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footer53.xml" ContentType="application/vnd.openxmlformats-officedocument.wordprocessingml.footer+xml"/>
  <Override PartName="/word/header49.xml" ContentType="application/vnd.openxmlformats-officedocument.wordprocessingml.head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header52.xml" ContentType="application/vnd.openxmlformats-officedocument.wordprocessingml.header+xml"/>
  <Override PartName="/word/footer57.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header54.xml" ContentType="application/vnd.openxmlformats-officedocument.wordprocessingml.header+xml"/>
  <Override PartName="/word/footer59.xml" ContentType="application/vnd.openxmlformats-officedocument.wordprocessingml.footer+xml"/>
  <Override PartName="/word/header55.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05FB8" w14:textId="130D0761" w:rsidR="00EA4615" w:rsidRDefault="005D5779">
      <w:pPr>
        <w:spacing w:line="873" w:lineRule="exact"/>
        <w:ind w:left="573" w:right="633"/>
        <w:jc w:val="center"/>
        <w:rPr>
          <w:rFonts w:ascii="Arial" w:eastAsia="Arial" w:hAnsi="Arial" w:cs="Arial"/>
          <w:sz w:val="77"/>
          <w:szCs w:val="77"/>
        </w:rPr>
      </w:pPr>
      <w:r>
        <w:rPr>
          <w:rFonts w:ascii="Arial"/>
          <w:sz w:val="77"/>
        </w:rPr>
        <w:t>N</w:t>
      </w:r>
      <w:r w:rsidR="00333243">
        <w:rPr>
          <w:rFonts w:ascii="Arial"/>
          <w:sz w:val="77"/>
        </w:rPr>
        <w:t>C</w:t>
      </w:r>
      <w:r w:rsidR="00333243">
        <w:rPr>
          <w:rFonts w:ascii="Arial"/>
          <w:spacing w:val="78"/>
          <w:sz w:val="77"/>
        </w:rPr>
        <w:t xml:space="preserve"> </w:t>
      </w:r>
      <w:r w:rsidR="00333243">
        <w:rPr>
          <w:rFonts w:ascii="Arial"/>
          <w:sz w:val="77"/>
        </w:rPr>
        <w:t>Private</w:t>
      </w:r>
      <w:r w:rsidR="00333243">
        <w:rPr>
          <w:rFonts w:ascii="Arial"/>
          <w:spacing w:val="96"/>
          <w:sz w:val="77"/>
        </w:rPr>
        <w:t xml:space="preserve"> </w:t>
      </w:r>
      <w:r w:rsidR="00333243">
        <w:rPr>
          <w:rFonts w:ascii="Arial"/>
          <w:sz w:val="77"/>
        </w:rPr>
        <w:t>Protective</w:t>
      </w:r>
    </w:p>
    <w:p w14:paraId="42B4FEAB" w14:textId="77777777" w:rsidR="00EA4615" w:rsidRDefault="00333243">
      <w:pPr>
        <w:spacing w:before="74" w:line="261" w:lineRule="auto"/>
        <w:ind w:left="554" w:right="633"/>
        <w:jc w:val="center"/>
        <w:rPr>
          <w:rFonts w:ascii="Arial" w:eastAsia="Arial" w:hAnsi="Arial" w:cs="Arial"/>
          <w:sz w:val="77"/>
          <w:szCs w:val="77"/>
        </w:rPr>
      </w:pPr>
      <w:r>
        <w:rPr>
          <w:rFonts w:ascii="Arial"/>
          <w:sz w:val="77"/>
        </w:rPr>
        <w:t>Services</w:t>
      </w:r>
      <w:r>
        <w:rPr>
          <w:rFonts w:ascii="Arial"/>
          <w:spacing w:val="156"/>
          <w:sz w:val="77"/>
        </w:rPr>
        <w:t xml:space="preserve"> </w:t>
      </w:r>
      <w:r>
        <w:rPr>
          <w:rFonts w:ascii="Arial"/>
          <w:sz w:val="77"/>
        </w:rPr>
        <w:t>Firearms</w:t>
      </w:r>
      <w:r>
        <w:rPr>
          <w:rFonts w:ascii="Arial"/>
          <w:w w:val="101"/>
          <w:sz w:val="77"/>
        </w:rPr>
        <w:t xml:space="preserve"> </w:t>
      </w:r>
      <w:r>
        <w:rPr>
          <w:rFonts w:ascii="Arial"/>
          <w:sz w:val="77"/>
        </w:rPr>
        <w:t>Traini</w:t>
      </w:r>
      <w:r>
        <w:rPr>
          <w:rFonts w:ascii="Arial"/>
          <w:spacing w:val="1"/>
          <w:sz w:val="77"/>
        </w:rPr>
        <w:t>ng</w:t>
      </w:r>
    </w:p>
    <w:p w14:paraId="349AC462" w14:textId="77777777" w:rsidR="00EA4615" w:rsidRDefault="00EA4615">
      <w:pPr>
        <w:rPr>
          <w:rFonts w:ascii="Arial" w:eastAsia="Arial" w:hAnsi="Arial" w:cs="Arial"/>
          <w:sz w:val="20"/>
          <w:szCs w:val="20"/>
        </w:rPr>
      </w:pPr>
    </w:p>
    <w:p w14:paraId="306CAA69" w14:textId="77777777" w:rsidR="00EA4615" w:rsidRDefault="00EA4615">
      <w:pPr>
        <w:rPr>
          <w:rFonts w:ascii="Arial" w:eastAsia="Arial" w:hAnsi="Arial" w:cs="Arial"/>
          <w:sz w:val="20"/>
          <w:szCs w:val="20"/>
        </w:rPr>
      </w:pPr>
    </w:p>
    <w:p w14:paraId="53D24A92" w14:textId="77777777" w:rsidR="00EA4615" w:rsidRDefault="00EA4615">
      <w:pPr>
        <w:rPr>
          <w:rFonts w:ascii="Arial" w:eastAsia="Arial" w:hAnsi="Arial" w:cs="Arial"/>
          <w:sz w:val="20"/>
          <w:szCs w:val="20"/>
        </w:rPr>
      </w:pPr>
    </w:p>
    <w:p w14:paraId="4583A75E" w14:textId="77777777" w:rsidR="00EA4615" w:rsidRDefault="00EA4615">
      <w:pPr>
        <w:rPr>
          <w:rFonts w:ascii="Arial" w:eastAsia="Arial" w:hAnsi="Arial" w:cs="Arial"/>
          <w:sz w:val="20"/>
          <w:szCs w:val="20"/>
        </w:rPr>
      </w:pPr>
    </w:p>
    <w:p w14:paraId="66B8A34D" w14:textId="1275B387" w:rsidR="00EA4615" w:rsidRPr="00737C73" w:rsidRDefault="00681BB3" w:rsidP="00737C73">
      <w:pPr>
        <w:jc w:val="center"/>
        <w:rPr>
          <w:rFonts w:ascii="Arial" w:eastAsia="Arial" w:hAnsi="Arial" w:cs="Arial"/>
          <w:sz w:val="48"/>
          <w:szCs w:val="48"/>
        </w:rPr>
      </w:pPr>
      <w:r>
        <w:rPr>
          <w:rFonts w:ascii="Arial" w:eastAsia="Arial" w:hAnsi="Arial" w:cs="Arial"/>
          <w:sz w:val="48"/>
          <w:szCs w:val="48"/>
        </w:rPr>
        <w:t>STUDENT</w:t>
      </w:r>
      <w:r w:rsidR="00737C73" w:rsidRPr="00BD1D4F">
        <w:rPr>
          <w:rFonts w:ascii="Arial" w:eastAsia="Arial" w:hAnsi="Arial" w:cs="Arial"/>
          <w:sz w:val="48"/>
          <w:szCs w:val="48"/>
        </w:rPr>
        <w:t xml:space="preserve"> MANUAL</w:t>
      </w:r>
    </w:p>
    <w:p w14:paraId="545DBF3A" w14:textId="77777777" w:rsidR="00EA4615" w:rsidRDefault="00EA4615">
      <w:pPr>
        <w:rPr>
          <w:rFonts w:ascii="Arial" w:eastAsia="Arial" w:hAnsi="Arial" w:cs="Arial"/>
          <w:sz w:val="20"/>
          <w:szCs w:val="20"/>
        </w:rPr>
      </w:pPr>
    </w:p>
    <w:p w14:paraId="2B7DF062" w14:textId="77777777" w:rsidR="00EA4615" w:rsidRDefault="00EA4615">
      <w:pPr>
        <w:rPr>
          <w:rFonts w:ascii="Arial" w:eastAsia="Arial" w:hAnsi="Arial" w:cs="Arial"/>
          <w:sz w:val="20"/>
          <w:szCs w:val="20"/>
        </w:rPr>
      </w:pPr>
    </w:p>
    <w:p w14:paraId="197BB10D" w14:textId="77777777" w:rsidR="00EA4615" w:rsidRDefault="00EA4615">
      <w:pPr>
        <w:rPr>
          <w:rFonts w:ascii="Arial" w:eastAsia="Arial" w:hAnsi="Arial" w:cs="Arial"/>
          <w:sz w:val="20"/>
          <w:szCs w:val="20"/>
        </w:rPr>
      </w:pPr>
    </w:p>
    <w:p w14:paraId="39440435" w14:textId="77777777" w:rsidR="00EA4615" w:rsidRDefault="00EA4615">
      <w:pPr>
        <w:rPr>
          <w:rFonts w:ascii="Arial" w:eastAsia="Arial" w:hAnsi="Arial" w:cs="Arial"/>
          <w:sz w:val="24"/>
          <w:szCs w:val="24"/>
        </w:rPr>
      </w:pPr>
    </w:p>
    <w:p w14:paraId="01623FD9" w14:textId="77777777" w:rsidR="00EA4615" w:rsidRDefault="00333243">
      <w:pPr>
        <w:spacing w:line="200" w:lineRule="atLeast"/>
        <w:ind w:left="1947"/>
        <w:rPr>
          <w:rFonts w:ascii="Arial" w:eastAsia="Arial" w:hAnsi="Arial" w:cs="Arial"/>
          <w:sz w:val="20"/>
          <w:szCs w:val="20"/>
        </w:rPr>
      </w:pPr>
      <w:r>
        <w:rPr>
          <w:rFonts w:ascii="Arial" w:eastAsia="Arial" w:hAnsi="Arial" w:cs="Arial"/>
          <w:noProof/>
          <w:sz w:val="20"/>
          <w:szCs w:val="20"/>
        </w:rPr>
        <w:drawing>
          <wp:inline distT="0" distB="0" distL="0" distR="0" wp14:anchorId="706F7DEC" wp14:editId="003EA838">
            <wp:extent cx="2987039" cy="120700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987039" cy="1207008"/>
                    </a:xfrm>
                    <a:prstGeom prst="rect">
                      <a:avLst/>
                    </a:prstGeom>
                  </pic:spPr>
                </pic:pic>
              </a:graphicData>
            </a:graphic>
          </wp:inline>
        </w:drawing>
      </w:r>
    </w:p>
    <w:p w14:paraId="31380C19" w14:textId="77777777" w:rsidR="00EA4615" w:rsidRDefault="00333243">
      <w:pPr>
        <w:pStyle w:val="Heading9"/>
        <w:spacing w:before="676"/>
        <w:ind w:left="1922" w:right="1887"/>
        <w:jc w:val="center"/>
      </w:pPr>
      <w:r>
        <w:rPr>
          <w:spacing w:val="-73"/>
          <w:w w:val="105"/>
        </w:rPr>
        <w:t>I</w:t>
      </w:r>
      <w:r>
        <w:rPr>
          <w:w w:val="105"/>
        </w:rPr>
        <w:t>NTRODUCT</w:t>
      </w:r>
      <w:r>
        <w:rPr>
          <w:spacing w:val="33"/>
          <w:w w:val="105"/>
        </w:rPr>
        <w:t>I</w:t>
      </w:r>
      <w:r>
        <w:rPr>
          <w:w w:val="105"/>
        </w:rPr>
        <w:t>ON</w:t>
      </w:r>
    </w:p>
    <w:p w14:paraId="4E34F1A0" w14:textId="77777777" w:rsidR="00EA4615" w:rsidRDefault="00EA4615">
      <w:pPr>
        <w:jc w:val="center"/>
        <w:sectPr w:rsidR="00EA4615">
          <w:pgSz w:w="12240" w:h="15840"/>
          <w:pgMar w:top="1460" w:right="1720" w:bottom="280" w:left="1720" w:header="720" w:footer="720" w:gutter="0"/>
          <w:cols w:space="720"/>
        </w:sectPr>
      </w:pPr>
    </w:p>
    <w:p w14:paraId="60266499" w14:textId="77777777" w:rsidR="00EA4615" w:rsidRDefault="00EA4615">
      <w:pPr>
        <w:rPr>
          <w:rFonts w:ascii="Arial" w:eastAsia="Arial" w:hAnsi="Arial" w:cs="Arial"/>
          <w:sz w:val="20"/>
          <w:szCs w:val="20"/>
        </w:rPr>
      </w:pPr>
    </w:p>
    <w:p w14:paraId="3BEE1F18" w14:textId="77777777" w:rsidR="00EA4615" w:rsidRDefault="00EA4615">
      <w:pPr>
        <w:rPr>
          <w:rFonts w:ascii="Arial" w:eastAsia="Arial" w:hAnsi="Arial" w:cs="Arial"/>
          <w:sz w:val="19"/>
          <w:szCs w:val="19"/>
        </w:rPr>
      </w:pPr>
    </w:p>
    <w:p w14:paraId="392BA992" w14:textId="0D483BE9" w:rsidR="00EA4615" w:rsidRDefault="00333243">
      <w:pPr>
        <w:spacing w:before="73"/>
        <w:ind w:left="348"/>
        <w:rPr>
          <w:rFonts w:ascii="Times New Roman" w:eastAsia="Times New Roman" w:hAnsi="Times New Roman" w:cs="Times New Roman"/>
          <w:sz w:val="21"/>
          <w:szCs w:val="21"/>
        </w:rPr>
      </w:pPr>
      <w:r>
        <w:rPr>
          <w:rFonts w:ascii="Times New Roman"/>
          <w:sz w:val="21"/>
        </w:rPr>
        <w:t>TITLE:</w:t>
      </w:r>
      <w:r>
        <w:rPr>
          <w:rFonts w:ascii="Times New Roman"/>
          <w:spacing w:val="12"/>
          <w:sz w:val="21"/>
        </w:rPr>
        <w:t xml:space="preserve"> </w:t>
      </w:r>
      <w:r>
        <w:rPr>
          <w:rFonts w:ascii="Times New Roman"/>
          <w:sz w:val="21"/>
        </w:rPr>
        <w:t>NC</w:t>
      </w:r>
      <w:r>
        <w:rPr>
          <w:rFonts w:ascii="Times New Roman"/>
          <w:spacing w:val="30"/>
          <w:sz w:val="21"/>
        </w:rPr>
        <w:t xml:space="preserve"> </w:t>
      </w:r>
      <w:r>
        <w:rPr>
          <w:rFonts w:ascii="Times New Roman"/>
          <w:sz w:val="21"/>
        </w:rPr>
        <w:t>PPS</w:t>
      </w:r>
      <w:r>
        <w:rPr>
          <w:rFonts w:ascii="Times New Roman"/>
          <w:spacing w:val="25"/>
          <w:sz w:val="21"/>
        </w:rPr>
        <w:t xml:space="preserve"> </w:t>
      </w:r>
      <w:r>
        <w:rPr>
          <w:rFonts w:ascii="Times New Roman"/>
          <w:sz w:val="21"/>
        </w:rPr>
        <w:t>FIREARMS</w:t>
      </w:r>
      <w:r>
        <w:rPr>
          <w:rFonts w:ascii="Times New Roman"/>
          <w:spacing w:val="39"/>
          <w:sz w:val="21"/>
        </w:rPr>
        <w:t xml:space="preserve"> </w:t>
      </w:r>
      <w:r>
        <w:rPr>
          <w:rFonts w:ascii="Times New Roman"/>
          <w:sz w:val="21"/>
        </w:rPr>
        <w:t>TRAINING</w:t>
      </w:r>
      <w:r>
        <w:rPr>
          <w:rFonts w:ascii="Times New Roman"/>
          <w:spacing w:val="37"/>
          <w:sz w:val="21"/>
        </w:rPr>
        <w:t xml:space="preserve"> </w:t>
      </w:r>
      <w:r>
        <w:rPr>
          <w:rFonts w:ascii="Times New Roman"/>
          <w:sz w:val="21"/>
        </w:rPr>
        <w:t>-</w:t>
      </w:r>
      <w:r>
        <w:rPr>
          <w:rFonts w:ascii="Times New Roman"/>
          <w:spacing w:val="7"/>
          <w:sz w:val="21"/>
        </w:rPr>
        <w:t xml:space="preserve"> </w:t>
      </w:r>
      <w:r>
        <w:rPr>
          <w:rFonts w:ascii="Times New Roman"/>
          <w:sz w:val="21"/>
        </w:rPr>
        <w:t>Course</w:t>
      </w:r>
      <w:r>
        <w:rPr>
          <w:rFonts w:ascii="Times New Roman"/>
          <w:spacing w:val="20"/>
          <w:sz w:val="21"/>
        </w:rPr>
        <w:t xml:space="preserve"> </w:t>
      </w:r>
      <w:r>
        <w:rPr>
          <w:rFonts w:ascii="Times New Roman"/>
          <w:sz w:val="21"/>
        </w:rPr>
        <w:t>Abstract</w:t>
      </w:r>
      <w:r>
        <w:rPr>
          <w:rFonts w:ascii="Times New Roman"/>
          <w:spacing w:val="34"/>
          <w:sz w:val="21"/>
        </w:rPr>
        <w:t xml:space="preserve"> </w:t>
      </w:r>
      <w:r>
        <w:rPr>
          <w:rFonts w:ascii="Times New Roman"/>
          <w:sz w:val="21"/>
        </w:rPr>
        <w:t>(</w:t>
      </w:r>
      <w:r w:rsidR="00681BB3">
        <w:rPr>
          <w:rFonts w:ascii="Times New Roman"/>
          <w:sz w:val="21"/>
        </w:rPr>
        <w:t xml:space="preserve">Student </w:t>
      </w:r>
      <w:r w:rsidR="00737C73" w:rsidRPr="00BD1D4F">
        <w:rPr>
          <w:rFonts w:ascii="Times New Roman"/>
          <w:sz w:val="21"/>
        </w:rPr>
        <w:t>Manual</w:t>
      </w:r>
      <w:r w:rsidR="00737C73">
        <w:rPr>
          <w:rFonts w:ascii="Times New Roman"/>
          <w:sz w:val="21"/>
        </w:rPr>
        <w:t>)</w:t>
      </w:r>
    </w:p>
    <w:p w14:paraId="5B151550" w14:textId="77777777" w:rsidR="00EA4615" w:rsidRDefault="00EA4615">
      <w:pPr>
        <w:spacing w:before="9"/>
        <w:rPr>
          <w:rFonts w:ascii="Times New Roman" w:eastAsia="Times New Roman" w:hAnsi="Times New Roman" w:cs="Times New Roman"/>
          <w:sz w:val="16"/>
          <w:szCs w:val="16"/>
        </w:rPr>
      </w:pPr>
    </w:p>
    <w:p w14:paraId="52DF7EA5" w14:textId="77777777" w:rsidR="00EA4615" w:rsidRDefault="00EA4615">
      <w:pPr>
        <w:rPr>
          <w:rFonts w:ascii="Times New Roman" w:eastAsia="Times New Roman" w:hAnsi="Times New Roman" w:cs="Times New Roman"/>
          <w:sz w:val="16"/>
          <w:szCs w:val="16"/>
        </w:rPr>
        <w:sectPr w:rsidR="00EA4615">
          <w:headerReference w:type="default" r:id="rId9"/>
          <w:footerReference w:type="default" r:id="rId10"/>
          <w:pgSz w:w="12240" w:h="15840"/>
          <w:pgMar w:top="1840" w:right="40" w:bottom="1440" w:left="1720" w:header="1461" w:footer="1242" w:gutter="0"/>
          <w:pgNumType w:start="1"/>
          <w:cols w:space="720"/>
        </w:sectPr>
      </w:pPr>
    </w:p>
    <w:p w14:paraId="630A5EF3" w14:textId="77777777" w:rsidR="00EA4615" w:rsidRDefault="00333243">
      <w:pPr>
        <w:pStyle w:val="BodyText"/>
        <w:spacing w:before="70"/>
        <w:ind w:left="344" w:firstLine="4"/>
      </w:pPr>
      <w:r>
        <w:rPr>
          <w:w w:val="105"/>
        </w:rPr>
        <w:t>Lesson</w:t>
      </w:r>
      <w:r>
        <w:rPr>
          <w:spacing w:val="30"/>
          <w:w w:val="105"/>
        </w:rPr>
        <w:t xml:space="preserve"> </w:t>
      </w:r>
      <w:r>
        <w:rPr>
          <w:w w:val="105"/>
        </w:rPr>
        <w:t>Purpose:</w:t>
      </w:r>
    </w:p>
    <w:p w14:paraId="1FE97668" w14:textId="77777777" w:rsidR="00EA4615" w:rsidRDefault="00EA4615">
      <w:pPr>
        <w:rPr>
          <w:rFonts w:ascii="Times New Roman" w:eastAsia="Times New Roman" w:hAnsi="Times New Roman" w:cs="Times New Roman"/>
        </w:rPr>
      </w:pPr>
    </w:p>
    <w:p w14:paraId="5A703D5C" w14:textId="77777777" w:rsidR="00EA4615" w:rsidRDefault="00EA4615">
      <w:pPr>
        <w:rPr>
          <w:rFonts w:ascii="Times New Roman" w:eastAsia="Times New Roman" w:hAnsi="Times New Roman" w:cs="Times New Roman"/>
        </w:rPr>
      </w:pPr>
    </w:p>
    <w:p w14:paraId="1EEEDA80" w14:textId="77777777" w:rsidR="00EA4615" w:rsidRDefault="00EA4615">
      <w:pPr>
        <w:spacing w:before="8"/>
        <w:rPr>
          <w:rFonts w:ascii="Times New Roman" w:eastAsia="Times New Roman" w:hAnsi="Times New Roman" w:cs="Times New Roman"/>
          <w:sz w:val="25"/>
          <w:szCs w:val="25"/>
        </w:rPr>
      </w:pPr>
    </w:p>
    <w:p w14:paraId="4C411F70" w14:textId="77777777" w:rsidR="00EA4615" w:rsidRDefault="00333243">
      <w:pPr>
        <w:pStyle w:val="BodyText"/>
        <w:ind w:left="344"/>
      </w:pPr>
      <w:r>
        <w:rPr>
          <w:w w:val="105"/>
        </w:rPr>
        <w:t>Training</w:t>
      </w:r>
      <w:r>
        <w:rPr>
          <w:spacing w:val="44"/>
          <w:w w:val="105"/>
        </w:rPr>
        <w:t xml:space="preserve"> </w:t>
      </w:r>
      <w:r>
        <w:rPr>
          <w:w w:val="105"/>
        </w:rPr>
        <w:t>Objectives:</w:t>
      </w:r>
    </w:p>
    <w:p w14:paraId="795FFBB4" w14:textId="77777777" w:rsidR="00EA4615" w:rsidRDefault="00333243">
      <w:pPr>
        <w:pStyle w:val="BodyText"/>
        <w:spacing w:before="87" w:line="237" w:lineRule="auto"/>
        <w:ind w:left="358" w:right="1601"/>
      </w:pPr>
      <w:r>
        <w:rPr>
          <w:w w:val="110"/>
        </w:rPr>
        <w:br w:type="column"/>
      </w:r>
      <w:r>
        <w:rPr>
          <w:w w:val="110"/>
        </w:rPr>
        <w:t>To</w:t>
      </w:r>
      <w:r>
        <w:rPr>
          <w:spacing w:val="-17"/>
          <w:w w:val="110"/>
        </w:rPr>
        <w:t xml:space="preserve"> </w:t>
      </w:r>
      <w:r>
        <w:rPr>
          <w:w w:val="110"/>
        </w:rPr>
        <w:t>provide</w:t>
      </w:r>
      <w:r>
        <w:rPr>
          <w:spacing w:val="10"/>
          <w:w w:val="110"/>
        </w:rPr>
        <w:t xml:space="preserve"> </w:t>
      </w:r>
      <w:r>
        <w:rPr>
          <w:w w:val="110"/>
        </w:rPr>
        <w:t>the</w:t>
      </w:r>
      <w:r>
        <w:rPr>
          <w:spacing w:val="-2"/>
          <w:w w:val="110"/>
        </w:rPr>
        <w:t xml:space="preserve"> </w:t>
      </w:r>
      <w:r>
        <w:rPr>
          <w:w w:val="110"/>
        </w:rPr>
        <w:t>student</w:t>
      </w:r>
      <w:r>
        <w:rPr>
          <w:spacing w:val="-6"/>
          <w:w w:val="110"/>
        </w:rPr>
        <w:t xml:space="preserve"> </w:t>
      </w:r>
      <w:r>
        <w:rPr>
          <w:w w:val="110"/>
        </w:rPr>
        <w:t>with</w:t>
      </w:r>
      <w:r>
        <w:rPr>
          <w:spacing w:val="-2"/>
          <w:w w:val="110"/>
        </w:rPr>
        <w:t xml:space="preserve"> </w:t>
      </w:r>
      <w:r>
        <w:rPr>
          <w:w w:val="110"/>
        </w:rPr>
        <w:t>the</w:t>
      </w:r>
      <w:r>
        <w:rPr>
          <w:spacing w:val="-8"/>
          <w:w w:val="110"/>
        </w:rPr>
        <w:t xml:space="preserve"> </w:t>
      </w:r>
      <w:r>
        <w:rPr>
          <w:w w:val="110"/>
        </w:rPr>
        <w:t>knowledge</w:t>
      </w:r>
      <w:r>
        <w:rPr>
          <w:spacing w:val="4"/>
          <w:w w:val="110"/>
        </w:rPr>
        <w:t xml:space="preserve"> </w:t>
      </w:r>
      <w:r>
        <w:rPr>
          <w:w w:val="110"/>
        </w:rPr>
        <w:t>and</w:t>
      </w:r>
      <w:r>
        <w:rPr>
          <w:spacing w:val="-11"/>
          <w:w w:val="110"/>
        </w:rPr>
        <w:t xml:space="preserve"> </w:t>
      </w:r>
      <w:r>
        <w:rPr>
          <w:w w:val="110"/>
        </w:rPr>
        <w:t>skills</w:t>
      </w:r>
      <w:r>
        <w:rPr>
          <w:spacing w:val="-14"/>
          <w:w w:val="110"/>
        </w:rPr>
        <w:t xml:space="preserve"> </w:t>
      </w:r>
      <w:r>
        <w:rPr>
          <w:w w:val="110"/>
        </w:rPr>
        <w:t>to</w:t>
      </w:r>
      <w:r>
        <w:rPr>
          <w:w w:val="105"/>
        </w:rPr>
        <w:t xml:space="preserve"> </w:t>
      </w:r>
      <w:r>
        <w:rPr>
          <w:w w:val="110"/>
        </w:rPr>
        <w:t>safely</w:t>
      </w:r>
      <w:r>
        <w:rPr>
          <w:spacing w:val="-12"/>
          <w:w w:val="110"/>
        </w:rPr>
        <w:t xml:space="preserve"> </w:t>
      </w:r>
      <w:proofErr w:type="gramStart"/>
      <w:r>
        <w:rPr>
          <w:w w:val="110"/>
        </w:rPr>
        <w:t>handle</w:t>
      </w:r>
      <w:proofErr w:type="gramEnd"/>
      <w:r>
        <w:rPr>
          <w:spacing w:val="2"/>
          <w:w w:val="110"/>
        </w:rPr>
        <w:t xml:space="preserve"> </w:t>
      </w:r>
      <w:r>
        <w:rPr>
          <w:w w:val="110"/>
        </w:rPr>
        <w:t>firearms</w:t>
      </w:r>
      <w:r>
        <w:rPr>
          <w:spacing w:val="-1"/>
          <w:w w:val="110"/>
        </w:rPr>
        <w:t xml:space="preserve"> </w:t>
      </w:r>
      <w:r>
        <w:rPr>
          <w:w w:val="110"/>
        </w:rPr>
        <w:t>and</w:t>
      </w:r>
      <w:r>
        <w:rPr>
          <w:spacing w:val="-8"/>
          <w:w w:val="110"/>
        </w:rPr>
        <w:t xml:space="preserve"> </w:t>
      </w:r>
      <w:r>
        <w:rPr>
          <w:w w:val="110"/>
        </w:rPr>
        <w:t>to</w:t>
      </w:r>
      <w:r>
        <w:rPr>
          <w:spacing w:val="-5"/>
          <w:w w:val="110"/>
        </w:rPr>
        <w:t xml:space="preserve"> </w:t>
      </w:r>
      <w:r>
        <w:rPr>
          <w:w w:val="110"/>
        </w:rPr>
        <w:t>deliver</w:t>
      </w:r>
      <w:r>
        <w:rPr>
          <w:spacing w:val="11"/>
          <w:w w:val="110"/>
        </w:rPr>
        <w:t xml:space="preserve"> </w:t>
      </w:r>
      <w:r>
        <w:rPr>
          <w:w w:val="110"/>
        </w:rPr>
        <w:t>accurate</w:t>
      </w:r>
      <w:r>
        <w:rPr>
          <w:spacing w:val="-2"/>
          <w:w w:val="110"/>
        </w:rPr>
        <w:t xml:space="preserve"> </w:t>
      </w:r>
      <w:r>
        <w:rPr>
          <w:w w:val="110"/>
        </w:rPr>
        <w:t>fire</w:t>
      </w:r>
      <w:r>
        <w:rPr>
          <w:w w:val="108"/>
        </w:rPr>
        <w:t xml:space="preserve"> </w:t>
      </w:r>
      <w:r>
        <w:rPr>
          <w:w w:val="110"/>
        </w:rPr>
        <w:t>during</w:t>
      </w:r>
      <w:r>
        <w:rPr>
          <w:spacing w:val="3"/>
          <w:w w:val="110"/>
        </w:rPr>
        <w:t xml:space="preserve"> </w:t>
      </w:r>
      <w:r>
        <w:rPr>
          <w:w w:val="110"/>
        </w:rPr>
        <w:t>shooting</w:t>
      </w:r>
      <w:r>
        <w:rPr>
          <w:spacing w:val="3"/>
          <w:w w:val="110"/>
        </w:rPr>
        <w:t xml:space="preserve"> </w:t>
      </w:r>
      <w:r>
        <w:rPr>
          <w:w w:val="110"/>
        </w:rPr>
        <w:t>situations.</w:t>
      </w:r>
    </w:p>
    <w:p w14:paraId="7248176E" w14:textId="77777777" w:rsidR="00EA4615" w:rsidRDefault="00EA4615">
      <w:pPr>
        <w:spacing w:before="6"/>
        <w:rPr>
          <w:rFonts w:ascii="Times New Roman" w:eastAsia="Times New Roman" w:hAnsi="Times New Roman" w:cs="Times New Roman"/>
          <w:sz w:val="23"/>
          <w:szCs w:val="23"/>
        </w:rPr>
      </w:pPr>
    </w:p>
    <w:p w14:paraId="52B7DEA8" w14:textId="77777777" w:rsidR="00EA4615" w:rsidRDefault="00333243">
      <w:pPr>
        <w:pStyle w:val="BodyText"/>
        <w:spacing w:line="238" w:lineRule="auto"/>
        <w:ind w:left="348" w:right="1604"/>
        <w:rPr>
          <w:w w:val="105"/>
        </w:rPr>
      </w:pPr>
      <w:r>
        <w:rPr>
          <w:noProof/>
        </w:rPr>
        <mc:AlternateContent>
          <mc:Choice Requires="wpg">
            <w:drawing>
              <wp:anchor distT="0" distB="0" distL="114300" distR="114300" simplePos="0" relativeHeight="1048" behindDoc="0" locked="0" layoutInCell="1" allowOverlap="1" wp14:anchorId="7EC82BF4" wp14:editId="604B3803">
                <wp:simplePos x="0" y="0"/>
                <wp:positionH relativeFrom="page">
                  <wp:posOffset>7674610</wp:posOffset>
                </wp:positionH>
                <wp:positionV relativeFrom="paragraph">
                  <wp:posOffset>25400</wp:posOffset>
                </wp:positionV>
                <wp:extent cx="1270" cy="451485"/>
                <wp:effectExtent l="6985" t="10795" r="10795" b="13970"/>
                <wp:wrapNone/>
                <wp:docPr id="61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1485"/>
                          <a:chOff x="12086" y="40"/>
                          <a:chExt cx="2" cy="711"/>
                        </a:xfrm>
                      </wpg:grpSpPr>
                      <wps:wsp>
                        <wps:cNvPr id="618" name="Freeform 403"/>
                        <wps:cNvSpPr>
                          <a:spLocks/>
                        </wps:cNvSpPr>
                        <wps:spPr bwMode="auto">
                          <a:xfrm>
                            <a:off x="12086" y="40"/>
                            <a:ext cx="2" cy="711"/>
                          </a:xfrm>
                          <a:custGeom>
                            <a:avLst/>
                            <a:gdLst>
                              <a:gd name="T0" fmla="+- 0 751 40"/>
                              <a:gd name="T1" fmla="*/ 751 h 711"/>
                              <a:gd name="T2" fmla="+- 0 40 40"/>
                              <a:gd name="T3" fmla="*/ 40 h 711"/>
                            </a:gdLst>
                            <a:ahLst/>
                            <a:cxnLst>
                              <a:cxn ang="0">
                                <a:pos x="0" y="T1"/>
                              </a:cxn>
                              <a:cxn ang="0">
                                <a:pos x="0" y="T3"/>
                              </a:cxn>
                            </a:cxnLst>
                            <a:rect l="0" t="0" r="r" b="b"/>
                            <a:pathLst>
                              <a:path h="711">
                                <a:moveTo>
                                  <a:pt x="0" y="71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FE4DB" id="Group 402" o:spid="_x0000_s1026" style="position:absolute;margin-left:604.3pt;margin-top:2pt;width:.1pt;height:35.55pt;z-index:1048;mso-position-horizontal-relative:page" coordorigin="12086,40" coordsize="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">
                <v:shape id="Freeform 403" o:spid="_x0000_s1027" style="position:absolute;left:12086;top:40;width:2;height:711;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" path="m,711l,e" filled="f" strokeweight=".24pt">
                  <v:path arrowok="t" o:connecttype="custom" o:connectlocs="0,751;0,40" o:connectangles="0,0"/>
                </v:shape>
                <w10:wrap anchorx="page"/>
              </v:group>
            </w:pict>
          </mc:Fallback>
        </mc:AlternateContent>
      </w:r>
      <w:r>
        <w:rPr>
          <w:w w:val="105"/>
        </w:rPr>
        <w:t>At</w:t>
      </w:r>
      <w:r>
        <w:rPr>
          <w:spacing w:val="23"/>
          <w:w w:val="105"/>
        </w:rPr>
        <w:t xml:space="preserve"> </w:t>
      </w:r>
      <w:r>
        <w:rPr>
          <w:w w:val="105"/>
        </w:rPr>
        <w:t>the</w:t>
      </w:r>
      <w:r>
        <w:rPr>
          <w:spacing w:val="20"/>
          <w:w w:val="105"/>
        </w:rPr>
        <w:t xml:space="preserve"> </w:t>
      </w:r>
      <w:r>
        <w:rPr>
          <w:w w:val="105"/>
        </w:rPr>
        <w:t>end</w:t>
      </w:r>
      <w:r>
        <w:rPr>
          <w:spacing w:val="18"/>
          <w:w w:val="105"/>
        </w:rPr>
        <w:t xml:space="preserve"> </w:t>
      </w:r>
      <w:r>
        <w:rPr>
          <w:w w:val="105"/>
        </w:rPr>
        <w:t>of</w:t>
      </w:r>
      <w:r>
        <w:rPr>
          <w:spacing w:val="15"/>
          <w:w w:val="105"/>
        </w:rPr>
        <w:t xml:space="preserve"> </w:t>
      </w:r>
      <w:r>
        <w:rPr>
          <w:w w:val="105"/>
        </w:rPr>
        <w:t>this</w:t>
      </w:r>
      <w:r>
        <w:rPr>
          <w:spacing w:val="10"/>
          <w:w w:val="105"/>
        </w:rPr>
        <w:t xml:space="preserve"> </w:t>
      </w:r>
      <w:r>
        <w:rPr>
          <w:w w:val="105"/>
        </w:rPr>
        <w:t>block</w:t>
      </w:r>
      <w:r>
        <w:rPr>
          <w:spacing w:val="35"/>
          <w:w w:val="105"/>
        </w:rPr>
        <w:t xml:space="preserve"> </w:t>
      </w:r>
      <w:r>
        <w:rPr>
          <w:w w:val="105"/>
        </w:rPr>
        <w:t>of</w:t>
      </w:r>
      <w:r>
        <w:rPr>
          <w:spacing w:val="15"/>
          <w:w w:val="105"/>
        </w:rPr>
        <w:t xml:space="preserve"> </w:t>
      </w:r>
      <w:r>
        <w:rPr>
          <w:w w:val="105"/>
        </w:rPr>
        <w:t>instruction,</w:t>
      </w:r>
      <w:r>
        <w:rPr>
          <w:spacing w:val="34"/>
          <w:w w:val="105"/>
        </w:rPr>
        <w:t xml:space="preserve"> </w:t>
      </w:r>
      <w:r>
        <w:rPr>
          <w:w w:val="105"/>
        </w:rPr>
        <w:t>the</w:t>
      </w:r>
      <w:r>
        <w:rPr>
          <w:spacing w:val="20"/>
          <w:w w:val="105"/>
        </w:rPr>
        <w:t xml:space="preserve"> </w:t>
      </w:r>
      <w:r>
        <w:rPr>
          <w:w w:val="105"/>
        </w:rPr>
        <w:t>student</w:t>
      </w:r>
      <w:r>
        <w:rPr>
          <w:spacing w:val="17"/>
          <w:w w:val="105"/>
        </w:rPr>
        <w:t xml:space="preserve"> </w:t>
      </w:r>
      <w:r>
        <w:rPr>
          <w:w w:val="105"/>
        </w:rPr>
        <w:t>will be</w:t>
      </w:r>
      <w:r>
        <w:rPr>
          <w:spacing w:val="11"/>
          <w:w w:val="105"/>
        </w:rPr>
        <w:t xml:space="preserve"> </w:t>
      </w:r>
      <w:r>
        <w:rPr>
          <w:w w:val="105"/>
        </w:rPr>
        <w:t>able</w:t>
      </w:r>
      <w:r>
        <w:rPr>
          <w:spacing w:val="5"/>
          <w:w w:val="105"/>
        </w:rPr>
        <w:t xml:space="preserve"> </w:t>
      </w:r>
      <w:r>
        <w:rPr>
          <w:w w:val="105"/>
        </w:rPr>
        <w:t>to</w:t>
      </w:r>
      <w:r>
        <w:rPr>
          <w:spacing w:val="6"/>
          <w:w w:val="105"/>
        </w:rPr>
        <w:t xml:space="preserve"> </w:t>
      </w:r>
      <w:r>
        <w:rPr>
          <w:w w:val="105"/>
        </w:rPr>
        <w:t>achieve</w:t>
      </w:r>
      <w:r>
        <w:rPr>
          <w:spacing w:val="11"/>
          <w:w w:val="105"/>
        </w:rPr>
        <w:t xml:space="preserve"> </w:t>
      </w:r>
      <w:r>
        <w:rPr>
          <w:w w:val="105"/>
        </w:rPr>
        <w:t>the</w:t>
      </w:r>
      <w:r>
        <w:rPr>
          <w:spacing w:val="-2"/>
          <w:w w:val="105"/>
        </w:rPr>
        <w:t xml:space="preserve"> </w:t>
      </w:r>
      <w:r>
        <w:rPr>
          <w:w w:val="105"/>
        </w:rPr>
        <w:t>following</w:t>
      </w:r>
      <w:r>
        <w:rPr>
          <w:spacing w:val="1"/>
          <w:w w:val="105"/>
        </w:rPr>
        <w:t xml:space="preserve"> </w:t>
      </w:r>
      <w:r>
        <w:rPr>
          <w:w w:val="105"/>
        </w:rPr>
        <w:t>objectives</w:t>
      </w:r>
      <w:r>
        <w:rPr>
          <w:spacing w:val="4"/>
          <w:w w:val="105"/>
        </w:rPr>
        <w:t xml:space="preserve"> </w:t>
      </w:r>
      <w:r>
        <w:rPr>
          <w:w w:val="105"/>
        </w:rPr>
        <w:t>in</w:t>
      </w:r>
      <w:r>
        <w:rPr>
          <w:spacing w:val="8"/>
          <w:w w:val="105"/>
        </w:rPr>
        <w:t xml:space="preserve"> </w:t>
      </w:r>
      <w:r>
        <w:rPr>
          <w:w w:val="105"/>
        </w:rPr>
        <w:t>accordance</w:t>
      </w:r>
      <w:r>
        <w:rPr>
          <w:w w:val="104"/>
        </w:rPr>
        <w:t xml:space="preserve"> </w:t>
      </w:r>
      <w:r>
        <w:rPr>
          <w:w w:val="105"/>
        </w:rPr>
        <w:t>with</w:t>
      </w:r>
      <w:r>
        <w:rPr>
          <w:spacing w:val="44"/>
          <w:w w:val="105"/>
        </w:rPr>
        <w:t xml:space="preserve"> </w:t>
      </w:r>
      <w:r>
        <w:rPr>
          <w:w w:val="105"/>
        </w:rPr>
        <w:t>information</w:t>
      </w:r>
      <w:r>
        <w:rPr>
          <w:spacing w:val="43"/>
          <w:w w:val="105"/>
        </w:rPr>
        <w:t xml:space="preserve"> </w:t>
      </w:r>
      <w:r>
        <w:rPr>
          <w:w w:val="105"/>
        </w:rPr>
        <w:t>received</w:t>
      </w:r>
      <w:r>
        <w:rPr>
          <w:spacing w:val="57"/>
          <w:w w:val="105"/>
        </w:rPr>
        <w:t xml:space="preserve"> </w:t>
      </w:r>
      <w:r>
        <w:rPr>
          <w:w w:val="105"/>
        </w:rPr>
        <w:t>during</w:t>
      </w:r>
      <w:r>
        <w:rPr>
          <w:spacing w:val="36"/>
          <w:w w:val="105"/>
        </w:rPr>
        <w:t xml:space="preserve"> </w:t>
      </w:r>
      <w:r>
        <w:rPr>
          <w:w w:val="105"/>
        </w:rPr>
        <w:t>the</w:t>
      </w:r>
      <w:r>
        <w:rPr>
          <w:spacing w:val="39"/>
          <w:w w:val="105"/>
        </w:rPr>
        <w:t xml:space="preserve"> </w:t>
      </w:r>
      <w:r>
        <w:rPr>
          <w:w w:val="105"/>
        </w:rPr>
        <w:t>instructional</w:t>
      </w:r>
      <w:r>
        <w:rPr>
          <w:w w:val="111"/>
        </w:rPr>
        <w:t xml:space="preserve"> </w:t>
      </w:r>
      <w:r>
        <w:rPr>
          <w:w w:val="105"/>
        </w:rPr>
        <w:t>period:</w:t>
      </w:r>
    </w:p>
    <w:p w14:paraId="1C3A90FC" w14:textId="77777777" w:rsidR="00737C73" w:rsidRDefault="00737C73">
      <w:pPr>
        <w:pStyle w:val="BodyText"/>
        <w:spacing w:line="238" w:lineRule="auto"/>
        <w:ind w:left="348" w:right="1604"/>
        <w:rPr>
          <w:w w:val="105"/>
        </w:rPr>
      </w:pPr>
    </w:p>
    <w:p w14:paraId="55402A56" w14:textId="27E516D2" w:rsidR="00737C73" w:rsidRPr="002807B2" w:rsidRDefault="00737C73">
      <w:pPr>
        <w:pStyle w:val="BodyText"/>
        <w:spacing w:line="238" w:lineRule="auto"/>
        <w:ind w:left="348" w:right="1604"/>
        <w:rPr>
          <w:b/>
          <w:bCs/>
          <w:sz w:val="24"/>
          <w:szCs w:val="24"/>
        </w:rPr>
      </w:pPr>
    </w:p>
    <w:p w14:paraId="72E5AB12" w14:textId="77777777" w:rsidR="00EA4615" w:rsidRPr="00737C73" w:rsidRDefault="00EA4615">
      <w:pPr>
        <w:spacing w:before="9"/>
        <w:rPr>
          <w:rFonts w:ascii="Times New Roman" w:eastAsia="Times New Roman" w:hAnsi="Times New Roman" w:cs="Times New Roman"/>
          <w:b/>
          <w:bCs/>
          <w:sz w:val="28"/>
          <w:szCs w:val="28"/>
        </w:rPr>
      </w:pPr>
    </w:p>
    <w:p w14:paraId="6FE0BBC9" w14:textId="77777777" w:rsidR="00EA4615" w:rsidRDefault="00333243">
      <w:pPr>
        <w:pStyle w:val="BodyText"/>
        <w:tabs>
          <w:tab w:val="left" w:pos="1068"/>
        </w:tabs>
        <w:ind w:left="1068" w:right="1572" w:hanging="696"/>
      </w:pPr>
      <w:r>
        <w:rPr>
          <w:w w:val="110"/>
          <w:sz w:val="22"/>
        </w:rPr>
        <w:t>1.</w:t>
      </w:r>
      <w:r>
        <w:rPr>
          <w:w w:val="110"/>
          <w:sz w:val="22"/>
        </w:rPr>
        <w:tab/>
      </w:r>
      <w:r>
        <w:rPr>
          <w:w w:val="110"/>
        </w:rPr>
        <w:t>Discuss</w:t>
      </w:r>
      <w:r>
        <w:rPr>
          <w:spacing w:val="-19"/>
          <w:w w:val="110"/>
        </w:rPr>
        <w:t xml:space="preserve"> </w:t>
      </w:r>
      <w:r>
        <w:rPr>
          <w:w w:val="110"/>
        </w:rPr>
        <w:t>the</w:t>
      </w:r>
      <w:r>
        <w:rPr>
          <w:spacing w:val="-16"/>
          <w:w w:val="110"/>
        </w:rPr>
        <w:t xml:space="preserve"> </w:t>
      </w:r>
      <w:r>
        <w:rPr>
          <w:w w:val="110"/>
        </w:rPr>
        <w:t>provisions</w:t>
      </w:r>
      <w:r>
        <w:rPr>
          <w:spacing w:val="-9"/>
          <w:w w:val="110"/>
        </w:rPr>
        <w:t xml:space="preserve"> </w:t>
      </w:r>
      <w:r>
        <w:rPr>
          <w:w w:val="110"/>
        </w:rPr>
        <w:t>of</w:t>
      </w:r>
      <w:r>
        <w:rPr>
          <w:spacing w:val="-15"/>
          <w:w w:val="110"/>
        </w:rPr>
        <w:t xml:space="preserve"> </w:t>
      </w:r>
      <w:r>
        <w:rPr>
          <w:w w:val="110"/>
        </w:rPr>
        <w:t>North</w:t>
      </w:r>
      <w:r>
        <w:rPr>
          <w:spacing w:val="-6"/>
          <w:w w:val="110"/>
        </w:rPr>
        <w:t xml:space="preserve"> </w:t>
      </w:r>
      <w:r>
        <w:rPr>
          <w:w w:val="110"/>
        </w:rPr>
        <w:t>Carolina</w:t>
      </w:r>
      <w:r>
        <w:rPr>
          <w:spacing w:val="-11"/>
          <w:w w:val="110"/>
        </w:rPr>
        <w:t xml:space="preserve"> </w:t>
      </w:r>
      <w:r>
        <w:rPr>
          <w:w w:val="110"/>
        </w:rPr>
        <w:t>General</w:t>
      </w:r>
      <w:r>
        <w:rPr>
          <w:w w:val="109"/>
        </w:rPr>
        <w:t xml:space="preserve"> </w:t>
      </w:r>
      <w:r>
        <w:rPr>
          <w:w w:val="110"/>
        </w:rPr>
        <w:t>Statute</w:t>
      </w:r>
      <w:r>
        <w:rPr>
          <w:spacing w:val="12"/>
          <w:w w:val="110"/>
        </w:rPr>
        <w:t xml:space="preserve"> </w:t>
      </w:r>
      <w:r>
        <w:rPr>
          <w:w w:val="110"/>
        </w:rPr>
        <w:t>74C</w:t>
      </w:r>
      <w:r>
        <w:rPr>
          <w:spacing w:val="17"/>
          <w:w w:val="110"/>
        </w:rPr>
        <w:t xml:space="preserve"> </w:t>
      </w:r>
      <w:r>
        <w:rPr>
          <w:w w:val="110"/>
        </w:rPr>
        <w:t>as</w:t>
      </w:r>
      <w:r>
        <w:rPr>
          <w:spacing w:val="-8"/>
          <w:w w:val="110"/>
        </w:rPr>
        <w:t xml:space="preserve"> </w:t>
      </w:r>
      <w:r>
        <w:rPr>
          <w:w w:val="110"/>
        </w:rPr>
        <w:t>it</w:t>
      </w:r>
      <w:r>
        <w:rPr>
          <w:spacing w:val="3"/>
          <w:w w:val="110"/>
        </w:rPr>
        <w:t xml:space="preserve"> </w:t>
      </w:r>
      <w:r>
        <w:rPr>
          <w:w w:val="110"/>
        </w:rPr>
        <w:t>pertains</w:t>
      </w:r>
      <w:r>
        <w:rPr>
          <w:spacing w:val="27"/>
          <w:w w:val="110"/>
        </w:rPr>
        <w:t xml:space="preserve"> </w:t>
      </w:r>
      <w:r>
        <w:rPr>
          <w:w w:val="110"/>
        </w:rPr>
        <w:t>to</w:t>
      </w:r>
      <w:r>
        <w:rPr>
          <w:spacing w:val="2"/>
          <w:w w:val="110"/>
        </w:rPr>
        <w:t xml:space="preserve"> </w:t>
      </w:r>
      <w:r>
        <w:rPr>
          <w:w w:val="110"/>
        </w:rPr>
        <w:t>the</w:t>
      </w:r>
      <w:r>
        <w:rPr>
          <w:spacing w:val="14"/>
          <w:w w:val="110"/>
        </w:rPr>
        <w:t xml:space="preserve"> </w:t>
      </w:r>
      <w:r>
        <w:rPr>
          <w:w w:val="110"/>
        </w:rPr>
        <w:t>armed</w:t>
      </w:r>
      <w:r>
        <w:rPr>
          <w:spacing w:val="9"/>
          <w:w w:val="110"/>
        </w:rPr>
        <w:t xml:space="preserve"> </w:t>
      </w:r>
      <w:r>
        <w:rPr>
          <w:w w:val="110"/>
        </w:rPr>
        <w:t>security</w:t>
      </w:r>
      <w:r>
        <w:rPr>
          <w:spacing w:val="22"/>
          <w:w w:val="109"/>
        </w:rPr>
        <w:t xml:space="preserve"> </w:t>
      </w:r>
      <w:r>
        <w:rPr>
          <w:w w:val="110"/>
        </w:rPr>
        <w:t>officer.</w:t>
      </w:r>
    </w:p>
    <w:p w14:paraId="1B90FDBD" w14:textId="77777777" w:rsidR="00EA4615" w:rsidRDefault="00EA4615">
      <w:pPr>
        <w:spacing w:before="10"/>
        <w:rPr>
          <w:rFonts w:ascii="Times New Roman" w:eastAsia="Times New Roman" w:hAnsi="Times New Roman" w:cs="Times New Roman"/>
          <w:sz w:val="23"/>
          <w:szCs w:val="23"/>
        </w:rPr>
      </w:pPr>
    </w:p>
    <w:p w14:paraId="24630EE8" w14:textId="7FE9723B" w:rsidR="00EA4615" w:rsidRDefault="00333243">
      <w:pPr>
        <w:pStyle w:val="BodyText"/>
        <w:spacing w:line="228" w:lineRule="auto"/>
        <w:ind w:left="1064" w:right="1729" w:hanging="706"/>
        <w:jc w:val="both"/>
      </w:pPr>
      <w:r>
        <w:rPr>
          <w:rFonts w:ascii="Courier New"/>
          <w:spacing w:val="-12"/>
          <w:w w:val="105"/>
          <w:sz w:val="24"/>
        </w:rPr>
        <w:t>2</w:t>
      </w:r>
      <w:r>
        <w:rPr>
          <w:rFonts w:ascii="Courier New"/>
          <w:spacing w:val="-18"/>
          <w:w w:val="105"/>
          <w:sz w:val="24"/>
        </w:rPr>
        <w:t>.</w:t>
      </w:r>
      <w:r>
        <w:rPr>
          <w:rFonts w:ascii="Courier New"/>
          <w:spacing w:val="83"/>
          <w:w w:val="105"/>
          <w:sz w:val="24"/>
        </w:rPr>
        <w:t xml:space="preserve"> </w:t>
      </w:r>
      <w:r>
        <w:rPr>
          <w:w w:val="105"/>
        </w:rPr>
        <w:t>Describe</w:t>
      </w:r>
      <w:r>
        <w:rPr>
          <w:spacing w:val="26"/>
          <w:w w:val="105"/>
        </w:rPr>
        <w:t xml:space="preserve"> </w:t>
      </w:r>
      <w:r>
        <w:rPr>
          <w:w w:val="105"/>
        </w:rPr>
        <w:t>in</w:t>
      </w:r>
      <w:r>
        <w:rPr>
          <w:spacing w:val="2"/>
          <w:w w:val="105"/>
        </w:rPr>
        <w:t xml:space="preserve"> </w:t>
      </w:r>
      <w:r>
        <w:rPr>
          <w:w w:val="105"/>
        </w:rPr>
        <w:t>writing</w:t>
      </w:r>
      <w:r>
        <w:rPr>
          <w:spacing w:val="28"/>
          <w:w w:val="105"/>
        </w:rPr>
        <w:t xml:space="preserve"> </w:t>
      </w:r>
      <w:r>
        <w:rPr>
          <w:w w:val="105"/>
        </w:rPr>
        <w:t>and</w:t>
      </w:r>
      <w:r>
        <w:rPr>
          <w:spacing w:val="11"/>
          <w:w w:val="105"/>
        </w:rPr>
        <w:t xml:space="preserve"> </w:t>
      </w:r>
      <w:r>
        <w:rPr>
          <w:w w:val="105"/>
        </w:rPr>
        <w:t>demonstrate</w:t>
      </w:r>
      <w:r>
        <w:rPr>
          <w:spacing w:val="25"/>
          <w:w w:val="105"/>
        </w:rPr>
        <w:t xml:space="preserve"> </w:t>
      </w:r>
      <w:r>
        <w:rPr>
          <w:w w:val="105"/>
        </w:rPr>
        <w:t>the</w:t>
      </w:r>
      <w:r>
        <w:rPr>
          <w:spacing w:val="13"/>
          <w:w w:val="105"/>
        </w:rPr>
        <w:t xml:space="preserve"> </w:t>
      </w:r>
      <w:r>
        <w:rPr>
          <w:w w:val="105"/>
        </w:rPr>
        <w:t>proper</w:t>
      </w:r>
      <w:r>
        <w:rPr>
          <w:spacing w:val="21"/>
          <w:w w:val="107"/>
        </w:rPr>
        <w:t xml:space="preserve"> </w:t>
      </w:r>
      <w:r>
        <w:rPr>
          <w:w w:val="105"/>
        </w:rPr>
        <w:t>methods</w:t>
      </w:r>
      <w:r>
        <w:rPr>
          <w:spacing w:val="30"/>
          <w:w w:val="105"/>
        </w:rPr>
        <w:t xml:space="preserve"> </w:t>
      </w:r>
      <w:r>
        <w:rPr>
          <w:w w:val="105"/>
        </w:rPr>
        <w:t>for</w:t>
      </w:r>
      <w:r>
        <w:rPr>
          <w:spacing w:val="12"/>
          <w:w w:val="105"/>
        </w:rPr>
        <w:t xml:space="preserve"> </w:t>
      </w:r>
      <w:r>
        <w:rPr>
          <w:w w:val="105"/>
        </w:rPr>
        <w:t>cleaning</w:t>
      </w:r>
      <w:r>
        <w:rPr>
          <w:spacing w:val="30"/>
          <w:w w:val="105"/>
        </w:rPr>
        <w:t xml:space="preserve"> </w:t>
      </w:r>
      <w:r>
        <w:rPr>
          <w:w w:val="105"/>
        </w:rPr>
        <w:t>and</w:t>
      </w:r>
      <w:r>
        <w:rPr>
          <w:spacing w:val="23"/>
          <w:w w:val="105"/>
        </w:rPr>
        <w:t xml:space="preserve"> </w:t>
      </w:r>
      <w:r>
        <w:rPr>
          <w:w w:val="105"/>
        </w:rPr>
        <w:t>inspecting</w:t>
      </w:r>
      <w:r>
        <w:rPr>
          <w:spacing w:val="34"/>
          <w:w w:val="105"/>
        </w:rPr>
        <w:t xml:space="preserve"> </w:t>
      </w:r>
      <w:r>
        <w:rPr>
          <w:w w:val="105"/>
        </w:rPr>
        <w:t>the</w:t>
      </w:r>
      <w:r>
        <w:rPr>
          <w:spacing w:val="21"/>
          <w:w w:val="105"/>
        </w:rPr>
        <w:t xml:space="preserve"> </w:t>
      </w:r>
      <w:r>
        <w:rPr>
          <w:w w:val="105"/>
        </w:rPr>
        <w:t>service handgun.</w:t>
      </w:r>
    </w:p>
    <w:p w14:paraId="073FAC8E" w14:textId="77777777" w:rsidR="00EA4615" w:rsidRDefault="00EA4615">
      <w:pPr>
        <w:spacing w:before="2"/>
        <w:rPr>
          <w:rFonts w:ascii="Times New Roman" w:eastAsia="Times New Roman" w:hAnsi="Times New Roman" w:cs="Times New Roman"/>
          <w:sz w:val="24"/>
          <w:szCs w:val="24"/>
        </w:rPr>
      </w:pPr>
    </w:p>
    <w:p w14:paraId="30CB87FF" w14:textId="77777777" w:rsidR="00EA4615" w:rsidRDefault="00333243">
      <w:pPr>
        <w:pStyle w:val="BodyText"/>
        <w:tabs>
          <w:tab w:val="left" w:pos="1063"/>
        </w:tabs>
        <w:spacing w:line="260" w:lineRule="exact"/>
        <w:ind w:left="1068" w:right="1962" w:hanging="711"/>
      </w:pPr>
      <w:r>
        <w:rPr>
          <w:rFonts w:ascii="Courier New"/>
          <w:spacing w:val="-9"/>
          <w:w w:val="75"/>
          <w:sz w:val="25"/>
        </w:rPr>
        <w:t>3</w:t>
      </w:r>
      <w:r>
        <w:rPr>
          <w:rFonts w:ascii="Courier New"/>
          <w:spacing w:val="-13"/>
          <w:w w:val="75"/>
          <w:sz w:val="25"/>
        </w:rPr>
        <w:t>.</w:t>
      </w:r>
      <w:r>
        <w:rPr>
          <w:rFonts w:ascii="Courier New"/>
          <w:spacing w:val="-13"/>
          <w:w w:val="75"/>
          <w:sz w:val="25"/>
        </w:rPr>
        <w:tab/>
      </w:r>
      <w:r>
        <w:rPr>
          <w:w w:val="105"/>
        </w:rPr>
        <w:t>Demonstrate</w:t>
      </w:r>
      <w:r>
        <w:rPr>
          <w:spacing w:val="45"/>
          <w:w w:val="105"/>
        </w:rPr>
        <w:t xml:space="preserve"> </w:t>
      </w:r>
      <w:r>
        <w:rPr>
          <w:w w:val="105"/>
        </w:rPr>
        <w:t>the</w:t>
      </w:r>
      <w:r>
        <w:rPr>
          <w:spacing w:val="28"/>
          <w:w w:val="105"/>
        </w:rPr>
        <w:t xml:space="preserve"> </w:t>
      </w:r>
      <w:r>
        <w:rPr>
          <w:w w:val="105"/>
        </w:rPr>
        <w:t>ability</w:t>
      </w:r>
      <w:r>
        <w:rPr>
          <w:spacing w:val="35"/>
          <w:w w:val="105"/>
        </w:rPr>
        <w:t xml:space="preserve"> </w:t>
      </w:r>
      <w:r>
        <w:rPr>
          <w:w w:val="105"/>
        </w:rPr>
        <w:t>to</w:t>
      </w:r>
      <w:r>
        <w:rPr>
          <w:spacing w:val="13"/>
          <w:w w:val="105"/>
        </w:rPr>
        <w:t xml:space="preserve"> </w:t>
      </w:r>
      <w:proofErr w:type="gramStart"/>
      <w:r>
        <w:rPr>
          <w:w w:val="105"/>
        </w:rPr>
        <w:t>quickly</w:t>
      </w:r>
      <w:r>
        <w:rPr>
          <w:spacing w:val="23"/>
          <w:w w:val="105"/>
        </w:rPr>
        <w:t xml:space="preserve"> </w:t>
      </w:r>
      <w:r>
        <w:rPr>
          <w:w w:val="105"/>
        </w:rPr>
        <w:t>but</w:t>
      </w:r>
      <w:r>
        <w:rPr>
          <w:spacing w:val="30"/>
          <w:w w:val="105"/>
        </w:rPr>
        <w:t xml:space="preserve"> </w:t>
      </w:r>
      <w:r>
        <w:rPr>
          <w:w w:val="105"/>
        </w:rPr>
        <w:t>safely</w:t>
      </w:r>
      <w:r>
        <w:rPr>
          <w:w w:val="104"/>
        </w:rPr>
        <w:t xml:space="preserve"> </w:t>
      </w:r>
      <w:r>
        <w:rPr>
          <w:w w:val="105"/>
        </w:rPr>
        <w:t>draw</w:t>
      </w:r>
      <w:r>
        <w:rPr>
          <w:spacing w:val="30"/>
          <w:w w:val="105"/>
        </w:rPr>
        <w:t xml:space="preserve"> </w:t>
      </w:r>
      <w:r>
        <w:rPr>
          <w:w w:val="105"/>
        </w:rPr>
        <w:t>a</w:t>
      </w:r>
      <w:r>
        <w:rPr>
          <w:spacing w:val="17"/>
          <w:w w:val="105"/>
        </w:rPr>
        <w:t xml:space="preserve"> </w:t>
      </w:r>
      <w:r>
        <w:rPr>
          <w:w w:val="105"/>
        </w:rPr>
        <w:t>handgun</w:t>
      </w:r>
      <w:r>
        <w:rPr>
          <w:spacing w:val="47"/>
          <w:w w:val="105"/>
        </w:rPr>
        <w:t xml:space="preserve"> </w:t>
      </w:r>
      <w:r>
        <w:rPr>
          <w:w w:val="105"/>
        </w:rPr>
        <w:t>and/or</w:t>
      </w:r>
      <w:r>
        <w:rPr>
          <w:spacing w:val="31"/>
          <w:w w:val="105"/>
        </w:rPr>
        <w:t xml:space="preserve"> </w:t>
      </w:r>
      <w:r>
        <w:rPr>
          <w:w w:val="105"/>
        </w:rPr>
        <w:t>"shoulder"</w:t>
      </w:r>
      <w:r>
        <w:rPr>
          <w:spacing w:val="25"/>
          <w:w w:val="105"/>
        </w:rPr>
        <w:t xml:space="preserve"> </w:t>
      </w:r>
      <w:r>
        <w:rPr>
          <w:w w:val="105"/>
        </w:rPr>
        <w:t>a</w:t>
      </w:r>
      <w:r>
        <w:rPr>
          <w:spacing w:val="25"/>
          <w:w w:val="105"/>
        </w:rPr>
        <w:t xml:space="preserve"> </w:t>
      </w:r>
      <w:r>
        <w:rPr>
          <w:w w:val="105"/>
        </w:rPr>
        <w:t>shotgun</w:t>
      </w:r>
      <w:proofErr w:type="gramEnd"/>
      <w:r>
        <w:rPr>
          <w:w w:val="105"/>
        </w:rPr>
        <w:t>.</w:t>
      </w:r>
    </w:p>
    <w:p w14:paraId="0B2D1543" w14:textId="77777777" w:rsidR="00EA4615" w:rsidRDefault="00EA4615">
      <w:pPr>
        <w:spacing w:before="2"/>
        <w:rPr>
          <w:rFonts w:ascii="Times New Roman" w:eastAsia="Times New Roman" w:hAnsi="Times New Roman" w:cs="Times New Roman"/>
          <w:sz w:val="24"/>
          <w:szCs w:val="24"/>
        </w:rPr>
      </w:pPr>
    </w:p>
    <w:p w14:paraId="5B9553BA" w14:textId="77777777" w:rsidR="00EA4615" w:rsidRDefault="00333243" w:rsidP="00660B08">
      <w:pPr>
        <w:pStyle w:val="BodyText"/>
        <w:numPr>
          <w:ilvl w:val="0"/>
          <w:numId w:val="91"/>
        </w:numPr>
        <w:tabs>
          <w:tab w:val="left" w:pos="1055"/>
        </w:tabs>
        <w:spacing w:line="254" w:lineRule="exact"/>
        <w:ind w:right="1885" w:hanging="720"/>
      </w:pPr>
      <w:r>
        <w:rPr>
          <w:w w:val="105"/>
        </w:rPr>
        <w:t>Attain</w:t>
      </w:r>
      <w:r>
        <w:rPr>
          <w:spacing w:val="42"/>
          <w:w w:val="105"/>
        </w:rPr>
        <w:t xml:space="preserve"> </w:t>
      </w:r>
      <w:r>
        <w:rPr>
          <w:w w:val="105"/>
        </w:rPr>
        <w:t>a</w:t>
      </w:r>
      <w:r>
        <w:rPr>
          <w:spacing w:val="10"/>
          <w:w w:val="105"/>
        </w:rPr>
        <w:t xml:space="preserve"> </w:t>
      </w:r>
      <w:r>
        <w:rPr>
          <w:w w:val="105"/>
        </w:rPr>
        <w:t>qualifying</w:t>
      </w:r>
      <w:r>
        <w:rPr>
          <w:spacing w:val="27"/>
          <w:w w:val="105"/>
        </w:rPr>
        <w:t xml:space="preserve"> </w:t>
      </w:r>
      <w:r>
        <w:rPr>
          <w:w w:val="105"/>
        </w:rPr>
        <w:t>score</w:t>
      </w:r>
      <w:r>
        <w:rPr>
          <w:spacing w:val="19"/>
          <w:w w:val="105"/>
        </w:rPr>
        <w:t xml:space="preserve"> </w:t>
      </w:r>
      <w:r>
        <w:rPr>
          <w:w w:val="105"/>
        </w:rPr>
        <w:t>of</w:t>
      </w:r>
      <w:r>
        <w:rPr>
          <w:spacing w:val="20"/>
          <w:w w:val="105"/>
        </w:rPr>
        <w:t xml:space="preserve"> </w:t>
      </w:r>
      <w:r>
        <w:rPr>
          <w:w w:val="105"/>
        </w:rPr>
        <w:t>at</w:t>
      </w:r>
      <w:r>
        <w:rPr>
          <w:spacing w:val="19"/>
          <w:w w:val="105"/>
        </w:rPr>
        <w:t xml:space="preserve"> </w:t>
      </w:r>
      <w:r>
        <w:rPr>
          <w:w w:val="105"/>
        </w:rPr>
        <w:t>least</w:t>
      </w:r>
      <w:r>
        <w:rPr>
          <w:spacing w:val="31"/>
          <w:w w:val="105"/>
        </w:rPr>
        <w:t xml:space="preserve"> </w:t>
      </w:r>
      <w:r>
        <w:rPr>
          <w:w w:val="105"/>
        </w:rPr>
        <w:t>80</w:t>
      </w:r>
      <w:r>
        <w:rPr>
          <w:spacing w:val="1"/>
          <w:w w:val="105"/>
        </w:rPr>
        <w:t xml:space="preserve"> </w:t>
      </w:r>
      <w:r>
        <w:rPr>
          <w:w w:val="105"/>
        </w:rPr>
        <w:t>percent</w:t>
      </w:r>
      <w:r>
        <w:rPr>
          <w:w w:val="108"/>
        </w:rPr>
        <w:t xml:space="preserve"> </w:t>
      </w:r>
      <w:r>
        <w:rPr>
          <w:w w:val="105"/>
        </w:rPr>
        <w:t>accuracy</w:t>
      </w:r>
      <w:r>
        <w:rPr>
          <w:spacing w:val="10"/>
          <w:w w:val="105"/>
        </w:rPr>
        <w:t xml:space="preserve"> </w:t>
      </w:r>
      <w:r>
        <w:rPr>
          <w:w w:val="105"/>
        </w:rPr>
        <w:t>on</w:t>
      </w:r>
      <w:r>
        <w:rPr>
          <w:spacing w:val="13"/>
          <w:w w:val="105"/>
        </w:rPr>
        <w:t xml:space="preserve"> </w:t>
      </w:r>
      <w:r>
        <w:rPr>
          <w:w w:val="105"/>
        </w:rPr>
        <w:t>the</w:t>
      </w:r>
      <w:r>
        <w:rPr>
          <w:spacing w:val="17"/>
          <w:w w:val="105"/>
        </w:rPr>
        <w:t xml:space="preserve"> </w:t>
      </w:r>
      <w:r>
        <w:rPr>
          <w:w w:val="105"/>
        </w:rPr>
        <w:t>approved</w:t>
      </w:r>
      <w:r>
        <w:rPr>
          <w:spacing w:val="20"/>
          <w:w w:val="105"/>
        </w:rPr>
        <w:t xml:space="preserve"> </w:t>
      </w:r>
      <w:r>
        <w:rPr>
          <w:w w:val="105"/>
        </w:rPr>
        <w:t>courses</w:t>
      </w:r>
      <w:r>
        <w:rPr>
          <w:spacing w:val="5"/>
          <w:w w:val="105"/>
        </w:rPr>
        <w:t xml:space="preserve"> </w:t>
      </w:r>
      <w:r>
        <w:rPr>
          <w:w w:val="105"/>
        </w:rPr>
        <w:t>of</w:t>
      </w:r>
      <w:r>
        <w:rPr>
          <w:spacing w:val="7"/>
          <w:w w:val="105"/>
        </w:rPr>
        <w:t xml:space="preserve"> </w:t>
      </w:r>
      <w:r>
        <w:rPr>
          <w:w w:val="105"/>
        </w:rPr>
        <w:t>fire.</w:t>
      </w:r>
    </w:p>
    <w:p w14:paraId="0AB9DCBE" w14:textId="77777777" w:rsidR="00EA4615" w:rsidRDefault="00EA4615">
      <w:pPr>
        <w:spacing w:before="3"/>
        <w:rPr>
          <w:rFonts w:ascii="Times New Roman" w:eastAsia="Times New Roman" w:hAnsi="Times New Roman" w:cs="Times New Roman"/>
          <w:sz w:val="24"/>
          <w:szCs w:val="24"/>
        </w:rPr>
      </w:pPr>
    </w:p>
    <w:p w14:paraId="17561428" w14:textId="77777777" w:rsidR="00EA4615" w:rsidRDefault="00333243" w:rsidP="00660B08">
      <w:pPr>
        <w:pStyle w:val="BodyText"/>
        <w:numPr>
          <w:ilvl w:val="0"/>
          <w:numId w:val="91"/>
        </w:numPr>
        <w:tabs>
          <w:tab w:val="left" w:pos="1064"/>
        </w:tabs>
        <w:spacing w:line="260" w:lineRule="exact"/>
        <w:ind w:left="1064" w:right="2348" w:hanging="716"/>
      </w:pPr>
      <w:r>
        <w:rPr>
          <w:w w:val="105"/>
        </w:rPr>
        <w:t>Demonstrate</w:t>
      </w:r>
      <w:r>
        <w:rPr>
          <w:spacing w:val="42"/>
          <w:w w:val="105"/>
        </w:rPr>
        <w:t xml:space="preserve"> </w:t>
      </w:r>
      <w:r>
        <w:rPr>
          <w:w w:val="105"/>
        </w:rPr>
        <w:t>two</w:t>
      </w:r>
      <w:r>
        <w:rPr>
          <w:spacing w:val="24"/>
          <w:w w:val="105"/>
        </w:rPr>
        <w:t xml:space="preserve"> </w:t>
      </w:r>
      <w:r>
        <w:rPr>
          <w:w w:val="105"/>
        </w:rPr>
        <w:t>methods</w:t>
      </w:r>
      <w:r>
        <w:rPr>
          <w:spacing w:val="26"/>
          <w:w w:val="105"/>
        </w:rPr>
        <w:t xml:space="preserve"> </w:t>
      </w:r>
      <w:r>
        <w:rPr>
          <w:w w:val="105"/>
        </w:rPr>
        <w:t>of</w:t>
      </w:r>
      <w:r>
        <w:rPr>
          <w:spacing w:val="19"/>
          <w:w w:val="105"/>
        </w:rPr>
        <w:t xml:space="preserve"> </w:t>
      </w:r>
      <w:r>
        <w:rPr>
          <w:w w:val="105"/>
        </w:rPr>
        <w:t>utilizing</w:t>
      </w:r>
      <w:r>
        <w:rPr>
          <w:spacing w:val="36"/>
          <w:w w:val="105"/>
        </w:rPr>
        <w:t xml:space="preserve"> </w:t>
      </w:r>
      <w:r>
        <w:rPr>
          <w:w w:val="105"/>
        </w:rPr>
        <w:t>the</w:t>
      </w:r>
      <w:r>
        <w:rPr>
          <w:w w:val="112"/>
        </w:rPr>
        <w:t xml:space="preserve"> </w:t>
      </w:r>
      <w:r>
        <w:rPr>
          <w:w w:val="105"/>
        </w:rPr>
        <w:t>flashlight</w:t>
      </w:r>
      <w:r>
        <w:rPr>
          <w:spacing w:val="36"/>
          <w:w w:val="105"/>
        </w:rPr>
        <w:t xml:space="preserve"> </w:t>
      </w:r>
      <w:r>
        <w:rPr>
          <w:w w:val="105"/>
        </w:rPr>
        <w:t>while</w:t>
      </w:r>
      <w:r>
        <w:rPr>
          <w:spacing w:val="44"/>
          <w:w w:val="105"/>
        </w:rPr>
        <w:t xml:space="preserve"> </w:t>
      </w:r>
      <w:r>
        <w:rPr>
          <w:w w:val="105"/>
        </w:rPr>
        <w:t>firing</w:t>
      </w:r>
      <w:r>
        <w:rPr>
          <w:spacing w:val="36"/>
          <w:w w:val="105"/>
        </w:rPr>
        <w:t xml:space="preserve"> </w:t>
      </w:r>
      <w:r>
        <w:rPr>
          <w:w w:val="105"/>
        </w:rPr>
        <w:t>the</w:t>
      </w:r>
      <w:r>
        <w:rPr>
          <w:spacing w:val="35"/>
          <w:w w:val="105"/>
        </w:rPr>
        <w:t xml:space="preserve"> </w:t>
      </w:r>
      <w:r>
        <w:rPr>
          <w:w w:val="105"/>
        </w:rPr>
        <w:t>handgun.</w:t>
      </w:r>
    </w:p>
    <w:p w14:paraId="5C4FFFAC" w14:textId="77777777" w:rsidR="00EA4615" w:rsidRDefault="00EA4615">
      <w:pPr>
        <w:spacing w:before="8"/>
        <w:rPr>
          <w:rFonts w:ascii="Times New Roman" w:eastAsia="Times New Roman" w:hAnsi="Times New Roman" w:cs="Times New Roman"/>
          <w:sz w:val="23"/>
          <w:szCs w:val="23"/>
        </w:rPr>
      </w:pPr>
    </w:p>
    <w:p w14:paraId="04104BB8" w14:textId="77777777" w:rsidR="00EA4615" w:rsidRDefault="00333243">
      <w:pPr>
        <w:pStyle w:val="BodyText"/>
        <w:tabs>
          <w:tab w:val="left" w:pos="1063"/>
        </w:tabs>
        <w:spacing w:line="260" w:lineRule="exact"/>
        <w:ind w:left="1068" w:right="1684" w:hanging="720"/>
      </w:pPr>
      <w:r>
        <w:rPr>
          <w:rFonts w:ascii="Courier New"/>
          <w:i/>
          <w:spacing w:val="-5"/>
          <w:w w:val="75"/>
          <w:sz w:val="25"/>
        </w:rPr>
        <w:t>6</w:t>
      </w:r>
      <w:r>
        <w:rPr>
          <w:rFonts w:ascii="Courier New"/>
          <w:i/>
          <w:spacing w:val="-7"/>
          <w:w w:val="75"/>
          <w:sz w:val="25"/>
        </w:rPr>
        <w:t>.</w:t>
      </w:r>
      <w:r>
        <w:rPr>
          <w:rFonts w:ascii="Courier New"/>
          <w:i/>
          <w:spacing w:val="-7"/>
          <w:w w:val="75"/>
          <w:sz w:val="25"/>
        </w:rPr>
        <w:tab/>
      </w:r>
      <w:r>
        <w:rPr>
          <w:w w:val="105"/>
        </w:rPr>
        <w:t>Describe</w:t>
      </w:r>
      <w:r>
        <w:rPr>
          <w:spacing w:val="20"/>
          <w:w w:val="105"/>
        </w:rPr>
        <w:t xml:space="preserve"> </w:t>
      </w:r>
      <w:r>
        <w:rPr>
          <w:w w:val="105"/>
        </w:rPr>
        <w:t>in</w:t>
      </w:r>
      <w:r>
        <w:rPr>
          <w:spacing w:val="2"/>
          <w:w w:val="105"/>
        </w:rPr>
        <w:t xml:space="preserve"> </w:t>
      </w:r>
      <w:r>
        <w:rPr>
          <w:w w:val="105"/>
        </w:rPr>
        <w:t>writing</w:t>
      </w:r>
      <w:r>
        <w:rPr>
          <w:spacing w:val="17"/>
          <w:w w:val="105"/>
        </w:rPr>
        <w:t xml:space="preserve"> </w:t>
      </w:r>
      <w:r>
        <w:rPr>
          <w:w w:val="105"/>
        </w:rPr>
        <w:t>the</w:t>
      </w:r>
      <w:r>
        <w:rPr>
          <w:spacing w:val="20"/>
          <w:w w:val="105"/>
        </w:rPr>
        <w:t xml:space="preserve"> </w:t>
      </w:r>
      <w:r>
        <w:rPr>
          <w:w w:val="105"/>
        </w:rPr>
        <w:t>difference</w:t>
      </w:r>
      <w:r>
        <w:rPr>
          <w:spacing w:val="19"/>
          <w:w w:val="105"/>
        </w:rPr>
        <w:t xml:space="preserve"> </w:t>
      </w:r>
      <w:r>
        <w:rPr>
          <w:w w:val="105"/>
        </w:rPr>
        <w:t>between</w:t>
      </w:r>
      <w:r>
        <w:rPr>
          <w:spacing w:val="21"/>
          <w:w w:val="105"/>
        </w:rPr>
        <w:t xml:space="preserve"> </w:t>
      </w:r>
      <w:r>
        <w:rPr>
          <w:w w:val="105"/>
        </w:rPr>
        <w:t>cover</w:t>
      </w:r>
      <w:r>
        <w:rPr>
          <w:spacing w:val="21"/>
        </w:rPr>
        <w:t xml:space="preserve"> </w:t>
      </w:r>
      <w:r>
        <w:rPr>
          <w:w w:val="105"/>
        </w:rPr>
        <w:t>and</w:t>
      </w:r>
      <w:r>
        <w:rPr>
          <w:spacing w:val="31"/>
          <w:w w:val="105"/>
        </w:rPr>
        <w:t xml:space="preserve"> </w:t>
      </w:r>
      <w:r>
        <w:rPr>
          <w:w w:val="105"/>
        </w:rPr>
        <w:t>concealment.</w:t>
      </w:r>
    </w:p>
    <w:p w14:paraId="00358A58" w14:textId="77777777" w:rsidR="00EA4615" w:rsidRDefault="00EA4615">
      <w:pPr>
        <w:spacing w:before="8"/>
        <w:rPr>
          <w:rFonts w:ascii="Times New Roman" w:eastAsia="Times New Roman" w:hAnsi="Times New Roman" w:cs="Times New Roman"/>
          <w:sz w:val="23"/>
          <w:szCs w:val="23"/>
        </w:rPr>
      </w:pPr>
    </w:p>
    <w:p w14:paraId="210903CC" w14:textId="77777777" w:rsidR="00EA4615" w:rsidRDefault="00333243">
      <w:pPr>
        <w:pStyle w:val="BodyText"/>
        <w:tabs>
          <w:tab w:val="left" w:pos="1063"/>
        </w:tabs>
        <w:spacing w:line="260" w:lineRule="exact"/>
        <w:ind w:left="1064" w:right="1943" w:hanging="716"/>
      </w:pPr>
      <w:r>
        <w:t>7.</w:t>
      </w:r>
      <w:r>
        <w:tab/>
      </w:r>
      <w:r>
        <w:rPr>
          <w:w w:val="110"/>
        </w:rPr>
        <w:t>Describe</w:t>
      </w:r>
      <w:r>
        <w:rPr>
          <w:spacing w:val="2"/>
          <w:w w:val="110"/>
        </w:rPr>
        <w:t xml:space="preserve"> </w:t>
      </w:r>
      <w:r>
        <w:rPr>
          <w:w w:val="110"/>
        </w:rPr>
        <w:t>in</w:t>
      </w:r>
      <w:r>
        <w:rPr>
          <w:spacing w:val="-13"/>
          <w:w w:val="110"/>
        </w:rPr>
        <w:t xml:space="preserve"> </w:t>
      </w:r>
      <w:r>
        <w:rPr>
          <w:w w:val="110"/>
        </w:rPr>
        <w:t>writing</w:t>
      </w:r>
      <w:r>
        <w:rPr>
          <w:spacing w:val="8"/>
          <w:w w:val="110"/>
        </w:rPr>
        <w:t xml:space="preserve"> </w:t>
      </w:r>
      <w:r>
        <w:rPr>
          <w:w w:val="110"/>
        </w:rPr>
        <w:t>sight alignment</w:t>
      </w:r>
      <w:r>
        <w:rPr>
          <w:spacing w:val="7"/>
          <w:w w:val="110"/>
        </w:rPr>
        <w:t xml:space="preserve"> </w:t>
      </w:r>
      <w:r>
        <w:rPr>
          <w:w w:val="110"/>
        </w:rPr>
        <w:t>and</w:t>
      </w:r>
      <w:r>
        <w:rPr>
          <w:spacing w:val="-8"/>
          <w:w w:val="110"/>
        </w:rPr>
        <w:t xml:space="preserve"> </w:t>
      </w:r>
      <w:r>
        <w:rPr>
          <w:w w:val="110"/>
        </w:rPr>
        <w:t>sight</w:t>
      </w:r>
      <w:r>
        <w:rPr>
          <w:w w:val="111"/>
        </w:rPr>
        <w:t xml:space="preserve"> </w:t>
      </w:r>
      <w:r>
        <w:rPr>
          <w:w w:val="110"/>
        </w:rPr>
        <w:t>picture.</w:t>
      </w:r>
    </w:p>
    <w:p w14:paraId="71E37AEE" w14:textId="77777777" w:rsidR="00EA4615" w:rsidRDefault="00EA4615">
      <w:pPr>
        <w:spacing w:before="11"/>
        <w:rPr>
          <w:rFonts w:ascii="Times New Roman" w:eastAsia="Times New Roman" w:hAnsi="Times New Roman" w:cs="Times New Roman"/>
          <w:sz w:val="23"/>
          <w:szCs w:val="23"/>
        </w:rPr>
      </w:pPr>
    </w:p>
    <w:p w14:paraId="3EEFF22C" w14:textId="77777777" w:rsidR="00EA4615" w:rsidRDefault="00333243">
      <w:pPr>
        <w:pStyle w:val="BodyText"/>
        <w:spacing w:line="229" w:lineRule="auto"/>
        <w:ind w:left="1054" w:right="1856" w:hanging="706"/>
        <w:jc w:val="both"/>
      </w:pPr>
      <w:r>
        <w:rPr>
          <w:rFonts w:ascii="Courier New"/>
          <w:spacing w:val="-40"/>
          <w:w w:val="105"/>
          <w:sz w:val="25"/>
        </w:rPr>
        <w:t>8</w:t>
      </w:r>
      <w:r>
        <w:rPr>
          <w:rFonts w:ascii="Courier New"/>
          <w:w w:val="105"/>
          <w:sz w:val="25"/>
        </w:rPr>
        <w:t>.</w:t>
      </w:r>
      <w:r>
        <w:rPr>
          <w:rFonts w:ascii="Courier New"/>
          <w:spacing w:val="76"/>
          <w:w w:val="105"/>
          <w:sz w:val="25"/>
        </w:rPr>
        <w:t xml:space="preserve"> </w:t>
      </w:r>
      <w:r>
        <w:rPr>
          <w:w w:val="105"/>
        </w:rPr>
        <w:t>List</w:t>
      </w:r>
      <w:r>
        <w:rPr>
          <w:spacing w:val="25"/>
          <w:w w:val="105"/>
        </w:rPr>
        <w:t xml:space="preserve"> </w:t>
      </w:r>
      <w:r>
        <w:rPr>
          <w:w w:val="105"/>
        </w:rPr>
        <w:t>the</w:t>
      </w:r>
      <w:r>
        <w:rPr>
          <w:spacing w:val="22"/>
          <w:w w:val="105"/>
        </w:rPr>
        <w:t xml:space="preserve"> </w:t>
      </w:r>
      <w:r>
        <w:rPr>
          <w:w w:val="105"/>
        </w:rPr>
        <w:t>four</w:t>
      </w:r>
      <w:r>
        <w:rPr>
          <w:spacing w:val="17"/>
          <w:w w:val="105"/>
        </w:rPr>
        <w:t xml:space="preserve"> </w:t>
      </w:r>
      <w:r>
        <w:rPr>
          <w:w w:val="105"/>
        </w:rPr>
        <w:t>functional</w:t>
      </w:r>
      <w:r>
        <w:rPr>
          <w:spacing w:val="20"/>
          <w:w w:val="105"/>
        </w:rPr>
        <w:t xml:space="preserve"> </w:t>
      </w:r>
      <w:r>
        <w:rPr>
          <w:w w:val="105"/>
        </w:rPr>
        <w:t>tasks</w:t>
      </w:r>
      <w:r>
        <w:rPr>
          <w:spacing w:val="26"/>
          <w:w w:val="105"/>
        </w:rPr>
        <w:t xml:space="preserve"> </w:t>
      </w:r>
      <w:r>
        <w:rPr>
          <w:w w:val="105"/>
        </w:rPr>
        <w:t>that</w:t>
      </w:r>
      <w:r>
        <w:rPr>
          <w:spacing w:val="25"/>
          <w:w w:val="105"/>
        </w:rPr>
        <w:t xml:space="preserve"> </w:t>
      </w:r>
      <w:r>
        <w:rPr>
          <w:w w:val="105"/>
        </w:rPr>
        <w:t>the</w:t>
      </w:r>
      <w:r>
        <w:rPr>
          <w:spacing w:val="21"/>
          <w:w w:val="105"/>
        </w:rPr>
        <w:t xml:space="preserve"> </w:t>
      </w:r>
      <w:r>
        <w:rPr>
          <w:w w:val="105"/>
        </w:rPr>
        <w:t>security</w:t>
      </w:r>
      <w:r>
        <w:rPr>
          <w:w w:val="109"/>
        </w:rPr>
        <w:t xml:space="preserve"> </w:t>
      </w:r>
      <w:r>
        <w:rPr>
          <w:w w:val="105"/>
        </w:rPr>
        <w:t>officer</w:t>
      </w:r>
      <w:r>
        <w:rPr>
          <w:spacing w:val="11"/>
          <w:w w:val="105"/>
        </w:rPr>
        <w:t xml:space="preserve"> </w:t>
      </w:r>
      <w:r>
        <w:rPr>
          <w:w w:val="105"/>
        </w:rPr>
        <w:t>must</w:t>
      </w:r>
      <w:r>
        <w:rPr>
          <w:spacing w:val="19"/>
          <w:w w:val="105"/>
        </w:rPr>
        <w:t xml:space="preserve"> </w:t>
      </w:r>
      <w:r>
        <w:rPr>
          <w:w w:val="105"/>
        </w:rPr>
        <w:t>be</w:t>
      </w:r>
      <w:r>
        <w:rPr>
          <w:spacing w:val="14"/>
          <w:w w:val="105"/>
        </w:rPr>
        <w:t xml:space="preserve"> </w:t>
      </w:r>
      <w:r>
        <w:rPr>
          <w:w w:val="105"/>
        </w:rPr>
        <w:t>able</w:t>
      </w:r>
      <w:r>
        <w:rPr>
          <w:spacing w:val="7"/>
          <w:w w:val="105"/>
        </w:rPr>
        <w:t xml:space="preserve"> </w:t>
      </w:r>
      <w:r>
        <w:rPr>
          <w:w w:val="105"/>
        </w:rPr>
        <w:t>to</w:t>
      </w:r>
      <w:r>
        <w:rPr>
          <w:spacing w:val="2"/>
          <w:w w:val="105"/>
        </w:rPr>
        <w:t xml:space="preserve"> </w:t>
      </w:r>
      <w:r>
        <w:rPr>
          <w:w w:val="105"/>
        </w:rPr>
        <w:t>perform</w:t>
      </w:r>
      <w:r>
        <w:rPr>
          <w:spacing w:val="30"/>
          <w:w w:val="105"/>
        </w:rPr>
        <w:t xml:space="preserve"> </w:t>
      </w:r>
      <w:r>
        <w:rPr>
          <w:w w:val="105"/>
        </w:rPr>
        <w:t>under</w:t>
      </w:r>
      <w:r>
        <w:rPr>
          <w:spacing w:val="21"/>
          <w:w w:val="105"/>
        </w:rPr>
        <w:t xml:space="preserve"> </w:t>
      </w:r>
      <w:r>
        <w:rPr>
          <w:w w:val="105"/>
        </w:rPr>
        <w:t>low</w:t>
      </w:r>
      <w:r>
        <w:rPr>
          <w:spacing w:val="7"/>
          <w:w w:val="105"/>
        </w:rPr>
        <w:t xml:space="preserve"> </w:t>
      </w:r>
      <w:r>
        <w:rPr>
          <w:w w:val="105"/>
        </w:rPr>
        <w:t>light</w:t>
      </w:r>
      <w:r>
        <w:rPr>
          <w:w w:val="109"/>
        </w:rPr>
        <w:t xml:space="preserve"> </w:t>
      </w:r>
      <w:r>
        <w:rPr>
          <w:w w:val="105"/>
        </w:rPr>
        <w:t>conditions.</w:t>
      </w:r>
    </w:p>
    <w:p w14:paraId="162A699D" w14:textId="77777777" w:rsidR="00EA4615" w:rsidRDefault="00EA4615">
      <w:pPr>
        <w:spacing w:before="8"/>
        <w:rPr>
          <w:rFonts w:ascii="Times New Roman" w:eastAsia="Times New Roman" w:hAnsi="Times New Roman" w:cs="Times New Roman"/>
        </w:rPr>
      </w:pPr>
    </w:p>
    <w:p w14:paraId="74226786" w14:textId="77777777" w:rsidR="00EA4615" w:rsidRDefault="00333243" w:rsidP="00660B08">
      <w:pPr>
        <w:pStyle w:val="BodyText"/>
        <w:numPr>
          <w:ilvl w:val="0"/>
          <w:numId w:val="90"/>
        </w:numPr>
        <w:tabs>
          <w:tab w:val="left" w:pos="1055"/>
        </w:tabs>
        <w:ind w:hanging="720"/>
        <w:jc w:val="left"/>
      </w:pPr>
      <w:r>
        <w:rPr>
          <w:noProof/>
        </w:rPr>
        <mc:AlternateContent>
          <mc:Choice Requires="wpg">
            <w:drawing>
              <wp:anchor distT="0" distB="0" distL="114300" distR="114300" simplePos="0" relativeHeight="1072" behindDoc="0" locked="0" layoutInCell="1" allowOverlap="1" wp14:anchorId="40B0A36E" wp14:editId="537A92B8">
                <wp:simplePos x="0" y="0"/>
                <wp:positionH relativeFrom="page">
                  <wp:posOffset>7656830</wp:posOffset>
                </wp:positionH>
                <wp:positionV relativeFrom="paragraph">
                  <wp:posOffset>2540</wp:posOffset>
                </wp:positionV>
                <wp:extent cx="1270" cy="426720"/>
                <wp:effectExtent l="8255" t="11430" r="9525" b="9525"/>
                <wp:wrapNone/>
                <wp:docPr id="615"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6720"/>
                          <a:chOff x="12058" y="4"/>
                          <a:chExt cx="2" cy="672"/>
                        </a:xfrm>
                      </wpg:grpSpPr>
                      <wps:wsp>
                        <wps:cNvPr id="616" name="Freeform 401"/>
                        <wps:cNvSpPr>
                          <a:spLocks/>
                        </wps:cNvSpPr>
                        <wps:spPr bwMode="auto">
                          <a:xfrm>
                            <a:off x="12058" y="4"/>
                            <a:ext cx="2" cy="672"/>
                          </a:xfrm>
                          <a:custGeom>
                            <a:avLst/>
                            <a:gdLst>
                              <a:gd name="T0" fmla="+- 0 676 4"/>
                              <a:gd name="T1" fmla="*/ 676 h 672"/>
                              <a:gd name="T2" fmla="+- 0 4 4"/>
                              <a:gd name="T3" fmla="*/ 4 h 672"/>
                            </a:gdLst>
                            <a:ahLst/>
                            <a:cxnLst>
                              <a:cxn ang="0">
                                <a:pos x="0" y="T1"/>
                              </a:cxn>
                              <a:cxn ang="0">
                                <a:pos x="0" y="T3"/>
                              </a:cxn>
                            </a:cxnLst>
                            <a:rect l="0" t="0" r="r" b="b"/>
                            <a:pathLst>
                              <a:path h="672">
                                <a:moveTo>
                                  <a:pt x="0" y="67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78862" id="Group 400" o:spid="_x0000_s1026" style="position:absolute;margin-left:602.9pt;margin-top:.2pt;width:.1pt;height:33.6pt;z-index:1072;mso-position-horizontal-relative:page" coordorigin="12058,4" coordsize="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">
                <v:shape id="Freeform 401" o:spid="_x0000_s1027" style="position:absolute;left:12058;top:4;width:2;height:672;visibility:visible;mso-wrap-style:square;v-text-anchor:top" coordsize="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" path="m,672l,e" filled="f" strokeweight=".24pt">
                  <v:path arrowok="t" o:connecttype="custom" o:connectlocs="0,676;0,4" o:connectangles="0,0"/>
                </v:shape>
                <w10:wrap anchorx="page"/>
              </v:group>
            </w:pict>
          </mc:Fallback>
        </mc:AlternateContent>
      </w:r>
      <w:r>
        <w:rPr>
          <w:w w:val="110"/>
        </w:rPr>
        <w:t>Demonstrate</w:t>
      </w:r>
      <w:r>
        <w:rPr>
          <w:spacing w:val="3"/>
          <w:w w:val="110"/>
        </w:rPr>
        <w:t xml:space="preserve"> </w:t>
      </w:r>
      <w:r>
        <w:rPr>
          <w:w w:val="110"/>
        </w:rPr>
        <w:t>how</w:t>
      </w:r>
      <w:r>
        <w:rPr>
          <w:spacing w:val="-7"/>
          <w:w w:val="110"/>
        </w:rPr>
        <w:t xml:space="preserve"> </w:t>
      </w:r>
      <w:r>
        <w:rPr>
          <w:w w:val="110"/>
        </w:rPr>
        <w:t>to</w:t>
      </w:r>
      <w:r>
        <w:rPr>
          <w:spacing w:val="-12"/>
          <w:w w:val="110"/>
        </w:rPr>
        <w:t xml:space="preserve"> </w:t>
      </w:r>
      <w:r>
        <w:rPr>
          <w:w w:val="110"/>
        </w:rPr>
        <w:t>combat</w:t>
      </w:r>
      <w:r>
        <w:rPr>
          <w:spacing w:val="-16"/>
          <w:w w:val="110"/>
        </w:rPr>
        <w:t xml:space="preserve"> </w:t>
      </w:r>
      <w:r>
        <w:rPr>
          <w:w w:val="110"/>
        </w:rPr>
        <w:t>load</w:t>
      </w:r>
      <w:r>
        <w:rPr>
          <w:spacing w:val="-15"/>
          <w:w w:val="110"/>
        </w:rPr>
        <w:t xml:space="preserve"> </w:t>
      </w:r>
      <w:r>
        <w:rPr>
          <w:w w:val="110"/>
        </w:rPr>
        <w:t>the</w:t>
      </w:r>
      <w:r>
        <w:rPr>
          <w:spacing w:val="-12"/>
          <w:w w:val="110"/>
        </w:rPr>
        <w:t xml:space="preserve"> </w:t>
      </w:r>
      <w:r>
        <w:rPr>
          <w:w w:val="110"/>
        </w:rPr>
        <w:t>shotgun.</w:t>
      </w:r>
    </w:p>
    <w:p w14:paraId="66EA886C" w14:textId="77777777" w:rsidR="00EA4615" w:rsidRDefault="00EA4615">
      <w:pPr>
        <w:spacing w:before="11"/>
        <w:rPr>
          <w:rFonts w:ascii="Times New Roman" w:eastAsia="Times New Roman" w:hAnsi="Times New Roman" w:cs="Times New Roman"/>
          <w:sz w:val="23"/>
          <w:szCs w:val="23"/>
        </w:rPr>
      </w:pPr>
    </w:p>
    <w:p w14:paraId="4E80841B" w14:textId="77777777" w:rsidR="00EA4615" w:rsidRDefault="00333243" w:rsidP="00660B08">
      <w:pPr>
        <w:pStyle w:val="BodyText"/>
        <w:numPr>
          <w:ilvl w:val="0"/>
          <w:numId w:val="90"/>
        </w:numPr>
        <w:tabs>
          <w:tab w:val="left" w:pos="1055"/>
          <w:tab w:val="left" w:pos="4855"/>
        </w:tabs>
        <w:spacing w:line="254" w:lineRule="exact"/>
        <w:ind w:right="2541" w:hanging="706"/>
        <w:jc w:val="left"/>
      </w:pPr>
      <w:r>
        <w:rPr>
          <w:w w:val="105"/>
        </w:rPr>
        <w:t>Explain</w:t>
      </w:r>
      <w:r>
        <w:rPr>
          <w:spacing w:val="17"/>
          <w:w w:val="105"/>
        </w:rPr>
        <w:t xml:space="preserve"> </w:t>
      </w:r>
      <w:r>
        <w:rPr>
          <w:w w:val="105"/>
        </w:rPr>
        <w:t>the</w:t>
      </w:r>
      <w:r>
        <w:rPr>
          <w:spacing w:val="10"/>
          <w:w w:val="105"/>
        </w:rPr>
        <w:t xml:space="preserve"> </w:t>
      </w:r>
      <w:r>
        <w:rPr>
          <w:w w:val="105"/>
        </w:rPr>
        <w:t>color</w:t>
      </w:r>
      <w:r>
        <w:rPr>
          <w:spacing w:val="13"/>
          <w:w w:val="105"/>
        </w:rPr>
        <w:t xml:space="preserve"> </w:t>
      </w:r>
      <w:r>
        <w:rPr>
          <w:w w:val="105"/>
        </w:rPr>
        <w:t>code</w:t>
      </w:r>
      <w:r>
        <w:rPr>
          <w:spacing w:val="17"/>
          <w:w w:val="105"/>
        </w:rPr>
        <w:t xml:space="preserve"> </w:t>
      </w:r>
      <w:r>
        <w:rPr>
          <w:w w:val="105"/>
        </w:rPr>
        <w:t>system</w:t>
      </w:r>
      <w:r>
        <w:rPr>
          <w:spacing w:val="11"/>
          <w:w w:val="105"/>
        </w:rPr>
        <w:t xml:space="preserve"> </w:t>
      </w:r>
      <w:r>
        <w:rPr>
          <w:w w:val="105"/>
        </w:rPr>
        <w:t>of</w:t>
      </w:r>
      <w:r>
        <w:rPr>
          <w:spacing w:val="-5"/>
          <w:w w:val="105"/>
        </w:rPr>
        <w:t xml:space="preserve"> </w:t>
      </w:r>
      <w:r>
        <w:rPr>
          <w:w w:val="105"/>
        </w:rPr>
        <w:t>Mental</w:t>
      </w:r>
      <w:r>
        <w:rPr>
          <w:w w:val="108"/>
        </w:rPr>
        <w:t xml:space="preserve"> </w:t>
      </w:r>
      <w:r>
        <w:rPr>
          <w:w w:val="105"/>
        </w:rPr>
        <w:t>Conditioning.</w:t>
      </w:r>
      <w:r>
        <w:rPr>
          <w:w w:val="105"/>
        </w:rPr>
        <w:tab/>
        <w:t>·</w:t>
      </w:r>
    </w:p>
    <w:p w14:paraId="3358D6BA" w14:textId="77777777" w:rsidR="00EA4615" w:rsidRDefault="00EA4615">
      <w:pPr>
        <w:spacing w:line="254" w:lineRule="exact"/>
        <w:sectPr w:rsidR="00EA4615">
          <w:type w:val="continuous"/>
          <w:pgSz w:w="12240" w:h="15840"/>
          <w:pgMar w:top="1440" w:right="40" w:bottom="280" w:left="1720" w:header="720" w:footer="720" w:gutter="0"/>
          <w:cols w:num="2" w:space="720" w:equalWidth="0">
            <w:col w:w="2397" w:space="473"/>
            <w:col w:w="7610"/>
          </w:cols>
        </w:sectPr>
      </w:pPr>
    </w:p>
    <w:p w14:paraId="72326C04" w14:textId="77777777" w:rsidR="00EA4615" w:rsidRDefault="00EA4615">
      <w:pPr>
        <w:spacing w:before="8"/>
        <w:rPr>
          <w:rFonts w:ascii="Times New Roman" w:eastAsia="Times New Roman" w:hAnsi="Times New Roman" w:cs="Times New Roman"/>
          <w:sz w:val="14"/>
          <w:szCs w:val="14"/>
        </w:rPr>
      </w:pPr>
    </w:p>
    <w:p w14:paraId="1366DC7A" w14:textId="77777777" w:rsidR="00EA4615" w:rsidRDefault="00333243" w:rsidP="00660B08">
      <w:pPr>
        <w:pStyle w:val="BodyText"/>
        <w:numPr>
          <w:ilvl w:val="0"/>
          <w:numId w:val="90"/>
        </w:numPr>
        <w:tabs>
          <w:tab w:val="left" w:pos="3964"/>
        </w:tabs>
        <w:spacing w:before="70"/>
        <w:ind w:left="3963" w:hanging="691"/>
        <w:jc w:val="left"/>
      </w:pPr>
      <w:r>
        <w:rPr>
          <w:w w:val="110"/>
        </w:rPr>
        <w:t>Demonstrate</w:t>
      </w:r>
      <w:r>
        <w:rPr>
          <w:spacing w:val="11"/>
          <w:w w:val="110"/>
        </w:rPr>
        <w:t xml:space="preserve"> </w:t>
      </w:r>
      <w:r>
        <w:rPr>
          <w:w w:val="110"/>
        </w:rPr>
        <w:t>how to</w:t>
      </w:r>
      <w:r>
        <w:rPr>
          <w:spacing w:val="-17"/>
          <w:w w:val="110"/>
        </w:rPr>
        <w:t xml:space="preserve"> </w:t>
      </w:r>
      <w:r>
        <w:rPr>
          <w:w w:val="110"/>
        </w:rPr>
        <w:t>safely</w:t>
      </w:r>
      <w:r>
        <w:rPr>
          <w:spacing w:val="-10"/>
          <w:w w:val="110"/>
        </w:rPr>
        <w:t xml:space="preserve"> </w:t>
      </w:r>
      <w:r>
        <w:rPr>
          <w:w w:val="110"/>
        </w:rPr>
        <w:t>secure</w:t>
      </w:r>
      <w:r>
        <w:rPr>
          <w:spacing w:val="-8"/>
          <w:w w:val="110"/>
        </w:rPr>
        <w:t xml:space="preserve"> </w:t>
      </w:r>
      <w:r>
        <w:rPr>
          <w:w w:val="110"/>
        </w:rPr>
        <w:t>a</w:t>
      </w:r>
      <w:r>
        <w:rPr>
          <w:spacing w:val="-16"/>
          <w:w w:val="110"/>
        </w:rPr>
        <w:t xml:space="preserve"> </w:t>
      </w:r>
      <w:r>
        <w:rPr>
          <w:w w:val="110"/>
        </w:rPr>
        <w:t>handgun.</w:t>
      </w:r>
    </w:p>
    <w:p w14:paraId="6C24F415" w14:textId="77777777" w:rsidR="00EA4615" w:rsidRDefault="00EA4615">
      <w:pPr>
        <w:rPr>
          <w:rFonts w:ascii="Times New Roman" w:eastAsia="Times New Roman" w:hAnsi="Times New Roman" w:cs="Times New Roman"/>
          <w:sz w:val="20"/>
          <w:szCs w:val="20"/>
        </w:rPr>
      </w:pPr>
    </w:p>
    <w:p w14:paraId="60B4B992" w14:textId="77777777" w:rsidR="00EA4615" w:rsidRDefault="00EA4615">
      <w:pPr>
        <w:spacing w:before="11"/>
        <w:rPr>
          <w:rFonts w:ascii="Times New Roman" w:eastAsia="Times New Roman" w:hAnsi="Times New Roman" w:cs="Times New Roman"/>
          <w:sz w:val="18"/>
          <w:szCs w:val="18"/>
        </w:rPr>
      </w:pPr>
    </w:p>
    <w:p w14:paraId="103FFE44" w14:textId="77777777" w:rsidR="00EA4615" w:rsidRDefault="00EA4615">
      <w:pPr>
        <w:rPr>
          <w:rFonts w:ascii="Times New Roman" w:eastAsia="Times New Roman" w:hAnsi="Times New Roman" w:cs="Times New Roman"/>
          <w:sz w:val="18"/>
          <w:szCs w:val="18"/>
        </w:rPr>
        <w:sectPr w:rsidR="00EA4615">
          <w:pgSz w:w="12240" w:h="15840"/>
          <w:pgMar w:top="1860" w:right="20" w:bottom="1440" w:left="1720" w:header="1461" w:footer="1242" w:gutter="0"/>
          <w:cols w:space="720"/>
        </w:sectPr>
      </w:pPr>
    </w:p>
    <w:p w14:paraId="020A4395" w14:textId="77777777" w:rsidR="00EA4615" w:rsidRDefault="00333243">
      <w:pPr>
        <w:pStyle w:val="BodyText"/>
        <w:spacing w:before="70"/>
        <w:ind w:left="358"/>
      </w:pPr>
      <w:r>
        <w:rPr>
          <w:w w:val="105"/>
        </w:rPr>
        <w:t>Hours:</w:t>
      </w:r>
    </w:p>
    <w:p w14:paraId="5ECF6C8A" w14:textId="77777777" w:rsidR="00EA4615" w:rsidRDefault="00333243">
      <w:pPr>
        <w:rPr>
          <w:rFonts w:ascii="Times New Roman" w:eastAsia="Times New Roman" w:hAnsi="Times New Roman" w:cs="Times New Roman"/>
        </w:rPr>
      </w:pPr>
      <w:r>
        <w:br w:type="column"/>
      </w:r>
    </w:p>
    <w:p w14:paraId="5683D9ED" w14:textId="77777777" w:rsidR="00EA4615" w:rsidRDefault="00EA4615">
      <w:pPr>
        <w:spacing w:before="10"/>
        <w:rPr>
          <w:rFonts w:ascii="Times New Roman" w:eastAsia="Times New Roman" w:hAnsi="Times New Roman" w:cs="Times New Roman"/>
          <w:sz w:val="30"/>
          <w:szCs w:val="30"/>
        </w:rPr>
      </w:pPr>
    </w:p>
    <w:p w14:paraId="1B4C4A3E" w14:textId="77777777" w:rsidR="00EA4615" w:rsidRDefault="00333243">
      <w:pPr>
        <w:pStyle w:val="BodyText"/>
        <w:tabs>
          <w:tab w:val="left" w:pos="2513"/>
        </w:tabs>
        <w:ind w:left="363"/>
      </w:pPr>
      <w:r>
        <w:rPr>
          <w:noProof/>
        </w:rPr>
        <w:drawing>
          <wp:anchor distT="0" distB="0" distL="114300" distR="114300" simplePos="0" relativeHeight="1096" behindDoc="0" locked="0" layoutInCell="1" allowOverlap="1" wp14:anchorId="205B7BEE" wp14:editId="70AE2031">
            <wp:simplePos x="0" y="0"/>
            <wp:positionH relativeFrom="page">
              <wp:posOffset>7656830</wp:posOffset>
            </wp:positionH>
            <wp:positionV relativeFrom="paragraph">
              <wp:posOffset>-274955</wp:posOffset>
            </wp:positionV>
            <wp:extent cx="36830" cy="1377950"/>
            <wp:effectExtent l="0" t="0" r="0" b="0"/>
            <wp:wrapNone/>
            <wp:docPr id="614"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Pr>
          <w:w w:val="105"/>
        </w:rPr>
        <w:t>Module</w:t>
      </w:r>
      <w:r>
        <w:rPr>
          <w:spacing w:val="-4"/>
          <w:w w:val="105"/>
        </w:rPr>
        <w:t xml:space="preserve"> </w:t>
      </w:r>
      <w:r>
        <w:rPr>
          <w:w w:val="105"/>
        </w:rPr>
        <w:t>I:</w:t>
      </w:r>
      <w:r>
        <w:rPr>
          <w:w w:val="105"/>
        </w:rPr>
        <w:tab/>
        <w:t>*Legal</w:t>
      </w:r>
      <w:r>
        <w:rPr>
          <w:spacing w:val="16"/>
          <w:w w:val="105"/>
        </w:rPr>
        <w:t xml:space="preserve"> </w:t>
      </w:r>
      <w:r>
        <w:rPr>
          <w:w w:val="105"/>
        </w:rPr>
        <w:t>(Four</w:t>
      </w:r>
      <w:r>
        <w:rPr>
          <w:spacing w:val="25"/>
          <w:w w:val="105"/>
        </w:rPr>
        <w:t xml:space="preserve"> </w:t>
      </w:r>
      <w:r>
        <w:rPr>
          <w:w w:val="105"/>
        </w:rPr>
        <w:t>hours)</w:t>
      </w:r>
    </w:p>
    <w:p w14:paraId="58C8EAA3" w14:textId="77777777" w:rsidR="00EA4615" w:rsidRDefault="00EA4615">
      <w:pPr>
        <w:spacing w:before="6"/>
        <w:rPr>
          <w:rFonts w:ascii="Times New Roman" w:eastAsia="Times New Roman" w:hAnsi="Times New Roman" w:cs="Times New Roman"/>
        </w:rPr>
      </w:pPr>
    </w:p>
    <w:p w14:paraId="2EDE5F4F" w14:textId="77777777" w:rsidR="00EA4615" w:rsidRDefault="00333243">
      <w:pPr>
        <w:pStyle w:val="BodyText"/>
        <w:tabs>
          <w:tab w:val="left" w:pos="2580"/>
        </w:tabs>
        <w:ind w:left="363"/>
      </w:pPr>
      <w:r>
        <w:rPr>
          <w:w w:val="105"/>
        </w:rPr>
        <w:t>Module</w:t>
      </w:r>
      <w:r>
        <w:rPr>
          <w:spacing w:val="6"/>
          <w:w w:val="105"/>
        </w:rPr>
        <w:t xml:space="preserve"> </w:t>
      </w:r>
      <w:r>
        <w:rPr>
          <w:w w:val="105"/>
        </w:rPr>
        <w:t>II:</w:t>
      </w:r>
      <w:r>
        <w:rPr>
          <w:w w:val="105"/>
        </w:rPr>
        <w:tab/>
        <w:t>*Safety</w:t>
      </w:r>
      <w:r>
        <w:rPr>
          <w:spacing w:val="8"/>
          <w:w w:val="105"/>
        </w:rPr>
        <w:t xml:space="preserve"> </w:t>
      </w:r>
      <w:r>
        <w:rPr>
          <w:w w:val="105"/>
        </w:rPr>
        <w:t>(One</w:t>
      </w:r>
      <w:r>
        <w:rPr>
          <w:spacing w:val="4"/>
          <w:w w:val="105"/>
        </w:rPr>
        <w:t xml:space="preserve"> </w:t>
      </w:r>
      <w:r>
        <w:rPr>
          <w:w w:val="105"/>
        </w:rPr>
        <w:t>hour)</w:t>
      </w:r>
    </w:p>
    <w:p w14:paraId="23FB295A" w14:textId="77777777" w:rsidR="00EA4615" w:rsidRDefault="00EA4615">
      <w:pPr>
        <w:spacing w:before="11"/>
        <w:rPr>
          <w:rFonts w:ascii="Times New Roman" w:eastAsia="Times New Roman" w:hAnsi="Times New Roman" w:cs="Times New Roman"/>
        </w:rPr>
      </w:pPr>
    </w:p>
    <w:p w14:paraId="756E1864" w14:textId="77777777" w:rsidR="00EA4615" w:rsidRDefault="00333243">
      <w:pPr>
        <w:pStyle w:val="BodyText"/>
        <w:tabs>
          <w:tab w:val="left" w:pos="2599"/>
        </w:tabs>
        <w:spacing w:line="243" w:lineRule="auto"/>
        <w:ind w:left="2667" w:right="1863" w:hanging="2304"/>
      </w:pPr>
      <w:r>
        <w:rPr>
          <w:w w:val="105"/>
        </w:rPr>
        <w:t>Module</w:t>
      </w:r>
      <w:r>
        <w:rPr>
          <w:spacing w:val="10"/>
          <w:w w:val="105"/>
        </w:rPr>
        <w:t xml:space="preserve"> </w:t>
      </w:r>
      <w:r>
        <w:rPr>
          <w:w w:val="105"/>
        </w:rPr>
        <w:t>III:</w:t>
      </w:r>
      <w:r>
        <w:rPr>
          <w:w w:val="105"/>
        </w:rPr>
        <w:tab/>
      </w:r>
      <w:r>
        <w:rPr>
          <w:w w:val="110"/>
        </w:rPr>
        <w:t>*Handgun</w:t>
      </w:r>
      <w:r>
        <w:rPr>
          <w:spacing w:val="-10"/>
          <w:w w:val="110"/>
        </w:rPr>
        <w:t xml:space="preserve"> </w:t>
      </w:r>
      <w:r>
        <w:rPr>
          <w:w w:val="110"/>
        </w:rPr>
        <w:t>Operation</w:t>
      </w:r>
      <w:r>
        <w:rPr>
          <w:spacing w:val="5"/>
          <w:w w:val="110"/>
        </w:rPr>
        <w:t xml:space="preserve"> </w:t>
      </w:r>
      <w:r>
        <w:rPr>
          <w:w w:val="110"/>
        </w:rPr>
        <w:t>and</w:t>
      </w:r>
      <w:r>
        <w:rPr>
          <w:w w:val="108"/>
        </w:rPr>
        <w:t xml:space="preserve"> </w:t>
      </w:r>
      <w:r>
        <w:rPr>
          <w:w w:val="110"/>
        </w:rPr>
        <w:t>Maintenance</w:t>
      </w:r>
      <w:r>
        <w:rPr>
          <w:spacing w:val="-7"/>
          <w:w w:val="110"/>
        </w:rPr>
        <w:t xml:space="preserve"> </w:t>
      </w:r>
      <w:r>
        <w:rPr>
          <w:w w:val="110"/>
        </w:rPr>
        <w:t>(Three</w:t>
      </w:r>
      <w:r>
        <w:rPr>
          <w:spacing w:val="-16"/>
          <w:w w:val="110"/>
        </w:rPr>
        <w:t xml:space="preserve"> </w:t>
      </w:r>
      <w:r>
        <w:rPr>
          <w:w w:val="110"/>
        </w:rPr>
        <w:t>(+)</w:t>
      </w:r>
      <w:r>
        <w:rPr>
          <w:spacing w:val="-25"/>
          <w:w w:val="110"/>
        </w:rPr>
        <w:t xml:space="preserve"> </w:t>
      </w:r>
      <w:r>
        <w:rPr>
          <w:w w:val="110"/>
        </w:rPr>
        <w:t>hours)</w:t>
      </w:r>
    </w:p>
    <w:p w14:paraId="1BAAA519" w14:textId="77777777" w:rsidR="00EA4615" w:rsidRDefault="00EA4615">
      <w:pPr>
        <w:spacing w:before="6"/>
        <w:rPr>
          <w:rFonts w:ascii="Times New Roman" w:eastAsia="Times New Roman" w:hAnsi="Times New Roman" w:cs="Times New Roman"/>
        </w:rPr>
      </w:pPr>
    </w:p>
    <w:p w14:paraId="7C8C71CA" w14:textId="77777777" w:rsidR="00EA4615" w:rsidRDefault="00333243">
      <w:pPr>
        <w:pStyle w:val="BodyText"/>
        <w:tabs>
          <w:tab w:val="left" w:pos="2508"/>
        </w:tabs>
        <w:spacing w:line="264" w:lineRule="exact"/>
        <w:ind w:left="363"/>
      </w:pPr>
      <w:r>
        <w:rPr>
          <w:w w:val="105"/>
        </w:rPr>
        <w:t>Module</w:t>
      </w:r>
      <w:r>
        <w:rPr>
          <w:spacing w:val="-20"/>
          <w:w w:val="105"/>
        </w:rPr>
        <w:t xml:space="preserve"> </w:t>
      </w:r>
      <w:r>
        <w:rPr>
          <w:w w:val="105"/>
        </w:rPr>
        <w:t>IV:</w:t>
      </w:r>
      <w:r>
        <w:rPr>
          <w:w w:val="105"/>
        </w:rPr>
        <w:tab/>
      </w:r>
      <w:r>
        <w:rPr>
          <w:w w:val="110"/>
        </w:rPr>
        <w:t>*Marksmanship</w:t>
      </w:r>
      <w:r>
        <w:rPr>
          <w:spacing w:val="18"/>
          <w:w w:val="110"/>
        </w:rPr>
        <w:t xml:space="preserve"> </w:t>
      </w:r>
      <w:r>
        <w:rPr>
          <w:w w:val="110"/>
        </w:rPr>
        <w:t>Fundamentals</w:t>
      </w:r>
    </w:p>
    <w:p w14:paraId="32F65E0D" w14:textId="77777777" w:rsidR="00EA4615" w:rsidRDefault="00333243">
      <w:pPr>
        <w:pStyle w:val="BodyText"/>
        <w:spacing w:line="264" w:lineRule="exact"/>
        <w:ind w:left="2513"/>
      </w:pPr>
      <w:r>
        <w:rPr>
          <w:w w:val="105"/>
        </w:rPr>
        <w:t>(Eight</w:t>
      </w:r>
      <w:r>
        <w:rPr>
          <w:spacing w:val="21"/>
          <w:w w:val="105"/>
        </w:rPr>
        <w:t xml:space="preserve"> </w:t>
      </w:r>
      <w:r>
        <w:rPr>
          <w:w w:val="105"/>
        </w:rPr>
        <w:t>(+)</w:t>
      </w:r>
      <w:r>
        <w:rPr>
          <w:spacing w:val="10"/>
          <w:w w:val="105"/>
        </w:rPr>
        <w:t xml:space="preserve"> </w:t>
      </w:r>
      <w:r>
        <w:rPr>
          <w:w w:val="105"/>
        </w:rPr>
        <w:t>hours)</w:t>
      </w:r>
    </w:p>
    <w:p w14:paraId="3082E261" w14:textId="77777777" w:rsidR="00EA4615" w:rsidRDefault="00EA4615">
      <w:pPr>
        <w:spacing w:before="11"/>
        <w:rPr>
          <w:rFonts w:ascii="Times New Roman" w:eastAsia="Times New Roman" w:hAnsi="Times New Roman" w:cs="Times New Roman"/>
        </w:rPr>
      </w:pPr>
    </w:p>
    <w:p w14:paraId="28336BEC" w14:textId="77777777" w:rsidR="00EA4615" w:rsidRDefault="00333243">
      <w:pPr>
        <w:pStyle w:val="BodyText"/>
        <w:tabs>
          <w:tab w:val="left" w:pos="2508"/>
        </w:tabs>
        <w:ind w:left="363"/>
      </w:pPr>
      <w:r>
        <w:t>Module</w:t>
      </w:r>
      <w:r>
        <w:rPr>
          <w:spacing w:val="14"/>
        </w:rPr>
        <w:t xml:space="preserve"> </w:t>
      </w:r>
      <w:r>
        <w:t>V:</w:t>
      </w:r>
      <w:r>
        <w:tab/>
      </w:r>
      <w:r>
        <w:rPr>
          <w:w w:val="105"/>
        </w:rPr>
        <w:t>*Night</w:t>
      </w:r>
      <w:r>
        <w:rPr>
          <w:spacing w:val="6"/>
          <w:w w:val="105"/>
        </w:rPr>
        <w:t xml:space="preserve"> </w:t>
      </w:r>
      <w:r>
        <w:rPr>
          <w:w w:val="105"/>
        </w:rPr>
        <w:t>Firing</w:t>
      </w:r>
      <w:r>
        <w:rPr>
          <w:spacing w:val="30"/>
          <w:w w:val="105"/>
        </w:rPr>
        <w:t xml:space="preserve"> </w:t>
      </w:r>
      <w:r>
        <w:rPr>
          <w:w w:val="105"/>
        </w:rPr>
        <w:t>(Four</w:t>
      </w:r>
      <w:r>
        <w:rPr>
          <w:spacing w:val="26"/>
          <w:w w:val="105"/>
        </w:rPr>
        <w:t xml:space="preserve"> </w:t>
      </w:r>
      <w:r>
        <w:rPr>
          <w:w w:val="105"/>
        </w:rPr>
        <w:t>(+)</w:t>
      </w:r>
      <w:r>
        <w:rPr>
          <w:spacing w:val="15"/>
          <w:w w:val="105"/>
        </w:rPr>
        <w:t xml:space="preserve"> </w:t>
      </w:r>
      <w:r>
        <w:rPr>
          <w:w w:val="105"/>
        </w:rPr>
        <w:t>hours)</w:t>
      </w:r>
    </w:p>
    <w:p w14:paraId="57BFF78D" w14:textId="77777777" w:rsidR="00EA4615" w:rsidRDefault="00EA4615">
      <w:pPr>
        <w:spacing w:before="4"/>
        <w:rPr>
          <w:rFonts w:ascii="Times New Roman" w:eastAsia="Times New Roman" w:hAnsi="Times New Roman" w:cs="Times New Roman"/>
          <w:sz w:val="23"/>
          <w:szCs w:val="23"/>
        </w:rPr>
      </w:pPr>
    </w:p>
    <w:p w14:paraId="7A88CC9D" w14:textId="77777777" w:rsidR="00EA4615" w:rsidRDefault="00333243">
      <w:pPr>
        <w:pStyle w:val="BodyText"/>
        <w:tabs>
          <w:tab w:val="left" w:pos="2508"/>
        </w:tabs>
        <w:ind w:left="363"/>
      </w:pPr>
      <w:r>
        <w:rPr>
          <w:w w:val="105"/>
        </w:rPr>
        <w:t>Module</w:t>
      </w:r>
      <w:r>
        <w:rPr>
          <w:spacing w:val="-28"/>
          <w:w w:val="105"/>
        </w:rPr>
        <w:t xml:space="preserve"> </w:t>
      </w:r>
      <w:r>
        <w:rPr>
          <w:w w:val="105"/>
        </w:rPr>
        <w:t>VI:</w:t>
      </w:r>
      <w:r>
        <w:rPr>
          <w:w w:val="105"/>
        </w:rPr>
        <w:tab/>
        <w:t>Shotgun</w:t>
      </w:r>
      <w:r>
        <w:rPr>
          <w:spacing w:val="41"/>
          <w:w w:val="105"/>
        </w:rPr>
        <w:t xml:space="preserve"> </w:t>
      </w:r>
      <w:r>
        <w:rPr>
          <w:w w:val="105"/>
        </w:rPr>
        <w:t>Operation</w:t>
      </w:r>
      <w:r>
        <w:rPr>
          <w:spacing w:val="56"/>
          <w:w w:val="105"/>
        </w:rPr>
        <w:t xml:space="preserve"> </w:t>
      </w:r>
      <w:r>
        <w:rPr>
          <w:w w:val="105"/>
        </w:rPr>
        <w:t>(Four</w:t>
      </w:r>
      <w:r>
        <w:rPr>
          <w:spacing w:val="36"/>
          <w:w w:val="105"/>
        </w:rPr>
        <w:t xml:space="preserve"> </w:t>
      </w:r>
      <w:r>
        <w:rPr>
          <w:w w:val="105"/>
        </w:rPr>
        <w:t>hours)</w:t>
      </w:r>
    </w:p>
    <w:p w14:paraId="6D1E8E8E" w14:textId="77777777" w:rsidR="00EA4615" w:rsidRDefault="00EA4615">
      <w:pPr>
        <w:spacing w:before="11"/>
        <w:rPr>
          <w:rFonts w:ascii="Times New Roman" w:eastAsia="Times New Roman" w:hAnsi="Times New Roman" w:cs="Times New Roman"/>
        </w:rPr>
      </w:pPr>
    </w:p>
    <w:p w14:paraId="484FD09A" w14:textId="77777777" w:rsidR="00EA4615" w:rsidRDefault="00333243">
      <w:pPr>
        <w:pStyle w:val="BodyText"/>
        <w:tabs>
          <w:tab w:val="left" w:pos="2508"/>
        </w:tabs>
        <w:spacing w:line="262" w:lineRule="exact"/>
        <w:ind w:left="363"/>
      </w:pPr>
      <w:r>
        <w:rPr>
          <w:w w:val="105"/>
        </w:rPr>
        <w:t>Module</w:t>
      </w:r>
      <w:r>
        <w:rPr>
          <w:spacing w:val="-20"/>
          <w:w w:val="105"/>
        </w:rPr>
        <w:t xml:space="preserve"> </w:t>
      </w:r>
      <w:r>
        <w:rPr>
          <w:w w:val="105"/>
        </w:rPr>
        <w:t>VII:</w:t>
      </w:r>
      <w:r>
        <w:rPr>
          <w:w w:val="105"/>
        </w:rPr>
        <w:tab/>
        <w:t>Encounter</w:t>
      </w:r>
      <w:r>
        <w:rPr>
          <w:spacing w:val="34"/>
          <w:w w:val="105"/>
        </w:rPr>
        <w:t xml:space="preserve"> </w:t>
      </w:r>
      <w:r>
        <w:rPr>
          <w:w w:val="105"/>
        </w:rPr>
        <w:t>Techniques</w:t>
      </w:r>
      <w:r>
        <w:rPr>
          <w:spacing w:val="53"/>
          <w:w w:val="105"/>
        </w:rPr>
        <w:t xml:space="preserve"> </w:t>
      </w:r>
      <w:r>
        <w:rPr>
          <w:w w:val="105"/>
        </w:rPr>
        <w:t>(Two</w:t>
      </w:r>
      <w:r>
        <w:rPr>
          <w:spacing w:val="14"/>
          <w:w w:val="105"/>
        </w:rPr>
        <w:t xml:space="preserve"> </w:t>
      </w:r>
      <w:r>
        <w:rPr>
          <w:w w:val="105"/>
        </w:rPr>
        <w:t>hours</w:t>
      </w:r>
    </w:p>
    <w:p w14:paraId="390276E4" w14:textId="610B17FB" w:rsidR="00EA4615" w:rsidRDefault="00333243">
      <w:pPr>
        <w:pStyle w:val="BodyText"/>
        <w:spacing w:before="1" w:line="264" w:lineRule="exact"/>
        <w:ind w:left="2508" w:right="1436"/>
      </w:pPr>
      <w:r>
        <w:rPr>
          <w:w w:val="110"/>
        </w:rPr>
        <w:t>classroom</w:t>
      </w:r>
      <w:r>
        <w:rPr>
          <w:spacing w:val="-10"/>
          <w:w w:val="110"/>
        </w:rPr>
        <w:t xml:space="preserve"> </w:t>
      </w:r>
      <w:r>
        <w:rPr>
          <w:w w:val="110"/>
        </w:rPr>
        <w:t>plus</w:t>
      </w:r>
      <w:r>
        <w:rPr>
          <w:spacing w:val="-7"/>
          <w:w w:val="110"/>
        </w:rPr>
        <w:t xml:space="preserve"> </w:t>
      </w:r>
      <w:r>
        <w:rPr>
          <w:w w:val="110"/>
        </w:rPr>
        <w:t>additional</w:t>
      </w:r>
      <w:r>
        <w:rPr>
          <w:spacing w:val="-5"/>
          <w:w w:val="110"/>
        </w:rPr>
        <w:t xml:space="preserve"> </w:t>
      </w:r>
      <w:r>
        <w:rPr>
          <w:w w:val="110"/>
        </w:rPr>
        <w:t>range time.</w:t>
      </w:r>
      <w:r>
        <w:rPr>
          <w:spacing w:val="20"/>
          <w:w w:val="110"/>
        </w:rPr>
        <w:t xml:space="preserve"> </w:t>
      </w:r>
      <w:r>
        <w:rPr>
          <w:w w:val="110"/>
        </w:rPr>
        <w:t>Approximately</w:t>
      </w:r>
      <w:r>
        <w:rPr>
          <w:spacing w:val="-3"/>
          <w:w w:val="110"/>
        </w:rPr>
        <w:t xml:space="preserve"> </w:t>
      </w:r>
      <w:r w:rsidR="00427C23">
        <w:rPr>
          <w:w w:val="110"/>
        </w:rPr>
        <w:t>e</w:t>
      </w:r>
      <w:r w:rsidR="00427C23">
        <w:rPr>
          <w:spacing w:val="-23"/>
          <w:w w:val="110"/>
        </w:rPr>
        <w:t>i</w:t>
      </w:r>
      <w:r w:rsidR="00427C23">
        <w:rPr>
          <w:spacing w:val="-36"/>
          <w:w w:val="110"/>
        </w:rPr>
        <w:t>g</w:t>
      </w:r>
      <w:r w:rsidR="00427C23">
        <w:rPr>
          <w:w w:val="110"/>
        </w:rPr>
        <w:t>ht</w:t>
      </w:r>
      <w:r>
        <w:rPr>
          <w:spacing w:val="-13"/>
          <w:w w:val="110"/>
        </w:rPr>
        <w:t xml:space="preserve"> </w:t>
      </w:r>
      <w:r>
        <w:rPr>
          <w:w w:val="110"/>
        </w:rPr>
        <w:t>hours)</w:t>
      </w:r>
    </w:p>
    <w:p w14:paraId="2E97E597" w14:textId="77777777" w:rsidR="00EA4615" w:rsidRDefault="00EA4615">
      <w:pPr>
        <w:spacing w:before="7"/>
        <w:rPr>
          <w:rFonts w:ascii="Times New Roman" w:eastAsia="Times New Roman" w:hAnsi="Times New Roman" w:cs="Times New Roman"/>
        </w:rPr>
      </w:pPr>
    </w:p>
    <w:p w14:paraId="144FA6C1" w14:textId="77777777" w:rsidR="00EA4615" w:rsidRDefault="00333243">
      <w:pPr>
        <w:pStyle w:val="BodyText"/>
        <w:tabs>
          <w:tab w:val="left" w:pos="2508"/>
        </w:tabs>
        <w:spacing w:line="262" w:lineRule="exact"/>
        <w:ind w:left="363"/>
      </w:pPr>
      <w:r>
        <w:rPr>
          <w:w w:val="105"/>
        </w:rPr>
        <w:t>Qualification:</w:t>
      </w:r>
      <w:r>
        <w:rPr>
          <w:w w:val="105"/>
        </w:rPr>
        <w:tab/>
        <w:t>*Hours</w:t>
      </w:r>
      <w:r>
        <w:rPr>
          <w:spacing w:val="4"/>
          <w:w w:val="105"/>
        </w:rPr>
        <w:t xml:space="preserve"> </w:t>
      </w:r>
      <w:r>
        <w:rPr>
          <w:w w:val="105"/>
        </w:rPr>
        <w:t>contingent</w:t>
      </w:r>
      <w:r>
        <w:rPr>
          <w:spacing w:val="41"/>
          <w:w w:val="105"/>
        </w:rPr>
        <w:t xml:space="preserve"> </w:t>
      </w:r>
      <w:r>
        <w:rPr>
          <w:w w:val="105"/>
        </w:rPr>
        <w:t>on</w:t>
      </w:r>
      <w:r>
        <w:rPr>
          <w:spacing w:val="16"/>
          <w:w w:val="105"/>
        </w:rPr>
        <w:t xml:space="preserve"> </w:t>
      </w:r>
      <w:r>
        <w:rPr>
          <w:w w:val="105"/>
        </w:rPr>
        <w:t>number</w:t>
      </w:r>
      <w:r>
        <w:rPr>
          <w:spacing w:val="37"/>
          <w:w w:val="105"/>
        </w:rPr>
        <w:t xml:space="preserve"> </w:t>
      </w:r>
      <w:r>
        <w:rPr>
          <w:w w:val="105"/>
        </w:rPr>
        <w:t>of</w:t>
      </w:r>
    </w:p>
    <w:p w14:paraId="4EBCE5DF" w14:textId="77777777" w:rsidR="00EA4615" w:rsidRDefault="00333243">
      <w:pPr>
        <w:pStyle w:val="BodyText"/>
        <w:spacing w:before="4" w:line="260" w:lineRule="exact"/>
        <w:ind w:left="2508" w:right="1436" w:hanging="10"/>
      </w:pPr>
      <w:r>
        <w:rPr>
          <w:w w:val="105"/>
        </w:rPr>
        <w:t>weapons</w:t>
      </w:r>
      <w:r>
        <w:rPr>
          <w:spacing w:val="23"/>
          <w:w w:val="105"/>
        </w:rPr>
        <w:t xml:space="preserve"> </w:t>
      </w:r>
      <w:r>
        <w:rPr>
          <w:w w:val="105"/>
        </w:rPr>
        <w:t>with</w:t>
      </w:r>
      <w:r>
        <w:rPr>
          <w:spacing w:val="18"/>
          <w:w w:val="105"/>
        </w:rPr>
        <w:t xml:space="preserve"> </w:t>
      </w:r>
      <w:r>
        <w:rPr>
          <w:w w:val="105"/>
        </w:rPr>
        <w:t>which</w:t>
      </w:r>
      <w:r>
        <w:rPr>
          <w:spacing w:val="18"/>
          <w:w w:val="105"/>
        </w:rPr>
        <w:t xml:space="preserve"> </w:t>
      </w:r>
      <w:r>
        <w:rPr>
          <w:w w:val="105"/>
        </w:rPr>
        <w:t>to</w:t>
      </w:r>
      <w:r>
        <w:rPr>
          <w:spacing w:val="5"/>
          <w:w w:val="105"/>
        </w:rPr>
        <w:t xml:space="preserve"> </w:t>
      </w:r>
      <w:r>
        <w:rPr>
          <w:w w:val="105"/>
        </w:rPr>
        <w:t>qualify,</w:t>
      </w:r>
      <w:r>
        <w:rPr>
          <w:w w:val="104"/>
        </w:rPr>
        <w:t xml:space="preserve"> </w:t>
      </w:r>
      <w:r>
        <w:rPr>
          <w:w w:val="105"/>
        </w:rPr>
        <w:t>number</w:t>
      </w:r>
      <w:r>
        <w:rPr>
          <w:spacing w:val="23"/>
          <w:w w:val="105"/>
        </w:rPr>
        <w:t xml:space="preserve"> </w:t>
      </w:r>
      <w:r>
        <w:rPr>
          <w:w w:val="105"/>
        </w:rPr>
        <w:t>of</w:t>
      </w:r>
      <w:r>
        <w:rPr>
          <w:spacing w:val="14"/>
          <w:w w:val="105"/>
        </w:rPr>
        <w:t xml:space="preserve"> </w:t>
      </w:r>
      <w:r>
        <w:rPr>
          <w:w w:val="105"/>
        </w:rPr>
        <w:t>relays,</w:t>
      </w:r>
      <w:r>
        <w:rPr>
          <w:spacing w:val="29"/>
          <w:w w:val="105"/>
        </w:rPr>
        <w:t xml:space="preserve"> </w:t>
      </w:r>
      <w:proofErr w:type="gramStart"/>
      <w:r>
        <w:rPr>
          <w:w w:val="105"/>
        </w:rPr>
        <w:t>etc.</w:t>
      </w:r>
      <w:proofErr w:type="gramEnd"/>
    </w:p>
    <w:p w14:paraId="3FCB78D9" w14:textId="77777777" w:rsidR="00EA4615" w:rsidRDefault="00EA4615">
      <w:pPr>
        <w:spacing w:before="4"/>
        <w:rPr>
          <w:rFonts w:ascii="Times New Roman" w:eastAsia="Times New Roman" w:hAnsi="Times New Roman" w:cs="Times New Roman"/>
        </w:rPr>
      </w:pPr>
    </w:p>
    <w:p w14:paraId="7BE7F8B1" w14:textId="634C39B5" w:rsidR="00EA4615" w:rsidRDefault="00EA4615">
      <w:pPr>
        <w:ind w:left="358"/>
        <w:rPr>
          <w:rFonts w:ascii="Times New Roman" w:eastAsia="Times New Roman" w:hAnsi="Times New Roman" w:cs="Times New Roman"/>
          <w:sz w:val="24"/>
          <w:szCs w:val="24"/>
        </w:rPr>
      </w:pPr>
    </w:p>
    <w:p w14:paraId="0D3C92AB" w14:textId="77777777" w:rsidR="00EA4615" w:rsidRDefault="00EA4615">
      <w:pPr>
        <w:rPr>
          <w:rFonts w:ascii="Times New Roman" w:eastAsia="Times New Roman" w:hAnsi="Times New Roman" w:cs="Times New Roman"/>
          <w:sz w:val="24"/>
          <w:szCs w:val="24"/>
        </w:rPr>
        <w:sectPr w:rsidR="00EA4615">
          <w:type w:val="continuous"/>
          <w:pgSz w:w="12240" w:h="15840"/>
          <w:pgMar w:top="1440" w:right="20" w:bottom="280" w:left="1720" w:header="720" w:footer="720" w:gutter="0"/>
          <w:cols w:num="2" w:space="720" w:equalWidth="0">
            <w:col w:w="1041" w:space="1829"/>
            <w:col w:w="7630"/>
          </w:cols>
        </w:sectPr>
      </w:pPr>
    </w:p>
    <w:p w14:paraId="67D3610B" w14:textId="77777777" w:rsidR="00EA4615" w:rsidRDefault="00EA4615">
      <w:pPr>
        <w:rPr>
          <w:rFonts w:ascii="Times New Roman" w:eastAsia="Times New Roman" w:hAnsi="Times New Roman" w:cs="Times New Roman"/>
          <w:sz w:val="17"/>
          <w:szCs w:val="17"/>
        </w:rPr>
      </w:pPr>
    </w:p>
    <w:p w14:paraId="333EC24E" w14:textId="53744F27" w:rsidR="00EA4615" w:rsidRDefault="00333243">
      <w:pPr>
        <w:pStyle w:val="BodyText"/>
        <w:tabs>
          <w:tab w:val="left" w:pos="3228"/>
        </w:tabs>
        <w:spacing w:before="70"/>
        <w:ind w:left="344" w:firstLine="4"/>
      </w:pPr>
      <w:r>
        <w:t>Instructional   Methods:</w:t>
      </w:r>
      <w:r>
        <w:tab/>
        <w:t>Lecture/Demonstration/Practical Exercises</w:t>
      </w:r>
    </w:p>
    <w:p w14:paraId="09B105FA" w14:textId="77777777" w:rsidR="00EA4615" w:rsidRDefault="00EA4615">
      <w:pPr>
        <w:spacing w:before="4"/>
        <w:rPr>
          <w:rFonts w:ascii="Times New Roman" w:eastAsia="Times New Roman" w:hAnsi="Times New Roman" w:cs="Times New Roman"/>
          <w:sz w:val="23"/>
          <w:szCs w:val="23"/>
        </w:rPr>
      </w:pPr>
    </w:p>
    <w:p w14:paraId="673F00EA" w14:textId="6E45ECC3" w:rsidR="00EA4615" w:rsidRDefault="00333243">
      <w:pPr>
        <w:pStyle w:val="BodyText"/>
        <w:tabs>
          <w:tab w:val="left" w:pos="3233"/>
        </w:tabs>
        <w:spacing w:line="262" w:lineRule="exact"/>
        <w:ind w:left="344"/>
      </w:pPr>
      <w:r>
        <w:rPr>
          <w:w w:val="105"/>
        </w:rPr>
        <w:t>Materials</w:t>
      </w:r>
      <w:r>
        <w:rPr>
          <w:spacing w:val="19"/>
          <w:w w:val="105"/>
        </w:rPr>
        <w:t xml:space="preserve"> </w:t>
      </w:r>
      <w:r>
        <w:rPr>
          <w:w w:val="105"/>
        </w:rPr>
        <w:t>Required:</w:t>
      </w:r>
      <w:r>
        <w:rPr>
          <w:w w:val="105"/>
        </w:rPr>
        <w:tab/>
        <w:t>Lesson</w:t>
      </w:r>
      <w:r>
        <w:rPr>
          <w:spacing w:val="40"/>
          <w:w w:val="105"/>
        </w:rPr>
        <w:t xml:space="preserve"> </w:t>
      </w:r>
      <w:r>
        <w:rPr>
          <w:w w:val="105"/>
        </w:rPr>
        <w:t>Outline</w:t>
      </w:r>
    </w:p>
    <w:p w14:paraId="7712FA94" w14:textId="77777777" w:rsidR="00EA4615" w:rsidRDefault="00333243">
      <w:pPr>
        <w:pStyle w:val="BodyText"/>
        <w:spacing w:line="262" w:lineRule="exact"/>
        <w:ind w:left="3228"/>
      </w:pPr>
      <w:r>
        <w:rPr>
          <w:w w:val="105"/>
        </w:rPr>
        <w:t>Pen/Pencil/Paper</w:t>
      </w:r>
    </w:p>
    <w:p w14:paraId="2E23FD59" w14:textId="77777777" w:rsidR="00EA4615" w:rsidRDefault="00EA4615">
      <w:pPr>
        <w:spacing w:before="11"/>
        <w:rPr>
          <w:rFonts w:ascii="Times New Roman" w:eastAsia="Times New Roman" w:hAnsi="Times New Roman" w:cs="Times New Roman"/>
        </w:rPr>
      </w:pPr>
    </w:p>
    <w:p w14:paraId="35BB034B" w14:textId="77777777" w:rsidR="00EA4615" w:rsidRDefault="00333243">
      <w:pPr>
        <w:pStyle w:val="BodyText"/>
        <w:tabs>
          <w:tab w:val="left" w:pos="3233"/>
        </w:tabs>
        <w:spacing w:line="264" w:lineRule="exact"/>
        <w:ind w:left="334"/>
      </w:pPr>
      <w:r>
        <w:rPr>
          <w:w w:val="110"/>
        </w:rPr>
        <w:t>Training</w:t>
      </w:r>
      <w:r>
        <w:rPr>
          <w:spacing w:val="-17"/>
          <w:w w:val="110"/>
        </w:rPr>
        <w:t xml:space="preserve"> </w:t>
      </w:r>
      <w:r>
        <w:rPr>
          <w:w w:val="110"/>
        </w:rPr>
        <w:t>Aids:</w:t>
      </w:r>
      <w:r>
        <w:rPr>
          <w:w w:val="110"/>
        </w:rPr>
        <w:tab/>
        <w:t>Chalkboard/Chalk</w:t>
      </w:r>
      <w:r>
        <w:rPr>
          <w:spacing w:val="-29"/>
          <w:w w:val="110"/>
        </w:rPr>
        <w:t xml:space="preserve"> </w:t>
      </w:r>
      <w:r>
        <w:rPr>
          <w:w w:val="110"/>
        </w:rPr>
        <w:t>or</w:t>
      </w:r>
      <w:r>
        <w:rPr>
          <w:spacing w:val="-39"/>
          <w:w w:val="110"/>
        </w:rPr>
        <w:t xml:space="preserve"> </w:t>
      </w:r>
      <w:r>
        <w:rPr>
          <w:w w:val="110"/>
        </w:rPr>
        <w:t>Whiteboard/Markers</w:t>
      </w:r>
    </w:p>
    <w:p w14:paraId="3532F634" w14:textId="77777777" w:rsidR="00E0547D" w:rsidRDefault="00333243">
      <w:pPr>
        <w:pStyle w:val="BodyText"/>
        <w:spacing w:line="241" w:lineRule="auto"/>
        <w:ind w:left="3219" w:right="3101" w:firstLine="9"/>
        <w:rPr>
          <w:w w:val="107"/>
        </w:rPr>
      </w:pPr>
      <w:r>
        <w:rPr>
          <w:w w:val="105"/>
        </w:rPr>
        <w:t>Overhead</w:t>
      </w:r>
      <w:r>
        <w:rPr>
          <w:spacing w:val="12"/>
          <w:w w:val="105"/>
        </w:rPr>
        <w:t xml:space="preserve"> </w:t>
      </w:r>
      <w:r>
        <w:rPr>
          <w:w w:val="105"/>
        </w:rPr>
        <w:t>or</w:t>
      </w:r>
      <w:r>
        <w:rPr>
          <w:spacing w:val="7"/>
          <w:w w:val="105"/>
        </w:rPr>
        <w:t xml:space="preserve"> </w:t>
      </w:r>
      <w:r>
        <w:rPr>
          <w:w w:val="105"/>
        </w:rPr>
        <w:t>LCD</w:t>
      </w:r>
      <w:r>
        <w:rPr>
          <w:spacing w:val="18"/>
          <w:w w:val="105"/>
        </w:rPr>
        <w:t xml:space="preserve"> </w:t>
      </w:r>
      <w:r>
        <w:rPr>
          <w:w w:val="105"/>
        </w:rPr>
        <w:t>Projector</w:t>
      </w:r>
      <w:r>
        <w:rPr>
          <w:w w:val="107"/>
        </w:rPr>
        <w:t xml:space="preserve"> </w:t>
      </w:r>
    </w:p>
    <w:p w14:paraId="627A246B" w14:textId="7F1BF2FE" w:rsidR="00EA4615" w:rsidRDefault="00333243">
      <w:pPr>
        <w:pStyle w:val="BodyText"/>
        <w:spacing w:line="241" w:lineRule="auto"/>
        <w:ind w:left="3219" w:right="3101" w:firstLine="9"/>
      </w:pPr>
      <w:r>
        <w:rPr>
          <w:w w:val="105"/>
        </w:rPr>
        <w:t xml:space="preserve">Multi-Media </w:t>
      </w:r>
      <w:r w:rsidR="00E0547D">
        <w:rPr>
          <w:w w:val="105"/>
        </w:rPr>
        <w:t>S</w:t>
      </w:r>
      <w:r>
        <w:rPr>
          <w:w w:val="105"/>
        </w:rPr>
        <w:t>lides</w:t>
      </w:r>
      <w:r>
        <w:rPr>
          <w:w w:val="106"/>
        </w:rPr>
        <w:t xml:space="preserve"> </w:t>
      </w:r>
      <w:r>
        <w:rPr>
          <w:w w:val="105"/>
        </w:rPr>
        <w:t>Screen</w:t>
      </w:r>
    </w:p>
    <w:p w14:paraId="02D4045A" w14:textId="77777777" w:rsidR="00EA4615" w:rsidRDefault="00333243">
      <w:pPr>
        <w:pStyle w:val="BodyText"/>
        <w:spacing w:line="243" w:lineRule="auto"/>
        <w:ind w:left="3228" w:right="5271" w:hanging="10"/>
      </w:pPr>
      <w:r>
        <w:t>VCR</w:t>
      </w:r>
      <w:r>
        <w:rPr>
          <w:spacing w:val="32"/>
        </w:rPr>
        <w:t xml:space="preserve"> </w:t>
      </w:r>
      <w:r>
        <w:t>or</w:t>
      </w:r>
      <w:r>
        <w:rPr>
          <w:spacing w:val="16"/>
        </w:rPr>
        <w:t xml:space="preserve"> </w:t>
      </w:r>
      <w:r>
        <w:t>DVD</w:t>
      </w:r>
      <w:r>
        <w:rPr>
          <w:spacing w:val="25"/>
        </w:rPr>
        <w:t xml:space="preserve"> </w:t>
      </w:r>
      <w:r>
        <w:t>Player</w:t>
      </w:r>
      <w:r>
        <w:rPr>
          <w:w w:val="108"/>
        </w:rPr>
        <w:t xml:space="preserve"> </w:t>
      </w:r>
      <w:r>
        <w:t>Revolver</w:t>
      </w:r>
    </w:p>
    <w:p w14:paraId="1AB79E41" w14:textId="65A0DFFE" w:rsidR="00EA4615" w:rsidRDefault="00333243">
      <w:pPr>
        <w:pStyle w:val="BodyText"/>
        <w:spacing w:line="238" w:lineRule="auto"/>
        <w:ind w:left="3219" w:right="5035" w:firstLine="9"/>
      </w:pPr>
      <w:r>
        <w:rPr>
          <w:w w:val="105"/>
        </w:rPr>
        <w:t>Shotgun</w:t>
      </w:r>
      <w:r>
        <w:rPr>
          <w:w w:val="108"/>
        </w:rPr>
        <w:t xml:space="preserve"> </w:t>
      </w:r>
      <w:r>
        <w:rPr>
          <w:w w:val="105"/>
        </w:rPr>
        <w:t>Semiautomatic</w:t>
      </w:r>
      <w:r>
        <w:rPr>
          <w:spacing w:val="23"/>
          <w:w w:val="105"/>
        </w:rPr>
        <w:t xml:space="preserve"> </w:t>
      </w:r>
      <w:r>
        <w:rPr>
          <w:w w:val="105"/>
        </w:rPr>
        <w:t>Pistol</w:t>
      </w:r>
      <w:r>
        <w:rPr>
          <w:w w:val="108"/>
        </w:rPr>
        <w:t xml:space="preserve"> </w:t>
      </w:r>
      <w:r>
        <w:rPr>
          <w:w w:val="105"/>
        </w:rPr>
        <w:t>Dummy</w:t>
      </w:r>
      <w:r>
        <w:rPr>
          <w:spacing w:val="15"/>
          <w:w w:val="105"/>
        </w:rPr>
        <w:t xml:space="preserve"> </w:t>
      </w:r>
      <w:r>
        <w:rPr>
          <w:w w:val="105"/>
        </w:rPr>
        <w:t>Ammunition</w:t>
      </w:r>
      <w:r>
        <w:rPr>
          <w:w w:val="106"/>
        </w:rPr>
        <w:t xml:space="preserve"> </w:t>
      </w:r>
      <w:r>
        <w:rPr>
          <w:w w:val="105"/>
        </w:rPr>
        <w:t>Cleaning</w:t>
      </w:r>
      <w:r>
        <w:rPr>
          <w:spacing w:val="60"/>
          <w:w w:val="105"/>
        </w:rPr>
        <w:t xml:space="preserve"> </w:t>
      </w:r>
      <w:r>
        <w:rPr>
          <w:w w:val="105"/>
        </w:rPr>
        <w:t>Equipment</w:t>
      </w:r>
    </w:p>
    <w:p w14:paraId="113EE7E1" w14:textId="77777777" w:rsidR="00EA4615" w:rsidRDefault="00333243">
      <w:pPr>
        <w:pStyle w:val="BodyText"/>
        <w:ind w:left="3219"/>
      </w:pPr>
      <w:r>
        <w:rPr>
          <w:w w:val="110"/>
        </w:rPr>
        <w:t>Range</w:t>
      </w:r>
      <w:r>
        <w:rPr>
          <w:spacing w:val="2"/>
          <w:w w:val="110"/>
        </w:rPr>
        <w:t xml:space="preserve"> </w:t>
      </w:r>
      <w:r>
        <w:rPr>
          <w:w w:val="110"/>
        </w:rPr>
        <w:t>Materials</w:t>
      </w:r>
      <w:r>
        <w:rPr>
          <w:spacing w:val="16"/>
          <w:w w:val="110"/>
        </w:rPr>
        <w:t xml:space="preserve"> </w:t>
      </w:r>
      <w:r>
        <w:rPr>
          <w:w w:val="110"/>
        </w:rPr>
        <w:t>and</w:t>
      </w:r>
      <w:r>
        <w:rPr>
          <w:spacing w:val="-3"/>
          <w:w w:val="110"/>
        </w:rPr>
        <w:t xml:space="preserve"> </w:t>
      </w:r>
      <w:r>
        <w:rPr>
          <w:w w:val="110"/>
        </w:rPr>
        <w:t>Equipment</w:t>
      </w:r>
    </w:p>
    <w:p w14:paraId="35525910" w14:textId="77777777" w:rsidR="00EA4615" w:rsidRDefault="00EA4615">
      <w:pPr>
        <w:sectPr w:rsidR="00EA4615">
          <w:type w:val="continuous"/>
          <w:pgSz w:w="12240" w:h="15840"/>
          <w:pgMar w:top="1440" w:right="20" w:bottom="280" w:left="1720" w:header="720" w:footer="720" w:gutter="0"/>
          <w:cols w:space="720"/>
        </w:sectPr>
      </w:pPr>
    </w:p>
    <w:p w14:paraId="332F88BD" w14:textId="77777777" w:rsidR="00EA4615" w:rsidRDefault="00EA4615">
      <w:pPr>
        <w:spacing w:before="11"/>
        <w:rPr>
          <w:rFonts w:ascii="Times New Roman" w:eastAsia="Times New Roman" w:hAnsi="Times New Roman" w:cs="Times New Roman"/>
          <w:sz w:val="12"/>
          <w:szCs w:val="12"/>
        </w:rPr>
      </w:pPr>
    </w:p>
    <w:p w14:paraId="419D90E7" w14:textId="740CB2ED" w:rsidR="00EA4615" w:rsidRDefault="00333243">
      <w:pPr>
        <w:pStyle w:val="BodyText"/>
        <w:tabs>
          <w:tab w:val="left" w:pos="3233"/>
        </w:tabs>
        <w:spacing w:before="70" w:line="239" w:lineRule="auto"/>
        <w:ind w:left="3243" w:right="327" w:hanging="2885"/>
      </w:pPr>
      <w:r>
        <w:rPr>
          <w:w w:val="105"/>
          <w:position w:val="1"/>
        </w:rPr>
        <w:t>References:</w:t>
      </w:r>
      <w:r>
        <w:rPr>
          <w:w w:val="105"/>
          <w:position w:val="1"/>
        </w:rPr>
        <w:tab/>
      </w:r>
      <w:r>
        <w:rPr>
          <w:w w:val="105"/>
        </w:rPr>
        <w:t>Adams,</w:t>
      </w:r>
      <w:r>
        <w:rPr>
          <w:spacing w:val="32"/>
          <w:w w:val="105"/>
        </w:rPr>
        <w:t xml:space="preserve"> </w:t>
      </w:r>
      <w:r>
        <w:rPr>
          <w:w w:val="105"/>
        </w:rPr>
        <w:t>Ronald</w:t>
      </w:r>
      <w:r>
        <w:rPr>
          <w:spacing w:val="15"/>
          <w:w w:val="105"/>
        </w:rPr>
        <w:t xml:space="preserve"> </w:t>
      </w:r>
      <w:r>
        <w:rPr>
          <w:w w:val="105"/>
        </w:rPr>
        <w:t>J.;</w:t>
      </w:r>
      <w:r>
        <w:rPr>
          <w:spacing w:val="5"/>
          <w:w w:val="105"/>
        </w:rPr>
        <w:t xml:space="preserve"> </w:t>
      </w:r>
      <w:r>
        <w:rPr>
          <w:w w:val="105"/>
        </w:rPr>
        <w:t>McTernan,</w:t>
      </w:r>
      <w:r>
        <w:rPr>
          <w:spacing w:val="34"/>
          <w:w w:val="105"/>
        </w:rPr>
        <w:t xml:space="preserve"> </w:t>
      </w:r>
      <w:r>
        <w:rPr>
          <w:w w:val="105"/>
        </w:rPr>
        <w:t>Thomas</w:t>
      </w:r>
      <w:r>
        <w:rPr>
          <w:spacing w:val="10"/>
          <w:w w:val="105"/>
        </w:rPr>
        <w:t xml:space="preserve"> </w:t>
      </w:r>
      <w:r>
        <w:rPr>
          <w:w w:val="105"/>
        </w:rPr>
        <w:t>M.;</w:t>
      </w:r>
      <w:r>
        <w:rPr>
          <w:spacing w:val="29"/>
          <w:w w:val="105"/>
        </w:rPr>
        <w:t xml:space="preserve"> </w:t>
      </w:r>
      <w:r>
        <w:rPr>
          <w:w w:val="105"/>
        </w:rPr>
        <w:t>and</w:t>
      </w:r>
      <w:r>
        <w:rPr>
          <w:w w:val="111"/>
        </w:rPr>
        <w:t xml:space="preserve"> </w:t>
      </w:r>
      <w:r>
        <w:rPr>
          <w:w w:val="105"/>
        </w:rPr>
        <w:t>Remsberg,</w:t>
      </w:r>
      <w:r>
        <w:rPr>
          <w:spacing w:val="57"/>
          <w:w w:val="105"/>
        </w:rPr>
        <w:t xml:space="preserve"> </w:t>
      </w:r>
      <w:r>
        <w:rPr>
          <w:w w:val="105"/>
        </w:rPr>
        <w:t>Charles</w:t>
      </w:r>
      <w:proofErr w:type="gramStart"/>
      <w:r>
        <w:rPr>
          <w:w w:val="105"/>
        </w:rPr>
        <w:t xml:space="preserve">. </w:t>
      </w:r>
      <w:r>
        <w:rPr>
          <w:spacing w:val="41"/>
          <w:w w:val="105"/>
        </w:rPr>
        <w:t xml:space="preserve"> </w:t>
      </w:r>
      <w:proofErr w:type="gramEnd"/>
      <w:r>
        <w:rPr>
          <w:w w:val="105"/>
          <w:u w:val="thick" w:color="000000"/>
        </w:rPr>
        <w:t>Street</w:t>
      </w:r>
      <w:r>
        <w:rPr>
          <w:spacing w:val="19"/>
          <w:w w:val="105"/>
          <w:u w:val="thick" w:color="000000"/>
        </w:rPr>
        <w:t xml:space="preserve"> </w:t>
      </w:r>
      <w:r>
        <w:rPr>
          <w:w w:val="105"/>
          <w:u w:val="thick" w:color="000000"/>
        </w:rPr>
        <w:t>Survival:</w:t>
      </w:r>
      <w:r>
        <w:rPr>
          <w:spacing w:val="14"/>
          <w:w w:val="105"/>
          <w:u w:val="thick" w:color="000000"/>
        </w:rPr>
        <w:t xml:space="preserve"> </w:t>
      </w:r>
      <w:r w:rsidR="00427C23">
        <w:rPr>
          <w:w w:val="105"/>
          <w:u w:val="thick" w:color="000000"/>
        </w:rPr>
        <w:t>Tactics for</w:t>
      </w:r>
      <w:r>
        <w:rPr>
          <w:spacing w:val="14"/>
          <w:w w:val="105"/>
          <w:u w:val="thick" w:color="000000"/>
        </w:rPr>
        <w:t xml:space="preserve"> </w:t>
      </w:r>
      <w:r>
        <w:rPr>
          <w:w w:val="105"/>
          <w:u w:val="thick" w:color="000000"/>
        </w:rPr>
        <w:t>Armed</w:t>
      </w:r>
      <w:r>
        <w:rPr>
          <w:w w:val="105"/>
        </w:rPr>
        <w:t xml:space="preserve"> </w:t>
      </w:r>
      <w:r>
        <w:rPr>
          <w:w w:val="105"/>
          <w:u w:val="single" w:color="000000"/>
        </w:rPr>
        <w:t>E</w:t>
      </w:r>
      <w:r>
        <w:rPr>
          <w:w w:val="105"/>
        </w:rPr>
        <w:t>ncounters</w:t>
      </w:r>
      <w:proofErr w:type="gramStart"/>
      <w:r>
        <w:rPr>
          <w:w w:val="105"/>
        </w:rPr>
        <w:t xml:space="preserve">.  </w:t>
      </w:r>
      <w:proofErr w:type="gramEnd"/>
      <w:r>
        <w:rPr>
          <w:spacing w:val="2"/>
          <w:w w:val="105"/>
        </w:rPr>
        <w:t xml:space="preserve"> </w:t>
      </w:r>
      <w:r>
        <w:rPr>
          <w:w w:val="105"/>
        </w:rPr>
        <w:t>Evanston,</w:t>
      </w:r>
      <w:r>
        <w:rPr>
          <w:spacing w:val="43"/>
          <w:w w:val="105"/>
        </w:rPr>
        <w:t xml:space="preserve"> </w:t>
      </w:r>
      <w:r>
        <w:rPr>
          <w:w w:val="105"/>
        </w:rPr>
        <w:t>IL:</w:t>
      </w:r>
      <w:r>
        <w:rPr>
          <w:spacing w:val="27"/>
          <w:w w:val="105"/>
        </w:rPr>
        <w:t xml:space="preserve"> </w:t>
      </w:r>
      <w:r>
        <w:rPr>
          <w:w w:val="105"/>
        </w:rPr>
        <w:t>Calibre</w:t>
      </w:r>
      <w:r>
        <w:rPr>
          <w:spacing w:val="28"/>
          <w:w w:val="105"/>
        </w:rPr>
        <w:t xml:space="preserve"> </w:t>
      </w:r>
      <w:r w:rsidR="00960383">
        <w:rPr>
          <w:w w:val="105"/>
        </w:rPr>
        <w:t xml:space="preserve">Press, </w:t>
      </w:r>
      <w:r w:rsidR="00960383">
        <w:rPr>
          <w:spacing w:val="18"/>
          <w:w w:val="105"/>
        </w:rPr>
        <w:t>1980</w:t>
      </w:r>
      <w:r>
        <w:rPr>
          <w:w w:val="105"/>
        </w:rPr>
        <w:t>.</w:t>
      </w:r>
    </w:p>
    <w:p w14:paraId="54CCCA61" w14:textId="77777777" w:rsidR="00EA4615" w:rsidRDefault="00EA4615">
      <w:pPr>
        <w:spacing w:before="6"/>
        <w:rPr>
          <w:rFonts w:ascii="Times New Roman" w:eastAsia="Times New Roman" w:hAnsi="Times New Roman" w:cs="Times New Roman"/>
          <w:sz w:val="23"/>
          <w:szCs w:val="23"/>
        </w:rPr>
      </w:pPr>
    </w:p>
    <w:p w14:paraId="4F7CCA9F" w14:textId="0ED18209" w:rsidR="00EA4615" w:rsidRDefault="00333243">
      <w:pPr>
        <w:pStyle w:val="BodyText"/>
        <w:spacing w:line="260" w:lineRule="exact"/>
        <w:ind w:left="3243" w:right="250" w:hanging="15"/>
      </w:pPr>
      <w:r>
        <w:rPr>
          <w:w w:val="105"/>
        </w:rPr>
        <w:t>Awerbuck,</w:t>
      </w:r>
      <w:r>
        <w:rPr>
          <w:spacing w:val="37"/>
          <w:w w:val="105"/>
        </w:rPr>
        <w:t xml:space="preserve"> </w:t>
      </w:r>
      <w:r>
        <w:rPr>
          <w:w w:val="105"/>
        </w:rPr>
        <w:t>Louis</w:t>
      </w:r>
      <w:proofErr w:type="gramStart"/>
      <w:r>
        <w:rPr>
          <w:w w:val="105"/>
        </w:rPr>
        <w:t xml:space="preserve">. </w:t>
      </w:r>
      <w:r>
        <w:rPr>
          <w:spacing w:val="5"/>
          <w:w w:val="105"/>
        </w:rPr>
        <w:t xml:space="preserve"> </w:t>
      </w:r>
      <w:proofErr w:type="gramEnd"/>
      <w:r>
        <w:rPr>
          <w:w w:val="105"/>
          <w:u w:val="thick" w:color="000000"/>
        </w:rPr>
        <w:t>The</w:t>
      </w:r>
      <w:r>
        <w:rPr>
          <w:spacing w:val="5"/>
          <w:w w:val="105"/>
          <w:u w:val="thick" w:color="000000"/>
        </w:rPr>
        <w:t xml:space="preserve"> </w:t>
      </w:r>
      <w:r w:rsidR="00960383">
        <w:rPr>
          <w:w w:val="105"/>
          <w:u w:val="thick" w:color="000000"/>
        </w:rPr>
        <w:t xml:space="preserve">Defensive </w:t>
      </w:r>
      <w:r w:rsidR="00960383">
        <w:rPr>
          <w:spacing w:val="4"/>
          <w:w w:val="105"/>
          <w:u w:val="thick" w:color="000000"/>
        </w:rPr>
        <w:t>Shotgun</w:t>
      </w:r>
      <w:r>
        <w:rPr>
          <w:w w:val="105"/>
          <w:u w:val="thick" w:color="000000"/>
        </w:rPr>
        <w:t>.</w:t>
      </w:r>
      <w:r>
        <w:rPr>
          <w:spacing w:val="4"/>
          <w:w w:val="105"/>
          <w:u w:val="thick" w:color="000000"/>
        </w:rPr>
        <w:t xml:space="preserve"> </w:t>
      </w:r>
      <w:r>
        <w:rPr>
          <w:w w:val="105"/>
          <w:u w:val="thick" w:color="000000"/>
        </w:rPr>
        <w:t>Techniques</w:t>
      </w:r>
      <w:r>
        <w:rPr>
          <w:w w:val="108"/>
        </w:rPr>
        <w:t xml:space="preserve"> </w:t>
      </w:r>
      <w:r>
        <w:rPr>
          <w:w w:val="105"/>
          <w:u w:val="thick" w:color="000000"/>
        </w:rPr>
        <w:t>and</w:t>
      </w:r>
      <w:r>
        <w:rPr>
          <w:spacing w:val="4"/>
          <w:w w:val="105"/>
          <w:u w:val="thick" w:color="000000"/>
        </w:rPr>
        <w:t xml:space="preserve"> </w:t>
      </w:r>
      <w:r>
        <w:rPr>
          <w:w w:val="105"/>
          <w:u w:val="thick" w:color="000000"/>
        </w:rPr>
        <w:t>T</w:t>
      </w:r>
      <w:r>
        <w:rPr>
          <w:w w:val="105"/>
        </w:rPr>
        <w:t>actics</w:t>
      </w:r>
      <w:proofErr w:type="gramStart"/>
      <w:r>
        <w:rPr>
          <w:w w:val="105"/>
        </w:rPr>
        <w:t xml:space="preserve">. </w:t>
      </w:r>
      <w:r>
        <w:rPr>
          <w:spacing w:val="28"/>
          <w:w w:val="105"/>
        </w:rPr>
        <w:t xml:space="preserve"> </w:t>
      </w:r>
      <w:proofErr w:type="gramEnd"/>
      <w:r>
        <w:rPr>
          <w:w w:val="105"/>
        </w:rPr>
        <w:t>El</w:t>
      </w:r>
      <w:r>
        <w:rPr>
          <w:spacing w:val="-1"/>
          <w:w w:val="105"/>
        </w:rPr>
        <w:t xml:space="preserve"> </w:t>
      </w:r>
      <w:r>
        <w:rPr>
          <w:w w:val="105"/>
        </w:rPr>
        <w:t>Dorado,</w:t>
      </w:r>
      <w:r>
        <w:rPr>
          <w:spacing w:val="13"/>
          <w:w w:val="105"/>
        </w:rPr>
        <w:t xml:space="preserve"> </w:t>
      </w:r>
      <w:r>
        <w:rPr>
          <w:w w:val="105"/>
        </w:rPr>
        <w:t xml:space="preserve">AR: </w:t>
      </w:r>
      <w:r>
        <w:rPr>
          <w:spacing w:val="27"/>
          <w:w w:val="105"/>
        </w:rPr>
        <w:t xml:space="preserve"> </w:t>
      </w:r>
      <w:r>
        <w:rPr>
          <w:w w:val="105"/>
        </w:rPr>
        <w:t>Desert</w:t>
      </w:r>
      <w:r>
        <w:rPr>
          <w:spacing w:val="29"/>
          <w:w w:val="105"/>
        </w:rPr>
        <w:t xml:space="preserve"> </w:t>
      </w:r>
      <w:r w:rsidR="00960383">
        <w:rPr>
          <w:w w:val="105"/>
        </w:rPr>
        <w:t xml:space="preserve">Publications, </w:t>
      </w:r>
      <w:r w:rsidR="00960383">
        <w:rPr>
          <w:spacing w:val="1"/>
          <w:w w:val="105"/>
        </w:rPr>
        <w:t>1989</w:t>
      </w:r>
      <w:r>
        <w:rPr>
          <w:w w:val="105"/>
        </w:rPr>
        <w:t>.</w:t>
      </w:r>
    </w:p>
    <w:p w14:paraId="0176185F" w14:textId="77777777" w:rsidR="00EA4615" w:rsidRDefault="00EA4615">
      <w:pPr>
        <w:spacing w:before="8"/>
        <w:rPr>
          <w:rFonts w:ascii="Times New Roman" w:eastAsia="Times New Roman" w:hAnsi="Times New Roman" w:cs="Times New Roman"/>
        </w:rPr>
      </w:pPr>
    </w:p>
    <w:p w14:paraId="2A91A97D" w14:textId="77777777" w:rsidR="00EA4615" w:rsidRDefault="00333243">
      <w:pPr>
        <w:pStyle w:val="BodyText"/>
        <w:ind w:right="327" w:firstLine="9"/>
      </w:pPr>
      <w:r>
        <w:rPr>
          <w:w w:val="110"/>
        </w:rPr>
        <w:t>Clede,</w:t>
      </w:r>
      <w:r>
        <w:rPr>
          <w:spacing w:val="-10"/>
          <w:w w:val="110"/>
        </w:rPr>
        <w:t xml:space="preserve"> </w:t>
      </w:r>
      <w:r>
        <w:rPr>
          <w:w w:val="110"/>
        </w:rPr>
        <w:t>Bill.</w:t>
      </w:r>
      <w:r>
        <w:rPr>
          <w:spacing w:val="29"/>
          <w:w w:val="110"/>
        </w:rPr>
        <w:t xml:space="preserve"> </w:t>
      </w:r>
      <w:r>
        <w:rPr>
          <w:w w:val="110"/>
        </w:rPr>
        <w:t>Police</w:t>
      </w:r>
      <w:r>
        <w:rPr>
          <w:spacing w:val="-11"/>
          <w:w w:val="110"/>
        </w:rPr>
        <w:t xml:space="preserve"> </w:t>
      </w:r>
      <w:r>
        <w:rPr>
          <w:w w:val="110"/>
        </w:rPr>
        <w:t>Shotgun</w:t>
      </w:r>
      <w:r>
        <w:rPr>
          <w:spacing w:val="-11"/>
          <w:w w:val="110"/>
        </w:rPr>
        <w:t xml:space="preserve"> </w:t>
      </w:r>
      <w:r>
        <w:rPr>
          <w:w w:val="110"/>
        </w:rPr>
        <w:t>Manual.</w:t>
      </w:r>
      <w:r>
        <w:rPr>
          <w:spacing w:val="34"/>
          <w:w w:val="110"/>
        </w:rPr>
        <w:t xml:space="preserve"> </w:t>
      </w:r>
      <w:r>
        <w:rPr>
          <w:w w:val="110"/>
        </w:rPr>
        <w:t>Harrisburg,</w:t>
      </w:r>
      <w:r>
        <w:rPr>
          <w:spacing w:val="-5"/>
          <w:w w:val="110"/>
        </w:rPr>
        <w:t xml:space="preserve"> </w:t>
      </w:r>
      <w:r>
        <w:rPr>
          <w:w w:val="110"/>
        </w:rPr>
        <w:t>PA:</w:t>
      </w:r>
      <w:r>
        <w:t xml:space="preserve"> </w:t>
      </w:r>
      <w:r>
        <w:rPr>
          <w:w w:val="110"/>
        </w:rPr>
        <w:t>Stackpole</w:t>
      </w:r>
      <w:r>
        <w:rPr>
          <w:spacing w:val="-31"/>
          <w:w w:val="110"/>
        </w:rPr>
        <w:t xml:space="preserve"> </w:t>
      </w:r>
      <w:r>
        <w:rPr>
          <w:w w:val="110"/>
        </w:rPr>
        <w:t>Books,</w:t>
      </w:r>
      <w:r>
        <w:rPr>
          <w:spacing w:val="-16"/>
          <w:w w:val="110"/>
        </w:rPr>
        <w:t xml:space="preserve"> </w:t>
      </w:r>
      <w:r>
        <w:rPr>
          <w:spacing w:val="-40"/>
          <w:w w:val="110"/>
        </w:rPr>
        <w:t>1</w:t>
      </w:r>
      <w:r>
        <w:rPr>
          <w:w w:val="110"/>
        </w:rPr>
        <w:t>986.</w:t>
      </w:r>
    </w:p>
    <w:p w14:paraId="311FE3FF" w14:textId="77777777" w:rsidR="00EA4615" w:rsidRDefault="00EA4615">
      <w:pPr>
        <w:spacing w:before="11"/>
        <w:rPr>
          <w:rFonts w:ascii="Times New Roman" w:eastAsia="Times New Roman" w:hAnsi="Times New Roman" w:cs="Times New Roman"/>
        </w:rPr>
      </w:pPr>
    </w:p>
    <w:p w14:paraId="2F7A8CD6" w14:textId="77777777" w:rsidR="00EA4615" w:rsidRDefault="00333243">
      <w:pPr>
        <w:pStyle w:val="BodyText"/>
        <w:ind w:left="3228" w:right="327" w:firstLine="4"/>
      </w:pPr>
      <w:r>
        <w:rPr>
          <w:w w:val="105"/>
        </w:rPr>
        <w:t>Cooper,</w:t>
      </w:r>
      <w:r>
        <w:rPr>
          <w:spacing w:val="18"/>
          <w:w w:val="105"/>
        </w:rPr>
        <w:t xml:space="preserve"> </w:t>
      </w:r>
      <w:r>
        <w:rPr>
          <w:w w:val="105"/>
        </w:rPr>
        <w:t>Jeff</w:t>
      </w:r>
      <w:proofErr w:type="gramStart"/>
      <w:r>
        <w:rPr>
          <w:w w:val="105"/>
        </w:rPr>
        <w:t xml:space="preserve">. </w:t>
      </w:r>
      <w:r>
        <w:rPr>
          <w:spacing w:val="2"/>
          <w:w w:val="105"/>
        </w:rPr>
        <w:t xml:space="preserve"> </w:t>
      </w:r>
      <w:proofErr w:type="gramEnd"/>
      <w:r>
        <w:rPr>
          <w:w w:val="105"/>
        </w:rPr>
        <w:t>Fireworks.</w:t>
      </w:r>
      <w:r>
        <w:rPr>
          <w:spacing w:val="14"/>
          <w:w w:val="105"/>
        </w:rPr>
        <w:t xml:space="preserve"> </w:t>
      </w:r>
      <w:r>
        <w:rPr>
          <w:w w:val="105"/>
        </w:rPr>
        <w:t>A</w:t>
      </w:r>
      <w:r>
        <w:rPr>
          <w:spacing w:val="-1"/>
          <w:w w:val="105"/>
        </w:rPr>
        <w:t xml:space="preserve"> </w:t>
      </w:r>
      <w:r>
        <w:rPr>
          <w:w w:val="105"/>
        </w:rPr>
        <w:t>Gunsite Anthology</w:t>
      </w:r>
      <w:proofErr w:type="gramStart"/>
      <w:r>
        <w:rPr>
          <w:w w:val="105"/>
        </w:rPr>
        <w:t xml:space="preserve">. </w:t>
      </w:r>
      <w:r>
        <w:rPr>
          <w:spacing w:val="14"/>
          <w:w w:val="105"/>
        </w:rPr>
        <w:t xml:space="preserve"> </w:t>
      </w:r>
      <w:proofErr w:type="gramEnd"/>
      <w:r>
        <w:rPr>
          <w:w w:val="105"/>
        </w:rPr>
        <w:t>Rogue</w:t>
      </w:r>
      <w:r>
        <w:t xml:space="preserve"> </w:t>
      </w:r>
      <w:r>
        <w:rPr>
          <w:w w:val="105"/>
        </w:rPr>
        <w:t>River,</w:t>
      </w:r>
      <w:r>
        <w:rPr>
          <w:spacing w:val="44"/>
          <w:w w:val="105"/>
        </w:rPr>
        <w:t xml:space="preserve"> </w:t>
      </w:r>
      <w:r>
        <w:rPr>
          <w:w w:val="105"/>
        </w:rPr>
        <w:t xml:space="preserve">OR: </w:t>
      </w:r>
      <w:r>
        <w:rPr>
          <w:spacing w:val="28"/>
          <w:w w:val="105"/>
        </w:rPr>
        <w:t xml:space="preserve"> </w:t>
      </w:r>
      <w:r>
        <w:rPr>
          <w:w w:val="105"/>
        </w:rPr>
        <w:t>The</w:t>
      </w:r>
      <w:r>
        <w:rPr>
          <w:spacing w:val="15"/>
          <w:w w:val="105"/>
        </w:rPr>
        <w:t xml:space="preserve"> </w:t>
      </w:r>
      <w:r>
        <w:rPr>
          <w:w w:val="105"/>
        </w:rPr>
        <w:t>Janus</w:t>
      </w:r>
      <w:r>
        <w:rPr>
          <w:spacing w:val="18"/>
          <w:w w:val="105"/>
        </w:rPr>
        <w:t xml:space="preserve"> </w:t>
      </w:r>
      <w:r>
        <w:rPr>
          <w:w w:val="105"/>
        </w:rPr>
        <w:t>Press,</w:t>
      </w:r>
      <w:r>
        <w:rPr>
          <w:spacing w:val="59"/>
          <w:w w:val="105"/>
        </w:rPr>
        <w:t xml:space="preserve"> </w:t>
      </w:r>
      <w:r>
        <w:rPr>
          <w:spacing w:val="-37"/>
          <w:w w:val="105"/>
        </w:rPr>
        <w:t>1</w:t>
      </w:r>
      <w:r>
        <w:rPr>
          <w:w w:val="105"/>
        </w:rPr>
        <w:t>980.</w:t>
      </w:r>
    </w:p>
    <w:p w14:paraId="0B79ABC0" w14:textId="77777777" w:rsidR="00EA4615" w:rsidRDefault="00EA4615">
      <w:pPr>
        <w:spacing w:before="10"/>
        <w:rPr>
          <w:rFonts w:ascii="Times New Roman" w:eastAsia="Times New Roman" w:hAnsi="Times New Roman" w:cs="Times New Roman"/>
        </w:rPr>
      </w:pPr>
    </w:p>
    <w:p w14:paraId="55BE90D8" w14:textId="39EF885A" w:rsidR="00EA4615" w:rsidRDefault="00333243">
      <w:pPr>
        <w:pStyle w:val="BodyText"/>
        <w:ind w:left="3228" w:right="585"/>
        <w:jc w:val="both"/>
      </w:pPr>
      <w:r>
        <w:rPr>
          <w:w w:val="105"/>
        </w:rPr>
        <w:t>Felter,</w:t>
      </w:r>
      <w:r>
        <w:rPr>
          <w:spacing w:val="18"/>
          <w:w w:val="105"/>
        </w:rPr>
        <w:t xml:space="preserve"> </w:t>
      </w:r>
      <w:r>
        <w:rPr>
          <w:w w:val="105"/>
        </w:rPr>
        <w:t>Brian</w:t>
      </w:r>
      <w:r>
        <w:rPr>
          <w:spacing w:val="10"/>
          <w:w w:val="105"/>
        </w:rPr>
        <w:t xml:space="preserve"> </w:t>
      </w:r>
      <w:r>
        <w:rPr>
          <w:rFonts w:ascii="Arial" w:hAnsi="Arial"/>
          <w:w w:val="105"/>
        </w:rPr>
        <w:t>A.</w:t>
      </w:r>
      <w:r>
        <w:rPr>
          <w:rFonts w:ascii="Arial" w:hAnsi="Arial"/>
          <w:spacing w:val="5"/>
          <w:w w:val="105"/>
        </w:rPr>
        <w:t xml:space="preserve"> </w:t>
      </w:r>
      <w:r>
        <w:rPr>
          <w:w w:val="105"/>
        </w:rPr>
        <w:t>Police</w:t>
      </w:r>
      <w:r>
        <w:rPr>
          <w:spacing w:val="32"/>
          <w:w w:val="105"/>
        </w:rPr>
        <w:t xml:space="preserve"> </w:t>
      </w:r>
      <w:r>
        <w:rPr>
          <w:w w:val="105"/>
        </w:rPr>
        <w:t>Defensive</w:t>
      </w:r>
      <w:r>
        <w:rPr>
          <w:spacing w:val="26"/>
          <w:w w:val="105"/>
        </w:rPr>
        <w:t xml:space="preserve"> </w:t>
      </w:r>
      <w:r>
        <w:rPr>
          <w:w w:val="105"/>
        </w:rPr>
        <w:t>Handgun</w:t>
      </w:r>
      <w:r>
        <w:rPr>
          <w:spacing w:val="34"/>
          <w:w w:val="105"/>
        </w:rPr>
        <w:t xml:space="preserve"> </w:t>
      </w:r>
      <w:r>
        <w:rPr>
          <w:w w:val="105"/>
        </w:rPr>
        <w:t>Use</w:t>
      </w:r>
      <w:r>
        <w:rPr>
          <w:spacing w:val="30"/>
          <w:w w:val="105"/>
        </w:rPr>
        <w:t xml:space="preserve"> </w:t>
      </w:r>
      <w:r>
        <w:rPr>
          <w:w w:val="105"/>
        </w:rPr>
        <w:t>and</w:t>
      </w:r>
      <w:r>
        <w:rPr>
          <w:w w:val="109"/>
        </w:rPr>
        <w:t xml:space="preserve"> </w:t>
      </w:r>
      <w:r>
        <w:rPr>
          <w:w w:val="105"/>
          <w:u w:val="thick" w:color="000000"/>
        </w:rPr>
        <w:t>Encounter</w:t>
      </w:r>
      <w:r>
        <w:rPr>
          <w:spacing w:val="15"/>
          <w:w w:val="105"/>
          <w:u w:val="thick" w:color="000000"/>
        </w:rPr>
        <w:t xml:space="preserve"> </w:t>
      </w:r>
      <w:r>
        <w:rPr>
          <w:w w:val="105"/>
          <w:u w:val="thick" w:color="000000"/>
        </w:rPr>
        <w:t>Techniqu</w:t>
      </w:r>
      <w:r>
        <w:rPr>
          <w:w w:val="105"/>
        </w:rPr>
        <w:t>es.</w:t>
      </w:r>
      <w:r>
        <w:rPr>
          <w:spacing w:val="13"/>
          <w:w w:val="105"/>
        </w:rPr>
        <w:t xml:space="preserve"> </w:t>
      </w:r>
      <w:r>
        <w:rPr>
          <w:w w:val="105"/>
        </w:rPr>
        <w:t>Englewood</w:t>
      </w:r>
      <w:r>
        <w:rPr>
          <w:spacing w:val="39"/>
          <w:w w:val="105"/>
        </w:rPr>
        <w:t xml:space="preserve"> </w:t>
      </w:r>
      <w:r>
        <w:rPr>
          <w:w w:val="105"/>
        </w:rPr>
        <w:t>Cliffs,</w:t>
      </w:r>
      <w:r>
        <w:rPr>
          <w:spacing w:val="17"/>
          <w:w w:val="105"/>
        </w:rPr>
        <w:t xml:space="preserve"> </w:t>
      </w:r>
      <w:r>
        <w:rPr>
          <w:w w:val="105"/>
        </w:rPr>
        <w:t>NJ:</w:t>
      </w:r>
      <w:r>
        <w:rPr>
          <w:spacing w:val="10"/>
          <w:w w:val="105"/>
        </w:rPr>
        <w:t xml:space="preserve"> </w:t>
      </w:r>
      <w:r>
        <w:rPr>
          <w:w w:val="105"/>
        </w:rPr>
        <w:t>Pren­</w:t>
      </w:r>
      <w:r>
        <w:rPr>
          <w:w w:val="109"/>
        </w:rPr>
        <w:t xml:space="preserve"> </w:t>
      </w:r>
      <w:r>
        <w:rPr>
          <w:w w:val="105"/>
        </w:rPr>
        <w:t>tice-Hall,</w:t>
      </w:r>
      <w:r>
        <w:rPr>
          <w:spacing w:val="35"/>
          <w:w w:val="105"/>
        </w:rPr>
        <w:t xml:space="preserve"> </w:t>
      </w:r>
      <w:r>
        <w:rPr>
          <w:w w:val="105"/>
        </w:rPr>
        <w:t>Inc.,</w:t>
      </w:r>
      <w:r>
        <w:rPr>
          <w:spacing w:val="33"/>
          <w:w w:val="105"/>
        </w:rPr>
        <w:t xml:space="preserve"> </w:t>
      </w:r>
      <w:r>
        <w:rPr>
          <w:spacing w:val="-42"/>
          <w:w w:val="105"/>
        </w:rPr>
        <w:t>1</w:t>
      </w:r>
      <w:r>
        <w:rPr>
          <w:w w:val="105"/>
        </w:rPr>
        <w:t>988.</w:t>
      </w:r>
    </w:p>
    <w:p w14:paraId="0AC7977C" w14:textId="77777777" w:rsidR="00EA4615" w:rsidRDefault="00EA4615">
      <w:pPr>
        <w:spacing w:before="10"/>
        <w:rPr>
          <w:rFonts w:ascii="Times New Roman" w:eastAsia="Times New Roman" w:hAnsi="Times New Roman" w:cs="Times New Roman"/>
        </w:rPr>
      </w:pPr>
    </w:p>
    <w:p w14:paraId="260B2626" w14:textId="77777777" w:rsidR="00EA4615" w:rsidRDefault="00333243">
      <w:pPr>
        <w:pStyle w:val="BodyText"/>
        <w:spacing w:line="243" w:lineRule="auto"/>
        <w:ind w:left="3219" w:right="327" w:firstLine="9"/>
      </w:pPr>
      <w:r>
        <w:rPr>
          <w:w w:val="105"/>
        </w:rPr>
        <w:t>Felter,</w:t>
      </w:r>
      <w:r>
        <w:rPr>
          <w:spacing w:val="25"/>
          <w:w w:val="105"/>
        </w:rPr>
        <w:t xml:space="preserve"> </w:t>
      </w:r>
      <w:r>
        <w:rPr>
          <w:w w:val="105"/>
        </w:rPr>
        <w:t>Brian</w:t>
      </w:r>
      <w:r>
        <w:rPr>
          <w:spacing w:val="17"/>
          <w:w w:val="105"/>
        </w:rPr>
        <w:t xml:space="preserve"> </w:t>
      </w:r>
      <w:proofErr w:type="gramStart"/>
      <w:r>
        <w:rPr>
          <w:rFonts w:ascii="Arial" w:hAnsi="Arial"/>
          <w:w w:val="105"/>
        </w:rPr>
        <w:t xml:space="preserve">A. </w:t>
      </w:r>
      <w:r>
        <w:rPr>
          <w:rFonts w:ascii="Arial" w:hAnsi="Arial"/>
          <w:spacing w:val="16"/>
          <w:w w:val="105"/>
        </w:rPr>
        <w:t xml:space="preserve"> </w:t>
      </w:r>
      <w:proofErr w:type="gramEnd"/>
      <w:r>
        <w:rPr>
          <w:w w:val="105"/>
        </w:rPr>
        <w:t>Police</w:t>
      </w:r>
      <w:r>
        <w:rPr>
          <w:spacing w:val="40"/>
          <w:w w:val="105"/>
        </w:rPr>
        <w:t xml:space="preserve"> </w:t>
      </w:r>
      <w:r>
        <w:rPr>
          <w:w w:val="105"/>
        </w:rPr>
        <w:t>Shotguns</w:t>
      </w:r>
      <w:r>
        <w:rPr>
          <w:spacing w:val="21"/>
          <w:w w:val="105"/>
        </w:rPr>
        <w:t xml:space="preserve"> </w:t>
      </w:r>
      <w:r>
        <w:rPr>
          <w:w w:val="105"/>
        </w:rPr>
        <w:t>and</w:t>
      </w:r>
      <w:r>
        <w:rPr>
          <w:spacing w:val="28"/>
          <w:w w:val="105"/>
        </w:rPr>
        <w:t xml:space="preserve"> </w:t>
      </w:r>
      <w:r>
        <w:rPr>
          <w:w w:val="105"/>
        </w:rPr>
        <w:t>Carbines</w:t>
      </w:r>
      <w:proofErr w:type="gramStart"/>
      <w:r>
        <w:rPr>
          <w:w w:val="105"/>
        </w:rPr>
        <w:t xml:space="preserve">. </w:t>
      </w:r>
      <w:r>
        <w:rPr>
          <w:spacing w:val="42"/>
          <w:w w:val="105"/>
        </w:rPr>
        <w:t xml:space="preserve"> </w:t>
      </w:r>
      <w:proofErr w:type="gramEnd"/>
      <w:r>
        <w:rPr>
          <w:w w:val="105"/>
        </w:rPr>
        <w:t>Engle­ wood</w:t>
      </w:r>
      <w:r>
        <w:rPr>
          <w:spacing w:val="21"/>
          <w:w w:val="105"/>
        </w:rPr>
        <w:t xml:space="preserve"> </w:t>
      </w:r>
      <w:r>
        <w:rPr>
          <w:w w:val="105"/>
        </w:rPr>
        <w:t>Cliffs,</w:t>
      </w:r>
      <w:r>
        <w:rPr>
          <w:spacing w:val="8"/>
          <w:w w:val="105"/>
        </w:rPr>
        <w:t xml:space="preserve"> </w:t>
      </w:r>
      <w:r>
        <w:rPr>
          <w:w w:val="105"/>
        </w:rPr>
        <w:t xml:space="preserve">NJ: </w:t>
      </w:r>
      <w:r>
        <w:rPr>
          <w:spacing w:val="13"/>
          <w:w w:val="105"/>
        </w:rPr>
        <w:t xml:space="preserve"> </w:t>
      </w:r>
      <w:r>
        <w:rPr>
          <w:w w:val="105"/>
        </w:rPr>
        <w:t>Prentice-Hall,</w:t>
      </w:r>
      <w:r>
        <w:rPr>
          <w:spacing w:val="32"/>
          <w:w w:val="105"/>
        </w:rPr>
        <w:t xml:space="preserve"> </w:t>
      </w:r>
      <w:r>
        <w:rPr>
          <w:w w:val="105"/>
        </w:rPr>
        <w:t>Inc.,</w:t>
      </w:r>
      <w:r>
        <w:rPr>
          <w:spacing w:val="39"/>
          <w:w w:val="105"/>
        </w:rPr>
        <w:t xml:space="preserve"> </w:t>
      </w:r>
      <w:r>
        <w:rPr>
          <w:spacing w:val="-37"/>
          <w:w w:val="105"/>
        </w:rPr>
        <w:t>1</w:t>
      </w:r>
      <w:r>
        <w:rPr>
          <w:w w:val="105"/>
        </w:rPr>
        <w:t>991.</w:t>
      </w:r>
    </w:p>
    <w:p w14:paraId="14C338D4" w14:textId="77777777" w:rsidR="00EA4615" w:rsidRDefault="00EA4615">
      <w:pPr>
        <w:spacing w:before="6"/>
        <w:rPr>
          <w:rFonts w:ascii="Times New Roman" w:eastAsia="Times New Roman" w:hAnsi="Times New Roman" w:cs="Times New Roman"/>
        </w:rPr>
      </w:pPr>
    </w:p>
    <w:p w14:paraId="2067D943" w14:textId="5339F6E9" w:rsidR="00EA4615" w:rsidRDefault="00333243">
      <w:pPr>
        <w:pStyle w:val="BodyText"/>
        <w:spacing w:line="243" w:lineRule="auto"/>
        <w:ind w:left="3228" w:right="122"/>
      </w:pPr>
      <w:r>
        <w:rPr>
          <w:w w:val="105"/>
        </w:rPr>
        <w:t>International</w:t>
      </w:r>
      <w:r>
        <w:rPr>
          <w:spacing w:val="32"/>
          <w:w w:val="105"/>
        </w:rPr>
        <w:t xml:space="preserve"> </w:t>
      </w:r>
      <w:r w:rsidR="00960383">
        <w:rPr>
          <w:w w:val="105"/>
        </w:rPr>
        <w:t>Association of</w:t>
      </w:r>
      <w:r>
        <w:rPr>
          <w:spacing w:val="26"/>
          <w:w w:val="105"/>
        </w:rPr>
        <w:t xml:space="preserve"> </w:t>
      </w:r>
      <w:r>
        <w:rPr>
          <w:w w:val="105"/>
        </w:rPr>
        <w:t>Law</w:t>
      </w:r>
      <w:r>
        <w:rPr>
          <w:spacing w:val="35"/>
          <w:w w:val="105"/>
        </w:rPr>
        <w:t xml:space="preserve"> </w:t>
      </w:r>
      <w:r>
        <w:rPr>
          <w:w w:val="105"/>
        </w:rPr>
        <w:t>Enforcement</w:t>
      </w:r>
      <w:r>
        <w:rPr>
          <w:spacing w:val="53"/>
          <w:w w:val="105"/>
        </w:rPr>
        <w:t xml:space="preserve"> </w:t>
      </w:r>
      <w:r>
        <w:rPr>
          <w:w w:val="105"/>
        </w:rPr>
        <w:t>Firearms</w:t>
      </w:r>
      <w:r>
        <w:rPr>
          <w:w w:val="111"/>
        </w:rPr>
        <w:t xml:space="preserve"> </w:t>
      </w:r>
      <w:r>
        <w:rPr>
          <w:w w:val="105"/>
        </w:rPr>
        <w:t>Instructors</w:t>
      </w:r>
      <w:proofErr w:type="gramStart"/>
      <w:r>
        <w:rPr>
          <w:w w:val="105"/>
        </w:rPr>
        <w:t xml:space="preserve">.  </w:t>
      </w:r>
      <w:proofErr w:type="gramEnd"/>
      <w:r>
        <w:rPr>
          <w:spacing w:val="18"/>
          <w:w w:val="105"/>
        </w:rPr>
        <w:t xml:space="preserve"> </w:t>
      </w:r>
      <w:r>
        <w:rPr>
          <w:w w:val="105"/>
          <w:u w:val="thick" w:color="000000"/>
        </w:rPr>
        <w:t>IALEFI</w:t>
      </w:r>
      <w:r>
        <w:rPr>
          <w:spacing w:val="59"/>
          <w:w w:val="105"/>
          <w:u w:val="thick" w:color="000000"/>
        </w:rPr>
        <w:t xml:space="preserve"> </w:t>
      </w:r>
      <w:r>
        <w:rPr>
          <w:w w:val="105"/>
          <w:u w:val="thick" w:color="000000"/>
        </w:rPr>
        <w:t>Standards</w:t>
      </w:r>
      <w:r>
        <w:rPr>
          <w:spacing w:val="35"/>
          <w:w w:val="105"/>
          <w:u w:val="thick" w:color="000000"/>
        </w:rPr>
        <w:t xml:space="preserve"> </w:t>
      </w:r>
      <w:r>
        <w:rPr>
          <w:w w:val="105"/>
          <w:u w:val="thick" w:color="000000"/>
        </w:rPr>
        <w:t>and</w:t>
      </w:r>
      <w:r>
        <w:rPr>
          <w:spacing w:val="50"/>
          <w:w w:val="105"/>
          <w:u w:val="thick" w:color="000000"/>
        </w:rPr>
        <w:t xml:space="preserve"> </w:t>
      </w:r>
      <w:r>
        <w:rPr>
          <w:w w:val="105"/>
          <w:u w:val="thick" w:color="000000"/>
        </w:rPr>
        <w:t>Practices</w:t>
      </w:r>
      <w:r>
        <w:rPr>
          <w:spacing w:val="56"/>
          <w:w w:val="105"/>
          <w:u w:val="thick" w:color="000000"/>
        </w:rPr>
        <w:t xml:space="preserve"> </w:t>
      </w:r>
      <w:r>
        <w:rPr>
          <w:w w:val="105"/>
          <w:u w:val="thick" w:color="000000"/>
        </w:rPr>
        <w:t>G</w:t>
      </w:r>
      <w:r>
        <w:rPr>
          <w:w w:val="105"/>
        </w:rPr>
        <w:t>uide.</w:t>
      </w:r>
    </w:p>
    <w:p w14:paraId="4B069450" w14:textId="2C1B3952" w:rsidR="00EA4615" w:rsidRDefault="00333243">
      <w:pPr>
        <w:pStyle w:val="BodyText"/>
        <w:spacing w:line="239" w:lineRule="auto"/>
        <w:ind w:left="3228" w:right="122"/>
      </w:pPr>
      <w:r>
        <w:rPr>
          <w:w w:val="105"/>
        </w:rPr>
        <w:t>Laconia,</w:t>
      </w:r>
      <w:r>
        <w:rPr>
          <w:spacing w:val="30"/>
          <w:w w:val="105"/>
        </w:rPr>
        <w:t xml:space="preserve"> </w:t>
      </w:r>
      <w:r>
        <w:rPr>
          <w:w w:val="105"/>
        </w:rPr>
        <w:t xml:space="preserve">NH: </w:t>
      </w:r>
      <w:r>
        <w:rPr>
          <w:spacing w:val="20"/>
          <w:w w:val="105"/>
        </w:rPr>
        <w:t xml:space="preserve"> </w:t>
      </w:r>
      <w:r>
        <w:rPr>
          <w:w w:val="105"/>
        </w:rPr>
        <w:t>International</w:t>
      </w:r>
      <w:r>
        <w:rPr>
          <w:spacing w:val="19"/>
          <w:w w:val="105"/>
        </w:rPr>
        <w:t xml:space="preserve"> </w:t>
      </w:r>
      <w:r>
        <w:rPr>
          <w:w w:val="105"/>
        </w:rPr>
        <w:t>Association</w:t>
      </w:r>
      <w:r>
        <w:rPr>
          <w:spacing w:val="27"/>
          <w:w w:val="105"/>
        </w:rPr>
        <w:t xml:space="preserve"> </w:t>
      </w:r>
      <w:r>
        <w:rPr>
          <w:w w:val="105"/>
        </w:rPr>
        <w:t>of</w:t>
      </w:r>
      <w:r>
        <w:rPr>
          <w:spacing w:val="7"/>
          <w:w w:val="105"/>
        </w:rPr>
        <w:t xml:space="preserve"> </w:t>
      </w:r>
      <w:r>
        <w:rPr>
          <w:w w:val="105"/>
        </w:rPr>
        <w:t>Law</w:t>
      </w:r>
      <w:r>
        <w:rPr>
          <w:spacing w:val="11"/>
          <w:w w:val="105"/>
        </w:rPr>
        <w:t xml:space="preserve"> </w:t>
      </w:r>
      <w:r>
        <w:rPr>
          <w:w w:val="105"/>
        </w:rPr>
        <w:t>Enforce­</w:t>
      </w:r>
      <w:r>
        <w:rPr>
          <w:w w:val="103"/>
        </w:rPr>
        <w:t xml:space="preserve"> </w:t>
      </w:r>
      <w:r>
        <w:rPr>
          <w:w w:val="105"/>
        </w:rPr>
        <w:t>ment</w:t>
      </w:r>
      <w:r>
        <w:rPr>
          <w:spacing w:val="57"/>
          <w:w w:val="105"/>
        </w:rPr>
        <w:t xml:space="preserve"> </w:t>
      </w:r>
      <w:r w:rsidR="00960383">
        <w:rPr>
          <w:w w:val="105"/>
        </w:rPr>
        <w:t xml:space="preserve">Firearms </w:t>
      </w:r>
      <w:proofErr w:type="gramStart"/>
      <w:r w:rsidR="00BD158A">
        <w:rPr>
          <w:spacing w:val="4"/>
          <w:w w:val="105"/>
        </w:rPr>
        <w:t>Instructors</w:t>
      </w:r>
      <w:r w:rsidR="00BD158A">
        <w:rPr>
          <w:w w:val="105"/>
        </w:rPr>
        <w:t xml:space="preserve">,  </w:t>
      </w:r>
      <w:r>
        <w:rPr>
          <w:spacing w:val="-42"/>
          <w:w w:val="105"/>
        </w:rPr>
        <w:t>1</w:t>
      </w:r>
      <w:r>
        <w:rPr>
          <w:w w:val="105"/>
        </w:rPr>
        <w:t>995</w:t>
      </w:r>
      <w:proofErr w:type="gramEnd"/>
      <w:r>
        <w:rPr>
          <w:w w:val="105"/>
        </w:rPr>
        <w:t>.</w:t>
      </w:r>
    </w:p>
    <w:p w14:paraId="5674AB03" w14:textId="77777777" w:rsidR="00EA4615" w:rsidRDefault="00EA4615">
      <w:pPr>
        <w:spacing w:before="6"/>
        <w:rPr>
          <w:rFonts w:ascii="Times New Roman" w:eastAsia="Times New Roman" w:hAnsi="Times New Roman" w:cs="Times New Roman"/>
        </w:rPr>
      </w:pPr>
    </w:p>
    <w:p w14:paraId="54D165C9" w14:textId="0A1946B0" w:rsidR="00EA4615" w:rsidRDefault="00333243">
      <w:pPr>
        <w:pStyle w:val="BodyText"/>
        <w:ind w:left="3219" w:right="327"/>
      </w:pPr>
      <w:r>
        <w:rPr>
          <w:w w:val="105"/>
        </w:rPr>
        <w:t>North</w:t>
      </w:r>
      <w:r>
        <w:rPr>
          <w:spacing w:val="46"/>
          <w:w w:val="105"/>
        </w:rPr>
        <w:t xml:space="preserve"> </w:t>
      </w:r>
      <w:r>
        <w:rPr>
          <w:w w:val="105"/>
        </w:rPr>
        <w:t>Carolina</w:t>
      </w:r>
      <w:r>
        <w:rPr>
          <w:spacing w:val="25"/>
          <w:w w:val="105"/>
        </w:rPr>
        <w:t xml:space="preserve"> </w:t>
      </w:r>
      <w:r w:rsidR="00960383">
        <w:rPr>
          <w:w w:val="105"/>
        </w:rPr>
        <w:t xml:space="preserve">Administrative </w:t>
      </w:r>
      <w:r w:rsidR="00960383">
        <w:rPr>
          <w:spacing w:val="10"/>
          <w:w w:val="105"/>
        </w:rPr>
        <w:t>Code</w:t>
      </w:r>
      <w:r>
        <w:rPr>
          <w:w w:val="105"/>
        </w:rPr>
        <w:t>.</w:t>
      </w:r>
      <w:r>
        <w:rPr>
          <w:spacing w:val="16"/>
          <w:w w:val="105"/>
        </w:rPr>
        <w:t xml:space="preserve"> </w:t>
      </w:r>
      <w:r>
        <w:rPr>
          <w:w w:val="105"/>
        </w:rPr>
        <w:t>Title</w:t>
      </w:r>
      <w:r>
        <w:rPr>
          <w:spacing w:val="45"/>
          <w:w w:val="105"/>
        </w:rPr>
        <w:t xml:space="preserve"> </w:t>
      </w:r>
      <w:r>
        <w:rPr>
          <w:spacing w:val="-34"/>
          <w:w w:val="105"/>
        </w:rPr>
        <w:t>1</w:t>
      </w:r>
      <w:r>
        <w:rPr>
          <w:w w:val="105"/>
        </w:rPr>
        <w:t>2,</w:t>
      </w:r>
      <w:r>
        <w:rPr>
          <w:w w:val="99"/>
        </w:rPr>
        <w:t xml:space="preserve"> </w:t>
      </w:r>
      <w:r>
        <w:rPr>
          <w:w w:val="105"/>
        </w:rPr>
        <w:t>Department</w:t>
      </w:r>
      <w:r>
        <w:rPr>
          <w:spacing w:val="43"/>
          <w:w w:val="105"/>
        </w:rPr>
        <w:t xml:space="preserve"> </w:t>
      </w:r>
      <w:r>
        <w:rPr>
          <w:w w:val="105"/>
        </w:rPr>
        <w:t>of</w:t>
      </w:r>
      <w:r>
        <w:rPr>
          <w:spacing w:val="26"/>
          <w:w w:val="105"/>
        </w:rPr>
        <w:t xml:space="preserve"> </w:t>
      </w:r>
      <w:r>
        <w:rPr>
          <w:w w:val="105"/>
        </w:rPr>
        <w:t>Justice,</w:t>
      </w:r>
      <w:r>
        <w:rPr>
          <w:spacing w:val="40"/>
          <w:w w:val="105"/>
        </w:rPr>
        <w:t xml:space="preserve"> </w:t>
      </w:r>
      <w:r>
        <w:rPr>
          <w:w w:val="105"/>
        </w:rPr>
        <w:t>Subchapter</w:t>
      </w:r>
      <w:r>
        <w:rPr>
          <w:spacing w:val="44"/>
          <w:w w:val="105"/>
        </w:rPr>
        <w:t xml:space="preserve"> </w:t>
      </w:r>
      <w:r>
        <w:rPr>
          <w:w w:val="105"/>
        </w:rPr>
        <w:t>7D,</w:t>
      </w:r>
      <w:r>
        <w:rPr>
          <w:spacing w:val="40"/>
          <w:w w:val="105"/>
        </w:rPr>
        <w:t xml:space="preserve"> </w:t>
      </w:r>
      <w:r>
        <w:rPr>
          <w:spacing w:val="-1"/>
          <w:w w:val="105"/>
        </w:rPr>
        <w:t>201</w:t>
      </w:r>
      <w:r>
        <w:rPr>
          <w:spacing w:val="-2"/>
          <w:w w:val="105"/>
        </w:rPr>
        <w:t>4:</w:t>
      </w:r>
    </w:p>
    <w:p w14:paraId="003AA5BE" w14:textId="77777777" w:rsidR="00EA4615" w:rsidRDefault="00EA4615">
      <w:pPr>
        <w:spacing w:before="11"/>
        <w:rPr>
          <w:rFonts w:ascii="Times New Roman" w:eastAsia="Times New Roman" w:hAnsi="Times New Roman" w:cs="Times New Roman"/>
          <w:sz w:val="23"/>
          <w:szCs w:val="23"/>
        </w:rPr>
      </w:pPr>
    </w:p>
    <w:p w14:paraId="64F515B4" w14:textId="04538A88" w:rsidR="00EA4615" w:rsidRDefault="00960383">
      <w:pPr>
        <w:pStyle w:val="BodyText"/>
        <w:spacing w:line="260" w:lineRule="exact"/>
        <w:ind w:left="3219" w:right="1322"/>
      </w:pPr>
      <w:r>
        <w:rPr>
          <w:w w:val="105"/>
          <w:u w:val="single" w:color="000000"/>
        </w:rPr>
        <w:t xml:space="preserve">North </w:t>
      </w:r>
      <w:r>
        <w:rPr>
          <w:spacing w:val="39"/>
          <w:w w:val="105"/>
          <w:u w:val="single" w:color="000000"/>
        </w:rPr>
        <w:t>Carolina</w:t>
      </w:r>
      <w:r w:rsidR="00333243">
        <w:rPr>
          <w:spacing w:val="41"/>
          <w:w w:val="105"/>
          <w:u w:val="single" w:color="000000"/>
        </w:rPr>
        <w:t xml:space="preserve"> </w:t>
      </w:r>
      <w:r w:rsidR="00333243">
        <w:rPr>
          <w:w w:val="105"/>
          <w:u w:val="single" w:color="000000"/>
        </w:rPr>
        <w:t>Criminal</w:t>
      </w:r>
      <w:r w:rsidR="00333243">
        <w:rPr>
          <w:spacing w:val="30"/>
          <w:w w:val="105"/>
          <w:u w:val="single" w:color="000000"/>
        </w:rPr>
        <w:t xml:space="preserve"> </w:t>
      </w:r>
      <w:r w:rsidR="00333243">
        <w:rPr>
          <w:w w:val="105"/>
          <w:u w:val="single" w:color="000000"/>
        </w:rPr>
        <w:t>Law</w:t>
      </w:r>
      <w:r w:rsidR="00333243">
        <w:rPr>
          <w:spacing w:val="38"/>
          <w:w w:val="105"/>
          <w:u w:val="single" w:color="000000"/>
        </w:rPr>
        <w:t xml:space="preserve"> </w:t>
      </w:r>
      <w:r w:rsidR="00BD158A">
        <w:rPr>
          <w:w w:val="105"/>
          <w:u w:val="single" w:color="000000"/>
        </w:rPr>
        <w:t>and</w:t>
      </w:r>
      <w:r w:rsidR="00BD158A">
        <w:rPr>
          <w:spacing w:val="2"/>
          <w:u w:val="single" w:color="000000"/>
        </w:rPr>
        <w:t xml:space="preserve"> </w:t>
      </w:r>
      <w:r w:rsidR="00BD158A">
        <w:rPr>
          <w:u w:val="single" w:color="000000"/>
        </w:rPr>
        <w:t>Procedure</w:t>
      </w:r>
      <w:r w:rsidR="00333243">
        <w:rPr>
          <w:w w:val="105"/>
          <w:u w:val="single" w:color="000000"/>
        </w:rPr>
        <w:t>.</w:t>
      </w:r>
      <w:r w:rsidR="00333243">
        <w:rPr>
          <w:spacing w:val="-1"/>
          <w:w w:val="105"/>
          <w:u w:val="single" w:color="000000"/>
        </w:rPr>
        <w:t xml:space="preserve"> </w:t>
      </w:r>
      <w:r w:rsidR="00333243">
        <w:rPr>
          <w:w w:val="105"/>
        </w:rPr>
        <w:t>Charlottesville,</w:t>
      </w:r>
      <w:r w:rsidR="00333243">
        <w:rPr>
          <w:spacing w:val="22"/>
          <w:w w:val="105"/>
        </w:rPr>
        <w:t xml:space="preserve"> </w:t>
      </w:r>
      <w:r w:rsidR="00333243">
        <w:rPr>
          <w:w w:val="105"/>
        </w:rPr>
        <w:t>VA:</w:t>
      </w:r>
      <w:r w:rsidR="00333243">
        <w:rPr>
          <w:spacing w:val="4"/>
          <w:w w:val="105"/>
        </w:rPr>
        <w:t xml:space="preserve"> </w:t>
      </w:r>
      <w:r w:rsidR="00333243">
        <w:rPr>
          <w:w w:val="105"/>
        </w:rPr>
        <w:t>Michie,</w:t>
      </w:r>
      <w:r w:rsidR="00333243">
        <w:rPr>
          <w:spacing w:val="37"/>
          <w:w w:val="105"/>
        </w:rPr>
        <w:t xml:space="preserve"> </w:t>
      </w:r>
      <w:r w:rsidR="00333243">
        <w:rPr>
          <w:spacing w:val="-1"/>
          <w:w w:val="105"/>
        </w:rPr>
        <w:t>201</w:t>
      </w:r>
      <w:r w:rsidR="00333243">
        <w:rPr>
          <w:spacing w:val="-2"/>
          <w:w w:val="105"/>
        </w:rPr>
        <w:t>4.</w:t>
      </w:r>
    </w:p>
    <w:p w14:paraId="294E96A0" w14:textId="77777777" w:rsidR="00EA4615" w:rsidRDefault="00EA4615">
      <w:pPr>
        <w:spacing w:before="8"/>
        <w:rPr>
          <w:rFonts w:ascii="Times New Roman" w:eastAsia="Times New Roman" w:hAnsi="Times New Roman" w:cs="Times New Roman"/>
        </w:rPr>
      </w:pPr>
    </w:p>
    <w:p w14:paraId="46F54022" w14:textId="77777777" w:rsidR="00EA4615" w:rsidRDefault="00333243">
      <w:pPr>
        <w:pStyle w:val="BodyText"/>
        <w:spacing w:line="243" w:lineRule="auto"/>
        <w:ind w:left="3219" w:right="327" w:hanging="5"/>
      </w:pPr>
      <w:r>
        <w:rPr>
          <w:w w:val="105"/>
        </w:rPr>
        <w:t>Parts</w:t>
      </w:r>
      <w:r>
        <w:rPr>
          <w:spacing w:val="27"/>
          <w:w w:val="105"/>
        </w:rPr>
        <w:t xml:space="preserve"> </w:t>
      </w:r>
      <w:r>
        <w:rPr>
          <w:w w:val="105"/>
        </w:rPr>
        <w:t>List</w:t>
      </w:r>
      <w:r>
        <w:rPr>
          <w:spacing w:val="17"/>
          <w:w w:val="105"/>
        </w:rPr>
        <w:t xml:space="preserve"> </w:t>
      </w:r>
      <w:r>
        <w:rPr>
          <w:w w:val="105"/>
        </w:rPr>
        <w:t>Manual</w:t>
      </w:r>
      <w:proofErr w:type="gramStart"/>
      <w:r>
        <w:rPr>
          <w:w w:val="105"/>
        </w:rPr>
        <w:t xml:space="preserve">. </w:t>
      </w:r>
      <w:r>
        <w:rPr>
          <w:spacing w:val="49"/>
          <w:w w:val="105"/>
        </w:rPr>
        <w:t xml:space="preserve"> </w:t>
      </w:r>
      <w:proofErr w:type="gramEnd"/>
      <w:r>
        <w:rPr>
          <w:w w:val="105"/>
        </w:rPr>
        <w:t>Smith</w:t>
      </w:r>
      <w:r>
        <w:rPr>
          <w:spacing w:val="26"/>
          <w:w w:val="105"/>
        </w:rPr>
        <w:t xml:space="preserve"> </w:t>
      </w:r>
      <w:r>
        <w:rPr>
          <w:rFonts w:ascii="Arial"/>
          <w:w w:val="105"/>
          <w:sz w:val="22"/>
        </w:rPr>
        <w:t xml:space="preserve">&amp; </w:t>
      </w:r>
      <w:r>
        <w:rPr>
          <w:w w:val="105"/>
        </w:rPr>
        <w:t>Wesson,</w:t>
      </w:r>
      <w:r>
        <w:rPr>
          <w:spacing w:val="41"/>
          <w:w w:val="105"/>
        </w:rPr>
        <w:t xml:space="preserve"> </w:t>
      </w:r>
      <w:r>
        <w:rPr>
          <w:w w:val="105"/>
        </w:rPr>
        <w:t>Springfield,</w:t>
      </w:r>
      <w:r>
        <w:rPr>
          <w:spacing w:val="30"/>
          <w:w w:val="105"/>
        </w:rPr>
        <w:t xml:space="preserve"> </w:t>
      </w:r>
      <w:r>
        <w:rPr>
          <w:w w:val="105"/>
        </w:rPr>
        <w:t>MA:</w:t>
      </w:r>
      <w:r>
        <w:rPr>
          <w:w w:val="95"/>
        </w:rPr>
        <w:t xml:space="preserve"> </w:t>
      </w:r>
      <w:r>
        <w:rPr>
          <w:w w:val="105"/>
        </w:rPr>
        <w:t>n.d.</w:t>
      </w:r>
    </w:p>
    <w:p w14:paraId="49AA212E" w14:textId="77777777" w:rsidR="00EA4615" w:rsidRDefault="00EA4615">
      <w:pPr>
        <w:spacing w:before="2"/>
        <w:rPr>
          <w:rFonts w:ascii="Times New Roman" w:eastAsia="Times New Roman" w:hAnsi="Times New Roman" w:cs="Times New Roman"/>
        </w:rPr>
      </w:pPr>
    </w:p>
    <w:p w14:paraId="1EC7D0D5" w14:textId="70F62610" w:rsidR="00EA4615" w:rsidRDefault="00333243">
      <w:pPr>
        <w:pStyle w:val="BodyText"/>
        <w:spacing w:line="241" w:lineRule="auto"/>
        <w:ind w:left="3214" w:right="122"/>
      </w:pPr>
      <w:r>
        <w:rPr>
          <w:w w:val="105"/>
        </w:rPr>
        <w:t>Roberts,</w:t>
      </w:r>
      <w:r>
        <w:rPr>
          <w:spacing w:val="37"/>
          <w:w w:val="105"/>
        </w:rPr>
        <w:t xml:space="preserve"> </w:t>
      </w:r>
      <w:r>
        <w:rPr>
          <w:w w:val="105"/>
        </w:rPr>
        <w:t>Duke</w:t>
      </w:r>
      <w:r>
        <w:rPr>
          <w:spacing w:val="26"/>
          <w:w w:val="105"/>
        </w:rPr>
        <w:t xml:space="preserve"> </w:t>
      </w:r>
      <w:r>
        <w:rPr>
          <w:w w:val="105"/>
        </w:rPr>
        <w:t>and</w:t>
      </w:r>
      <w:r>
        <w:rPr>
          <w:spacing w:val="18"/>
          <w:w w:val="105"/>
        </w:rPr>
        <w:t xml:space="preserve"> </w:t>
      </w:r>
      <w:r>
        <w:rPr>
          <w:w w:val="105"/>
        </w:rPr>
        <w:t>Bristow,</w:t>
      </w:r>
      <w:r>
        <w:rPr>
          <w:spacing w:val="18"/>
          <w:w w:val="105"/>
        </w:rPr>
        <w:t xml:space="preserve"> </w:t>
      </w:r>
      <w:r>
        <w:rPr>
          <w:w w:val="105"/>
        </w:rPr>
        <w:t>Allen</w:t>
      </w:r>
      <w:r>
        <w:rPr>
          <w:spacing w:val="22"/>
          <w:w w:val="105"/>
        </w:rPr>
        <w:t xml:space="preserve"> </w:t>
      </w:r>
      <w:proofErr w:type="gramStart"/>
      <w:r>
        <w:rPr>
          <w:w w:val="105"/>
        </w:rPr>
        <w:t xml:space="preserve">P. </w:t>
      </w:r>
      <w:r>
        <w:rPr>
          <w:spacing w:val="7"/>
          <w:w w:val="105"/>
        </w:rPr>
        <w:t xml:space="preserve"> </w:t>
      </w:r>
      <w:proofErr w:type="gramEnd"/>
      <w:r>
        <w:rPr>
          <w:w w:val="105"/>
        </w:rPr>
        <w:t>An</w:t>
      </w:r>
      <w:r>
        <w:rPr>
          <w:spacing w:val="22"/>
          <w:w w:val="105"/>
        </w:rPr>
        <w:t xml:space="preserve"> </w:t>
      </w:r>
      <w:r>
        <w:rPr>
          <w:w w:val="105"/>
        </w:rPr>
        <w:t>Introduction</w:t>
      </w:r>
      <w:r>
        <w:rPr>
          <w:spacing w:val="24"/>
          <w:w w:val="105"/>
        </w:rPr>
        <w:t xml:space="preserve"> </w:t>
      </w:r>
      <w:r>
        <w:rPr>
          <w:w w:val="105"/>
        </w:rPr>
        <w:t xml:space="preserve">to </w:t>
      </w:r>
      <w:r>
        <w:rPr>
          <w:w w:val="105"/>
          <w:u w:val="single" w:color="000000"/>
        </w:rPr>
        <w:t>Modern</w:t>
      </w:r>
      <w:r>
        <w:rPr>
          <w:spacing w:val="15"/>
          <w:w w:val="105"/>
          <w:u w:val="single" w:color="000000"/>
        </w:rPr>
        <w:t xml:space="preserve"> </w:t>
      </w:r>
      <w:r>
        <w:rPr>
          <w:w w:val="105"/>
          <w:u w:val="single" w:color="000000"/>
        </w:rPr>
        <w:t>Police</w:t>
      </w:r>
      <w:r>
        <w:rPr>
          <w:spacing w:val="8"/>
          <w:w w:val="105"/>
          <w:u w:val="single" w:color="000000"/>
        </w:rPr>
        <w:t xml:space="preserve"> </w:t>
      </w:r>
      <w:r>
        <w:rPr>
          <w:w w:val="105"/>
          <w:u w:val="single" w:color="000000"/>
        </w:rPr>
        <w:t>F</w:t>
      </w:r>
      <w:r>
        <w:rPr>
          <w:w w:val="105"/>
        </w:rPr>
        <w:t>irearms</w:t>
      </w:r>
      <w:proofErr w:type="gramStart"/>
      <w:r>
        <w:rPr>
          <w:w w:val="105"/>
        </w:rPr>
        <w:t xml:space="preserve">. </w:t>
      </w:r>
      <w:r>
        <w:rPr>
          <w:spacing w:val="5"/>
          <w:w w:val="105"/>
        </w:rPr>
        <w:t xml:space="preserve"> </w:t>
      </w:r>
      <w:proofErr w:type="gramEnd"/>
      <w:r>
        <w:rPr>
          <w:w w:val="105"/>
        </w:rPr>
        <w:t>Beverly</w:t>
      </w:r>
      <w:r>
        <w:rPr>
          <w:spacing w:val="10"/>
          <w:w w:val="105"/>
        </w:rPr>
        <w:t xml:space="preserve"> </w:t>
      </w:r>
      <w:r>
        <w:rPr>
          <w:w w:val="105"/>
        </w:rPr>
        <w:t>Hills,</w:t>
      </w:r>
      <w:r>
        <w:rPr>
          <w:spacing w:val="15"/>
          <w:w w:val="105"/>
        </w:rPr>
        <w:t xml:space="preserve"> </w:t>
      </w:r>
      <w:r>
        <w:rPr>
          <w:w w:val="105"/>
        </w:rPr>
        <w:t>CA: Glencoe</w:t>
      </w:r>
      <w:r>
        <w:rPr>
          <w:w w:val="101"/>
        </w:rPr>
        <w:t xml:space="preserve"> </w:t>
      </w:r>
      <w:r w:rsidR="00960383">
        <w:rPr>
          <w:w w:val="105"/>
        </w:rPr>
        <w:t xml:space="preserve">Press, </w:t>
      </w:r>
      <w:r w:rsidR="00960383">
        <w:rPr>
          <w:spacing w:val="24"/>
          <w:w w:val="105"/>
        </w:rPr>
        <w:t>1974</w:t>
      </w:r>
      <w:r>
        <w:rPr>
          <w:w w:val="105"/>
        </w:rPr>
        <w:t>.</w:t>
      </w:r>
    </w:p>
    <w:p w14:paraId="72A33D2A" w14:textId="77777777" w:rsidR="00EA4615" w:rsidRDefault="00EA4615">
      <w:pPr>
        <w:spacing w:before="8"/>
        <w:rPr>
          <w:rFonts w:ascii="Times New Roman" w:eastAsia="Times New Roman" w:hAnsi="Times New Roman" w:cs="Times New Roman"/>
        </w:rPr>
      </w:pPr>
    </w:p>
    <w:p w14:paraId="7B6E6087" w14:textId="77777777" w:rsidR="00EA4615" w:rsidRDefault="00333243">
      <w:pPr>
        <w:pStyle w:val="BodyText"/>
        <w:ind w:left="3204" w:right="327" w:firstLine="9"/>
      </w:pPr>
      <w:r>
        <w:rPr>
          <w:w w:val="110"/>
        </w:rPr>
        <w:t>Siddle,</w:t>
      </w:r>
      <w:r>
        <w:rPr>
          <w:spacing w:val="-2"/>
          <w:w w:val="110"/>
        </w:rPr>
        <w:t xml:space="preserve"> </w:t>
      </w:r>
      <w:r>
        <w:rPr>
          <w:w w:val="110"/>
        </w:rPr>
        <w:t>Bruce</w:t>
      </w:r>
      <w:r>
        <w:rPr>
          <w:spacing w:val="2"/>
          <w:w w:val="110"/>
        </w:rPr>
        <w:t xml:space="preserve"> </w:t>
      </w:r>
      <w:r>
        <w:rPr>
          <w:rFonts w:ascii="Arial"/>
          <w:w w:val="110"/>
        </w:rPr>
        <w:t>K.</w:t>
      </w:r>
      <w:r>
        <w:rPr>
          <w:rFonts w:ascii="Arial"/>
          <w:spacing w:val="29"/>
          <w:w w:val="110"/>
        </w:rPr>
        <w:t xml:space="preserve"> </w:t>
      </w:r>
      <w:r>
        <w:rPr>
          <w:w w:val="110"/>
        </w:rPr>
        <w:t>Sharpening</w:t>
      </w:r>
      <w:r>
        <w:rPr>
          <w:spacing w:val="-3"/>
          <w:w w:val="110"/>
        </w:rPr>
        <w:t xml:space="preserve"> </w:t>
      </w:r>
      <w:r>
        <w:rPr>
          <w:w w:val="110"/>
        </w:rPr>
        <w:t>the</w:t>
      </w:r>
      <w:r>
        <w:rPr>
          <w:spacing w:val="-11"/>
          <w:w w:val="110"/>
        </w:rPr>
        <w:t xml:space="preserve"> </w:t>
      </w:r>
      <w:r>
        <w:rPr>
          <w:w w:val="110"/>
        </w:rPr>
        <w:t>Warrior's</w:t>
      </w:r>
      <w:r>
        <w:rPr>
          <w:spacing w:val="-1"/>
          <w:w w:val="110"/>
        </w:rPr>
        <w:t xml:space="preserve"> </w:t>
      </w:r>
      <w:r>
        <w:rPr>
          <w:w w:val="110"/>
        </w:rPr>
        <w:t>Edge.</w:t>
      </w:r>
      <w:r>
        <w:rPr>
          <w:w w:val="106"/>
        </w:rPr>
        <w:t xml:space="preserve"> </w:t>
      </w:r>
      <w:r>
        <w:rPr>
          <w:w w:val="110"/>
        </w:rPr>
        <w:t>Millstadt,</w:t>
      </w:r>
      <w:r>
        <w:rPr>
          <w:spacing w:val="1"/>
          <w:w w:val="110"/>
        </w:rPr>
        <w:t xml:space="preserve"> </w:t>
      </w:r>
      <w:r>
        <w:rPr>
          <w:w w:val="110"/>
        </w:rPr>
        <w:t>IL:</w:t>
      </w:r>
      <w:r>
        <w:rPr>
          <w:spacing w:val="31"/>
          <w:w w:val="110"/>
        </w:rPr>
        <w:t xml:space="preserve"> </w:t>
      </w:r>
      <w:r>
        <w:rPr>
          <w:w w:val="110"/>
        </w:rPr>
        <w:t>PPCT</w:t>
      </w:r>
      <w:r>
        <w:rPr>
          <w:spacing w:val="-4"/>
          <w:w w:val="110"/>
        </w:rPr>
        <w:t xml:space="preserve"> </w:t>
      </w:r>
      <w:r>
        <w:rPr>
          <w:w w:val="110"/>
        </w:rPr>
        <w:t>Research</w:t>
      </w:r>
      <w:r>
        <w:rPr>
          <w:spacing w:val="-3"/>
          <w:w w:val="110"/>
        </w:rPr>
        <w:t xml:space="preserve"> </w:t>
      </w:r>
      <w:r>
        <w:rPr>
          <w:w w:val="110"/>
        </w:rPr>
        <w:t>Publications,</w:t>
      </w:r>
      <w:r>
        <w:rPr>
          <w:spacing w:val="27"/>
          <w:w w:val="110"/>
        </w:rPr>
        <w:t xml:space="preserve"> </w:t>
      </w:r>
      <w:r>
        <w:rPr>
          <w:spacing w:val="-36"/>
          <w:w w:val="110"/>
        </w:rPr>
        <w:t>1</w:t>
      </w:r>
      <w:r>
        <w:rPr>
          <w:w w:val="110"/>
        </w:rPr>
        <w:t>995.</w:t>
      </w:r>
    </w:p>
    <w:p w14:paraId="547A0704" w14:textId="77777777" w:rsidR="00EA4615" w:rsidRDefault="00EA4615">
      <w:pPr>
        <w:spacing w:before="1"/>
        <w:rPr>
          <w:rFonts w:ascii="Times New Roman" w:eastAsia="Times New Roman" w:hAnsi="Times New Roman" w:cs="Times New Roman"/>
          <w:sz w:val="23"/>
          <w:szCs w:val="23"/>
        </w:rPr>
      </w:pPr>
    </w:p>
    <w:p w14:paraId="686BF48D" w14:textId="14B43126" w:rsidR="00EA4615" w:rsidRDefault="00333243">
      <w:pPr>
        <w:pStyle w:val="BodyText"/>
        <w:spacing w:line="237" w:lineRule="auto"/>
        <w:ind w:left="3204" w:right="327" w:firstLine="9"/>
      </w:pPr>
      <w:r>
        <w:rPr>
          <w:w w:val="105"/>
        </w:rPr>
        <w:t>Skillen,</w:t>
      </w:r>
      <w:r>
        <w:rPr>
          <w:spacing w:val="24"/>
          <w:w w:val="105"/>
        </w:rPr>
        <w:t xml:space="preserve"> </w:t>
      </w:r>
      <w:r>
        <w:rPr>
          <w:w w:val="105"/>
        </w:rPr>
        <w:t>Charles</w:t>
      </w:r>
      <w:r>
        <w:rPr>
          <w:spacing w:val="33"/>
          <w:w w:val="105"/>
        </w:rPr>
        <w:t xml:space="preserve"> </w:t>
      </w:r>
      <w:r>
        <w:rPr>
          <w:w w:val="105"/>
        </w:rPr>
        <w:t>R.</w:t>
      </w:r>
      <w:r>
        <w:rPr>
          <w:spacing w:val="16"/>
          <w:w w:val="105"/>
        </w:rPr>
        <w:t xml:space="preserve"> </w:t>
      </w:r>
      <w:r>
        <w:rPr>
          <w:w w:val="105"/>
        </w:rPr>
        <w:t>and</w:t>
      </w:r>
      <w:r>
        <w:rPr>
          <w:spacing w:val="8"/>
          <w:w w:val="105"/>
        </w:rPr>
        <w:t xml:space="preserve"> </w:t>
      </w:r>
      <w:r>
        <w:rPr>
          <w:w w:val="105"/>
        </w:rPr>
        <w:t>Williams,</w:t>
      </w:r>
      <w:r>
        <w:rPr>
          <w:spacing w:val="32"/>
          <w:w w:val="105"/>
        </w:rPr>
        <w:t xml:space="preserve"> </w:t>
      </w:r>
      <w:r>
        <w:rPr>
          <w:w w:val="105"/>
        </w:rPr>
        <w:t>Mason</w:t>
      </w:r>
      <w:proofErr w:type="gramStart"/>
      <w:r>
        <w:rPr>
          <w:w w:val="105"/>
        </w:rPr>
        <w:t xml:space="preserve">. </w:t>
      </w:r>
      <w:r>
        <w:rPr>
          <w:spacing w:val="19"/>
          <w:w w:val="105"/>
        </w:rPr>
        <w:t xml:space="preserve"> </w:t>
      </w:r>
      <w:proofErr w:type="gramEnd"/>
      <w:r>
        <w:rPr>
          <w:w w:val="105"/>
        </w:rPr>
        <w:t>American</w:t>
      </w:r>
      <w:r>
        <w:rPr>
          <w:w w:val="106"/>
        </w:rPr>
        <w:t xml:space="preserve"> </w:t>
      </w:r>
      <w:r>
        <w:rPr>
          <w:w w:val="105"/>
          <w:u w:val="thick" w:color="000000"/>
        </w:rPr>
        <w:t>Police</w:t>
      </w:r>
      <w:r>
        <w:rPr>
          <w:spacing w:val="26"/>
          <w:w w:val="105"/>
          <w:u w:val="thick" w:color="000000"/>
        </w:rPr>
        <w:t xml:space="preserve"> </w:t>
      </w:r>
      <w:r>
        <w:rPr>
          <w:w w:val="105"/>
          <w:u w:val="thick" w:color="000000"/>
        </w:rPr>
        <w:t>Handgun</w:t>
      </w:r>
      <w:r>
        <w:rPr>
          <w:spacing w:val="31"/>
          <w:w w:val="105"/>
          <w:u w:val="thick" w:color="000000"/>
        </w:rPr>
        <w:t xml:space="preserve"> </w:t>
      </w:r>
      <w:r>
        <w:rPr>
          <w:w w:val="105"/>
          <w:u w:val="thick" w:color="000000"/>
        </w:rPr>
        <w:t>Training</w:t>
      </w:r>
      <w:proofErr w:type="gramStart"/>
      <w:r>
        <w:rPr>
          <w:w w:val="105"/>
          <w:u w:val="thick" w:color="000000"/>
        </w:rPr>
        <w:t xml:space="preserve">. </w:t>
      </w:r>
      <w:r>
        <w:rPr>
          <w:spacing w:val="41"/>
          <w:w w:val="105"/>
          <w:u w:val="thick" w:color="000000"/>
        </w:rPr>
        <w:t xml:space="preserve"> </w:t>
      </w:r>
      <w:proofErr w:type="gramEnd"/>
      <w:r>
        <w:rPr>
          <w:w w:val="105"/>
        </w:rPr>
        <w:t>Springfield,</w:t>
      </w:r>
      <w:r>
        <w:rPr>
          <w:spacing w:val="36"/>
          <w:w w:val="105"/>
        </w:rPr>
        <w:t xml:space="preserve"> </w:t>
      </w:r>
      <w:r>
        <w:rPr>
          <w:w w:val="105"/>
        </w:rPr>
        <w:t xml:space="preserve">IL: </w:t>
      </w:r>
      <w:r>
        <w:rPr>
          <w:spacing w:val="25"/>
          <w:w w:val="105"/>
        </w:rPr>
        <w:t xml:space="preserve"> </w:t>
      </w:r>
      <w:r>
        <w:rPr>
          <w:w w:val="105"/>
        </w:rPr>
        <w:t>Charles</w:t>
      </w:r>
      <w:r>
        <w:rPr>
          <w:spacing w:val="20"/>
          <w:w w:val="105"/>
        </w:rPr>
        <w:t xml:space="preserve"> </w:t>
      </w:r>
      <w:r>
        <w:rPr>
          <w:w w:val="105"/>
        </w:rPr>
        <w:t>C.</w:t>
      </w:r>
      <w:r>
        <w:rPr>
          <w:w w:val="98"/>
        </w:rPr>
        <w:t xml:space="preserve"> </w:t>
      </w:r>
      <w:r>
        <w:rPr>
          <w:w w:val="105"/>
        </w:rPr>
        <w:t>Thomas</w:t>
      </w:r>
      <w:r>
        <w:rPr>
          <w:spacing w:val="38"/>
          <w:w w:val="105"/>
        </w:rPr>
        <w:t xml:space="preserve"> </w:t>
      </w:r>
      <w:r w:rsidR="005D5779">
        <w:rPr>
          <w:w w:val="105"/>
        </w:rPr>
        <w:t xml:space="preserve">Publisher, </w:t>
      </w:r>
      <w:r w:rsidR="005D5779">
        <w:rPr>
          <w:spacing w:val="32"/>
          <w:w w:val="105"/>
        </w:rPr>
        <w:t>1977</w:t>
      </w:r>
      <w:r>
        <w:rPr>
          <w:w w:val="105"/>
        </w:rPr>
        <w:t>.</w:t>
      </w:r>
    </w:p>
    <w:p w14:paraId="1091A5BC" w14:textId="77777777" w:rsidR="00EA4615" w:rsidRDefault="00EA4615">
      <w:pPr>
        <w:spacing w:line="237" w:lineRule="auto"/>
        <w:sectPr w:rsidR="00EA4615">
          <w:pgSz w:w="12240" w:h="15840"/>
          <w:pgMar w:top="1860" w:right="1380" w:bottom="1440" w:left="1720" w:header="1461" w:footer="1242" w:gutter="0"/>
          <w:cols w:space="720"/>
        </w:sectPr>
      </w:pPr>
    </w:p>
    <w:p w14:paraId="3E8FCEFA" w14:textId="77777777" w:rsidR="00EA4615" w:rsidRDefault="00EA4615">
      <w:pPr>
        <w:spacing w:before="4"/>
        <w:rPr>
          <w:rFonts w:ascii="Times New Roman" w:eastAsia="Times New Roman" w:hAnsi="Times New Roman" w:cs="Times New Roman"/>
          <w:sz w:val="16"/>
          <w:szCs w:val="16"/>
        </w:rPr>
      </w:pPr>
    </w:p>
    <w:p w14:paraId="2E0410B5" w14:textId="77777777" w:rsidR="00EA4615" w:rsidRDefault="00333243">
      <w:pPr>
        <w:pStyle w:val="BodyText"/>
        <w:spacing w:before="70"/>
        <w:ind w:left="3262" w:right="348" w:hanging="29"/>
      </w:pPr>
      <w:r>
        <w:rPr>
          <w:w w:val="105"/>
          <w:u w:val="single" w:color="000000"/>
        </w:rPr>
        <w:t>The</w:t>
      </w:r>
      <w:r>
        <w:rPr>
          <w:spacing w:val="3"/>
          <w:w w:val="105"/>
          <w:u w:val="single" w:color="000000"/>
        </w:rPr>
        <w:t xml:space="preserve"> </w:t>
      </w:r>
      <w:r>
        <w:rPr>
          <w:w w:val="105"/>
          <w:u w:val="single" w:color="000000"/>
        </w:rPr>
        <w:t>Basics</w:t>
      </w:r>
      <w:r>
        <w:rPr>
          <w:spacing w:val="9"/>
          <w:w w:val="105"/>
          <w:u w:val="single" w:color="000000"/>
        </w:rPr>
        <w:t xml:space="preserve"> </w:t>
      </w:r>
      <w:r>
        <w:rPr>
          <w:w w:val="105"/>
          <w:u w:val="single" w:color="000000"/>
        </w:rPr>
        <w:t>of</w:t>
      </w:r>
      <w:r>
        <w:rPr>
          <w:spacing w:val="3"/>
          <w:w w:val="105"/>
          <w:u w:val="single" w:color="000000"/>
        </w:rPr>
        <w:t xml:space="preserve"> </w:t>
      </w:r>
      <w:r>
        <w:rPr>
          <w:w w:val="105"/>
          <w:u w:val="single" w:color="000000"/>
        </w:rPr>
        <w:t>Pistol</w:t>
      </w:r>
      <w:r>
        <w:rPr>
          <w:spacing w:val="8"/>
          <w:w w:val="105"/>
          <w:u w:val="single" w:color="000000"/>
        </w:rPr>
        <w:t xml:space="preserve"> </w:t>
      </w:r>
      <w:r>
        <w:rPr>
          <w:w w:val="105"/>
          <w:u w:val="single" w:color="000000"/>
        </w:rPr>
        <w:t>S</w:t>
      </w:r>
      <w:r>
        <w:rPr>
          <w:w w:val="105"/>
        </w:rPr>
        <w:t>hooting</w:t>
      </w:r>
      <w:proofErr w:type="gramStart"/>
      <w:r>
        <w:rPr>
          <w:w w:val="105"/>
        </w:rPr>
        <w:t xml:space="preserve">. </w:t>
      </w:r>
      <w:r>
        <w:rPr>
          <w:spacing w:val="2"/>
          <w:w w:val="105"/>
        </w:rPr>
        <w:t xml:space="preserve"> </w:t>
      </w:r>
      <w:proofErr w:type="gramEnd"/>
      <w:r>
        <w:rPr>
          <w:w w:val="105"/>
        </w:rPr>
        <w:t>Washington</w:t>
      </w:r>
      <w:r>
        <w:rPr>
          <w:spacing w:val="28"/>
          <w:w w:val="105"/>
        </w:rPr>
        <w:t xml:space="preserve"> </w:t>
      </w:r>
      <w:r>
        <w:rPr>
          <w:w w:val="105"/>
        </w:rPr>
        <w:t>DC:</w:t>
      </w:r>
      <w:r>
        <w:rPr>
          <w:spacing w:val="55"/>
          <w:w w:val="105"/>
        </w:rPr>
        <w:t xml:space="preserve"> </w:t>
      </w:r>
      <w:r>
        <w:rPr>
          <w:w w:val="105"/>
        </w:rPr>
        <w:t>NRA,</w:t>
      </w:r>
      <w:r>
        <w:rPr>
          <w:w w:val="97"/>
        </w:rPr>
        <w:t xml:space="preserve"> </w:t>
      </w:r>
      <w:r>
        <w:rPr>
          <w:spacing w:val="-42"/>
          <w:w w:val="105"/>
        </w:rPr>
        <w:t>1</w:t>
      </w:r>
      <w:r>
        <w:rPr>
          <w:w w:val="105"/>
        </w:rPr>
        <w:t>991.</w:t>
      </w:r>
    </w:p>
    <w:p w14:paraId="6D01B8F5" w14:textId="77777777" w:rsidR="00EA4615" w:rsidRDefault="00EA4615">
      <w:pPr>
        <w:spacing w:before="11"/>
        <w:rPr>
          <w:rFonts w:ascii="Times New Roman" w:eastAsia="Times New Roman" w:hAnsi="Times New Roman" w:cs="Times New Roman"/>
        </w:rPr>
      </w:pPr>
    </w:p>
    <w:p w14:paraId="76217A99" w14:textId="1EF01C19" w:rsidR="00EA4615" w:rsidRDefault="00333243">
      <w:pPr>
        <w:pStyle w:val="BodyText"/>
        <w:ind w:left="3243" w:right="348" w:hanging="10"/>
      </w:pPr>
      <w:r>
        <w:rPr>
          <w:w w:val="105"/>
        </w:rPr>
        <w:t>Trimmer,</w:t>
      </w:r>
      <w:r>
        <w:rPr>
          <w:spacing w:val="21"/>
          <w:w w:val="105"/>
        </w:rPr>
        <w:t xml:space="preserve"> </w:t>
      </w:r>
      <w:r>
        <w:rPr>
          <w:w w:val="105"/>
        </w:rPr>
        <w:t>L.</w:t>
      </w:r>
      <w:r>
        <w:rPr>
          <w:spacing w:val="1"/>
          <w:w w:val="105"/>
        </w:rPr>
        <w:t xml:space="preserve"> </w:t>
      </w:r>
      <w:r>
        <w:rPr>
          <w:w w:val="105"/>
        </w:rPr>
        <w:t>Reece</w:t>
      </w:r>
      <w:proofErr w:type="gramStart"/>
      <w:r>
        <w:rPr>
          <w:w w:val="105"/>
        </w:rPr>
        <w:t xml:space="preserve">. </w:t>
      </w:r>
      <w:r>
        <w:rPr>
          <w:spacing w:val="12"/>
          <w:w w:val="105"/>
        </w:rPr>
        <w:t xml:space="preserve"> </w:t>
      </w:r>
      <w:proofErr w:type="gramEnd"/>
      <w:r>
        <w:rPr>
          <w:w w:val="105"/>
        </w:rPr>
        <w:t>Laws</w:t>
      </w:r>
      <w:r>
        <w:rPr>
          <w:spacing w:val="9"/>
          <w:w w:val="105"/>
        </w:rPr>
        <w:t xml:space="preserve"> </w:t>
      </w:r>
      <w:r>
        <w:rPr>
          <w:w w:val="105"/>
        </w:rPr>
        <w:t>Governing</w:t>
      </w:r>
      <w:r>
        <w:rPr>
          <w:spacing w:val="17"/>
          <w:w w:val="105"/>
        </w:rPr>
        <w:t xml:space="preserve"> </w:t>
      </w:r>
      <w:r>
        <w:rPr>
          <w:w w:val="105"/>
        </w:rPr>
        <w:t>Concealed</w:t>
      </w:r>
      <w:r>
        <w:rPr>
          <w:w w:val="103"/>
        </w:rPr>
        <w:t xml:space="preserve"> </w:t>
      </w:r>
      <w:r w:rsidR="00960383">
        <w:rPr>
          <w:w w:val="105"/>
          <w:u w:val="thick" w:color="000000"/>
        </w:rPr>
        <w:t xml:space="preserve">Handgun </w:t>
      </w:r>
      <w:r w:rsidR="00960383">
        <w:rPr>
          <w:spacing w:val="18"/>
          <w:w w:val="105"/>
          <w:u w:val="thick" w:color="000000"/>
        </w:rPr>
        <w:t>and</w:t>
      </w:r>
      <w:r>
        <w:rPr>
          <w:spacing w:val="10"/>
          <w:w w:val="105"/>
          <w:u w:val="thick" w:color="000000"/>
        </w:rPr>
        <w:t xml:space="preserve"> </w:t>
      </w:r>
      <w:r>
        <w:rPr>
          <w:w w:val="105"/>
          <w:u w:val="thick" w:color="000000"/>
        </w:rPr>
        <w:t>Use</w:t>
      </w:r>
      <w:r>
        <w:rPr>
          <w:spacing w:val="12"/>
          <w:w w:val="105"/>
          <w:u w:val="thick" w:color="000000"/>
        </w:rPr>
        <w:t xml:space="preserve"> </w:t>
      </w:r>
      <w:r>
        <w:rPr>
          <w:w w:val="105"/>
          <w:u w:val="thick" w:color="000000"/>
        </w:rPr>
        <w:t>of</w:t>
      </w:r>
      <w:r>
        <w:rPr>
          <w:spacing w:val="4"/>
          <w:w w:val="105"/>
          <w:u w:val="thick" w:color="000000"/>
        </w:rPr>
        <w:t xml:space="preserve"> </w:t>
      </w:r>
      <w:r>
        <w:rPr>
          <w:w w:val="105"/>
          <w:u w:val="thick" w:color="000000"/>
        </w:rPr>
        <w:t>Deadly</w:t>
      </w:r>
      <w:r>
        <w:rPr>
          <w:spacing w:val="21"/>
          <w:w w:val="105"/>
          <w:u w:val="thick" w:color="000000"/>
        </w:rPr>
        <w:t xml:space="preserve"> </w:t>
      </w:r>
      <w:r>
        <w:rPr>
          <w:w w:val="105"/>
          <w:u w:val="thick" w:color="000000"/>
        </w:rPr>
        <w:t>Force.</w:t>
      </w:r>
      <w:r>
        <w:rPr>
          <w:spacing w:val="23"/>
          <w:w w:val="105"/>
          <w:u w:val="thick" w:color="000000"/>
        </w:rPr>
        <w:t xml:space="preserve"> </w:t>
      </w:r>
      <w:r>
        <w:rPr>
          <w:w w:val="105"/>
        </w:rPr>
        <w:t>Salemburg,</w:t>
      </w:r>
      <w:r>
        <w:rPr>
          <w:spacing w:val="12"/>
          <w:w w:val="105"/>
        </w:rPr>
        <w:t xml:space="preserve"> </w:t>
      </w:r>
      <w:r>
        <w:rPr>
          <w:w w:val="105"/>
        </w:rPr>
        <w:t>NC:</w:t>
      </w:r>
      <w:r>
        <w:rPr>
          <w:w w:val="99"/>
        </w:rPr>
        <w:t xml:space="preserve"> </w:t>
      </w:r>
      <w:r>
        <w:rPr>
          <w:w w:val="105"/>
        </w:rPr>
        <w:t>North</w:t>
      </w:r>
      <w:r>
        <w:rPr>
          <w:spacing w:val="49"/>
          <w:w w:val="105"/>
        </w:rPr>
        <w:t xml:space="preserve"> </w:t>
      </w:r>
      <w:r>
        <w:rPr>
          <w:w w:val="105"/>
        </w:rPr>
        <w:t>Carolina</w:t>
      </w:r>
      <w:r>
        <w:rPr>
          <w:spacing w:val="21"/>
          <w:w w:val="105"/>
        </w:rPr>
        <w:t xml:space="preserve"> </w:t>
      </w:r>
      <w:r>
        <w:rPr>
          <w:w w:val="105"/>
        </w:rPr>
        <w:t>Justice</w:t>
      </w:r>
      <w:r>
        <w:rPr>
          <w:spacing w:val="6"/>
          <w:w w:val="105"/>
        </w:rPr>
        <w:t xml:space="preserve"> </w:t>
      </w:r>
      <w:r w:rsidR="00960383">
        <w:rPr>
          <w:w w:val="105"/>
        </w:rPr>
        <w:t xml:space="preserve">Academy, </w:t>
      </w:r>
      <w:r w:rsidR="00960383">
        <w:rPr>
          <w:spacing w:val="7"/>
          <w:w w:val="105"/>
        </w:rPr>
        <w:t>1995</w:t>
      </w:r>
      <w:r>
        <w:rPr>
          <w:w w:val="105"/>
        </w:rPr>
        <w:t>.</w:t>
      </w:r>
    </w:p>
    <w:p w14:paraId="7D69397D" w14:textId="77777777" w:rsidR="00EA4615" w:rsidRDefault="00333243">
      <w:pPr>
        <w:pStyle w:val="BodyText"/>
        <w:spacing w:before="11" w:line="260" w:lineRule="exact"/>
        <w:ind w:right="123" w:firstLine="9"/>
      </w:pPr>
      <w:r>
        <w:rPr>
          <w:w w:val="105"/>
        </w:rPr>
        <w:t>Laws</w:t>
      </w:r>
      <w:r>
        <w:rPr>
          <w:spacing w:val="13"/>
          <w:w w:val="105"/>
        </w:rPr>
        <w:t xml:space="preserve"> </w:t>
      </w:r>
      <w:r>
        <w:rPr>
          <w:w w:val="105"/>
        </w:rPr>
        <w:t>Governing</w:t>
      </w:r>
      <w:r>
        <w:rPr>
          <w:spacing w:val="28"/>
          <w:w w:val="105"/>
        </w:rPr>
        <w:t xml:space="preserve"> </w:t>
      </w:r>
      <w:r>
        <w:rPr>
          <w:w w:val="105"/>
        </w:rPr>
        <w:t>Concealed</w:t>
      </w:r>
      <w:r>
        <w:rPr>
          <w:spacing w:val="18"/>
          <w:w w:val="105"/>
        </w:rPr>
        <w:t xml:space="preserve"> </w:t>
      </w:r>
      <w:r>
        <w:rPr>
          <w:w w:val="105"/>
        </w:rPr>
        <w:t>Handgun</w:t>
      </w:r>
      <w:r>
        <w:rPr>
          <w:spacing w:val="33"/>
          <w:w w:val="105"/>
        </w:rPr>
        <w:t xml:space="preserve"> </w:t>
      </w:r>
      <w:r>
        <w:rPr>
          <w:w w:val="105"/>
        </w:rPr>
        <w:t>and</w:t>
      </w:r>
      <w:r>
        <w:rPr>
          <w:spacing w:val="1"/>
          <w:w w:val="105"/>
        </w:rPr>
        <w:t xml:space="preserve"> </w:t>
      </w:r>
      <w:r>
        <w:rPr>
          <w:w w:val="105"/>
        </w:rPr>
        <w:t>Use</w:t>
      </w:r>
      <w:r>
        <w:rPr>
          <w:spacing w:val="6"/>
          <w:w w:val="105"/>
        </w:rPr>
        <w:t xml:space="preserve"> </w:t>
      </w:r>
      <w:r>
        <w:rPr>
          <w:w w:val="105"/>
        </w:rPr>
        <w:t>of</w:t>
      </w:r>
      <w:r>
        <w:rPr>
          <w:spacing w:val="9"/>
          <w:w w:val="105"/>
        </w:rPr>
        <w:t xml:space="preserve"> </w:t>
      </w:r>
      <w:r>
        <w:rPr>
          <w:w w:val="105"/>
        </w:rPr>
        <w:t>Deadly</w:t>
      </w:r>
      <w:r>
        <w:rPr>
          <w:w w:val="104"/>
        </w:rPr>
        <w:t xml:space="preserve"> </w:t>
      </w:r>
      <w:r>
        <w:rPr>
          <w:w w:val="105"/>
        </w:rPr>
        <w:t>Force.</w:t>
      </w:r>
      <w:r>
        <w:rPr>
          <w:spacing w:val="35"/>
          <w:w w:val="105"/>
        </w:rPr>
        <w:t xml:space="preserve"> </w:t>
      </w:r>
      <w:r>
        <w:rPr>
          <w:w w:val="105"/>
        </w:rPr>
        <w:t>Salemburg,</w:t>
      </w:r>
      <w:r>
        <w:rPr>
          <w:spacing w:val="39"/>
          <w:w w:val="105"/>
        </w:rPr>
        <w:t xml:space="preserve"> </w:t>
      </w:r>
      <w:r>
        <w:rPr>
          <w:w w:val="105"/>
        </w:rPr>
        <w:t>NC:</w:t>
      </w:r>
      <w:r>
        <w:rPr>
          <w:spacing w:val="33"/>
          <w:w w:val="105"/>
        </w:rPr>
        <w:t xml:space="preserve"> </w:t>
      </w:r>
      <w:r>
        <w:rPr>
          <w:w w:val="105"/>
        </w:rPr>
        <w:t>North</w:t>
      </w:r>
      <w:r>
        <w:rPr>
          <w:spacing w:val="45"/>
          <w:w w:val="105"/>
        </w:rPr>
        <w:t xml:space="preserve"> </w:t>
      </w:r>
      <w:r>
        <w:rPr>
          <w:w w:val="105"/>
        </w:rPr>
        <w:t>Carolina</w:t>
      </w:r>
      <w:r>
        <w:rPr>
          <w:spacing w:val="27"/>
          <w:w w:val="105"/>
        </w:rPr>
        <w:t xml:space="preserve"> </w:t>
      </w:r>
      <w:r>
        <w:rPr>
          <w:w w:val="105"/>
        </w:rPr>
        <w:t>Justice</w:t>
      </w:r>
    </w:p>
    <w:p w14:paraId="48CF5EA1" w14:textId="77777777" w:rsidR="00EA4615" w:rsidRDefault="00333243">
      <w:pPr>
        <w:pStyle w:val="BodyText"/>
        <w:spacing w:line="257" w:lineRule="exact"/>
        <w:ind w:left="3228"/>
      </w:pPr>
      <w:r>
        <w:rPr>
          <w:w w:val="105"/>
        </w:rPr>
        <w:t>Academy,</w:t>
      </w:r>
      <w:r>
        <w:rPr>
          <w:spacing w:val="39"/>
          <w:w w:val="105"/>
        </w:rPr>
        <w:t xml:space="preserve"> </w:t>
      </w:r>
      <w:r>
        <w:rPr>
          <w:spacing w:val="-4"/>
          <w:w w:val="105"/>
        </w:rPr>
        <w:t>2013.</w:t>
      </w:r>
    </w:p>
    <w:p w14:paraId="566E27D2" w14:textId="77777777" w:rsidR="00EA4615" w:rsidRDefault="00EA4615">
      <w:pPr>
        <w:spacing w:before="5"/>
        <w:rPr>
          <w:rFonts w:ascii="Times New Roman" w:eastAsia="Times New Roman" w:hAnsi="Times New Roman" w:cs="Times New Roman"/>
        </w:rPr>
      </w:pPr>
    </w:p>
    <w:p w14:paraId="5AFA7B41" w14:textId="77777777" w:rsidR="00EA4615" w:rsidRDefault="00333243">
      <w:pPr>
        <w:pStyle w:val="BodyText"/>
        <w:tabs>
          <w:tab w:val="left" w:pos="3233"/>
        </w:tabs>
        <w:ind w:right="3649" w:hanging="2885"/>
      </w:pPr>
      <w:r>
        <w:rPr>
          <w:w w:val="110"/>
          <w:position w:val="1"/>
        </w:rPr>
        <w:t>Prepared</w:t>
      </w:r>
      <w:r>
        <w:rPr>
          <w:spacing w:val="12"/>
          <w:w w:val="110"/>
          <w:position w:val="1"/>
        </w:rPr>
        <w:t xml:space="preserve"> </w:t>
      </w:r>
      <w:r>
        <w:rPr>
          <w:w w:val="110"/>
          <w:position w:val="1"/>
        </w:rPr>
        <w:t>by:</w:t>
      </w:r>
      <w:r>
        <w:rPr>
          <w:w w:val="110"/>
          <w:position w:val="1"/>
        </w:rPr>
        <w:tab/>
      </w:r>
      <w:r>
        <w:rPr>
          <w:w w:val="110"/>
        </w:rPr>
        <w:t>R. Steven</w:t>
      </w:r>
      <w:r>
        <w:rPr>
          <w:spacing w:val="-12"/>
          <w:w w:val="110"/>
        </w:rPr>
        <w:t xml:space="preserve"> </w:t>
      </w:r>
      <w:r>
        <w:rPr>
          <w:w w:val="110"/>
        </w:rPr>
        <w:t>Johnson</w:t>
      </w:r>
      <w:r>
        <w:rPr>
          <w:w w:val="111"/>
        </w:rPr>
        <w:t xml:space="preserve"> </w:t>
      </w:r>
      <w:r>
        <w:rPr>
          <w:w w:val="105"/>
        </w:rPr>
        <w:t>Instructor/Coordinator</w:t>
      </w:r>
    </w:p>
    <w:p w14:paraId="56574FE4" w14:textId="77777777" w:rsidR="00EA4615" w:rsidRDefault="00333243">
      <w:pPr>
        <w:pStyle w:val="BodyText"/>
        <w:spacing w:line="264" w:lineRule="exact"/>
      </w:pPr>
      <w:r>
        <w:rPr>
          <w:w w:val="110"/>
        </w:rPr>
        <w:t>North</w:t>
      </w:r>
      <w:r>
        <w:rPr>
          <w:spacing w:val="-3"/>
          <w:w w:val="110"/>
        </w:rPr>
        <w:t xml:space="preserve"> </w:t>
      </w:r>
      <w:r>
        <w:rPr>
          <w:w w:val="110"/>
        </w:rPr>
        <w:t>Carolina</w:t>
      </w:r>
      <w:r>
        <w:rPr>
          <w:spacing w:val="-16"/>
          <w:w w:val="110"/>
        </w:rPr>
        <w:t xml:space="preserve"> </w:t>
      </w:r>
      <w:r>
        <w:rPr>
          <w:w w:val="110"/>
        </w:rPr>
        <w:t>Justice</w:t>
      </w:r>
      <w:r>
        <w:rPr>
          <w:spacing w:val="-21"/>
          <w:w w:val="110"/>
        </w:rPr>
        <w:t xml:space="preserve"> </w:t>
      </w:r>
      <w:r>
        <w:rPr>
          <w:w w:val="110"/>
        </w:rPr>
        <w:t>Academy</w:t>
      </w:r>
    </w:p>
    <w:p w14:paraId="6EA0D184" w14:textId="77777777" w:rsidR="00EA4615" w:rsidRDefault="00EA4615">
      <w:pPr>
        <w:spacing w:before="11"/>
        <w:rPr>
          <w:rFonts w:ascii="Times New Roman" w:eastAsia="Times New Roman" w:hAnsi="Times New Roman" w:cs="Times New Roman"/>
        </w:rPr>
      </w:pPr>
    </w:p>
    <w:p w14:paraId="2A92A02D" w14:textId="77777777" w:rsidR="00EA4615" w:rsidRDefault="00333243">
      <w:pPr>
        <w:pStyle w:val="BodyText"/>
        <w:tabs>
          <w:tab w:val="left" w:pos="3233"/>
        </w:tabs>
        <w:ind w:left="348"/>
      </w:pPr>
      <w:r>
        <w:rPr>
          <w:w w:val="110"/>
        </w:rPr>
        <w:t>Date</w:t>
      </w:r>
      <w:r>
        <w:rPr>
          <w:spacing w:val="25"/>
          <w:w w:val="110"/>
        </w:rPr>
        <w:t xml:space="preserve"> </w:t>
      </w:r>
      <w:r>
        <w:rPr>
          <w:w w:val="110"/>
        </w:rPr>
        <w:t>Prepared:</w:t>
      </w:r>
      <w:r>
        <w:rPr>
          <w:w w:val="110"/>
        </w:rPr>
        <w:tab/>
        <w:t>Summer</w:t>
      </w:r>
      <w:r>
        <w:rPr>
          <w:spacing w:val="5"/>
          <w:w w:val="110"/>
        </w:rPr>
        <w:t xml:space="preserve"> </w:t>
      </w:r>
      <w:r>
        <w:rPr>
          <w:w w:val="110"/>
        </w:rPr>
        <w:t>1998</w:t>
      </w:r>
    </w:p>
    <w:p w14:paraId="5617B57D" w14:textId="77777777" w:rsidR="00EA4615" w:rsidRDefault="00EA4615">
      <w:pPr>
        <w:spacing w:before="11"/>
        <w:rPr>
          <w:rFonts w:ascii="Times New Roman" w:eastAsia="Times New Roman" w:hAnsi="Times New Roman" w:cs="Times New Roman"/>
        </w:rPr>
      </w:pPr>
    </w:p>
    <w:p w14:paraId="669A5FC3" w14:textId="77777777" w:rsidR="00EA4615" w:rsidRDefault="00333243">
      <w:pPr>
        <w:pStyle w:val="BodyText"/>
        <w:tabs>
          <w:tab w:val="left" w:pos="3228"/>
        </w:tabs>
        <w:ind w:right="3649" w:hanging="2885"/>
      </w:pPr>
      <w:r>
        <w:rPr>
          <w:w w:val="105"/>
        </w:rPr>
        <w:t>Revised</w:t>
      </w:r>
      <w:r>
        <w:rPr>
          <w:spacing w:val="13"/>
          <w:w w:val="105"/>
        </w:rPr>
        <w:t xml:space="preserve"> </w:t>
      </w:r>
      <w:r>
        <w:rPr>
          <w:w w:val="105"/>
        </w:rPr>
        <w:t>by:</w:t>
      </w:r>
      <w:r>
        <w:rPr>
          <w:w w:val="105"/>
        </w:rPr>
        <w:tab/>
      </w:r>
      <w:r>
        <w:rPr>
          <w:w w:val="110"/>
        </w:rPr>
        <w:t>R.</w:t>
      </w:r>
      <w:r>
        <w:rPr>
          <w:spacing w:val="-2"/>
          <w:w w:val="110"/>
        </w:rPr>
        <w:t xml:space="preserve"> </w:t>
      </w:r>
      <w:r>
        <w:rPr>
          <w:w w:val="110"/>
        </w:rPr>
        <w:t>Steven</w:t>
      </w:r>
      <w:r>
        <w:rPr>
          <w:spacing w:val="-12"/>
          <w:w w:val="110"/>
        </w:rPr>
        <w:t xml:space="preserve"> </w:t>
      </w:r>
      <w:r>
        <w:rPr>
          <w:w w:val="110"/>
        </w:rPr>
        <w:t xml:space="preserve">Johnson </w:t>
      </w:r>
      <w:r>
        <w:rPr>
          <w:w w:val="105"/>
        </w:rPr>
        <w:t>Instructor/Coordinator</w:t>
      </w:r>
    </w:p>
    <w:p w14:paraId="4B58B67F" w14:textId="77777777" w:rsidR="00EA4615" w:rsidRDefault="00333243">
      <w:pPr>
        <w:pStyle w:val="BodyText"/>
        <w:spacing w:line="264" w:lineRule="exact"/>
        <w:ind w:left="3228"/>
      </w:pPr>
      <w:r>
        <w:rPr>
          <w:w w:val="105"/>
        </w:rPr>
        <w:t>North</w:t>
      </w:r>
      <w:r>
        <w:rPr>
          <w:spacing w:val="58"/>
          <w:w w:val="105"/>
        </w:rPr>
        <w:t xml:space="preserve"> </w:t>
      </w:r>
      <w:r>
        <w:rPr>
          <w:w w:val="105"/>
        </w:rPr>
        <w:t>Carolina</w:t>
      </w:r>
      <w:r>
        <w:rPr>
          <w:spacing w:val="40"/>
          <w:w w:val="105"/>
        </w:rPr>
        <w:t xml:space="preserve"> </w:t>
      </w:r>
      <w:r>
        <w:rPr>
          <w:w w:val="105"/>
        </w:rPr>
        <w:t>Justice</w:t>
      </w:r>
      <w:r>
        <w:rPr>
          <w:spacing w:val="17"/>
          <w:w w:val="105"/>
        </w:rPr>
        <w:t xml:space="preserve"> </w:t>
      </w:r>
      <w:r>
        <w:rPr>
          <w:w w:val="105"/>
        </w:rPr>
        <w:t>Academy</w:t>
      </w:r>
    </w:p>
    <w:p w14:paraId="255E0D3D" w14:textId="77777777" w:rsidR="00EA4615" w:rsidRDefault="00EA4615">
      <w:pPr>
        <w:spacing w:before="11"/>
        <w:rPr>
          <w:rFonts w:ascii="Times New Roman" w:eastAsia="Times New Roman" w:hAnsi="Times New Roman" w:cs="Times New Roman"/>
        </w:rPr>
      </w:pPr>
    </w:p>
    <w:p w14:paraId="242EB49A" w14:textId="77777777" w:rsidR="00EA4615" w:rsidRDefault="00333243">
      <w:pPr>
        <w:pStyle w:val="BodyText"/>
        <w:tabs>
          <w:tab w:val="left" w:pos="3219"/>
        </w:tabs>
        <w:ind w:left="348"/>
      </w:pPr>
      <w:r>
        <w:rPr>
          <w:w w:val="105"/>
        </w:rPr>
        <w:t>Date</w:t>
      </w:r>
      <w:r>
        <w:rPr>
          <w:spacing w:val="33"/>
          <w:w w:val="105"/>
        </w:rPr>
        <w:t xml:space="preserve"> </w:t>
      </w:r>
      <w:r>
        <w:rPr>
          <w:w w:val="105"/>
        </w:rPr>
        <w:t>Revised:</w:t>
      </w:r>
      <w:r>
        <w:rPr>
          <w:w w:val="105"/>
        </w:rPr>
        <w:tab/>
        <w:t>August</w:t>
      </w:r>
      <w:r>
        <w:rPr>
          <w:spacing w:val="41"/>
          <w:w w:val="105"/>
        </w:rPr>
        <w:t xml:space="preserve"> </w:t>
      </w:r>
      <w:r>
        <w:rPr>
          <w:w w:val="105"/>
        </w:rPr>
        <w:t>2000</w:t>
      </w:r>
    </w:p>
    <w:p w14:paraId="2ED350D0" w14:textId="77777777" w:rsidR="00EA4615" w:rsidRDefault="00EA4615">
      <w:pPr>
        <w:spacing w:before="4"/>
        <w:rPr>
          <w:rFonts w:ascii="Times New Roman" w:eastAsia="Times New Roman" w:hAnsi="Times New Roman" w:cs="Times New Roman"/>
          <w:sz w:val="23"/>
          <w:szCs w:val="23"/>
        </w:rPr>
      </w:pPr>
    </w:p>
    <w:p w14:paraId="7BCFFF5F" w14:textId="77777777" w:rsidR="00EA4615" w:rsidRDefault="00333243">
      <w:pPr>
        <w:pStyle w:val="BodyText"/>
        <w:tabs>
          <w:tab w:val="left" w:pos="3228"/>
        </w:tabs>
        <w:spacing w:line="243" w:lineRule="auto"/>
        <w:ind w:right="3649" w:hanging="2885"/>
      </w:pPr>
      <w:r>
        <w:rPr>
          <w:w w:val="105"/>
        </w:rPr>
        <w:t>Revised</w:t>
      </w:r>
      <w:r>
        <w:rPr>
          <w:spacing w:val="13"/>
          <w:w w:val="105"/>
        </w:rPr>
        <w:t xml:space="preserve"> </w:t>
      </w:r>
      <w:r>
        <w:rPr>
          <w:w w:val="105"/>
        </w:rPr>
        <w:t>by:</w:t>
      </w:r>
      <w:r>
        <w:rPr>
          <w:w w:val="105"/>
        </w:rPr>
        <w:tab/>
        <w:t>R.</w:t>
      </w:r>
      <w:r>
        <w:rPr>
          <w:spacing w:val="34"/>
          <w:w w:val="105"/>
        </w:rPr>
        <w:t xml:space="preserve"> </w:t>
      </w:r>
      <w:r>
        <w:rPr>
          <w:w w:val="105"/>
        </w:rPr>
        <w:t>Steven</w:t>
      </w:r>
      <w:r>
        <w:rPr>
          <w:spacing w:val="38"/>
          <w:w w:val="105"/>
        </w:rPr>
        <w:t xml:space="preserve"> </w:t>
      </w:r>
      <w:r>
        <w:rPr>
          <w:w w:val="105"/>
        </w:rPr>
        <w:t>Johnson</w:t>
      </w:r>
      <w:r>
        <w:rPr>
          <w:w w:val="110"/>
        </w:rPr>
        <w:t xml:space="preserve"> </w:t>
      </w:r>
      <w:r>
        <w:rPr>
          <w:w w:val="105"/>
        </w:rPr>
        <w:t>Instructor/Coordinator</w:t>
      </w:r>
    </w:p>
    <w:p w14:paraId="7584C81C" w14:textId="77777777" w:rsidR="00EA4615" w:rsidRDefault="00333243">
      <w:pPr>
        <w:pStyle w:val="BodyText"/>
        <w:spacing w:line="255" w:lineRule="exact"/>
        <w:ind w:left="3228"/>
      </w:pPr>
      <w:r>
        <w:rPr>
          <w:w w:val="105"/>
        </w:rPr>
        <w:t>North</w:t>
      </w:r>
      <w:r>
        <w:rPr>
          <w:spacing w:val="58"/>
          <w:w w:val="105"/>
        </w:rPr>
        <w:t xml:space="preserve"> </w:t>
      </w:r>
      <w:r>
        <w:rPr>
          <w:w w:val="105"/>
        </w:rPr>
        <w:t>Carolina</w:t>
      </w:r>
      <w:r>
        <w:rPr>
          <w:spacing w:val="40"/>
          <w:w w:val="105"/>
        </w:rPr>
        <w:t xml:space="preserve"> </w:t>
      </w:r>
      <w:r>
        <w:rPr>
          <w:w w:val="105"/>
        </w:rPr>
        <w:t>Justice</w:t>
      </w:r>
      <w:r>
        <w:rPr>
          <w:spacing w:val="17"/>
          <w:w w:val="105"/>
        </w:rPr>
        <w:t xml:space="preserve"> </w:t>
      </w:r>
      <w:r>
        <w:rPr>
          <w:w w:val="105"/>
        </w:rPr>
        <w:t>Academy</w:t>
      </w:r>
    </w:p>
    <w:p w14:paraId="01FDC9E5" w14:textId="77777777" w:rsidR="00EA4615" w:rsidRDefault="00EA4615">
      <w:pPr>
        <w:spacing w:before="4"/>
        <w:rPr>
          <w:rFonts w:ascii="Times New Roman" w:eastAsia="Times New Roman" w:hAnsi="Times New Roman" w:cs="Times New Roman"/>
          <w:sz w:val="23"/>
          <w:szCs w:val="23"/>
        </w:rPr>
      </w:pPr>
    </w:p>
    <w:p w14:paraId="00370314" w14:textId="77777777" w:rsidR="00EA4615" w:rsidRDefault="00333243">
      <w:pPr>
        <w:pStyle w:val="BodyText"/>
        <w:tabs>
          <w:tab w:val="left" w:pos="3228"/>
        </w:tabs>
        <w:ind w:left="3228" w:right="4323" w:hanging="2880"/>
      </w:pPr>
      <w:r>
        <w:rPr>
          <w:w w:val="105"/>
        </w:rPr>
        <w:t>Date</w:t>
      </w:r>
      <w:r>
        <w:rPr>
          <w:spacing w:val="33"/>
          <w:w w:val="105"/>
        </w:rPr>
        <w:t xml:space="preserve"> </w:t>
      </w:r>
      <w:r>
        <w:rPr>
          <w:w w:val="105"/>
        </w:rPr>
        <w:t>Revised:</w:t>
      </w:r>
      <w:r>
        <w:rPr>
          <w:w w:val="105"/>
        </w:rPr>
        <w:tab/>
        <w:t>July</w:t>
      </w:r>
      <w:r>
        <w:rPr>
          <w:spacing w:val="47"/>
          <w:w w:val="105"/>
        </w:rPr>
        <w:t xml:space="preserve"> </w:t>
      </w:r>
      <w:r>
        <w:rPr>
          <w:w w:val="105"/>
        </w:rPr>
        <w:t>2003</w:t>
      </w:r>
      <w:r>
        <w:rPr>
          <w:w w:val="104"/>
        </w:rPr>
        <w:t xml:space="preserve"> </w:t>
      </w:r>
      <w:r>
        <w:rPr>
          <w:w w:val="105"/>
        </w:rPr>
        <w:t>November</w:t>
      </w:r>
      <w:r>
        <w:rPr>
          <w:spacing w:val="33"/>
          <w:w w:val="105"/>
        </w:rPr>
        <w:t xml:space="preserve"> </w:t>
      </w:r>
      <w:r>
        <w:rPr>
          <w:w w:val="105"/>
        </w:rPr>
        <w:t>2011</w:t>
      </w:r>
    </w:p>
    <w:p w14:paraId="597DC22D" w14:textId="77777777" w:rsidR="00EA4615" w:rsidRDefault="00EA4615">
      <w:pPr>
        <w:spacing w:before="11"/>
        <w:rPr>
          <w:rFonts w:ascii="Times New Roman" w:eastAsia="Times New Roman" w:hAnsi="Times New Roman" w:cs="Times New Roman"/>
          <w:sz w:val="23"/>
          <w:szCs w:val="23"/>
        </w:rPr>
      </w:pPr>
    </w:p>
    <w:p w14:paraId="488F13C1" w14:textId="77777777" w:rsidR="00EA4615" w:rsidRDefault="00333243">
      <w:pPr>
        <w:pStyle w:val="BodyText"/>
        <w:tabs>
          <w:tab w:val="left" w:pos="3228"/>
        </w:tabs>
        <w:spacing w:line="254" w:lineRule="exact"/>
        <w:ind w:left="3219" w:right="4050" w:hanging="2871"/>
      </w:pPr>
      <w:r>
        <w:rPr>
          <w:w w:val="105"/>
          <w:position w:val="1"/>
        </w:rPr>
        <w:t>Revised</w:t>
      </w:r>
      <w:r>
        <w:rPr>
          <w:spacing w:val="3"/>
          <w:w w:val="105"/>
          <w:position w:val="1"/>
        </w:rPr>
        <w:t xml:space="preserve"> </w:t>
      </w:r>
      <w:r>
        <w:rPr>
          <w:w w:val="105"/>
          <w:position w:val="1"/>
        </w:rPr>
        <w:t>by:</w:t>
      </w:r>
      <w:r>
        <w:rPr>
          <w:w w:val="105"/>
          <w:position w:val="1"/>
        </w:rPr>
        <w:tab/>
      </w:r>
      <w:r>
        <w:rPr>
          <w:w w:val="105"/>
          <w:position w:val="1"/>
        </w:rPr>
        <w:tab/>
      </w:r>
      <w:r>
        <w:rPr>
          <w:w w:val="105"/>
        </w:rPr>
        <w:t>R.</w:t>
      </w:r>
      <w:r>
        <w:rPr>
          <w:spacing w:val="39"/>
          <w:w w:val="105"/>
        </w:rPr>
        <w:t xml:space="preserve"> </w:t>
      </w:r>
      <w:r>
        <w:rPr>
          <w:w w:val="105"/>
        </w:rPr>
        <w:t>Steven</w:t>
      </w:r>
      <w:r>
        <w:rPr>
          <w:spacing w:val="28"/>
          <w:w w:val="105"/>
        </w:rPr>
        <w:t xml:space="preserve"> </w:t>
      </w:r>
      <w:r>
        <w:rPr>
          <w:w w:val="105"/>
        </w:rPr>
        <w:t>Johnson</w:t>
      </w:r>
      <w:r>
        <w:rPr>
          <w:w w:val="110"/>
        </w:rPr>
        <w:t xml:space="preserve"> </w:t>
      </w:r>
      <w:r>
        <w:rPr>
          <w:w w:val="105"/>
        </w:rPr>
        <w:t>Adjunct Instructor</w:t>
      </w:r>
    </w:p>
    <w:p w14:paraId="33F5B3C6" w14:textId="77777777" w:rsidR="00EA4615" w:rsidRDefault="00333243">
      <w:pPr>
        <w:pStyle w:val="BodyText"/>
        <w:spacing w:line="263" w:lineRule="exact"/>
        <w:ind w:left="3219" w:firstLine="9"/>
      </w:pPr>
      <w:r>
        <w:rPr>
          <w:w w:val="105"/>
        </w:rPr>
        <w:t>North</w:t>
      </w:r>
      <w:r>
        <w:rPr>
          <w:spacing w:val="49"/>
          <w:w w:val="105"/>
        </w:rPr>
        <w:t xml:space="preserve"> </w:t>
      </w:r>
      <w:r>
        <w:rPr>
          <w:w w:val="105"/>
        </w:rPr>
        <w:t>Carolina</w:t>
      </w:r>
      <w:r>
        <w:rPr>
          <w:spacing w:val="43"/>
          <w:w w:val="105"/>
        </w:rPr>
        <w:t xml:space="preserve"> </w:t>
      </w:r>
      <w:r>
        <w:rPr>
          <w:w w:val="105"/>
        </w:rPr>
        <w:t>Justice</w:t>
      </w:r>
      <w:r>
        <w:rPr>
          <w:spacing w:val="23"/>
          <w:w w:val="105"/>
        </w:rPr>
        <w:t xml:space="preserve"> </w:t>
      </w:r>
      <w:r>
        <w:rPr>
          <w:w w:val="105"/>
        </w:rPr>
        <w:t>Academy</w:t>
      </w:r>
    </w:p>
    <w:p w14:paraId="73FE728A" w14:textId="77777777" w:rsidR="00EA4615" w:rsidRDefault="00EA4615">
      <w:pPr>
        <w:spacing w:before="11"/>
        <w:rPr>
          <w:rFonts w:ascii="Times New Roman" w:eastAsia="Times New Roman" w:hAnsi="Times New Roman" w:cs="Times New Roman"/>
          <w:sz w:val="23"/>
          <w:szCs w:val="23"/>
        </w:rPr>
      </w:pPr>
    </w:p>
    <w:p w14:paraId="037D2082" w14:textId="77777777" w:rsidR="00EA4615" w:rsidRDefault="00333243">
      <w:pPr>
        <w:pStyle w:val="BodyText"/>
        <w:spacing w:line="260" w:lineRule="exact"/>
        <w:ind w:left="3219" w:right="3649"/>
      </w:pPr>
      <w:r>
        <w:rPr>
          <w:w w:val="110"/>
        </w:rPr>
        <w:t>Jeffrey</w:t>
      </w:r>
      <w:r>
        <w:rPr>
          <w:spacing w:val="2"/>
          <w:w w:val="110"/>
        </w:rPr>
        <w:t xml:space="preserve"> </w:t>
      </w:r>
      <w:r>
        <w:rPr>
          <w:w w:val="110"/>
        </w:rPr>
        <w:t>P.</w:t>
      </w:r>
      <w:r>
        <w:rPr>
          <w:spacing w:val="-4"/>
          <w:w w:val="110"/>
        </w:rPr>
        <w:t xml:space="preserve"> </w:t>
      </w:r>
      <w:r>
        <w:rPr>
          <w:w w:val="110"/>
        </w:rPr>
        <w:t>Gray</w:t>
      </w:r>
      <w:r>
        <w:rPr>
          <w:w w:val="108"/>
        </w:rPr>
        <w:t xml:space="preserve"> </w:t>
      </w:r>
      <w:r>
        <w:rPr>
          <w:w w:val="110"/>
        </w:rPr>
        <w:t>Attorney</w:t>
      </w:r>
    </w:p>
    <w:p w14:paraId="7254BED1" w14:textId="77777777" w:rsidR="00EA4615" w:rsidRDefault="00333243" w:rsidP="00660B08">
      <w:pPr>
        <w:pStyle w:val="BodyText"/>
        <w:numPr>
          <w:ilvl w:val="1"/>
          <w:numId w:val="89"/>
        </w:numPr>
        <w:tabs>
          <w:tab w:val="left" w:pos="3752"/>
        </w:tabs>
        <w:spacing w:line="262" w:lineRule="exact"/>
      </w:pPr>
      <w:r>
        <w:rPr>
          <w:w w:val="105"/>
        </w:rPr>
        <w:t>Private</w:t>
      </w:r>
      <w:r>
        <w:rPr>
          <w:spacing w:val="37"/>
          <w:w w:val="105"/>
        </w:rPr>
        <w:t xml:space="preserve"> </w:t>
      </w:r>
      <w:r>
        <w:rPr>
          <w:w w:val="105"/>
        </w:rPr>
        <w:t>Protective</w:t>
      </w:r>
      <w:r>
        <w:rPr>
          <w:spacing w:val="50"/>
          <w:w w:val="105"/>
        </w:rPr>
        <w:t xml:space="preserve"> </w:t>
      </w:r>
      <w:r>
        <w:rPr>
          <w:w w:val="105"/>
        </w:rPr>
        <w:t>Services</w:t>
      </w:r>
      <w:r>
        <w:rPr>
          <w:spacing w:val="21"/>
          <w:w w:val="105"/>
        </w:rPr>
        <w:t xml:space="preserve"> </w:t>
      </w:r>
      <w:r>
        <w:rPr>
          <w:w w:val="105"/>
        </w:rPr>
        <w:t>Board</w:t>
      </w:r>
    </w:p>
    <w:p w14:paraId="38293C7B" w14:textId="77777777" w:rsidR="00EA4615" w:rsidRDefault="00EA4615">
      <w:pPr>
        <w:spacing w:before="4"/>
        <w:rPr>
          <w:rFonts w:ascii="Times New Roman" w:eastAsia="Times New Roman" w:hAnsi="Times New Roman" w:cs="Times New Roman"/>
          <w:sz w:val="23"/>
          <w:szCs w:val="23"/>
        </w:rPr>
      </w:pPr>
    </w:p>
    <w:p w14:paraId="21020B89" w14:textId="77777777" w:rsidR="00EA4615" w:rsidRDefault="00333243">
      <w:pPr>
        <w:pStyle w:val="BodyText"/>
        <w:ind w:left="3219" w:right="3649" w:firstLine="9"/>
      </w:pPr>
      <w:r>
        <w:rPr>
          <w:w w:val="105"/>
        </w:rPr>
        <w:t>Darrell</w:t>
      </w:r>
      <w:r>
        <w:rPr>
          <w:spacing w:val="26"/>
          <w:w w:val="105"/>
        </w:rPr>
        <w:t xml:space="preserve"> </w:t>
      </w:r>
      <w:r>
        <w:rPr>
          <w:w w:val="105"/>
        </w:rPr>
        <w:t>Wayne</w:t>
      </w:r>
      <w:r>
        <w:rPr>
          <w:spacing w:val="24"/>
          <w:w w:val="105"/>
        </w:rPr>
        <w:t xml:space="preserve"> </w:t>
      </w:r>
      <w:r>
        <w:rPr>
          <w:w w:val="105"/>
        </w:rPr>
        <w:t>Ayers</w:t>
      </w:r>
      <w:r>
        <w:rPr>
          <w:w w:val="106"/>
        </w:rPr>
        <w:t xml:space="preserve"> </w:t>
      </w:r>
      <w:r>
        <w:rPr>
          <w:w w:val="105"/>
        </w:rPr>
        <w:t>Deputy</w:t>
      </w:r>
      <w:r>
        <w:rPr>
          <w:spacing w:val="45"/>
          <w:w w:val="105"/>
        </w:rPr>
        <w:t xml:space="preserve"> </w:t>
      </w:r>
      <w:r>
        <w:rPr>
          <w:w w:val="105"/>
        </w:rPr>
        <w:t>Director</w:t>
      </w:r>
    </w:p>
    <w:p w14:paraId="668139DE" w14:textId="77777777" w:rsidR="00EA4615" w:rsidRDefault="00333243">
      <w:pPr>
        <w:pStyle w:val="BodyText"/>
        <w:spacing w:line="259" w:lineRule="exact"/>
        <w:ind w:left="3228"/>
      </w:pPr>
      <w:r>
        <w:rPr>
          <w:w w:val="110"/>
        </w:rPr>
        <w:t>North</w:t>
      </w:r>
      <w:r>
        <w:rPr>
          <w:spacing w:val="1"/>
          <w:w w:val="110"/>
        </w:rPr>
        <w:t xml:space="preserve"> </w:t>
      </w:r>
      <w:r>
        <w:rPr>
          <w:w w:val="110"/>
        </w:rPr>
        <w:t>Carolina</w:t>
      </w:r>
      <w:r>
        <w:rPr>
          <w:spacing w:val="-16"/>
          <w:w w:val="110"/>
        </w:rPr>
        <w:t xml:space="preserve"> </w:t>
      </w:r>
      <w:r>
        <w:rPr>
          <w:w w:val="110"/>
        </w:rPr>
        <w:t>Justice</w:t>
      </w:r>
      <w:r>
        <w:rPr>
          <w:spacing w:val="-25"/>
          <w:w w:val="110"/>
        </w:rPr>
        <w:t xml:space="preserve"> </w:t>
      </w:r>
      <w:r>
        <w:rPr>
          <w:w w:val="110"/>
        </w:rPr>
        <w:t>Academy</w:t>
      </w:r>
    </w:p>
    <w:p w14:paraId="0695F536" w14:textId="77777777" w:rsidR="00EA4615" w:rsidRDefault="00EA4615">
      <w:pPr>
        <w:spacing w:before="11"/>
        <w:rPr>
          <w:rFonts w:ascii="Times New Roman" w:eastAsia="Times New Roman" w:hAnsi="Times New Roman" w:cs="Times New Roman"/>
        </w:rPr>
      </w:pPr>
    </w:p>
    <w:p w14:paraId="41ECB9E3" w14:textId="77777777" w:rsidR="00EA4615" w:rsidRDefault="00333243">
      <w:pPr>
        <w:pStyle w:val="BodyText"/>
        <w:tabs>
          <w:tab w:val="left" w:pos="3219"/>
        </w:tabs>
        <w:ind w:left="344"/>
        <w:rPr>
          <w:w w:val="110"/>
        </w:rPr>
      </w:pPr>
      <w:r>
        <w:rPr>
          <w:w w:val="110"/>
        </w:rPr>
        <w:t>Date</w:t>
      </w:r>
      <w:r>
        <w:rPr>
          <w:spacing w:val="-32"/>
          <w:w w:val="110"/>
        </w:rPr>
        <w:t xml:space="preserve"> </w:t>
      </w:r>
      <w:r>
        <w:rPr>
          <w:w w:val="110"/>
        </w:rPr>
        <w:t>Revised:</w:t>
      </w:r>
      <w:r>
        <w:rPr>
          <w:w w:val="110"/>
        </w:rPr>
        <w:tab/>
        <w:t>February</w:t>
      </w:r>
      <w:r>
        <w:rPr>
          <w:spacing w:val="15"/>
          <w:w w:val="110"/>
        </w:rPr>
        <w:t xml:space="preserve"> </w:t>
      </w:r>
      <w:r>
        <w:rPr>
          <w:w w:val="110"/>
        </w:rPr>
        <w:t>2014</w:t>
      </w:r>
    </w:p>
    <w:p w14:paraId="31A405D1" w14:textId="77777777" w:rsidR="00394028" w:rsidRDefault="00394028">
      <w:pPr>
        <w:pStyle w:val="BodyText"/>
        <w:tabs>
          <w:tab w:val="left" w:pos="3219"/>
        </w:tabs>
        <w:ind w:left="344"/>
        <w:rPr>
          <w:w w:val="110"/>
        </w:rPr>
      </w:pPr>
    </w:p>
    <w:p w14:paraId="7C800048" w14:textId="77777777" w:rsidR="00394028" w:rsidRDefault="00394028">
      <w:pPr>
        <w:pStyle w:val="BodyText"/>
        <w:tabs>
          <w:tab w:val="left" w:pos="3219"/>
        </w:tabs>
        <w:ind w:left="344"/>
        <w:rPr>
          <w:w w:val="110"/>
        </w:rPr>
      </w:pPr>
    </w:p>
    <w:p w14:paraId="5597D6CC" w14:textId="77777777" w:rsidR="00394028" w:rsidRDefault="00394028">
      <w:pPr>
        <w:pStyle w:val="BodyText"/>
        <w:tabs>
          <w:tab w:val="left" w:pos="3219"/>
        </w:tabs>
        <w:ind w:left="344"/>
        <w:rPr>
          <w:w w:val="110"/>
        </w:rPr>
      </w:pPr>
    </w:p>
    <w:p w14:paraId="3D1827B3" w14:textId="77777777" w:rsidR="00394028" w:rsidRDefault="00394028">
      <w:pPr>
        <w:pStyle w:val="BodyText"/>
        <w:tabs>
          <w:tab w:val="left" w:pos="3219"/>
        </w:tabs>
        <w:ind w:left="344"/>
        <w:rPr>
          <w:w w:val="110"/>
        </w:rPr>
      </w:pPr>
    </w:p>
    <w:p w14:paraId="62B7E4D4" w14:textId="77777777" w:rsidR="00394028" w:rsidRDefault="00394028">
      <w:pPr>
        <w:pStyle w:val="BodyText"/>
        <w:tabs>
          <w:tab w:val="left" w:pos="3219"/>
        </w:tabs>
        <w:ind w:left="344"/>
        <w:rPr>
          <w:w w:val="110"/>
        </w:rPr>
      </w:pPr>
    </w:p>
    <w:p w14:paraId="43D27AF2" w14:textId="77777777" w:rsidR="00394028" w:rsidRDefault="00394028">
      <w:pPr>
        <w:pStyle w:val="BodyText"/>
        <w:tabs>
          <w:tab w:val="left" w:pos="3219"/>
        </w:tabs>
        <w:ind w:left="344"/>
        <w:rPr>
          <w:w w:val="110"/>
        </w:rPr>
      </w:pPr>
      <w:r>
        <w:rPr>
          <w:w w:val="110"/>
        </w:rPr>
        <w:t>Revised by:</w:t>
      </w:r>
      <w:r>
        <w:rPr>
          <w:w w:val="110"/>
        </w:rPr>
        <w:tab/>
        <w:t>R. Steven Johnson</w:t>
      </w:r>
    </w:p>
    <w:p w14:paraId="7CC37F43" w14:textId="77777777" w:rsidR="00394028" w:rsidRDefault="00394028">
      <w:pPr>
        <w:pStyle w:val="BodyText"/>
        <w:tabs>
          <w:tab w:val="left" w:pos="3219"/>
        </w:tabs>
        <w:ind w:left="344"/>
        <w:rPr>
          <w:w w:val="110"/>
        </w:rPr>
      </w:pPr>
      <w:r>
        <w:rPr>
          <w:w w:val="110"/>
        </w:rPr>
        <w:tab/>
        <w:t>Adjunct Instructor</w:t>
      </w:r>
    </w:p>
    <w:p w14:paraId="72F61603" w14:textId="77777777" w:rsidR="00394028" w:rsidRDefault="00394028">
      <w:pPr>
        <w:pStyle w:val="BodyText"/>
        <w:tabs>
          <w:tab w:val="left" w:pos="3219"/>
        </w:tabs>
        <w:ind w:left="344"/>
        <w:rPr>
          <w:w w:val="110"/>
        </w:rPr>
      </w:pPr>
      <w:r>
        <w:rPr>
          <w:w w:val="110"/>
        </w:rPr>
        <w:tab/>
        <w:t>N.C. Justice Academy</w:t>
      </w:r>
    </w:p>
    <w:p w14:paraId="65B767D9" w14:textId="77777777" w:rsidR="00394028" w:rsidRDefault="00394028">
      <w:pPr>
        <w:pStyle w:val="BodyText"/>
        <w:tabs>
          <w:tab w:val="left" w:pos="3219"/>
        </w:tabs>
        <w:ind w:left="344"/>
        <w:rPr>
          <w:w w:val="110"/>
        </w:rPr>
      </w:pPr>
    </w:p>
    <w:p w14:paraId="4817EC4A" w14:textId="77777777" w:rsidR="00394028" w:rsidRDefault="00394028">
      <w:pPr>
        <w:pStyle w:val="BodyText"/>
        <w:tabs>
          <w:tab w:val="left" w:pos="3219"/>
        </w:tabs>
        <w:ind w:left="344"/>
      </w:pPr>
      <w:r>
        <w:rPr>
          <w:w w:val="110"/>
        </w:rPr>
        <w:t>Date Revised:</w:t>
      </w:r>
      <w:r>
        <w:rPr>
          <w:w w:val="110"/>
        </w:rPr>
        <w:tab/>
        <w:t>December 2017</w:t>
      </w:r>
    </w:p>
    <w:p w14:paraId="58D0A168" w14:textId="77777777" w:rsidR="00EA4615" w:rsidRDefault="00EA4615"/>
    <w:p w14:paraId="56CCFA68" w14:textId="77777777" w:rsidR="00394028" w:rsidRDefault="00394028"/>
    <w:p w14:paraId="10AF49A4" w14:textId="77777777" w:rsidR="00394028" w:rsidRDefault="00394028" w:rsidP="00394028">
      <w:pPr>
        <w:ind w:left="360"/>
        <w:sectPr w:rsidR="00394028">
          <w:pgSz w:w="12240" w:h="15840"/>
          <w:pgMar w:top="1840" w:right="1360" w:bottom="1440" w:left="1720" w:header="1461" w:footer="1242" w:gutter="0"/>
          <w:cols w:space="720"/>
        </w:sectPr>
      </w:pPr>
    </w:p>
    <w:p w14:paraId="2FA8D499" w14:textId="77777777" w:rsidR="00EA4615" w:rsidRDefault="00333243">
      <w:pPr>
        <w:pStyle w:val="Heading5"/>
        <w:spacing w:line="852" w:lineRule="exact"/>
        <w:ind w:right="621"/>
        <w:jc w:val="center"/>
      </w:pPr>
      <w:r>
        <w:lastRenderedPageBreak/>
        <w:t>NC</w:t>
      </w:r>
      <w:r>
        <w:rPr>
          <w:spacing w:val="107"/>
        </w:rPr>
        <w:t xml:space="preserve"> </w:t>
      </w:r>
      <w:r>
        <w:t>Private</w:t>
      </w:r>
      <w:r>
        <w:rPr>
          <w:spacing w:val="136"/>
        </w:rPr>
        <w:t xml:space="preserve"> </w:t>
      </w:r>
      <w:r>
        <w:t>Protective</w:t>
      </w:r>
    </w:p>
    <w:p w14:paraId="7AF0B803" w14:textId="77777777" w:rsidR="00EA4615" w:rsidRDefault="00333243">
      <w:pPr>
        <w:spacing w:before="89" w:line="263" w:lineRule="auto"/>
        <w:ind w:left="2881" w:hanging="1700"/>
        <w:rPr>
          <w:rFonts w:ascii="Arial" w:eastAsia="Arial" w:hAnsi="Arial" w:cs="Arial"/>
          <w:sz w:val="76"/>
          <w:szCs w:val="76"/>
        </w:rPr>
      </w:pPr>
      <w:r>
        <w:rPr>
          <w:rFonts w:ascii="Arial"/>
          <w:spacing w:val="2"/>
          <w:w w:val="105"/>
          <w:sz w:val="76"/>
        </w:rPr>
        <w:t>Services</w:t>
      </w:r>
      <w:r>
        <w:rPr>
          <w:rFonts w:ascii="Arial"/>
          <w:spacing w:val="-103"/>
          <w:w w:val="105"/>
          <w:sz w:val="76"/>
        </w:rPr>
        <w:t xml:space="preserve"> </w:t>
      </w:r>
      <w:r>
        <w:rPr>
          <w:rFonts w:ascii="Arial"/>
          <w:w w:val="105"/>
          <w:sz w:val="76"/>
        </w:rPr>
        <w:t>Firearms</w:t>
      </w:r>
      <w:r>
        <w:rPr>
          <w:rFonts w:ascii="Arial"/>
          <w:spacing w:val="22"/>
          <w:w w:val="102"/>
          <w:sz w:val="76"/>
        </w:rPr>
        <w:t xml:space="preserve"> </w:t>
      </w:r>
      <w:r>
        <w:rPr>
          <w:rFonts w:ascii="Arial"/>
          <w:spacing w:val="1"/>
          <w:w w:val="105"/>
          <w:sz w:val="76"/>
        </w:rPr>
        <w:t>T</w:t>
      </w:r>
      <w:r>
        <w:rPr>
          <w:rFonts w:ascii="Arial"/>
          <w:w w:val="105"/>
          <w:sz w:val="76"/>
        </w:rPr>
        <w:t>ra</w:t>
      </w:r>
      <w:r>
        <w:rPr>
          <w:rFonts w:ascii="Arial"/>
          <w:spacing w:val="4"/>
          <w:w w:val="105"/>
          <w:sz w:val="76"/>
        </w:rPr>
        <w:t>i</w:t>
      </w:r>
      <w:r>
        <w:rPr>
          <w:rFonts w:ascii="Arial"/>
          <w:w w:val="105"/>
          <w:sz w:val="76"/>
        </w:rPr>
        <w:t>n</w:t>
      </w:r>
      <w:r>
        <w:rPr>
          <w:rFonts w:ascii="Arial"/>
          <w:spacing w:val="-5"/>
          <w:w w:val="105"/>
          <w:sz w:val="76"/>
        </w:rPr>
        <w:t>i</w:t>
      </w:r>
      <w:r>
        <w:rPr>
          <w:rFonts w:ascii="Arial"/>
          <w:spacing w:val="-46"/>
          <w:w w:val="105"/>
          <w:sz w:val="76"/>
        </w:rPr>
        <w:t>n</w:t>
      </w:r>
      <w:r>
        <w:rPr>
          <w:rFonts w:ascii="Arial"/>
          <w:w w:val="105"/>
          <w:sz w:val="76"/>
        </w:rPr>
        <w:t>g</w:t>
      </w:r>
    </w:p>
    <w:p w14:paraId="7FD04166" w14:textId="77777777" w:rsidR="00EA4615" w:rsidRDefault="00EA4615">
      <w:pPr>
        <w:rPr>
          <w:rFonts w:ascii="Arial" w:eastAsia="Arial" w:hAnsi="Arial" w:cs="Arial"/>
          <w:sz w:val="20"/>
          <w:szCs w:val="20"/>
        </w:rPr>
      </w:pPr>
    </w:p>
    <w:p w14:paraId="7369DF10" w14:textId="77777777" w:rsidR="00EA4615" w:rsidRDefault="00EA4615">
      <w:pPr>
        <w:rPr>
          <w:rFonts w:ascii="Arial" w:eastAsia="Arial" w:hAnsi="Arial" w:cs="Arial"/>
          <w:sz w:val="20"/>
          <w:szCs w:val="20"/>
        </w:rPr>
      </w:pPr>
    </w:p>
    <w:p w14:paraId="3F9F5024" w14:textId="77777777" w:rsidR="00EA4615" w:rsidRDefault="00EA4615">
      <w:pPr>
        <w:rPr>
          <w:rFonts w:ascii="Arial" w:eastAsia="Arial" w:hAnsi="Arial" w:cs="Arial"/>
          <w:sz w:val="20"/>
          <w:szCs w:val="20"/>
        </w:rPr>
      </w:pPr>
    </w:p>
    <w:p w14:paraId="5DD23B22" w14:textId="77777777" w:rsidR="00EA4615" w:rsidRDefault="00EA4615">
      <w:pPr>
        <w:rPr>
          <w:rFonts w:ascii="Arial" w:eastAsia="Arial" w:hAnsi="Arial" w:cs="Arial"/>
          <w:sz w:val="20"/>
          <w:szCs w:val="20"/>
        </w:rPr>
      </w:pPr>
    </w:p>
    <w:p w14:paraId="6533812F" w14:textId="77777777" w:rsidR="00EA4615" w:rsidRDefault="00EA4615">
      <w:pPr>
        <w:rPr>
          <w:rFonts w:ascii="Arial" w:eastAsia="Arial" w:hAnsi="Arial" w:cs="Arial"/>
          <w:sz w:val="20"/>
          <w:szCs w:val="20"/>
        </w:rPr>
      </w:pPr>
    </w:p>
    <w:p w14:paraId="03EFCF41" w14:textId="77777777" w:rsidR="00EA4615" w:rsidRDefault="00EA4615">
      <w:pPr>
        <w:rPr>
          <w:rFonts w:ascii="Arial" w:eastAsia="Arial" w:hAnsi="Arial" w:cs="Arial"/>
          <w:sz w:val="20"/>
          <w:szCs w:val="20"/>
        </w:rPr>
      </w:pPr>
    </w:p>
    <w:p w14:paraId="21EEA8A9" w14:textId="77777777" w:rsidR="00EA4615" w:rsidRDefault="00EA4615">
      <w:pPr>
        <w:rPr>
          <w:rFonts w:ascii="Arial" w:eastAsia="Arial" w:hAnsi="Arial" w:cs="Arial"/>
          <w:sz w:val="20"/>
          <w:szCs w:val="20"/>
        </w:rPr>
      </w:pPr>
    </w:p>
    <w:p w14:paraId="5BC93023" w14:textId="77777777" w:rsidR="00EA4615" w:rsidRDefault="00EA4615">
      <w:pPr>
        <w:rPr>
          <w:rFonts w:ascii="Arial" w:eastAsia="Arial" w:hAnsi="Arial" w:cs="Arial"/>
          <w:sz w:val="20"/>
          <w:szCs w:val="20"/>
        </w:rPr>
      </w:pPr>
    </w:p>
    <w:p w14:paraId="50489943" w14:textId="77777777" w:rsidR="00EA4615" w:rsidRDefault="00EA4615">
      <w:pPr>
        <w:spacing w:before="10"/>
        <w:rPr>
          <w:rFonts w:ascii="Arial" w:eastAsia="Arial" w:hAnsi="Arial" w:cs="Arial"/>
          <w:sz w:val="23"/>
          <w:szCs w:val="23"/>
        </w:rPr>
      </w:pPr>
    </w:p>
    <w:p w14:paraId="0C2C846C" w14:textId="77777777" w:rsidR="00EA4615" w:rsidRDefault="00333243">
      <w:pPr>
        <w:spacing w:line="200" w:lineRule="atLeast"/>
        <w:ind w:left="1985"/>
        <w:rPr>
          <w:rFonts w:ascii="Arial" w:eastAsia="Arial" w:hAnsi="Arial" w:cs="Arial"/>
          <w:sz w:val="20"/>
          <w:szCs w:val="20"/>
        </w:rPr>
      </w:pPr>
      <w:r>
        <w:rPr>
          <w:rFonts w:ascii="Arial" w:eastAsia="Arial" w:hAnsi="Arial" w:cs="Arial"/>
          <w:noProof/>
          <w:sz w:val="20"/>
          <w:szCs w:val="20"/>
        </w:rPr>
        <w:drawing>
          <wp:inline distT="0" distB="0" distL="0" distR="0" wp14:anchorId="6315E39F" wp14:editId="59CA3349">
            <wp:extent cx="2974847" cy="1207008"/>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2974847" cy="1207008"/>
                    </a:xfrm>
                    <a:prstGeom prst="rect">
                      <a:avLst/>
                    </a:prstGeom>
                  </pic:spPr>
                </pic:pic>
              </a:graphicData>
            </a:graphic>
          </wp:inline>
        </w:drawing>
      </w:r>
    </w:p>
    <w:p w14:paraId="22E0D7FC" w14:textId="77777777" w:rsidR="00EA4615" w:rsidRDefault="00333243">
      <w:pPr>
        <w:pStyle w:val="Heading7"/>
        <w:spacing w:before="661" w:line="306" w:lineRule="auto"/>
        <w:ind w:left="2115" w:right="2063" w:firstLine="153"/>
        <w:jc w:val="center"/>
        <w:rPr>
          <w:w w:val="105"/>
        </w:rPr>
      </w:pPr>
      <w:r>
        <w:rPr>
          <w:w w:val="105"/>
        </w:rPr>
        <w:t>MODULE</w:t>
      </w:r>
      <w:r>
        <w:rPr>
          <w:spacing w:val="14"/>
          <w:w w:val="105"/>
        </w:rPr>
        <w:t xml:space="preserve"> </w:t>
      </w:r>
      <w:r>
        <w:rPr>
          <w:w w:val="105"/>
        </w:rPr>
        <w:t>I</w:t>
      </w:r>
      <w:r>
        <w:rPr>
          <w:w w:val="165"/>
        </w:rPr>
        <w:t xml:space="preserve"> </w:t>
      </w:r>
      <w:r>
        <w:rPr>
          <w:spacing w:val="-12"/>
          <w:w w:val="105"/>
        </w:rPr>
        <w:t>L</w:t>
      </w:r>
      <w:r>
        <w:rPr>
          <w:w w:val="105"/>
        </w:rPr>
        <w:t>EGAL</w:t>
      </w:r>
      <w:r>
        <w:rPr>
          <w:spacing w:val="-65"/>
          <w:w w:val="105"/>
        </w:rPr>
        <w:t xml:space="preserve"> </w:t>
      </w:r>
      <w:r>
        <w:rPr>
          <w:spacing w:val="-84"/>
          <w:w w:val="105"/>
        </w:rPr>
        <w:t>I</w:t>
      </w:r>
      <w:r>
        <w:rPr>
          <w:w w:val="105"/>
        </w:rPr>
        <w:t>SSUES</w:t>
      </w:r>
    </w:p>
    <w:p w14:paraId="26CAB398" w14:textId="77777777" w:rsidR="00EA4615" w:rsidRDefault="00EA4615">
      <w:pPr>
        <w:spacing w:line="306" w:lineRule="auto"/>
        <w:jc w:val="center"/>
        <w:sectPr w:rsidR="00EA4615">
          <w:headerReference w:type="default" r:id="rId13"/>
          <w:footerReference w:type="default" r:id="rId14"/>
          <w:pgSz w:w="12240" w:h="15840"/>
          <w:pgMar w:top="1480" w:right="1720" w:bottom="280" w:left="1720" w:header="0" w:footer="0" w:gutter="0"/>
          <w:cols w:space="720"/>
        </w:sectPr>
      </w:pPr>
    </w:p>
    <w:p w14:paraId="495887EA" w14:textId="77777777" w:rsidR="00EA4615" w:rsidRDefault="00EA4615">
      <w:pPr>
        <w:spacing w:before="1"/>
        <w:rPr>
          <w:rFonts w:ascii="Arial" w:eastAsia="Arial" w:hAnsi="Arial" w:cs="Arial"/>
          <w:sz w:val="7"/>
          <w:szCs w:val="7"/>
        </w:rPr>
      </w:pPr>
    </w:p>
    <w:p w14:paraId="6462F09A" w14:textId="77777777" w:rsidR="00EA4615" w:rsidRDefault="00333243">
      <w:pPr>
        <w:spacing w:line="30" w:lineRule="atLeast"/>
        <w:ind w:left="307"/>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3D1E6045" wp14:editId="51600E5B">
                <wp:extent cx="5566410" cy="21590"/>
                <wp:effectExtent l="1270" t="635" r="4445" b="6350"/>
                <wp:docPr id="611"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410" cy="21590"/>
                          <a:chOff x="0" y="0"/>
                          <a:chExt cx="8766" cy="34"/>
                        </a:xfrm>
                      </wpg:grpSpPr>
                      <wpg:grpSp>
                        <wpg:cNvPr id="612" name="Group 397"/>
                        <wpg:cNvGrpSpPr>
                          <a:grpSpLocks/>
                        </wpg:cNvGrpSpPr>
                        <wpg:grpSpPr bwMode="auto">
                          <a:xfrm>
                            <a:off x="17" y="17"/>
                            <a:ext cx="8732" cy="2"/>
                            <a:chOff x="17" y="17"/>
                            <a:chExt cx="8732" cy="2"/>
                          </a:xfrm>
                        </wpg:grpSpPr>
                        <wps:wsp>
                          <wps:cNvPr id="613" name="Freeform 398"/>
                          <wps:cNvSpPr>
                            <a:spLocks/>
                          </wps:cNvSpPr>
                          <wps:spPr bwMode="auto">
                            <a:xfrm>
                              <a:off x="17" y="17"/>
                              <a:ext cx="8732" cy="2"/>
                            </a:xfrm>
                            <a:custGeom>
                              <a:avLst/>
                              <a:gdLst>
                                <a:gd name="T0" fmla="+- 0 17 17"/>
                                <a:gd name="T1" fmla="*/ T0 w 8732"/>
                                <a:gd name="T2" fmla="+- 0 8748 17"/>
                                <a:gd name="T3" fmla="*/ T2 w 8732"/>
                              </a:gdLst>
                              <a:ahLst/>
                              <a:cxnLst>
                                <a:cxn ang="0">
                                  <a:pos x="T1" y="0"/>
                                </a:cxn>
                                <a:cxn ang="0">
                                  <a:pos x="T3" y="0"/>
                                </a:cxn>
                              </a:cxnLst>
                              <a:rect l="0" t="0" r="r" b="b"/>
                              <a:pathLst>
                                <a:path w="8732">
                                  <a:moveTo>
                                    <a:pt x="0" y="0"/>
                                  </a:moveTo>
                                  <a:lnTo>
                                    <a:pt x="8731" y="0"/>
                                  </a:lnTo>
                                </a:path>
                              </a:pathLst>
                            </a:custGeom>
                            <a:noFill/>
                            <a:ln w="2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0DBDFA" id="Group 396" o:spid="_x0000_s1026" style="width:438.3pt;height:1.7pt;mso-position-horizontal-relative:char;mso-position-vertical-relative:line" coordsize="87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">
                <v:group id="Group 397" o:spid="_x0000_s1027" style="position:absolute;left:17;top:17;width:8732;height:2" coordorigin="17,1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398" o:spid="_x0000_s1028" style="position:absolute;left:17;top:17;width:8732;height: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" path="m,l8731,e" filled="f" strokeweight=".58978mm">
                    <v:path arrowok="t" o:connecttype="custom" o:connectlocs="0,0;8731,0" o:connectangles="0,0"/>
                  </v:shape>
                </v:group>
                <w10:anchorlock/>
              </v:group>
            </w:pict>
          </mc:Fallback>
        </mc:AlternateContent>
      </w:r>
    </w:p>
    <w:p w14:paraId="42B5208F" w14:textId="77777777" w:rsidR="00EA4615" w:rsidRDefault="00333243">
      <w:pPr>
        <w:spacing w:line="20" w:lineRule="atLeast"/>
        <w:ind w:left="31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D13AA59" wp14:editId="267B0AC0">
                <wp:extent cx="5563235" cy="18415"/>
                <wp:effectExtent l="3175" t="6350" r="5715" b="3810"/>
                <wp:docPr id="60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18415"/>
                          <a:chOff x="0" y="0"/>
                          <a:chExt cx="8761" cy="29"/>
                        </a:xfrm>
                      </wpg:grpSpPr>
                      <wpg:grpSp>
                        <wpg:cNvPr id="609" name="Group 394"/>
                        <wpg:cNvGrpSpPr>
                          <a:grpSpLocks/>
                        </wpg:cNvGrpSpPr>
                        <wpg:grpSpPr bwMode="auto">
                          <a:xfrm>
                            <a:off x="14" y="14"/>
                            <a:ext cx="8732" cy="2"/>
                            <a:chOff x="14" y="14"/>
                            <a:chExt cx="8732" cy="2"/>
                          </a:xfrm>
                        </wpg:grpSpPr>
                        <wps:wsp>
                          <wps:cNvPr id="610" name="Freeform 395"/>
                          <wps:cNvSpPr>
                            <a:spLocks/>
                          </wps:cNvSpPr>
                          <wps:spPr bwMode="auto">
                            <a:xfrm>
                              <a:off x="14" y="14"/>
                              <a:ext cx="8732" cy="2"/>
                            </a:xfrm>
                            <a:custGeom>
                              <a:avLst/>
                              <a:gdLst>
                                <a:gd name="T0" fmla="+- 0 14 14"/>
                                <a:gd name="T1" fmla="*/ T0 w 8732"/>
                                <a:gd name="T2" fmla="+- 0 8746 14"/>
                                <a:gd name="T3" fmla="*/ T2 w 8732"/>
                              </a:gdLst>
                              <a:ahLst/>
                              <a:cxnLst>
                                <a:cxn ang="0">
                                  <a:pos x="T1" y="0"/>
                                </a:cxn>
                                <a:cxn ang="0">
                                  <a:pos x="T3" y="0"/>
                                </a:cxn>
                              </a:cxnLst>
                              <a:rect l="0" t="0" r="r" b="b"/>
                              <a:pathLst>
                                <a:path w="8732">
                                  <a:moveTo>
                                    <a:pt x="0" y="0"/>
                                  </a:moveTo>
                                  <a:lnTo>
                                    <a:pt x="8732" y="0"/>
                                  </a:lnTo>
                                </a:path>
                              </a:pathLst>
                            </a:custGeom>
                            <a:noFill/>
                            <a:ln w="181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2C62A1" id="Group 393" o:spid="_x0000_s1026" style="width:438.05pt;height:1.45pt;mso-position-horizontal-relative:char;mso-position-vertical-relative:line" coordsize="87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">
                <v:group id="Group 394" o:spid="_x0000_s1027" style="position:absolute;left:14;top:14;width:8732;height:2" coordorigin="14,14"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395" o:spid="_x0000_s1028" style="position:absolute;left:14;top:14;width:8732;height: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" path="m,l8732,e" filled="f" strokeweight=".50553mm">
                    <v:path arrowok="t" o:connecttype="custom" o:connectlocs="0,0;8732,0" o:connectangles="0,0"/>
                  </v:shape>
                </v:group>
                <w10:anchorlock/>
              </v:group>
            </w:pict>
          </mc:Fallback>
        </mc:AlternateContent>
      </w:r>
    </w:p>
    <w:p w14:paraId="39AED4E8" w14:textId="77777777" w:rsidR="00EA4615" w:rsidRDefault="00EA4615">
      <w:pPr>
        <w:rPr>
          <w:rFonts w:ascii="Times New Roman" w:eastAsia="Times New Roman" w:hAnsi="Times New Roman" w:cs="Times New Roman"/>
          <w:b/>
          <w:bCs/>
          <w:i/>
          <w:sz w:val="34"/>
          <w:szCs w:val="34"/>
        </w:rPr>
      </w:pPr>
    </w:p>
    <w:p w14:paraId="032AA2A6"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Title:  Legal Issues</w:t>
      </w:r>
    </w:p>
    <w:p w14:paraId="15AE7008" w14:textId="77777777" w:rsidR="000852D0" w:rsidRPr="00352E82" w:rsidRDefault="000852D0" w:rsidP="000852D0">
      <w:pPr>
        <w:jc w:val="both"/>
        <w:rPr>
          <w:rFonts w:ascii="Times New Roman" w:hAnsi="Times New Roman" w:cs="Times New Roman"/>
          <w:sz w:val="23"/>
          <w:szCs w:val="23"/>
        </w:rPr>
      </w:pPr>
    </w:p>
    <w:p w14:paraId="600C9F73" w14:textId="77777777" w:rsidR="000852D0" w:rsidRPr="00352E82"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Lesson Purposes:</w:t>
      </w:r>
      <w:r w:rsidRPr="00352E82">
        <w:rPr>
          <w:rFonts w:ascii="Times New Roman" w:hAnsi="Times New Roman" w:cs="Times New Roman"/>
          <w:sz w:val="23"/>
          <w:szCs w:val="23"/>
        </w:rPr>
        <w:tab/>
        <w:t xml:space="preserve">To familiarize the participant with the use of deadly force, the provisions of law regarding carrying a deadly weapon, and the provisions of North Carolina General Statutes Chapter 74C as it pertains to the armed security officer. </w:t>
      </w:r>
    </w:p>
    <w:p w14:paraId="5F4DE6A0" w14:textId="77777777" w:rsidR="000852D0" w:rsidRPr="00352E82" w:rsidRDefault="000852D0" w:rsidP="000852D0">
      <w:pPr>
        <w:ind w:left="4320" w:hanging="4320"/>
        <w:jc w:val="both"/>
        <w:rPr>
          <w:rFonts w:ascii="Times New Roman" w:hAnsi="Times New Roman" w:cs="Times New Roman"/>
          <w:sz w:val="23"/>
          <w:szCs w:val="23"/>
        </w:rPr>
      </w:pPr>
    </w:p>
    <w:p w14:paraId="4A957EE3" w14:textId="77777777" w:rsidR="000852D0"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Training Objectives:</w:t>
      </w:r>
      <w:r w:rsidRPr="00352E82">
        <w:rPr>
          <w:rFonts w:ascii="Times New Roman" w:hAnsi="Times New Roman" w:cs="Times New Roman"/>
          <w:sz w:val="23"/>
          <w:szCs w:val="23"/>
        </w:rPr>
        <w:tab/>
        <w:t>At the end of this block of instruction, the student will be able to achieve the following objectives in accordance with information received during this instructional period:</w:t>
      </w:r>
    </w:p>
    <w:p w14:paraId="321BC6F0" w14:textId="77777777" w:rsidR="00737C73" w:rsidRDefault="00737C73" w:rsidP="000852D0">
      <w:pPr>
        <w:ind w:left="3600" w:hanging="3600"/>
        <w:jc w:val="both"/>
        <w:rPr>
          <w:rFonts w:ascii="Times New Roman" w:hAnsi="Times New Roman" w:cs="Times New Roman"/>
          <w:sz w:val="23"/>
          <w:szCs w:val="23"/>
        </w:rPr>
      </w:pPr>
    </w:p>
    <w:p w14:paraId="4A038CCC" w14:textId="29953B8F" w:rsidR="00737C73" w:rsidRPr="00BD1D4F" w:rsidRDefault="00737C73" w:rsidP="000852D0">
      <w:pPr>
        <w:ind w:left="3600" w:hanging="3600"/>
        <w:jc w:val="both"/>
        <w:rPr>
          <w:rFonts w:ascii="Times New Roman" w:hAnsi="Times New Roman" w:cs="Times New Roman"/>
          <w:b/>
          <w:bCs/>
          <w:sz w:val="20"/>
          <w:szCs w:val="20"/>
        </w:rPr>
      </w:pPr>
      <w:r>
        <w:rPr>
          <w:rFonts w:ascii="Times New Roman" w:hAnsi="Times New Roman" w:cs="Times New Roman"/>
          <w:sz w:val="23"/>
          <w:szCs w:val="23"/>
        </w:rPr>
        <w:tab/>
      </w:r>
    </w:p>
    <w:p w14:paraId="1C17BA47" w14:textId="77777777" w:rsidR="00737C73" w:rsidRPr="002807B2" w:rsidRDefault="00737C73" w:rsidP="000852D0">
      <w:pPr>
        <w:ind w:left="3600" w:hanging="3600"/>
        <w:jc w:val="both"/>
        <w:rPr>
          <w:rFonts w:ascii="Times New Roman" w:hAnsi="Times New Roman" w:cs="Times New Roman"/>
          <w:sz w:val="20"/>
          <w:szCs w:val="20"/>
        </w:rPr>
      </w:pPr>
    </w:p>
    <w:p w14:paraId="6431A07B" w14:textId="77777777" w:rsidR="000852D0" w:rsidRPr="00352E82" w:rsidRDefault="000852D0" w:rsidP="000852D0">
      <w:pPr>
        <w:ind w:left="3600" w:hanging="3600"/>
        <w:jc w:val="both"/>
        <w:rPr>
          <w:rFonts w:ascii="Times New Roman" w:hAnsi="Times New Roman" w:cs="Times New Roman"/>
          <w:sz w:val="23"/>
          <w:szCs w:val="23"/>
        </w:rPr>
      </w:pPr>
    </w:p>
    <w:p w14:paraId="5EE67C9A" w14:textId="77777777" w:rsidR="000852D0" w:rsidRPr="00352E82"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ab/>
        <w:t>1.</w:t>
      </w:r>
      <w:r w:rsidRPr="00352E82">
        <w:rPr>
          <w:rFonts w:ascii="Times New Roman" w:hAnsi="Times New Roman" w:cs="Times New Roman"/>
          <w:sz w:val="23"/>
          <w:szCs w:val="23"/>
        </w:rPr>
        <w:tab/>
        <w:t>Define “Justified Self Defense.”</w:t>
      </w:r>
    </w:p>
    <w:p w14:paraId="4B470BB1" w14:textId="77777777" w:rsidR="000852D0" w:rsidRPr="00352E82"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ab/>
      </w:r>
    </w:p>
    <w:p w14:paraId="7F9866C7" w14:textId="53A08DD5"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 xml:space="preserve">Describe a situation when an armed security </w:t>
      </w:r>
      <w:r w:rsidR="00E0547D">
        <w:rPr>
          <w:rFonts w:ascii="Times New Roman" w:hAnsi="Times New Roman" w:cs="Times New Roman"/>
          <w:sz w:val="23"/>
          <w:szCs w:val="23"/>
        </w:rPr>
        <w:t>guard or armed licensee</w:t>
      </w:r>
      <w:r w:rsidRPr="00352E82">
        <w:rPr>
          <w:rFonts w:ascii="Times New Roman" w:hAnsi="Times New Roman" w:cs="Times New Roman"/>
          <w:sz w:val="23"/>
          <w:szCs w:val="23"/>
        </w:rPr>
        <w:t xml:space="preserve"> may use deadly force.</w:t>
      </w:r>
    </w:p>
    <w:p w14:paraId="14ABEC90" w14:textId="77777777" w:rsidR="000852D0" w:rsidRPr="00352E82" w:rsidRDefault="000852D0" w:rsidP="000852D0">
      <w:pPr>
        <w:ind w:left="3600" w:hanging="3600"/>
        <w:jc w:val="both"/>
        <w:rPr>
          <w:rFonts w:ascii="Times New Roman" w:hAnsi="Times New Roman" w:cs="Times New Roman"/>
          <w:sz w:val="23"/>
          <w:szCs w:val="23"/>
        </w:rPr>
      </w:pPr>
    </w:p>
    <w:p w14:paraId="229F04FD" w14:textId="77777777"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 xml:space="preserve">List five areas where the carrying of a concealed weapon </w:t>
      </w:r>
      <w:proofErr w:type="gramStart"/>
      <w:r w:rsidRPr="00352E82">
        <w:rPr>
          <w:rFonts w:ascii="Times New Roman" w:hAnsi="Times New Roman" w:cs="Times New Roman"/>
          <w:sz w:val="23"/>
          <w:szCs w:val="23"/>
        </w:rPr>
        <w:t>is prohibited</w:t>
      </w:r>
      <w:proofErr w:type="gramEnd"/>
      <w:r w:rsidRPr="00352E82">
        <w:rPr>
          <w:rFonts w:ascii="Times New Roman" w:hAnsi="Times New Roman" w:cs="Times New Roman"/>
          <w:sz w:val="23"/>
          <w:szCs w:val="23"/>
        </w:rPr>
        <w:t>.</w:t>
      </w:r>
    </w:p>
    <w:p w14:paraId="498F2BFC" w14:textId="77777777" w:rsidR="000852D0" w:rsidRPr="00352E82" w:rsidRDefault="000852D0" w:rsidP="000852D0">
      <w:pPr>
        <w:ind w:left="4320" w:hanging="720"/>
        <w:jc w:val="both"/>
        <w:rPr>
          <w:rFonts w:ascii="Times New Roman" w:hAnsi="Times New Roman" w:cs="Times New Roman"/>
          <w:sz w:val="23"/>
          <w:szCs w:val="23"/>
        </w:rPr>
      </w:pPr>
    </w:p>
    <w:p w14:paraId="149746BB" w14:textId="77777777"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4.</w:t>
      </w:r>
      <w:r w:rsidRPr="00352E82">
        <w:rPr>
          <w:rFonts w:ascii="Times New Roman" w:hAnsi="Times New Roman" w:cs="Times New Roman"/>
          <w:sz w:val="23"/>
          <w:szCs w:val="23"/>
        </w:rPr>
        <w:tab/>
        <w:t xml:space="preserve">Discuss the provisions of North Carolina General Statutes 74C as it pertains to an armed security officer. </w:t>
      </w:r>
    </w:p>
    <w:p w14:paraId="0A8121CB" w14:textId="77777777" w:rsidR="000852D0" w:rsidRPr="00352E82" w:rsidRDefault="000852D0" w:rsidP="000852D0">
      <w:pPr>
        <w:ind w:left="4320" w:hanging="720"/>
        <w:jc w:val="both"/>
        <w:rPr>
          <w:rFonts w:ascii="Times New Roman" w:hAnsi="Times New Roman" w:cs="Times New Roman"/>
          <w:sz w:val="23"/>
          <w:szCs w:val="23"/>
        </w:rPr>
      </w:pPr>
    </w:p>
    <w:p w14:paraId="16FA2285" w14:textId="62C4CFC2"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5.</w:t>
      </w:r>
      <w:r w:rsidRPr="00352E82">
        <w:rPr>
          <w:rFonts w:ascii="Times New Roman" w:hAnsi="Times New Roman" w:cs="Times New Roman"/>
          <w:sz w:val="23"/>
          <w:szCs w:val="23"/>
        </w:rPr>
        <w:tab/>
        <w:t xml:space="preserve">List the training requirements of an armed security </w:t>
      </w:r>
      <w:r w:rsidR="00E0547D">
        <w:rPr>
          <w:rFonts w:ascii="Times New Roman" w:hAnsi="Times New Roman" w:cs="Times New Roman"/>
          <w:sz w:val="23"/>
          <w:szCs w:val="23"/>
        </w:rPr>
        <w:t>guard and armed licensee</w:t>
      </w:r>
      <w:r w:rsidRPr="00352E82">
        <w:rPr>
          <w:rFonts w:ascii="Times New Roman" w:hAnsi="Times New Roman" w:cs="Times New Roman"/>
          <w:sz w:val="23"/>
          <w:szCs w:val="23"/>
        </w:rPr>
        <w:t xml:space="preserve">. </w:t>
      </w:r>
    </w:p>
    <w:p w14:paraId="150AFD85" w14:textId="77777777" w:rsidR="000852D0" w:rsidRPr="00352E82" w:rsidRDefault="000852D0" w:rsidP="000852D0">
      <w:pPr>
        <w:jc w:val="both"/>
        <w:rPr>
          <w:rFonts w:ascii="Times New Roman" w:hAnsi="Times New Roman" w:cs="Times New Roman"/>
          <w:sz w:val="23"/>
          <w:szCs w:val="23"/>
        </w:rPr>
      </w:pPr>
    </w:p>
    <w:p w14:paraId="61AC8971"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Hours:</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Four (4)</w:t>
      </w:r>
    </w:p>
    <w:p w14:paraId="3321A1BF" w14:textId="77777777" w:rsidR="000852D0" w:rsidRPr="00352E82" w:rsidRDefault="000852D0" w:rsidP="000852D0">
      <w:pPr>
        <w:jc w:val="both"/>
        <w:rPr>
          <w:rFonts w:ascii="Times New Roman" w:hAnsi="Times New Roman" w:cs="Times New Roman"/>
          <w:sz w:val="23"/>
          <w:szCs w:val="23"/>
        </w:rPr>
      </w:pPr>
    </w:p>
    <w:p w14:paraId="2C46F33B"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Materials Required: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u w:val="single"/>
        </w:rPr>
        <w:t>PowerPoint</w:t>
      </w:r>
      <w:r w:rsidRPr="00352E82">
        <w:rPr>
          <w:rFonts w:ascii="Times New Roman" w:hAnsi="Times New Roman" w:cs="Times New Roman"/>
          <w:sz w:val="23"/>
          <w:szCs w:val="23"/>
        </w:rPr>
        <w:t xml:space="preserve"> Projector</w:t>
      </w:r>
    </w:p>
    <w:p w14:paraId="38EDE5EA"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Pen/Pencil</w:t>
      </w:r>
    </w:p>
    <w:p w14:paraId="199A26CA"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Chalkboard or Easel with Pad</w:t>
      </w:r>
    </w:p>
    <w:p w14:paraId="49CED29F" w14:textId="77777777" w:rsidR="000852D0" w:rsidRPr="00352E82" w:rsidRDefault="000852D0" w:rsidP="000852D0">
      <w:pPr>
        <w:jc w:val="both"/>
        <w:rPr>
          <w:rFonts w:ascii="Times New Roman" w:hAnsi="Times New Roman" w:cs="Times New Roman"/>
          <w:sz w:val="23"/>
          <w:szCs w:val="23"/>
        </w:rPr>
      </w:pPr>
    </w:p>
    <w:p w14:paraId="1E73034B"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References:</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See Bibliography</w:t>
      </w:r>
    </w:p>
    <w:p w14:paraId="3D520C71" w14:textId="77777777" w:rsidR="000852D0" w:rsidRPr="00352E82" w:rsidRDefault="000852D0" w:rsidP="000852D0">
      <w:pPr>
        <w:jc w:val="both"/>
        <w:rPr>
          <w:rFonts w:ascii="Times New Roman" w:hAnsi="Times New Roman" w:cs="Times New Roman"/>
          <w:sz w:val="23"/>
          <w:szCs w:val="23"/>
        </w:rPr>
      </w:pPr>
    </w:p>
    <w:p w14:paraId="0FB42DBC"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Prepared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R. Steven Johnson, North Carolina Justice Academy</w:t>
      </w:r>
    </w:p>
    <w:p w14:paraId="0E4B413E"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Prepared: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July 2000</w:t>
      </w:r>
    </w:p>
    <w:p w14:paraId="7812A6FC" w14:textId="77777777" w:rsidR="000852D0" w:rsidRPr="00352E82" w:rsidRDefault="000852D0" w:rsidP="000852D0">
      <w:pPr>
        <w:jc w:val="both"/>
        <w:rPr>
          <w:rFonts w:ascii="Times New Roman" w:hAnsi="Times New Roman" w:cs="Times New Roman"/>
          <w:sz w:val="23"/>
          <w:szCs w:val="23"/>
        </w:rPr>
      </w:pPr>
    </w:p>
    <w:p w14:paraId="7E9D0BFA"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69E16E87"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November 2008</w:t>
      </w:r>
    </w:p>
    <w:p w14:paraId="085A22DD" w14:textId="77777777" w:rsidR="000852D0" w:rsidRPr="00352E82" w:rsidRDefault="000852D0" w:rsidP="000852D0">
      <w:pPr>
        <w:jc w:val="both"/>
        <w:rPr>
          <w:rFonts w:ascii="Times New Roman" w:hAnsi="Times New Roman" w:cs="Times New Roman"/>
          <w:sz w:val="23"/>
          <w:szCs w:val="23"/>
        </w:rPr>
      </w:pPr>
    </w:p>
    <w:p w14:paraId="04F82865"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3F324F55"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R. Steven Johnson</w:t>
      </w:r>
    </w:p>
    <w:p w14:paraId="081A42E7"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October 2011</w:t>
      </w:r>
    </w:p>
    <w:p w14:paraId="72855548" w14:textId="77777777" w:rsidR="000852D0" w:rsidRPr="00352E82" w:rsidRDefault="000852D0" w:rsidP="000852D0">
      <w:pPr>
        <w:jc w:val="both"/>
        <w:rPr>
          <w:rFonts w:ascii="Times New Roman" w:hAnsi="Times New Roman" w:cs="Times New Roman"/>
          <w:sz w:val="23"/>
          <w:szCs w:val="23"/>
        </w:rPr>
      </w:pPr>
    </w:p>
    <w:p w14:paraId="4A3854A6" w14:textId="77777777" w:rsidR="00737C73" w:rsidRDefault="00737C73" w:rsidP="000852D0">
      <w:pPr>
        <w:jc w:val="both"/>
        <w:rPr>
          <w:rFonts w:ascii="Times New Roman" w:hAnsi="Times New Roman" w:cs="Times New Roman"/>
          <w:sz w:val="23"/>
          <w:szCs w:val="23"/>
        </w:rPr>
      </w:pPr>
    </w:p>
    <w:p w14:paraId="0556F1DC" w14:textId="77777777" w:rsidR="00BD1D4F" w:rsidRDefault="00BD1D4F" w:rsidP="000852D0">
      <w:pPr>
        <w:jc w:val="both"/>
        <w:rPr>
          <w:rFonts w:ascii="Times New Roman" w:hAnsi="Times New Roman" w:cs="Times New Roman"/>
          <w:sz w:val="23"/>
          <w:szCs w:val="23"/>
        </w:rPr>
      </w:pPr>
    </w:p>
    <w:p w14:paraId="0025A24C" w14:textId="796A7D54"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3ECFE9E4"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2013</w:t>
      </w:r>
    </w:p>
    <w:p w14:paraId="494CB715" w14:textId="77777777" w:rsidR="000852D0" w:rsidRPr="00352E82" w:rsidRDefault="000852D0" w:rsidP="000852D0">
      <w:pPr>
        <w:jc w:val="both"/>
        <w:rPr>
          <w:rFonts w:ascii="Times New Roman" w:hAnsi="Times New Roman" w:cs="Times New Roman"/>
          <w:sz w:val="23"/>
          <w:szCs w:val="23"/>
        </w:rPr>
      </w:pPr>
    </w:p>
    <w:p w14:paraId="1F186E0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0741F4BD"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R. Steven Johnson</w:t>
      </w:r>
    </w:p>
    <w:p w14:paraId="0856A33F" w14:textId="77777777" w:rsidR="000852D0" w:rsidRPr="00352E82" w:rsidRDefault="000852D0" w:rsidP="000852D0">
      <w:pPr>
        <w:jc w:val="both"/>
        <w:rPr>
          <w:rFonts w:ascii="Times New Roman" w:hAnsi="Times New Roman" w:cs="Times New Roman"/>
          <w:sz w:val="23"/>
          <w:szCs w:val="23"/>
        </w:rPr>
      </w:pPr>
    </w:p>
    <w:p w14:paraId="7EC15E4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January 2014</w:t>
      </w:r>
    </w:p>
    <w:p w14:paraId="5B4AEB69" w14:textId="77777777" w:rsidR="000852D0" w:rsidRPr="00352E82" w:rsidRDefault="000852D0" w:rsidP="000852D0">
      <w:pPr>
        <w:jc w:val="both"/>
        <w:rPr>
          <w:rFonts w:ascii="Times New Roman" w:hAnsi="Times New Roman" w:cs="Times New Roman"/>
          <w:sz w:val="23"/>
          <w:szCs w:val="23"/>
        </w:rPr>
      </w:pPr>
    </w:p>
    <w:p w14:paraId="643613B4"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099EC433"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March 2015</w:t>
      </w:r>
    </w:p>
    <w:p w14:paraId="2AD989E8" w14:textId="77777777" w:rsidR="000852D0" w:rsidRPr="00352E82" w:rsidRDefault="000852D0" w:rsidP="000852D0">
      <w:pPr>
        <w:jc w:val="both"/>
        <w:rPr>
          <w:rFonts w:ascii="Times New Roman" w:hAnsi="Times New Roman" w:cs="Times New Roman"/>
          <w:sz w:val="23"/>
          <w:szCs w:val="23"/>
        </w:rPr>
      </w:pPr>
    </w:p>
    <w:p w14:paraId="768C57A7"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010BA1B9"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2015</w:t>
      </w:r>
    </w:p>
    <w:p w14:paraId="3647FA05" w14:textId="77777777" w:rsidR="000852D0" w:rsidRPr="00352E82" w:rsidRDefault="000852D0" w:rsidP="000852D0">
      <w:pPr>
        <w:jc w:val="both"/>
        <w:rPr>
          <w:rFonts w:ascii="Times New Roman" w:hAnsi="Times New Roman" w:cs="Times New Roman"/>
          <w:sz w:val="23"/>
          <w:szCs w:val="23"/>
        </w:rPr>
      </w:pPr>
    </w:p>
    <w:p w14:paraId="024F540F"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385871E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2016</w:t>
      </w:r>
    </w:p>
    <w:p w14:paraId="34169C70" w14:textId="77777777" w:rsidR="000852D0" w:rsidRPr="00352E82" w:rsidRDefault="000852D0" w:rsidP="000852D0">
      <w:pPr>
        <w:jc w:val="both"/>
        <w:rPr>
          <w:rFonts w:ascii="Times New Roman" w:hAnsi="Times New Roman" w:cs="Times New Roman"/>
          <w:sz w:val="23"/>
          <w:szCs w:val="23"/>
        </w:rPr>
      </w:pPr>
    </w:p>
    <w:p w14:paraId="627C464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54A130F1"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March 2020</w:t>
      </w:r>
    </w:p>
    <w:p w14:paraId="46DF5FE6"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p>
    <w:p w14:paraId="026EC5F0"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6EAC3152"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2021</w:t>
      </w:r>
    </w:p>
    <w:p w14:paraId="7AB657CF" w14:textId="77777777" w:rsidR="00E0547D" w:rsidRDefault="00E0547D" w:rsidP="000852D0">
      <w:pPr>
        <w:jc w:val="both"/>
        <w:rPr>
          <w:rFonts w:ascii="Times New Roman" w:hAnsi="Times New Roman" w:cs="Times New Roman"/>
          <w:sz w:val="23"/>
          <w:szCs w:val="23"/>
        </w:rPr>
      </w:pPr>
    </w:p>
    <w:p w14:paraId="40538BA6"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60212510"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August 2021</w:t>
      </w:r>
    </w:p>
    <w:p w14:paraId="7297B4C5"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p>
    <w:p w14:paraId="40FEE13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0D134B0F"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May 2023</w:t>
      </w:r>
    </w:p>
    <w:p w14:paraId="383341E3"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p>
    <w:p w14:paraId="2173673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634BD3A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November 2023</w:t>
      </w:r>
    </w:p>
    <w:p w14:paraId="6F04186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p>
    <w:p w14:paraId="0B299DC9"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5696E47C"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R. Steven Johnson</w:t>
      </w:r>
    </w:p>
    <w:p w14:paraId="75C85949"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October 2024</w:t>
      </w:r>
    </w:p>
    <w:p w14:paraId="5EED0C47" w14:textId="3E486779"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br w:type="page"/>
      </w:r>
    </w:p>
    <w:p w14:paraId="46FCE984" w14:textId="77777777" w:rsidR="000852D0" w:rsidRPr="00352E82" w:rsidRDefault="000852D0" w:rsidP="000852D0">
      <w:pPr>
        <w:jc w:val="both"/>
        <w:rPr>
          <w:rFonts w:ascii="Times New Roman" w:hAnsi="Times New Roman" w:cs="Times New Roman"/>
          <w:sz w:val="23"/>
          <w:szCs w:val="23"/>
        </w:rPr>
      </w:pPr>
    </w:p>
    <w:p w14:paraId="6F97521B"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Title:</w:t>
      </w:r>
      <w:r w:rsidRPr="00352E82">
        <w:rPr>
          <w:rFonts w:ascii="Times New Roman" w:hAnsi="Times New Roman" w:cs="Times New Roman"/>
          <w:sz w:val="23"/>
          <w:szCs w:val="23"/>
        </w:rPr>
        <w:tab/>
        <w:t>Legal Issues</w:t>
      </w:r>
    </w:p>
    <w:p w14:paraId="1B35B7E4" w14:textId="77777777" w:rsidR="000852D0" w:rsidRPr="00352E82" w:rsidRDefault="000852D0" w:rsidP="000852D0">
      <w:pPr>
        <w:jc w:val="both"/>
        <w:rPr>
          <w:rFonts w:ascii="Times New Roman" w:hAnsi="Times New Roman" w:cs="Times New Roman"/>
          <w:sz w:val="23"/>
          <w:szCs w:val="23"/>
        </w:rPr>
      </w:pPr>
    </w:p>
    <w:p w14:paraId="76DC76D3"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I.</w:t>
      </w:r>
      <w:r w:rsidRPr="00352E82">
        <w:rPr>
          <w:rFonts w:ascii="Times New Roman" w:hAnsi="Times New Roman" w:cs="Times New Roman"/>
          <w:sz w:val="23"/>
          <w:szCs w:val="23"/>
        </w:rPr>
        <w:tab/>
        <w:t xml:space="preserve">Introduction </w:t>
      </w:r>
    </w:p>
    <w:p w14:paraId="02C7640F" w14:textId="77777777" w:rsidR="000852D0" w:rsidRPr="00352E82" w:rsidRDefault="000852D0" w:rsidP="000852D0">
      <w:pPr>
        <w:jc w:val="both"/>
        <w:rPr>
          <w:rFonts w:ascii="Times New Roman" w:hAnsi="Times New Roman" w:cs="Times New Roman"/>
          <w:sz w:val="23"/>
          <w:szCs w:val="23"/>
        </w:rPr>
      </w:pPr>
    </w:p>
    <w:p w14:paraId="36563A0A" w14:textId="77777777" w:rsidR="000852D0" w:rsidRPr="00352E82" w:rsidRDefault="000852D0" w:rsidP="00660B08">
      <w:pPr>
        <w:widowControl/>
        <w:numPr>
          <w:ilvl w:val="0"/>
          <w:numId w:val="97"/>
        </w:numPr>
        <w:jc w:val="both"/>
        <w:rPr>
          <w:rFonts w:ascii="Times New Roman" w:hAnsi="Times New Roman" w:cs="Times New Roman"/>
          <w:sz w:val="23"/>
          <w:szCs w:val="23"/>
        </w:rPr>
      </w:pPr>
      <w:r w:rsidRPr="00352E82">
        <w:rPr>
          <w:rFonts w:ascii="Times New Roman" w:hAnsi="Times New Roman" w:cs="Times New Roman"/>
          <w:sz w:val="23"/>
          <w:szCs w:val="23"/>
        </w:rPr>
        <w:t>Opening Statement</w:t>
      </w:r>
    </w:p>
    <w:p w14:paraId="24FD5A05" w14:textId="77777777" w:rsidR="000852D0" w:rsidRPr="00352E82" w:rsidRDefault="000852D0" w:rsidP="000852D0">
      <w:pPr>
        <w:jc w:val="both"/>
        <w:rPr>
          <w:rFonts w:ascii="Times New Roman" w:hAnsi="Times New Roman" w:cs="Times New Roman"/>
          <w:sz w:val="23"/>
          <w:szCs w:val="23"/>
        </w:rPr>
      </w:pPr>
    </w:p>
    <w:p w14:paraId="22C61503" w14:textId="77777777" w:rsidR="00E0547D" w:rsidRPr="00E0547D" w:rsidRDefault="00E0547D" w:rsidP="00E0547D">
      <w:pPr>
        <w:autoSpaceDE w:val="0"/>
        <w:autoSpaceDN w:val="0"/>
        <w:adjustRightInd w:val="0"/>
        <w:ind w:left="144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The legal aspects of carrying a weapon and understanding the provisions of law that allow an armed security guard or armed licensee to use deadly force are critical to the performance of the armed security guard or licensee’s job</w:t>
      </w:r>
      <w:proofErr w:type="gramStart"/>
      <w:r w:rsidRPr="00E0547D">
        <w:rPr>
          <w:rFonts w:ascii="Times New Roman" w:eastAsia="Times New Roman" w:hAnsi="Times New Roman" w:cs="Times New Roman"/>
          <w:sz w:val="24"/>
          <w:szCs w:val="24"/>
        </w:rPr>
        <w:t xml:space="preserve">.  </w:t>
      </w:r>
      <w:proofErr w:type="gramEnd"/>
      <w:r w:rsidRPr="00E0547D">
        <w:rPr>
          <w:rFonts w:ascii="Times New Roman" w:eastAsia="Times New Roman" w:hAnsi="Times New Roman" w:cs="Times New Roman"/>
          <w:sz w:val="24"/>
          <w:szCs w:val="24"/>
        </w:rPr>
        <w:t xml:space="preserve">Understanding where one can carry a firearm and when that firearm can </w:t>
      </w:r>
      <w:proofErr w:type="gramStart"/>
      <w:r w:rsidRPr="00E0547D">
        <w:rPr>
          <w:rFonts w:ascii="Times New Roman" w:eastAsia="Times New Roman" w:hAnsi="Times New Roman" w:cs="Times New Roman"/>
          <w:sz w:val="24"/>
          <w:szCs w:val="24"/>
        </w:rPr>
        <w:t>be used</w:t>
      </w:r>
      <w:proofErr w:type="gramEnd"/>
      <w:r w:rsidRPr="00E0547D">
        <w:rPr>
          <w:rFonts w:ascii="Times New Roman" w:eastAsia="Times New Roman" w:hAnsi="Times New Roman" w:cs="Times New Roman"/>
          <w:sz w:val="24"/>
          <w:szCs w:val="24"/>
        </w:rPr>
        <w:t xml:space="preserve"> is of paramount importance and a great personal responsibility to the armed security guard or licensee.</w:t>
      </w:r>
    </w:p>
    <w:p w14:paraId="2AC95BA7" w14:textId="77777777" w:rsidR="000852D0" w:rsidRPr="00352E82" w:rsidRDefault="000852D0" w:rsidP="000852D0">
      <w:pPr>
        <w:ind w:left="1440"/>
        <w:jc w:val="both"/>
        <w:rPr>
          <w:rFonts w:ascii="Times New Roman" w:hAnsi="Times New Roman" w:cs="Times New Roman"/>
          <w:sz w:val="23"/>
          <w:szCs w:val="23"/>
        </w:rPr>
      </w:pPr>
    </w:p>
    <w:p w14:paraId="09CDDA28" w14:textId="77777777" w:rsidR="000852D0" w:rsidRPr="00352E82" w:rsidRDefault="000852D0" w:rsidP="00660B08">
      <w:pPr>
        <w:widowControl/>
        <w:numPr>
          <w:ilvl w:val="0"/>
          <w:numId w:val="97"/>
        </w:numPr>
        <w:jc w:val="both"/>
        <w:rPr>
          <w:rFonts w:ascii="Times New Roman" w:hAnsi="Times New Roman" w:cs="Times New Roman"/>
          <w:sz w:val="23"/>
          <w:szCs w:val="23"/>
        </w:rPr>
      </w:pPr>
      <w:r w:rsidRPr="00352E82">
        <w:rPr>
          <w:rFonts w:ascii="Times New Roman" w:hAnsi="Times New Roman" w:cs="Times New Roman"/>
          <w:sz w:val="23"/>
          <w:szCs w:val="23"/>
        </w:rPr>
        <w:t>Student Performance Objectives</w:t>
      </w:r>
    </w:p>
    <w:p w14:paraId="3936E4C2" w14:textId="77777777" w:rsidR="000852D0" w:rsidRPr="00352E82" w:rsidRDefault="000852D0" w:rsidP="000852D0">
      <w:pPr>
        <w:jc w:val="both"/>
        <w:rPr>
          <w:rFonts w:ascii="Times New Roman" w:hAnsi="Times New Roman" w:cs="Times New Roman"/>
          <w:sz w:val="23"/>
          <w:szCs w:val="23"/>
        </w:rPr>
      </w:pPr>
    </w:p>
    <w:p w14:paraId="09F2B11C" w14:textId="77777777" w:rsidR="000852D0" w:rsidRPr="00352E82" w:rsidRDefault="000852D0" w:rsidP="00660B08">
      <w:pPr>
        <w:widowControl/>
        <w:numPr>
          <w:ilvl w:val="0"/>
          <w:numId w:val="97"/>
        </w:numPr>
        <w:jc w:val="both"/>
        <w:rPr>
          <w:rFonts w:ascii="Times New Roman" w:hAnsi="Times New Roman" w:cs="Times New Roman"/>
          <w:sz w:val="23"/>
          <w:szCs w:val="23"/>
        </w:rPr>
      </w:pPr>
      <w:r w:rsidRPr="00352E82">
        <w:rPr>
          <w:rFonts w:ascii="Times New Roman" w:hAnsi="Times New Roman" w:cs="Times New Roman"/>
          <w:sz w:val="23"/>
          <w:szCs w:val="23"/>
        </w:rPr>
        <w:t>Reasons</w:t>
      </w:r>
    </w:p>
    <w:p w14:paraId="3E812F5A" w14:textId="77777777" w:rsidR="000852D0" w:rsidRPr="00352E82" w:rsidRDefault="000852D0" w:rsidP="000852D0">
      <w:pPr>
        <w:jc w:val="both"/>
        <w:rPr>
          <w:rFonts w:ascii="Times New Roman" w:hAnsi="Times New Roman" w:cs="Times New Roman"/>
          <w:sz w:val="23"/>
          <w:szCs w:val="23"/>
        </w:rPr>
      </w:pPr>
    </w:p>
    <w:p w14:paraId="7D0261AA"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 xml:space="preserve">Given the responsibility of carrying a weapon and </w:t>
      </w:r>
      <w:proofErr w:type="gramStart"/>
      <w:r w:rsidRPr="00352E82">
        <w:rPr>
          <w:rFonts w:ascii="Times New Roman" w:hAnsi="Times New Roman" w:cs="Times New Roman"/>
          <w:sz w:val="23"/>
          <w:szCs w:val="23"/>
        </w:rPr>
        <w:t>possibly utilizing</w:t>
      </w:r>
      <w:proofErr w:type="gramEnd"/>
      <w:r w:rsidRPr="00352E82">
        <w:rPr>
          <w:rFonts w:ascii="Times New Roman" w:hAnsi="Times New Roman" w:cs="Times New Roman"/>
          <w:sz w:val="23"/>
          <w:szCs w:val="23"/>
        </w:rPr>
        <w:t xml:space="preserve"> that weapon while in performance of one’s duties, it is important that the armed security officer understand all the provisions of not only carrying the weapon but the provisions of law that allow for the use of that firearm.</w:t>
      </w:r>
    </w:p>
    <w:p w14:paraId="5F69AC05" w14:textId="77777777" w:rsidR="000852D0" w:rsidRPr="00352E82" w:rsidRDefault="000852D0" w:rsidP="000852D0">
      <w:pPr>
        <w:ind w:left="2880"/>
        <w:jc w:val="both"/>
        <w:rPr>
          <w:rFonts w:ascii="Times New Roman" w:hAnsi="Times New Roman" w:cs="Times New Roman"/>
          <w:sz w:val="23"/>
          <w:szCs w:val="23"/>
        </w:rPr>
      </w:pPr>
    </w:p>
    <w:p w14:paraId="73F91FFE"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II.</w:t>
      </w:r>
      <w:r w:rsidRPr="00352E82">
        <w:rPr>
          <w:rFonts w:ascii="Times New Roman" w:hAnsi="Times New Roman" w:cs="Times New Roman"/>
          <w:sz w:val="23"/>
          <w:szCs w:val="23"/>
        </w:rPr>
        <w:tab/>
        <w:t>Body</w:t>
      </w:r>
    </w:p>
    <w:p w14:paraId="374D4DDB" w14:textId="77777777" w:rsidR="000852D0" w:rsidRPr="00352E82" w:rsidRDefault="000852D0" w:rsidP="000852D0">
      <w:pPr>
        <w:jc w:val="both"/>
        <w:rPr>
          <w:rFonts w:ascii="Times New Roman" w:hAnsi="Times New Roman" w:cs="Times New Roman"/>
          <w:sz w:val="23"/>
          <w:szCs w:val="23"/>
        </w:rPr>
      </w:pPr>
    </w:p>
    <w:p w14:paraId="2BB0AAB1" w14:textId="77777777" w:rsidR="000852D0" w:rsidRPr="00352E82" w:rsidRDefault="000852D0" w:rsidP="00660B08">
      <w:pPr>
        <w:widowControl/>
        <w:numPr>
          <w:ilvl w:val="0"/>
          <w:numId w:val="98"/>
        </w:numPr>
        <w:jc w:val="both"/>
        <w:rPr>
          <w:rFonts w:ascii="Times New Roman" w:hAnsi="Times New Roman" w:cs="Times New Roman"/>
          <w:sz w:val="23"/>
          <w:szCs w:val="23"/>
        </w:rPr>
      </w:pPr>
      <w:r w:rsidRPr="00352E82">
        <w:rPr>
          <w:rFonts w:ascii="Times New Roman" w:hAnsi="Times New Roman" w:cs="Times New Roman"/>
          <w:sz w:val="23"/>
          <w:szCs w:val="23"/>
        </w:rPr>
        <w:t>Legal Issues for the Armed Security Officer</w:t>
      </w:r>
    </w:p>
    <w:p w14:paraId="339123DD" w14:textId="77777777" w:rsidR="000852D0" w:rsidRPr="00352E82" w:rsidRDefault="000852D0" w:rsidP="000852D0">
      <w:pPr>
        <w:jc w:val="both"/>
        <w:rPr>
          <w:rFonts w:ascii="Times New Roman" w:hAnsi="Times New Roman" w:cs="Times New Roman"/>
          <w:sz w:val="23"/>
          <w:szCs w:val="23"/>
        </w:rPr>
      </w:pPr>
    </w:p>
    <w:p w14:paraId="6219ADC6" w14:textId="77777777" w:rsidR="000852D0" w:rsidRPr="00352E82" w:rsidRDefault="000852D0" w:rsidP="00660B08">
      <w:pPr>
        <w:widowControl/>
        <w:numPr>
          <w:ilvl w:val="1"/>
          <w:numId w:val="98"/>
        </w:numPr>
        <w:jc w:val="both"/>
        <w:rPr>
          <w:rFonts w:ascii="Times New Roman" w:hAnsi="Times New Roman" w:cs="Times New Roman"/>
          <w:sz w:val="23"/>
          <w:szCs w:val="23"/>
        </w:rPr>
      </w:pPr>
      <w:r w:rsidRPr="00352E82">
        <w:rPr>
          <w:rFonts w:ascii="Times New Roman" w:hAnsi="Times New Roman" w:cs="Times New Roman"/>
          <w:sz w:val="23"/>
          <w:szCs w:val="23"/>
        </w:rPr>
        <w:t>Use of deadly force</w:t>
      </w:r>
    </w:p>
    <w:p w14:paraId="0E2C72A1" w14:textId="77777777" w:rsidR="000852D0" w:rsidRPr="00352E82" w:rsidRDefault="000852D0" w:rsidP="000852D0">
      <w:pPr>
        <w:ind w:left="1440"/>
        <w:jc w:val="both"/>
        <w:rPr>
          <w:rFonts w:ascii="Times New Roman" w:hAnsi="Times New Roman" w:cs="Times New Roman"/>
          <w:sz w:val="23"/>
          <w:szCs w:val="23"/>
        </w:rPr>
      </w:pPr>
    </w:p>
    <w:p w14:paraId="5A363AF7" w14:textId="700626B8"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If the shooting of a person or thing does not meet legal guidelines, the security officer could face criminal charges, and the officer and employer could face civil liability as well</w:t>
      </w:r>
      <w:r w:rsidR="005D5779" w:rsidRPr="00352E82">
        <w:rPr>
          <w:rFonts w:ascii="Times New Roman" w:hAnsi="Times New Roman" w:cs="Times New Roman"/>
          <w:sz w:val="23"/>
          <w:szCs w:val="23"/>
        </w:rPr>
        <w:t xml:space="preserve">. </w:t>
      </w:r>
      <w:r w:rsidRPr="00352E82">
        <w:rPr>
          <w:rFonts w:ascii="Times New Roman" w:hAnsi="Times New Roman" w:cs="Times New Roman"/>
          <w:sz w:val="23"/>
          <w:szCs w:val="23"/>
        </w:rPr>
        <w:t xml:space="preserve">The officer could also face administrative </w:t>
      </w:r>
      <w:r w:rsidR="008618E2" w:rsidRPr="00352E82">
        <w:rPr>
          <w:rFonts w:ascii="Times New Roman" w:hAnsi="Times New Roman" w:cs="Times New Roman"/>
          <w:sz w:val="23"/>
          <w:szCs w:val="23"/>
        </w:rPr>
        <w:t>action,</w:t>
      </w:r>
      <w:r w:rsidRPr="00352E82">
        <w:rPr>
          <w:rFonts w:ascii="Times New Roman" w:hAnsi="Times New Roman" w:cs="Times New Roman"/>
          <w:sz w:val="23"/>
          <w:szCs w:val="23"/>
        </w:rPr>
        <w:t xml:space="preserve"> and the employer could face action from the Private Protective Services Board.</w:t>
      </w:r>
    </w:p>
    <w:p w14:paraId="6D810393" w14:textId="77777777" w:rsidR="000852D0" w:rsidRPr="00352E82" w:rsidRDefault="000852D0" w:rsidP="000852D0">
      <w:pPr>
        <w:ind w:left="2880" w:hanging="720"/>
        <w:jc w:val="both"/>
        <w:rPr>
          <w:rFonts w:ascii="Times New Roman" w:hAnsi="Times New Roman" w:cs="Times New Roman"/>
          <w:sz w:val="23"/>
          <w:szCs w:val="23"/>
        </w:rPr>
      </w:pPr>
    </w:p>
    <w:p w14:paraId="0973032F"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The use of deadly force by a security officer is the same as it is for a private citizen in North Carolina</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A person is justified in using deadly force only when it </w:t>
      </w:r>
      <w:proofErr w:type="gramStart"/>
      <w:r w:rsidRPr="00352E82">
        <w:rPr>
          <w:rFonts w:ascii="Times New Roman" w:hAnsi="Times New Roman" w:cs="Times New Roman"/>
          <w:sz w:val="23"/>
          <w:szCs w:val="23"/>
        </w:rPr>
        <w:t>appears to be</w:t>
      </w:r>
      <w:proofErr w:type="gramEnd"/>
      <w:r w:rsidRPr="00352E82">
        <w:rPr>
          <w:rFonts w:ascii="Times New Roman" w:hAnsi="Times New Roman" w:cs="Times New Roman"/>
          <w:sz w:val="23"/>
          <w:szCs w:val="23"/>
        </w:rPr>
        <w:t xml:space="preserve"> reasonably necessary to defend himself or a third person from what he reasonably believes to be the use or imminent use of deadly physical force.</w:t>
      </w:r>
    </w:p>
    <w:p w14:paraId="1C4DE164" w14:textId="77777777" w:rsidR="000852D0" w:rsidRPr="00352E82" w:rsidRDefault="000852D0" w:rsidP="000852D0">
      <w:pPr>
        <w:ind w:left="2880" w:hanging="720"/>
        <w:jc w:val="both"/>
        <w:rPr>
          <w:rFonts w:ascii="Times New Roman" w:hAnsi="Times New Roman" w:cs="Times New Roman"/>
          <w:sz w:val="23"/>
          <w:szCs w:val="23"/>
        </w:rPr>
      </w:pPr>
    </w:p>
    <w:p w14:paraId="72CC7F75"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As used in this material, “deadly force” means force that is likely to kill or inflict life-threatening injury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A “deadly weapon” is any object capable of being used in a manner that causes death or life-threatening injury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Note:  In </w:t>
      </w:r>
      <w:proofErr w:type="gramStart"/>
      <w:r w:rsidRPr="00352E82">
        <w:rPr>
          <w:rFonts w:ascii="Times New Roman" w:hAnsi="Times New Roman" w:cs="Times New Roman"/>
          <w:sz w:val="23"/>
          <w:szCs w:val="23"/>
        </w:rPr>
        <w:t>North Carolina</w:t>
      </w:r>
      <w:proofErr w:type="gramEnd"/>
      <w:r w:rsidRPr="00352E82">
        <w:rPr>
          <w:rFonts w:ascii="Times New Roman" w:hAnsi="Times New Roman" w:cs="Times New Roman"/>
          <w:sz w:val="23"/>
          <w:szCs w:val="23"/>
        </w:rPr>
        <w:t xml:space="preserve"> a firearm is a deadly weapon and any use of a firearm against a person is the use of deadly force.</w:t>
      </w:r>
    </w:p>
    <w:p w14:paraId="2A42AC4F" w14:textId="77777777" w:rsidR="000852D0" w:rsidRPr="00352E82" w:rsidRDefault="000852D0" w:rsidP="000852D0">
      <w:pPr>
        <w:ind w:left="2880" w:hanging="720"/>
        <w:jc w:val="both"/>
        <w:rPr>
          <w:rFonts w:ascii="Times New Roman" w:hAnsi="Times New Roman" w:cs="Times New Roman"/>
          <w:sz w:val="23"/>
          <w:szCs w:val="23"/>
        </w:rPr>
      </w:pPr>
    </w:p>
    <w:p w14:paraId="5AD90F77"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The dangerousness of the conduct determines the authority to use deadly force.</w:t>
      </w:r>
    </w:p>
    <w:p w14:paraId="54332DFB" w14:textId="77777777" w:rsidR="000852D0" w:rsidRPr="00352E82" w:rsidRDefault="000852D0" w:rsidP="000852D0">
      <w:pPr>
        <w:ind w:left="2880" w:hanging="720"/>
        <w:jc w:val="both"/>
        <w:rPr>
          <w:rFonts w:ascii="Times New Roman" w:hAnsi="Times New Roman" w:cs="Times New Roman"/>
          <w:sz w:val="23"/>
          <w:szCs w:val="23"/>
        </w:rPr>
      </w:pPr>
    </w:p>
    <w:p w14:paraId="4A77E9A6" w14:textId="77777777" w:rsid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r>
    </w:p>
    <w:p w14:paraId="09EE2124" w14:textId="06F404DC"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Failure to use the proper level of force for the situation constitutes “negligence.”  For purposes of these materials, “negligence” means a failure to use that degree of care a reasonable and prudent person would use under like circumstances.</w:t>
      </w:r>
    </w:p>
    <w:p w14:paraId="0F7A25AB" w14:textId="77777777" w:rsidR="000852D0" w:rsidRPr="00352E82" w:rsidRDefault="000852D0" w:rsidP="000852D0">
      <w:pPr>
        <w:ind w:left="2880" w:hanging="720"/>
        <w:jc w:val="both"/>
        <w:rPr>
          <w:rFonts w:ascii="Times New Roman" w:hAnsi="Times New Roman" w:cs="Times New Roman"/>
          <w:sz w:val="23"/>
          <w:szCs w:val="23"/>
        </w:rPr>
      </w:pPr>
    </w:p>
    <w:p w14:paraId="5C03BE74"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The use of force – deadly or non-deadly – is an intentional act but an intentional act can nonetheless be negligent.</w:t>
      </w:r>
    </w:p>
    <w:p w14:paraId="16AE3DDD" w14:textId="77777777" w:rsidR="000852D0" w:rsidRPr="00352E82" w:rsidRDefault="000852D0" w:rsidP="000852D0">
      <w:pPr>
        <w:ind w:left="2880" w:hanging="720"/>
        <w:jc w:val="both"/>
        <w:rPr>
          <w:rFonts w:ascii="Times New Roman" w:hAnsi="Times New Roman" w:cs="Times New Roman"/>
          <w:sz w:val="23"/>
          <w:szCs w:val="23"/>
        </w:rPr>
      </w:pPr>
    </w:p>
    <w:p w14:paraId="3587F2F8"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The use of force is a “strict liability” situation, which means the armed security officer can </w:t>
      </w:r>
      <w:proofErr w:type="gramStart"/>
      <w:r w:rsidRPr="00352E82">
        <w:rPr>
          <w:rFonts w:ascii="Times New Roman" w:hAnsi="Times New Roman" w:cs="Times New Roman"/>
          <w:sz w:val="23"/>
          <w:szCs w:val="23"/>
        </w:rPr>
        <w:t>be held</w:t>
      </w:r>
      <w:proofErr w:type="gramEnd"/>
      <w:r w:rsidRPr="00352E82">
        <w:rPr>
          <w:rFonts w:ascii="Times New Roman" w:hAnsi="Times New Roman" w:cs="Times New Roman"/>
          <w:sz w:val="23"/>
          <w:szCs w:val="23"/>
        </w:rPr>
        <w:t xml:space="preserve"> responsible no matter the circumstances or the intent.</w:t>
      </w:r>
    </w:p>
    <w:p w14:paraId="3B80E9F6" w14:textId="77777777" w:rsidR="000852D0" w:rsidRPr="00352E82" w:rsidRDefault="000852D0" w:rsidP="000852D0">
      <w:pPr>
        <w:ind w:left="2880" w:hanging="720"/>
        <w:jc w:val="both"/>
        <w:rPr>
          <w:rFonts w:ascii="Times New Roman" w:hAnsi="Times New Roman" w:cs="Times New Roman"/>
          <w:sz w:val="23"/>
          <w:szCs w:val="23"/>
        </w:rPr>
      </w:pPr>
    </w:p>
    <w:p w14:paraId="5B9C6259" w14:textId="2A6D9EE6"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An armed security </w:t>
      </w:r>
      <w:r w:rsidR="00E0547D">
        <w:rPr>
          <w:rFonts w:ascii="Times New Roman" w:hAnsi="Times New Roman" w:cs="Times New Roman"/>
          <w:sz w:val="23"/>
          <w:szCs w:val="23"/>
        </w:rPr>
        <w:t>guard or armed licensee</w:t>
      </w:r>
      <w:r w:rsidRPr="00352E82">
        <w:rPr>
          <w:rFonts w:ascii="Times New Roman" w:hAnsi="Times New Roman" w:cs="Times New Roman"/>
          <w:sz w:val="23"/>
          <w:szCs w:val="23"/>
        </w:rPr>
        <w:t xml:space="preserve"> must, therefore, use reasonable care to avoid injury to others.</w:t>
      </w:r>
    </w:p>
    <w:p w14:paraId="1975E453" w14:textId="77777777" w:rsidR="000852D0" w:rsidRPr="00352E82" w:rsidRDefault="000852D0" w:rsidP="000852D0">
      <w:pPr>
        <w:ind w:left="2880" w:hanging="720"/>
        <w:jc w:val="both"/>
        <w:rPr>
          <w:rFonts w:ascii="Times New Roman" w:hAnsi="Times New Roman" w:cs="Times New Roman"/>
          <w:sz w:val="23"/>
          <w:szCs w:val="23"/>
        </w:rPr>
      </w:pPr>
    </w:p>
    <w:p w14:paraId="5AC4FE85"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Statutory Embodiment of Case Law</w:t>
      </w:r>
    </w:p>
    <w:p w14:paraId="52652143" w14:textId="77777777" w:rsidR="000852D0" w:rsidRPr="00352E82" w:rsidRDefault="000852D0" w:rsidP="000852D0">
      <w:pPr>
        <w:ind w:left="2880" w:hanging="720"/>
        <w:jc w:val="both"/>
        <w:rPr>
          <w:rFonts w:ascii="Times New Roman" w:hAnsi="Times New Roman" w:cs="Times New Roman"/>
          <w:sz w:val="23"/>
          <w:szCs w:val="23"/>
        </w:rPr>
      </w:pPr>
    </w:p>
    <w:p w14:paraId="0CB9E53A"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North Carolina law recognizes various circumstances in which a person may lawfully use force against the threat of harm</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Through decades of decisions, North Carolina’s appellate courts have recognized the right to defend oneself, other persons, and one’s home and property, among other interests, and have developed rules on when those rights apply and amount to a defense to criminal charges</w:t>
      </w:r>
      <w:proofErr w:type="gramStart"/>
      <w:r w:rsidRPr="00352E82">
        <w:rPr>
          <w:rFonts w:ascii="Times New Roman" w:hAnsi="Times New Roman" w:cs="Times New Roman"/>
          <w:sz w:val="23"/>
          <w:szCs w:val="23"/>
        </w:rPr>
        <w:t xml:space="preserve">.  </w:t>
      </w:r>
      <w:proofErr w:type="gramEnd"/>
    </w:p>
    <w:p w14:paraId="529BAC66" w14:textId="77777777" w:rsidR="000852D0" w:rsidRPr="00352E82" w:rsidRDefault="000852D0" w:rsidP="000852D0">
      <w:pPr>
        <w:ind w:left="2880" w:hanging="720"/>
        <w:jc w:val="both"/>
        <w:rPr>
          <w:rFonts w:ascii="Times New Roman" w:hAnsi="Times New Roman" w:cs="Times New Roman"/>
          <w:sz w:val="23"/>
          <w:szCs w:val="23"/>
        </w:rPr>
      </w:pPr>
    </w:p>
    <w:p w14:paraId="3931A616" w14:textId="77777777" w:rsidR="000852D0" w:rsidRPr="00352E82" w:rsidRDefault="000852D0" w:rsidP="000852D0">
      <w:pPr>
        <w:ind w:left="2880" w:hanging="720"/>
        <w:jc w:val="both"/>
        <w:rPr>
          <w:rFonts w:ascii="Times New Roman" w:hAnsi="Times New Roman" w:cs="Times New Roman"/>
          <w:sz w:val="23"/>
          <w:szCs w:val="23"/>
        </w:rPr>
      </w:pPr>
    </w:p>
    <w:p w14:paraId="40BD7C73"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In 2011, the North Carolina General Assembly enacted G.S. 14-51.2, 14.51.3, and 14-51.4 to address several of the circumstances in which a person may use defensive force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These latest statutory changes restated the law in some respects and broadened it in others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North Carolina already had an existing “intruder law” governing use of deadly force in a home, but this statute</w:t>
      </w:r>
      <w:proofErr w:type="gramStart"/>
      <w:r w:rsidRPr="00352E82">
        <w:rPr>
          <w:rFonts w:ascii="Times New Roman" w:hAnsi="Times New Roman" w:cs="Times New Roman"/>
          <w:sz w:val="23"/>
          <w:szCs w:val="23"/>
        </w:rPr>
        <w:t>, generally, did</w:t>
      </w:r>
      <w:proofErr w:type="gramEnd"/>
      <w:r w:rsidRPr="00352E82">
        <w:rPr>
          <w:rFonts w:ascii="Times New Roman" w:hAnsi="Times New Roman" w:cs="Times New Roman"/>
          <w:sz w:val="23"/>
          <w:szCs w:val="23"/>
        </w:rPr>
        <w:t xml:space="preserve"> not apply to instances where an armed security guard might have to use deadly force.  The law was effective for offenses occurring on or after December 1, 2011</w:t>
      </w:r>
      <w:proofErr w:type="gramStart"/>
      <w:r w:rsidRPr="00352E82">
        <w:rPr>
          <w:rFonts w:ascii="Times New Roman" w:hAnsi="Times New Roman" w:cs="Times New Roman"/>
          <w:sz w:val="23"/>
          <w:szCs w:val="23"/>
        </w:rPr>
        <w:t xml:space="preserve">.  </w:t>
      </w:r>
      <w:proofErr w:type="gramEnd"/>
    </w:p>
    <w:p w14:paraId="405C152E" w14:textId="77777777" w:rsidR="000852D0" w:rsidRPr="00352E82" w:rsidRDefault="000852D0" w:rsidP="000852D0">
      <w:pPr>
        <w:ind w:left="2880" w:hanging="720"/>
        <w:jc w:val="both"/>
        <w:rPr>
          <w:rFonts w:ascii="Times New Roman" w:hAnsi="Times New Roman" w:cs="Times New Roman"/>
          <w:sz w:val="23"/>
          <w:szCs w:val="23"/>
        </w:rPr>
      </w:pPr>
    </w:p>
    <w:p w14:paraId="27A5518A" w14:textId="59B5D241"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For example, the 2011 changes to the defensive-force statutes recognize the right to use deadly force against a forcible, unlawful intrusion into a motor vehicle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If faced with such a threat, a person often would have the right to use deadly force under existing doctrines as well – namely, the right to defend oneself and any other vehicle occupants </w:t>
      </w:r>
      <w:r w:rsidR="00E608F1" w:rsidRPr="00352E82">
        <w:rPr>
          <w:rFonts w:ascii="Times New Roman" w:hAnsi="Times New Roman" w:cs="Times New Roman"/>
          <w:sz w:val="23"/>
          <w:szCs w:val="23"/>
        </w:rPr>
        <w:t>and</w:t>
      </w:r>
      <w:r w:rsidRPr="00352E82">
        <w:rPr>
          <w:rFonts w:ascii="Times New Roman" w:hAnsi="Times New Roman" w:cs="Times New Roman"/>
          <w:sz w:val="23"/>
          <w:szCs w:val="23"/>
        </w:rPr>
        <w:t xml:space="preserve"> to prevent the commission of a dangerous felony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A person would have the right to raise these defenses and have the jury instructed on them, in addition to the new defense of motor vehicle rights, in light of the general principle that a person may rely on multiple defenses that arise from the evidence and the statement in G.S. 14-51.2(g) that the statute “is not intended to repeal or limit any other defense that may exist under the common law.”</w:t>
      </w:r>
    </w:p>
    <w:p w14:paraId="0C35EE15" w14:textId="77777777" w:rsidR="000852D0" w:rsidRPr="00352E82" w:rsidRDefault="000852D0" w:rsidP="000852D0">
      <w:pPr>
        <w:ind w:left="2880" w:hanging="720"/>
        <w:jc w:val="both"/>
        <w:rPr>
          <w:rFonts w:ascii="Times New Roman" w:hAnsi="Times New Roman" w:cs="Times New Roman"/>
          <w:sz w:val="23"/>
          <w:szCs w:val="23"/>
          <w:u w:val="single"/>
        </w:rPr>
      </w:pPr>
    </w:p>
    <w:p w14:paraId="43D9C310" w14:textId="77777777" w:rsidR="00E0547D" w:rsidRDefault="000852D0" w:rsidP="00E0547D">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lastRenderedPageBreak/>
        <w:tab/>
      </w:r>
    </w:p>
    <w:p w14:paraId="206BB9D0" w14:textId="29EFE9A1" w:rsidR="000852D0" w:rsidRPr="00352E82" w:rsidRDefault="000852D0" w:rsidP="00E0547D">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As another example, the courts now </w:t>
      </w:r>
      <w:r w:rsidR="00E608F1" w:rsidRPr="00352E82">
        <w:rPr>
          <w:rFonts w:ascii="Times New Roman" w:hAnsi="Times New Roman" w:cs="Times New Roman"/>
          <w:sz w:val="23"/>
          <w:szCs w:val="23"/>
        </w:rPr>
        <w:t>must</w:t>
      </w:r>
      <w:r w:rsidRPr="00352E82">
        <w:rPr>
          <w:rFonts w:ascii="Times New Roman" w:hAnsi="Times New Roman" w:cs="Times New Roman"/>
          <w:sz w:val="23"/>
          <w:szCs w:val="23"/>
        </w:rPr>
        <w:t xml:space="preserve"> incorporate the statutory presumption of lawfulness, applicable to the use of deadly force against a forcible intrusion into a home, motor vehicle, or workplace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The 2011 modifications of the law allow a person to use deadly force against a forcible intrusion into a home, motor vehicle, or workplace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The law has always allowed a person to use deadly force against such intrusions, but the courts will have to consider the new presumption in evaluating whether the State has offered sufficient evidence to withstand a motion to dismiss by the defendant and, in cases that go to the jury, will have to give appropriate instructions explaining the presumption.  </w:t>
      </w:r>
    </w:p>
    <w:p w14:paraId="5FC41709" w14:textId="77777777" w:rsidR="000852D0" w:rsidRPr="00352E82" w:rsidRDefault="000852D0" w:rsidP="000852D0">
      <w:pPr>
        <w:ind w:left="2880" w:hanging="720"/>
        <w:jc w:val="both"/>
        <w:rPr>
          <w:rFonts w:ascii="Times New Roman" w:hAnsi="Times New Roman" w:cs="Times New Roman"/>
          <w:sz w:val="23"/>
          <w:szCs w:val="23"/>
        </w:rPr>
      </w:pPr>
    </w:p>
    <w:p w14:paraId="00B49023"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G.S. 14.51.2 modifies defense of habitation (called “defense of home” in the statute), explicitly recognizes a comparable defense for the workplace, and adopts a new defense involving motor vehicles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All involve defending against forcible intrusions into those areas under the circumstances described in the statute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Most important, the statute creates a presumption of lawfulness in the sense that if a lawful occupant of a home, motor vehicle, or workplace uses deadly force against an intruder and meets the other conditions in the statute, the occupant is presumed to have held a reasonable fear of imminent death or serious bodily harm to himself, herself, or a third person.  The statute states that the new presumption is rebuttable and does not apply in five detailed instances, as when “the person against whom the defensive force is used has the right to be in or is a lawful resident of the home, motor vehicle, or workplace, such as an owner or lessee, and there is not an injunction for protection from domestic violence or a written pretrial supervision order of no contact against that person.”  </w:t>
      </w:r>
    </w:p>
    <w:p w14:paraId="2A0A365B" w14:textId="77777777" w:rsidR="000852D0" w:rsidRPr="00352E82" w:rsidRDefault="000852D0" w:rsidP="000852D0">
      <w:pPr>
        <w:ind w:left="2880" w:hanging="720"/>
        <w:jc w:val="both"/>
        <w:rPr>
          <w:rFonts w:ascii="Times New Roman" w:hAnsi="Times New Roman" w:cs="Times New Roman"/>
          <w:sz w:val="23"/>
          <w:szCs w:val="23"/>
        </w:rPr>
      </w:pPr>
    </w:p>
    <w:p w14:paraId="64D3F7E8"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G.S. 14.51.3 addresses the right to use deadly and non-deadly force to defend oneself and others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The statute tracks the courts’ traditional approach to these rights in most respects, but it may introduce new principles or at least clarify existing ones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For example, the statute states that a person is justified in using deadly force and does not have a duty to retreat in any place he or she has the lawful right to be if the person reasonably believes that such force is necessary to prevent imminent death or great bodily harm to himself, herself, or a third person.  The statute does not limit this principle to cases involving a home, motor vehicle, or workplace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Under current law, a person has no duty to retreat in comparable circumstances (that is, when a person </w:t>
      </w:r>
      <w:proofErr w:type="gramStart"/>
      <w:r w:rsidRPr="00352E82">
        <w:rPr>
          <w:rFonts w:ascii="Times New Roman" w:hAnsi="Times New Roman" w:cs="Times New Roman"/>
          <w:sz w:val="23"/>
          <w:szCs w:val="23"/>
        </w:rPr>
        <w:t>is faced</w:t>
      </w:r>
      <w:proofErr w:type="gramEnd"/>
      <w:r w:rsidRPr="00352E82">
        <w:rPr>
          <w:rFonts w:ascii="Times New Roman" w:hAnsi="Times New Roman" w:cs="Times New Roman"/>
          <w:sz w:val="23"/>
          <w:szCs w:val="23"/>
        </w:rPr>
        <w:t xml:space="preserve"> with a felonious assault), but the statute’s express statement of the principle requires the court to instruct the jury about it in all cases.</w:t>
      </w:r>
    </w:p>
    <w:p w14:paraId="32DA6320" w14:textId="77777777" w:rsidR="000852D0" w:rsidRPr="00352E82" w:rsidRDefault="000852D0" w:rsidP="000852D0">
      <w:pPr>
        <w:ind w:left="2880" w:hanging="720"/>
        <w:jc w:val="both"/>
        <w:rPr>
          <w:rFonts w:ascii="Times New Roman" w:hAnsi="Times New Roman" w:cs="Times New Roman"/>
          <w:sz w:val="23"/>
          <w:szCs w:val="23"/>
          <w:u w:val="single"/>
        </w:rPr>
      </w:pPr>
    </w:p>
    <w:p w14:paraId="7F198AB4" w14:textId="77777777" w:rsid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G.S. 14.51.4 describes the circumstances in which a person </w:t>
      </w:r>
      <w:proofErr w:type="gramStart"/>
      <w:r w:rsidRPr="00352E82">
        <w:rPr>
          <w:rFonts w:ascii="Times New Roman" w:hAnsi="Times New Roman" w:cs="Times New Roman"/>
          <w:sz w:val="23"/>
          <w:szCs w:val="23"/>
        </w:rPr>
        <w:t>is not entitled</w:t>
      </w:r>
      <w:proofErr w:type="gramEnd"/>
      <w:r w:rsidRPr="00352E82">
        <w:rPr>
          <w:rFonts w:ascii="Times New Roman" w:hAnsi="Times New Roman" w:cs="Times New Roman"/>
          <w:sz w:val="23"/>
          <w:szCs w:val="23"/>
        </w:rPr>
        <w:t xml:space="preserve"> to rely on the defenses in G.S. 14.51.2 and G.S. 14.51.3.  For example, when a person is the aggressor by initially provoking the </w:t>
      </w:r>
    </w:p>
    <w:p w14:paraId="11EB118E" w14:textId="77777777" w:rsidR="00660B08" w:rsidRDefault="00660B08" w:rsidP="000852D0">
      <w:pPr>
        <w:ind w:left="2880" w:hanging="720"/>
        <w:jc w:val="both"/>
        <w:rPr>
          <w:rFonts w:ascii="Times New Roman" w:hAnsi="Times New Roman" w:cs="Times New Roman"/>
          <w:sz w:val="23"/>
          <w:szCs w:val="23"/>
        </w:rPr>
      </w:pPr>
    </w:p>
    <w:p w14:paraId="4E32B28A" w14:textId="77777777" w:rsidR="008001D2" w:rsidRDefault="008001D2" w:rsidP="00660B08">
      <w:pPr>
        <w:ind w:left="2880"/>
        <w:jc w:val="both"/>
        <w:rPr>
          <w:rFonts w:ascii="Times New Roman" w:hAnsi="Times New Roman" w:cs="Times New Roman"/>
          <w:sz w:val="23"/>
          <w:szCs w:val="23"/>
        </w:rPr>
      </w:pPr>
    </w:p>
    <w:p w14:paraId="020D394D" w14:textId="08D428ED" w:rsidR="000852D0" w:rsidRPr="00352E82" w:rsidRDefault="000852D0" w:rsidP="00660B08">
      <w:pPr>
        <w:ind w:left="2880"/>
        <w:jc w:val="both"/>
        <w:rPr>
          <w:rFonts w:ascii="Times New Roman" w:hAnsi="Times New Roman" w:cs="Times New Roman"/>
          <w:sz w:val="23"/>
          <w:szCs w:val="23"/>
        </w:rPr>
      </w:pPr>
      <w:r w:rsidRPr="00352E82">
        <w:rPr>
          <w:rFonts w:ascii="Times New Roman" w:hAnsi="Times New Roman" w:cs="Times New Roman"/>
          <w:sz w:val="23"/>
          <w:szCs w:val="23"/>
        </w:rPr>
        <w:t>use of force against himself or herself</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Again, these circumstances are similar in many respects to those traditionally recognized under the law, but differences exist, which will require close comparison of the statute to existing doctrines by our courts.</w:t>
      </w:r>
    </w:p>
    <w:p w14:paraId="505BE1BD" w14:textId="77777777" w:rsidR="000852D0" w:rsidRPr="00352E82" w:rsidRDefault="000852D0" w:rsidP="000852D0">
      <w:pPr>
        <w:widowControl/>
        <w:ind w:left="2880"/>
        <w:jc w:val="both"/>
        <w:rPr>
          <w:rFonts w:ascii="Times New Roman" w:hAnsi="Times New Roman" w:cs="Times New Roman"/>
          <w:sz w:val="23"/>
          <w:szCs w:val="23"/>
        </w:rPr>
      </w:pPr>
    </w:p>
    <w:p w14:paraId="6FEFF44A" w14:textId="77777777" w:rsidR="000852D0" w:rsidRPr="00352E82" w:rsidRDefault="000852D0" w:rsidP="000852D0">
      <w:pPr>
        <w:widowControl/>
        <w:ind w:left="2880"/>
        <w:jc w:val="both"/>
        <w:rPr>
          <w:rFonts w:ascii="Times New Roman" w:hAnsi="Times New Roman" w:cs="Times New Roman"/>
          <w:sz w:val="23"/>
          <w:szCs w:val="23"/>
        </w:rPr>
      </w:pPr>
    </w:p>
    <w:p w14:paraId="637BA98D" w14:textId="77777777" w:rsidR="000852D0" w:rsidRPr="00352E82" w:rsidRDefault="000852D0" w:rsidP="000852D0">
      <w:pPr>
        <w:widowControl/>
        <w:ind w:left="2880"/>
        <w:jc w:val="both"/>
        <w:rPr>
          <w:rFonts w:ascii="Times New Roman" w:hAnsi="Times New Roman" w:cs="Times New Roman"/>
          <w:sz w:val="23"/>
          <w:szCs w:val="23"/>
        </w:rPr>
      </w:pPr>
    </w:p>
    <w:p w14:paraId="1A246B01" w14:textId="77777777" w:rsidR="000852D0" w:rsidRDefault="000852D0" w:rsidP="000852D0">
      <w:pPr>
        <w:widowControl/>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Justified Self-Defense</w:t>
      </w:r>
    </w:p>
    <w:p w14:paraId="2D685478" w14:textId="77777777" w:rsidR="001B5A09" w:rsidRDefault="001B5A09" w:rsidP="000852D0">
      <w:pPr>
        <w:widowControl/>
        <w:ind w:left="2880" w:hanging="720"/>
        <w:jc w:val="both"/>
        <w:rPr>
          <w:rFonts w:ascii="Times New Roman" w:hAnsi="Times New Roman" w:cs="Times New Roman"/>
          <w:sz w:val="23"/>
          <w:szCs w:val="23"/>
        </w:rPr>
      </w:pPr>
    </w:p>
    <w:p w14:paraId="17682D7A" w14:textId="3DCB19A0" w:rsidR="000852D0" w:rsidRPr="00352E82" w:rsidRDefault="001B5A09" w:rsidP="00681BB3">
      <w:pPr>
        <w:widowControl/>
        <w:ind w:left="2880" w:hanging="720"/>
        <w:jc w:val="both"/>
        <w:rPr>
          <w:rFonts w:ascii="Times New Roman" w:hAnsi="Times New Roman" w:cs="Times New Roman"/>
          <w:i/>
          <w:sz w:val="23"/>
          <w:szCs w:val="23"/>
        </w:rPr>
      </w:pPr>
      <w:r>
        <w:rPr>
          <w:rFonts w:ascii="Times New Roman" w:hAnsi="Times New Roman" w:cs="Times New Roman"/>
          <w:sz w:val="23"/>
          <w:szCs w:val="23"/>
        </w:rPr>
        <w:tab/>
      </w:r>
    </w:p>
    <w:p w14:paraId="12A55986"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 citizen </w:t>
      </w:r>
      <w:proofErr w:type="gramStart"/>
      <w:r w:rsidRPr="00352E82">
        <w:rPr>
          <w:rFonts w:ascii="Times New Roman" w:hAnsi="Times New Roman" w:cs="Times New Roman"/>
          <w:sz w:val="23"/>
          <w:szCs w:val="23"/>
        </w:rPr>
        <w:t>is legally justified</w:t>
      </w:r>
      <w:proofErr w:type="gramEnd"/>
      <w:r w:rsidRPr="00352E82">
        <w:rPr>
          <w:rFonts w:ascii="Times New Roman" w:hAnsi="Times New Roman" w:cs="Times New Roman"/>
          <w:sz w:val="23"/>
          <w:szCs w:val="23"/>
        </w:rPr>
        <w:t xml:space="preserve"> in using deadly force against another </w:t>
      </w:r>
      <w:r w:rsidRPr="00352E82">
        <w:rPr>
          <w:rFonts w:ascii="Times New Roman" w:hAnsi="Times New Roman" w:cs="Times New Roman"/>
          <w:b/>
          <w:i/>
          <w:sz w:val="23"/>
          <w:szCs w:val="23"/>
        </w:rPr>
        <w:t>IF AND ONLY IF:</w:t>
      </w:r>
    </w:p>
    <w:p w14:paraId="6C6816A2" w14:textId="77777777" w:rsidR="000852D0" w:rsidRPr="00352E82" w:rsidRDefault="000852D0" w:rsidP="000852D0">
      <w:pPr>
        <w:ind w:left="2880"/>
        <w:jc w:val="both"/>
        <w:rPr>
          <w:rFonts w:ascii="Times New Roman" w:hAnsi="Times New Roman" w:cs="Times New Roman"/>
          <w:sz w:val="23"/>
          <w:szCs w:val="23"/>
        </w:rPr>
      </w:pPr>
    </w:p>
    <w:p w14:paraId="70394474" w14:textId="77777777" w:rsidR="000852D0" w:rsidRPr="00352E82" w:rsidRDefault="000852D0" w:rsidP="000852D0">
      <w:pPr>
        <w:ind w:left="3600" w:hanging="720"/>
        <w:jc w:val="both"/>
        <w:rPr>
          <w:rFonts w:ascii="Times New Roman" w:hAnsi="Times New Roman" w:cs="Times New Roman"/>
          <w:sz w:val="23"/>
          <w:szCs w:val="23"/>
        </w:rPr>
      </w:pPr>
    </w:p>
    <w:p w14:paraId="6003FCDE" w14:textId="54CE304E"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 xml:space="preserve">The citizen </w:t>
      </w:r>
      <w:r w:rsidR="00E608F1" w:rsidRPr="00352E82">
        <w:rPr>
          <w:rFonts w:ascii="Times New Roman" w:hAnsi="Times New Roman" w:cs="Times New Roman"/>
          <w:sz w:val="23"/>
          <w:szCs w:val="23"/>
        </w:rPr>
        <w:t>believes</w:t>
      </w:r>
      <w:r w:rsidRPr="00352E82">
        <w:rPr>
          <w:rFonts w:ascii="Times New Roman" w:hAnsi="Times New Roman" w:cs="Times New Roman"/>
          <w:sz w:val="23"/>
          <w:szCs w:val="23"/>
        </w:rPr>
        <w:t xml:space="preserve"> deadly force is necessary to prevent an imminent threat of death, or great bodily harm, and</w:t>
      </w:r>
    </w:p>
    <w:p w14:paraId="1408ABB0" w14:textId="77777777" w:rsidR="000852D0" w:rsidRPr="00352E82" w:rsidRDefault="000852D0" w:rsidP="000852D0">
      <w:pPr>
        <w:ind w:left="3600" w:hanging="720"/>
        <w:jc w:val="both"/>
        <w:rPr>
          <w:rFonts w:ascii="Times New Roman" w:hAnsi="Times New Roman" w:cs="Times New Roman"/>
          <w:sz w:val="23"/>
          <w:szCs w:val="23"/>
        </w:rPr>
      </w:pPr>
    </w:p>
    <w:p w14:paraId="2BAF4D04"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The facts and circumstances prompting that belief would cause a person of ordinary firmness to believe deadly force was necessary to prevent an imminent threat of death, or great bodily harm, and</w:t>
      </w:r>
    </w:p>
    <w:p w14:paraId="7F2A5044" w14:textId="77777777" w:rsidR="000852D0" w:rsidRPr="00352E82" w:rsidRDefault="000852D0" w:rsidP="000852D0">
      <w:pPr>
        <w:ind w:left="3600" w:hanging="720"/>
        <w:jc w:val="both"/>
        <w:rPr>
          <w:rFonts w:ascii="Times New Roman" w:hAnsi="Times New Roman" w:cs="Times New Roman"/>
          <w:sz w:val="23"/>
          <w:szCs w:val="23"/>
        </w:rPr>
      </w:pPr>
    </w:p>
    <w:p w14:paraId="15563B4A"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The citizen using deadly force was not an instigator or aggressor who voluntarily provoked, entered, or continued the conflict leading to deadly force, and</w:t>
      </w:r>
    </w:p>
    <w:p w14:paraId="282D3FA8" w14:textId="77777777" w:rsidR="000852D0" w:rsidRPr="00352E82" w:rsidRDefault="000852D0" w:rsidP="000852D0">
      <w:pPr>
        <w:ind w:left="3600" w:hanging="720"/>
        <w:jc w:val="both"/>
        <w:rPr>
          <w:rFonts w:ascii="Times New Roman" w:hAnsi="Times New Roman" w:cs="Times New Roman"/>
          <w:sz w:val="23"/>
          <w:szCs w:val="23"/>
        </w:rPr>
      </w:pPr>
    </w:p>
    <w:p w14:paraId="6AEFC53A"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(4)</w:t>
      </w:r>
      <w:r w:rsidRPr="00352E82">
        <w:rPr>
          <w:rFonts w:ascii="Times New Roman" w:hAnsi="Times New Roman" w:cs="Times New Roman"/>
          <w:sz w:val="23"/>
          <w:szCs w:val="23"/>
        </w:rPr>
        <w:tab/>
        <w:t xml:space="preserve">Force used was not excessive, </w:t>
      </w:r>
      <w:proofErr w:type="gramStart"/>
      <w:r w:rsidRPr="00352E82">
        <w:rPr>
          <w:rFonts w:ascii="Times New Roman" w:hAnsi="Times New Roman" w:cs="Times New Roman"/>
          <w:sz w:val="23"/>
          <w:szCs w:val="23"/>
        </w:rPr>
        <w:t>i.e.</w:t>
      </w:r>
      <w:proofErr w:type="gramEnd"/>
      <w:r w:rsidRPr="00352E82">
        <w:rPr>
          <w:rFonts w:ascii="Times New Roman" w:hAnsi="Times New Roman" w:cs="Times New Roman"/>
          <w:sz w:val="23"/>
          <w:szCs w:val="23"/>
        </w:rPr>
        <w:t xml:space="preserve"> it was not greater than reasonably needed to overcome the threat posed by a hostile aggressor.</w:t>
      </w:r>
    </w:p>
    <w:p w14:paraId="0B6E40ED" w14:textId="77777777" w:rsidR="000852D0" w:rsidRPr="00352E82" w:rsidRDefault="000852D0" w:rsidP="000852D0">
      <w:pPr>
        <w:jc w:val="both"/>
        <w:rPr>
          <w:rFonts w:ascii="Times New Roman" w:hAnsi="Times New Roman" w:cs="Times New Roman"/>
          <w:sz w:val="23"/>
          <w:szCs w:val="23"/>
        </w:rPr>
      </w:pPr>
    </w:p>
    <w:p w14:paraId="1FBD8B82" w14:textId="35C4EDEB" w:rsidR="000852D0" w:rsidRPr="00352E82" w:rsidRDefault="00E608F1"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For</w:t>
      </w:r>
      <w:r w:rsidR="000852D0" w:rsidRPr="00352E82">
        <w:rPr>
          <w:rFonts w:ascii="Times New Roman" w:hAnsi="Times New Roman" w:cs="Times New Roman"/>
          <w:sz w:val="23"/>
          <w:szCs w:val="23"/>
        </w:rPr>
        <w:t xml:space="preserve"> a citizen to have a “perfect self-defense</w:t>
      </w:r>
      <w:proofErr w:type="gramStart"/>
      <w:r w:rsidR="000852D0" w:rsidRPr="00352E82">
        <w:rPr>
          <w:rFonts w:ascii="Times New Roman" w:hAnsi="Times New Roman" w:cs="Times New Roman"/>
          <w:sz w:val="23"/>
          <w:szCs w:val="23"/>
        </w:rPr>
        <w:t>”,</w:t>
      </w:r>
      <w:proofErr w:type="gramEnd"/>
      <w:r w:rsidR="000852D0" w:rsidRPr="00352E82">
        <w:rPr>
          <w:rFonts w:ascii="Times New Roman" w:hAnsi="Times New Roman" w:cs="Times New Roman"/>
          <w:sz w:val="23"/>
          <w:szCs w:val="23"/>
        </w:rPr>
        <w:t xml:space="preserve"> the questions must be answered as follows:</w:t>
      </w:r>
    </w:p>
    <w:p w14:paraId="459DB1AC" w14:textId="77777777" w:rsidR="000852D0" w:rsidRPr="00352E82" w:rsidRDefault="000852D0" w:rsidP="000852D0">
      <w:pPr>
        <w:ind w:left="2880"/>
        <w:jc w:val="both"/>
        <w:rPr>
          <w:rFonts w:ascii="Times New Roman" w:hAnsi="Times New Roman" w:cs="Times New Roman"/>
          <w:sz w:val="23"/>
          <w:szCs w:val="23"/>
        </w:rPr>
      </w:pPr>
    </w:p>
    <w:p w14:paraId="4DB5FD35"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Was I in imminent threat of death, great bodily harm, or serious sexual assault</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w:t>
      </w:r>
      <w:r w:rsidRPr="00352E82">
        <w:rPr>
          <w:rFonts w:ascii="Times New Roman" w:hAnsi="Times New Roman" w:cs="Times New Roman"/>
          <w:b/>
          <w:i/>
          <w:sz w:val="23"/>
          <w:szCs w:val="23"/>
        </w:rPr>
        <w:t>Yes</w:t>
      </w:r>
    </w:p>
    <w:p w14:paraId="59BFBF68" w14:textId="77777777" w:rsidR="000852D0" w:rsidRPr="00352E82" w:rsidRDefault="000852D0" w:rsidP="000852D0">
      <w:pPr>
        <w:ind w:left="3240"/>
        <w:jc w:val="both"/>
        <w:rPr>
          <w:rFonts w:ascii="Times New Roman" w:hAnsi="Times New Roman" w:cs="Times New Roman"/>
          <w:sz w:val="23"/>
          <w:szCs w:val="23"/>
        </w:rPr>
      </w:pPr>
    </w:p>
    <w:p w14:paraId="2C1EDADD"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Would a person of ordinary firmness agree with me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b/>
          <w:i/>
          <w:sz w:val="23"/>
          <w:szCs w:val="23"/>
        </w:rPr>
        <w:t>Yes</w:t>
      </w:r>
    </w:p>
    <w:p w14:paraId="36BF2135" w14:textId="77777777" w:rsidR="000852D0" w:rsidRPr="00352E82" w:rsidRDefault="000852D0" w:rsidP="000852D0">
      <w:pPr>
        <w:ind w:left="3240"/>
        <w:jc w:val="both"/>
        <w:rPr>
          <w:rFonts w:ascii="Times New Roman" w:hAnsi="Times New Roman" w:cs="Times New Roman"/>
          <w:sz w:val="23"/>
          <w:szCs w:val="23"/>
        </w:rPr>
      </w:pPr>
    </w:p>
    <w:p w14:paraId="5D69CEAF"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Was I the instigator or aggressor who provoked the conflict</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b/>
          <w:i/>
          <w:sz w:val="23"/>
          <w:szCs w:val="23"/>
        </w:rPr>
        <w:t>No</w:t>
      </w:r>
    </w:p>
    <w:p w14:paraId="3F2B0703" w14:textId="77777777" w:rsidR="000852D0" w:rsidRPr="00352E82" w:rsidRDefault="000852D0" w:rsidP="000852D0">
      <w:pPr>
        <w:jc w:val="both"/>
        <w:rPr>
          <w:rFonts w:ascii="Times New Roman" w:hAnsi="Times New Roman" w:cs="Times New Roman"/>
          <w:sz w:val="23"/>
          <w:szCs w:val="23"/>
        </w:rPr>
      </w:pPr>
    </w:p>
    <w:p w14:paraId="70B8C618"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Was force used excessive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b/>
          <w:i/>
          <w:sz w:val="23"/>
          <w:szCs w:val="23"/>
        </w:rPr>
        <w:t>No</w:t>
      </w:r>
    </w:p>
    <w:p w14:paraId="7B9475E9" w14:textId="77777777" w:rsidR="000852D0" w:rsidRPr="00352E82" w:rsidRDefault="000852D0" w:rsidP="000852D0">
      <w:pPr>
        <w:jc w:val="both"/>
        <w:rPr>
          <w:rFonts w:ascii="Times New Roman" w:hAnsi="Times New Roman" w:cs="Times New Roman"/>
          <w:sz w:val="23"/>
          <w:szCs w:val="23"/>
        </w:rPr>
      </w:pPr>
    </w:p>
    <w:p w14:paraId="097C5AC4" w14:textId="0AEA73D4" w:rsidR="000852D0" w:rsidRPr="00352E82" w:rsidRDefault="00E608F1"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If</w:t>
      </w:r>
      <w:r w:rsidR="000852D0" w:rsidRPr="00352E82">
        <w:rPr>
          <w:rFonts w:ascii="Times New Roman" w:hAnsi="Times New Roman" w:cs="Times New Roman"/>
          <w:sz w:val="23"/>
          <w:szCs w:val="23"/>
        </w:rPr>
        <w:t xml:space="preserve"> any of the questions </w:t>
      </w:r>
      <w:proofErr w:type="gramStart"/>
      <w:r w:rsidR="000852D0" w:rsidRPr="00352E82">
        <w:rPr>
          <w:rFonts w:ascii="Times New Roman" w:hAnsi="Times New Roman" w:cs="Times New Roman"/>
          <w:sz w:val="23"/>
          <w:szCs w:val="23"/>
        </w:rPr>
        <w:t>were answered</w:t>
      </w:r>
      <w:proofErr w:type="gramEnd"/>
      <w:r w:rsidR="000852D0" w:rsidRPr="00352E82">
        <w:rPr>
          <w:rFonts w:ascii="Times New Roman" w:hAnsi="Times New Roman" w:cs="Times New Roman"/>
          <w:sz w:val="23"/>
          <w:szCs w:val="23"/>
        </w:rPr>
        <w:t xml:space="preserve"> incorrectly, the individual would then have an “imperfect self-defense” and could be charged with a crime.</w:t>
      </w:r>
    </w:p>
    <w:p w14:paraId="02B2D312" w14:textId="77777777" w:rsidR="000852D0" w:rsidRPr="00352E82" w:rsidRDefault="000852D0" w:rsidP="000852D0">
      <w:pPr>
        <w:ind w:left="2880"/>
        <w:jc w:val="both"/>
        <w:rPr>
          <w:rFonts w:ascii="Times New Roman" w:hAnsi="Times New Roman" w:cs="Times New Roman"/>
          <w:sz w:val="23"/>
          <w:szCs w:val="23"/>
        </w:rPr>
      </w:pPr>
    </w:p>
    <w:p w14:paraId="2158000E" w14:textId="339FF627" w:rsidR="00660B08"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For an armed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the answer to question three should </w:t>
      </w:r>
    </w:p>
    <w:p w14:paraId="4806DA80" w14:textId="77777777" w:rsidR="00660B08" w:rsidRDefault="00660B08" w:rsidP="000852D0">
      <w:pPr>
        <w:ind w:left="2880"/>
        <w:jc w:val="both"/>
        <w:rPr>
          <w:rFonts w:ascii="Times New Roman" w:hAnsi="Times New Roman" w:cs="Times New Roman"/>
          <w:sz w:val="23"/>
          <w:szCs w:val="23"/>
        </w:rPr>
      </w:pPr>
    </w:p>
    <w:p w14:paraId="580400C1" w14:textId="77777777" w:rsidR="00681BB3" w:rsidRDefault="00681BB3" w:rsidP="000852D0">
      <w:pPr>
        <w:ind w:left="2880"/>
        <w:jc w:val="both"/>
        <w:rPr>
          <w:rFonts w:ascii="Times New Roman" w:hAnsi="Times New Roman" w:cs="Times New Roman"/>
          <w:sz w:val="23"/>
          <w:szCs w:val="23"/>
        </w:rPr>
      </w:pPr>
    </w:p>
    <w:p w14:paraId="49F940EF" w14:textId="0611129F"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always be “</w:t>
      </w:r>
      <w:r w:rsidRPr="00352E82">
        <w:rPr>
          <w:rFonts w:ascii="Times New Roman" w:hAnsi="Times New Roman" w:cs="Times New Roman"/>
          <w:b/>
          <w:sz w:val="23"/>
          <w:szCs w:val="23"/>
        </w:rPr>
        <w:t>No.</w:t>
      </w:r>
      <w:r w:rsidRPr="00352E82">
        <w:rPr>
          <w:rFonts w:ascii="Times New Roman" w:hAnsi="Times New Roman" w:cs="Times New Roman"/>
          <w:sz w:val="23"/>
          <w:szCs w:val="23"/>
        </w:rPr>
        <w:t>”  Confronting a person in a lawful, official manner does not make a security officer the “instigator” or “aggressor” in a situation.</w:t>
      </w:r>
    </w:p>
    <w:p w14:paraId="7A3CE1E5" w14:textId="77777777" w:rsidR="000852D0" w:rsidRPr="00352E82" w:rsidRDefault="000852D0" w:rsidP="000852D0">
      <w:pPr>
        <w:ind w:left="2880"/>
        <w:jc w:val="both"/>
        <w:rPr>
          <w:rFonts w:ascii="Times New Roman" w:hAnsi="Times New Roman" w:cs="Times New Roman"/>
          <w:sz w:val="23"/>
          <w:szCs w:val="23"/>
        </w:rPr>
      </w:pPr>
    </w:p>
    <w:p w14:paraId="0CB2FC90" w14:textId="1FB0C20D"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b/>
          <w:i/>
          <w:sz w:val="23"/>
          <w:szCs w:val="23"/>
        </w:rPr>
        <w:t xml:space="preserve">*Not all sexual assaults justify the use of deadly force. </w:t>
      </w:r>
      <w:r w:rsidRPr="00352E82">
        <w:rPr>
          <w:rFonts w:ascii="Times New Roman" w:hAnsi="Times New Roman" w:cs="Times New Roman"/>
          <w:sz w:val="23"/>
          <w:szCs w:val="23"/>
        </w:rPr>
        <w:t xml:space="preserve">Much of the law on justified </w:t>
      </w:r>
      <w:r w:rsidR="008001D2" w:rsidRPr="00352E82">
        <w:rPr>
          <w:rFonts w:ascii="Times New Roman" w:hAnsi="Times New Roman" w:cs="Times New Roman"/>
          <w:sz w:val="23"/>
          <w:szCs w:val="23"/>
        </w:rPr>
        <w:t>self-defense</w:t>
      </w:r>
      <w:r w:rsidRPr="00352E82">
        <w:rPr>
          <w:rFonts w:ascii="Times New Roman" w:hAnsi="Times New Roman" w:cs="Times New Roman"/>
          <w:sz w:val="23"/>
          <w:szCs w:val="23"/>
        </w:rPr>
        <w:t xml:space="preserve"> in North Carolina was written before the Legislature redefined sexual offenses in this state</w:t>
      </w:r>
      <w:proofErr w:type="gramStart"/>
      <w:r w:rsidRPr="00352E82">
        <w:rPr>
          <w:rFonts w:ascii="Times New Roman" w:hAnsi="Times New Roman" w:cs="Times New Roman"/>
          <w:sz w:val="23"/>
          <w:szCs w:val="23"/>
        </w:rPr>
        <w:t>.  Basically, there</w:t>
      </w:r>
      <w:proofErr w:type="gramEnd"/>
      <w:r w:rsidRPr="00352E82">
        <w:rPr>
          <w:rFonts w:ascii="Times New Roman" w:hAnsi="Times New Roman" w:cs="Times New Roman"/>
          <w:sz w:val="23"/>
          <w:szCs w:val="23"/>
        </w:rPr>
        <w:t xml:space="preserve"> are two categories of sexual offenses: 1) “rape”, and 2) “sexual assaults”.  Therefore, if it is not rape </w:t>
      </w:r>
      <w:r w:rsidR="008001D2" w:rsidRPr="00352E82">
        <w:rPr>
          <w:rFonts w:ascii="Times New Roman" w:hAnsi="Times New Roman" w:cs="Times New Roman"/>
          <w:sz w:val="23"/>
          <w:szCs w:val="23"/>
        </w:rPr>
        <w:t>it,</w:t>
      </w:r>
      <w:r w:rsidRPr="00352E82">
        <w:rPr>
          <w:rFonts w:ascii="Times New Roman" w:hAnsi="Times New Roman" w:cs="Times New Roman"/>
          <w:sz w:val="23"/>
          <w:szCs w:val="23"/>
        </w:rPr>
        <w:t xml:space="preserve"> is sexual assault</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Many sexual assault offenses do not meet the standard for inclusion in the justified self-defense formula</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ONLY sexual assaults that have a risk of death or great bodily harm should </w:t>
      </w:r>
      <w:proofErr w:type="gramStart"/>
      <w:r w:rsidRPr="00352E82">
        <w:rPr>
          <w:rFonts w:ascii="Times New Roman" w:hAnsi="Times New Roman" w:cs="Times New Roman"/>
          <w:sz w:val="23"/>
          <w:szCs w:val="23"/>
        </w:rPr>
        <w:t>be included</w:t>
      </w:r>
      <w:proofErr w:type="gramEnd"/>
      <w:r w:rsidRPr="00352E82">
        <w:rPr>
          <w:rFonts w:ascii="Times New Roman" w:hAnsi="Times New Roman" w:cs="Times New Roman"/>
          <w:sz w:val="23"/>
          <w:szCs w:val="23"/>
        </w:rPr>
        <w:t>.</w:t>
      </w:r>
    </w:p>
    <w:p w14:paraId="498FE938" w14:textId="77777777" w:rsidR="000852D0" w:rsidRPr="00352E82" w:rsidRDefault="000852D0" w:rsidP="000852D0">
      <w:pPr>
        <w:ind w:left="2880"/>
        <w:jc w:val="both"/>
        <w:rPr>
          <w:rFonts w:ascii="Times New Roman" w:hAnsi="Times New Roman" w:cs="Times New Roman"/>
          <w:sz w:val="23"/>
          <w:szCs w:val="23"/>
        </w:rPr>
      </w:pPr>
    </w:p>
    <w:p w14:paraId="30F2D912" w14:textId="77777777" w:rsidR="000852D0" w:rsidRPr="00352E82" w:rsidRDefault="000852D0" w:rsidP="00660B08">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t xml:space="preserve">There are also instances where moral judgment dictates that </w:t>
      </w:r>
      <w:r w:rsidRPr="00352E82">
        <w:rPr>
          <w:rFonts w:ascii="Times New Roman" w:hAnsi="Times New Roman" w:cs="Times New Roman"/>
          <w:sz w:val="23"/>
          <w:szCs w:val="23"/>
        </w:rPr>
        <w:tab/>
        <w:t xml:space="preserve">an officer holds his fire even though the use of deadly force </w:t>
      </w:r>
      <w:proofErr w:type="gramStart"/>
      <w:r w:rsidRPr="00352E82">
        <w:rPr>
          <w:rFonts w:ascii="Times New Roman" w:hAnsi="Times New Roman" w:cs="Times New Roman"/>
          <w:sz w:val="23"/>
          <w:szCs w:val="23"/>
        </w:rPr>
        <w:t>is legally justified</w:t>
      </w:r>
      <w:proofErr w:type="gramEnd"/>
      <w:r w:rsidRPr="00352E82">
        <w:rPr>
          <w:rFonts w:ascii="Times New Roman" w:hAnsi="Times New Roman" w:cs="Times New Roman"/>
          <w:sz w:val="23"/>
          <w:szCs w:val="23"/>
        </w:rPr>
        <w:t>.</w:t>
      </w:r>
    </w:p>
    <w:p w14:paraId="6F7E4534" w14:textId="77777777" w:rsidR="000852D0" w:rsidRPr="00352E82" w:rsidRDefault="000852D0" w:rsidP="000852D0">
      <w:pPr>
        <w:ind w:left="2160"/>
        <w:jc w:val="both"/>
        <w:rPr>
          <w:rFonts w:ascii="Times New Roman" w:hAnsi="Times New Roman" w:cs="Times New Roman"/>
          <w:sz w:val="23"/>
          <w:szCs w:val="23"/>
        </w:rPr>
      </w:pPr>
    </w:p>
    <w:p w14:paraId="5A31C889" w14:textId="77777777" w:rsidR="000852D0" w:rsidRPr="00352E82" w:rsidRDefault="000852D0" w:rsidP="00660B08">
      <w:pPr>
        <w:widowControl/>
        <w:ind w:left="2880" w:hanging="720"/>
        <w:jc w:val="both"/>
        <w:rPr>
          <w:rFonts w:ascii="Times New Roman" w:hAnsi="Times New Roman" w:cs="Times New Roman"/>
          <w:sz w:val="23"/>
          <w:szCs w:val="23"/>
        </w:rPr>
      </w:pPr>
      <w:proofErr w:type="gramStart"/>
      <w:r w:rsidRPr="00352E82">
        <w:rPr>
          <w:rFonts w:ascii="Times New Roman" w:hAnsi="Times New Roman" w:cs="Times New Roman"/>
          <w:sz w:val="23"/>
          <w:szCs w:val="23"/>
        </w:rPr>
        <w:t>f.</w:t>
      </w:r>
      <w:r w:rsidRPr="00352E82">
        <w:rPr>
          <w:rFonts w:ascii="Times New Roman" w:hAnsi="Times New Roman" w:cs="Times New Roman"/>
          <w:sz w:val="23"/>
          <w:szCs w:val="23"/>
        </w:rPr>
        <w:tab/>
        <w:t>In essence, the</w:t>
      </w:r>
      <w:proofErr w:type="gramEnd"/>
      <w:r w:rsidRPr="00352E82">
        <w:rPr>
          <w:rFonts w:ascii="Times New Roman" w:hAnsi="Times New Roman" w:cs="Times New Roman"/>
          <w:sz w:val="23"/>
          <w:szCs w:val="23"/>
        </w:rPr>
        <w:t xml:space="preserve"> decision of when to shoot depends on a multitude of facts, i.e., the threat, available cover, and bystanders. There is no absolute formula that can </w:t>
      </w:r>
      <w:proofErr w:type="gramStart"/>
      <w:r w:rsidRPr="00352E82">
        <w:rPr>
          <w:rFonts w:ascii="Times New Roman" w:hAnsi="Times New Roman" w:cs="Times New Roman"/>
          <w:sz w:val="23"/>
          <w:szCs w:val="23"/>
        </w:rPr>
        <w:t>be applied</w:t>
      </w:r>
      <w:proofErr w:type="gramEnd"/>
      <w:r w:rsidRPr="00352E82">
        <w:rPr>
          <w:rFonts w:ascii="Times New Roman" w:hAnsi="Times New Roman" w:cs="Times New Roman"/>
          <w:sz w:val="23"/>
          <w:szCs w:val="23"/>
        </w:rPr>
        <w:t>.</w:t>
      </w:r>
    </w:p>
    <w:p w14:paraId="42E7184B" w14:textId="77777777" w:rsidR="000852D0" w:rsidRPr="00352E82" w:rsidRDefault="000852D0" w:rsidP="000852D0">
      <w:pPr>
        <w:jc w:val="both"/>
        <w:rPr>
          <w:rFonts w:ascii="Times New Roman" w:hAnsi="Times New Roman" w:cs="Times New Roman"/>
          <w:sz w:val="23"/>
          <w:szCs w:val="23"/>
        </w:rPr>
      </w:pPr>
    </w:p>
    <w:p w14:paraId="369BDDFF" w14:textId="77777777" w:rsidR="000852D0" w:rsidRPr="00352E82" w:rsidRDefault="000852D0" w:rsidP="00660B08">
      <w:pPr>
        <w:widowControl/>
        <w:numPr>
          <w:ilvl w:val="1"/>
          <w:numId w:val="98"/>
        </w:numPr>
        <w:jc w:val="both"/>
        <w:rPr>
          <w:rFonts w:ascii="Times New Roman" w:hAnsi="Times New Roman" w:cs="Times New Roman"/>
          <w:sz w:val="23"/>
          <w:szCs w:val="23"/>
        </w:rPr>
      </w:pPr>
      <w:r w:rsidRPr="00352E82">
        <w:rPr>
          <w:rFonts w:ascii="Times New Roman" w:hAnsi="Times New Roman" w:cs="Times New Roman"/>
          <w:sz w:val="23"/>
          <w:szCs w:val="23"/>
        </w:rPr>
        <w:t>Deadly force NOT ALLOWED</w:t>
      </w:r>
    </w:p>
    <w:p w14:paraId="14A056EE" w14:textId="77777777" w:rsidR="000852D0" w:rsidRPr="00352E82" w:rsidRDefault="000852D0" w:rsidP="000852D0">
      <w:pPr>
        <w:ind w:left="1440"/>
        <w:jc w:val="both"/>
        <w:rPr>
          <w:rFonts w:ascii="Times New Roman" w:hAnsi="Times New Roman" w:cs="Times New Roman"/>
          <w:sz w:val="23"/>
          <w:szCs w:val="23"/>
        </w:rPr>
      </w:pPr>
    </w:p>
    <w:p w14:paraId="6633B363" w14:textId="77777777" w:rsidR="000852D0"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Deadly force </w:t>
      </w:r>
      <w:proofErr w:type="gramStart"/>
      <w:r w:rsidRPr="00352E82">
        <w:rPr>
          <w:rFonts w:ascii="Times New Roman" w:hAnsi="Times New Roman" w:cs="Times New Roman"/>
          <w:sz w:val="23"/>
          <w:szCs w:val="23"/>
        </w:rPr>
        <w:t>is not allowed</w:t>
      </w:r>
      <w:proofErr w:type="gramEnd"/>
      <w:r w:rsidRPr="00352E82">
        <w:rPr>
          <w:rFonts w:ascii="Times New Roman" w:hAnsi="Times New Roman" w:cs="Times New Roman"/>
          <w:sz w:val="23"/>
          <w:szCs w:val="23"/>
        </w:rPr>
        <w:t xml:space="preserve"> in the following instances:</w:t>
      </w:r>
    </w:p>
    <w:p w14:paraId="443AF7C7" w14:textId="77777777" w:rsidR="001B5A09" w:rsidRDefault="001B5A09" w:rsidP="000852D0">
      <w:pPr>
        <w:ind w:left="2160"/>
        <w:jc w:val="both"/>
        <w:rPr>
          <w:rFonts w:ascii="Times New Roman" w:hAnsi="Times New Roman" w:cs="Times New Roman"/>
          <w:sz w:val="23"/>
          <w:szCs w:val="23"/>
        </w:rPr>
      </w:pPr>
    </w:p>
    <w:p w14:paraId="0AA1A418" w14:textId="2C5538B5" w:rsidR="000852D0" w:rsidRPr="001B5A09" w:rsidRDefault="000852D0" w:rsidP="001B5A09">
      <w:pPr>
        <w:ind w:left="1440" w:firstLine="720"/>
        <w:jc w:val="both"/>
        <w:rPr>
          <w:rFonts w:ascii="Times New Roman" w:hAnsi="Times New Roman" w:cs="Times New Roman"/>
          <w:sz w:val="23"/>
          <w:szCs w:val="23"/>
        </w:rPr>
      </w:pPr>
      <w:r w:rsidRPr="001B5A09">
        <w:rPr>
          <w:rFonts w:ascii="Times New Roman" w:hAnsi="Times New Roman" w:cs="Times New Roman"/>
          <w:sz w:val="23"/>
          <w:szCs w:val="23"/>
        </w:rPr>
        <w:t>Protection of Property</w:t>
      </w:r>
    </w:p>
    <w:p w14:paraId="383A36CD" w14:textId="77777777" w:rsidR="001B5A09" w:rsidRPr="001B5A09" w:rsidRDefault="001B5A09" w:rsidP="001B5A09">
      <w:pPr>
        <w:ind w:left="3600"/>
        <w:jc w:val="both"/>
        <w:rPr>
          <w:rFonts w:ascii="Times New Roman" w:hAnsi="Times New Roman" w:cs="Times New Roman"/>
          <w:sz w:val="23"/>
          <w:szCs w:val="23"/>
        </w:rPr>
      </w:pPr>
    </w:p>
    <w:p w14:paraId="7620D6C0" w14:textId="77777777" w:rsidR="000852D0" w:rsidRPr="00352E82" w:rsidRDefault="000852D0" w:rsidP="000852D0">
      <w:pPr>
        <w:ind w:left="2160"/>
        <w:jc w:val="both"/>
        <w:rPr>
          <w:rFonts w:ascii="Times New Roman" w:hAnsi="Times New Roman" w:cs="Times New Roman"/>
          <w:sz w:val="23"/>
          <w:szCs w:val="23"/>
        </w:rPr>
      </w:pPr>
    </w:p>
    <w:p w14:paraId="64DB8021" w14:textId="77777777" w:rsidR="000852D0" w:rsidRPr="00352E82" w:rsidRDefault="000852D0" w:rsidP="000852D0">
      <w:pPr>
        <w:ind w:left="2880"/>
        <w:jc w:val="both"/>
        <w:rPr>
          <w:rFonts w:ascii="Times New Roman" w:hAnsi="Times New Roman" w:cs="Times New Roman"/>
          <w:b/>
          <w:sz w:val="23"/>
          <w:szCs w:val="23"/>
        </w:rPr>
      </w:pPr>
      <w:r w:rsidRPr="00352E82">
        <w:rPr>
          <w:rFonts w:ascii="Times New Roman" w:hAnsi="Times New Roman" w:cs="Times New Roman"/>
          <w:sz w:val="23"/>
          <w:szCs w:val="23"/>
        </w:rPr>
        <w:t xml:space="preserve">Under </w:t>
      </w:r>
      <w:r w:rsidRPr="00352E82">
        <w:rPr>
          <w:rFonts w:ascii="Times New Roman" w:hAnsi="Times New Roman" w:cs="Times New Roman"/>
          <w:b/>
          <w:sz w:val="23"/>
          <w:szCs w:val="23"/>
        </w:rPr>
        <w:t>NO</w:t>
      </w:r>
      <w:r w:rsidRPr="00352E82">
        <w:rPr>
          <w:rFonts w:ascii="Times New Roman" w:hAnsi="Times New Roman" w:cs="Times New Roman"/>
          <w:sz w:val="23"/>
          <w:szCs w:val="23"/>
        </w:rPr>
        <w:t xml:space="preserve"> circumstances can deadly force be used to protect property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b/>
          <w:sz w:val="23"/>
          <w:szCs w:val="23"/>
        </w:rPr>
        <w:t xml:space="preserve">Deadly force CANNOT </w:t>
      </w:r>
      <w:proofErr w:type="gramStart"/>
      <w:r w:rsidRPr="00352E82">
        <w:rPr>
          <w:rFonts w:ascii="Times New Roman" w:hAnsi="Times New Roman" w:cs="Times New Roman"/>
          <w:b/>
          <w:sz w:val="23"/>
          <w:szCs w:val="23"/>
        </w:rPr>
        <w:t>be used</w:t>
      </w:r>
      <w:proofErr w:type="gramEnd"/>
      <w:r w:rsidRPr="00352E82">
        <w:rPr>
          <w:rFonts w:ascii="Times New Roman" w:hAnsi="Times New Roman" w:cs="Times New Roman"/>
          <w:b/>
          <w:sz w:val="23"/>
          <w:szCs w:val="23"/>
        </w:rPr>
        <w:t xml:space="preserve"> to stop a thief BEFORE, DURING or AFTER the theft.</w:t>
      </w:r>
    </w:p>
    <w:p w14:paraId="53CF5FE8" w14:textId="77777777" w:rsidR="000852D0" w:rsidRPr="00352E82" w:rsidRDefault="000852D0" w:rsidP="000852D0">
      <w:pPr>
        <w:ind w:left="2880"/>
        <w:jc w:val="both"/>
        <w:rPr>
          <w:rFonts w:ascii="Times New Roman" w:hAnsi="Times New Roman" w:cs="Times New Roman"/>
          <w:b/>
          <w:sz w:val="23"/>
          <w:szCs w:val="23"/>
        </w:rPr>
      </w:pPr>
    </w:p>
    <w:p w14:paraId="559F3307" w14:textId="77777777" w:rsidR="000852D0" w:rsidRPr="00352E82" w:rsidRDefault="000852D0" w:rsidP="00660B08">
      <w:pPr>
        <w:widowControl/>
        <w:numPr>
          <w:ilvl w:val="0"/>
          <w:numId w:val="100"/>
        </w:numPr>
        <w:jc w:val="both"/>
        <w:rPr>
          <w:rFonts w:ascii="Times New Roman" w:hAnsi="Times New Roman" w:cs="Times New Roman"/>
          <w:sz w:val="23"/>
          <w:szCs w:val="23"/>
        </w:rPr>
      </w:pPr>
      <w:r w:rsidRPr="00352E82">
        <w:rPr>
          <w:rFonts w:ascii="Times New Roman" w:hAnsi="Times New Roman" w:cs="Times New Roman"/>
          <w:sz w:val="23"/>
          <w:szCs w:val="23"/>
        </w:rPr>
        <w:t>Trespassers</w:t>
      </w:r>
    </w:p>
    <w:p w14:paraId="57757506" w14:textId="77777777" w:rsidR="000852D0" w:rsidRPr="00352E82" w:rsidRDefault="000852D0" w:rsidP="000852D0">
      <w:pPr>
        <w:jc w:val="both"/>
        <w:rPr>
          <w:rFonts w:ascii="Times New Roman" w:hAnsi="Times New Roman" w:cs="Times New Roman"/>
          <w:sz w:val="23"/>
          <w:szCs w:val="23"/>
        </w:rPr>
      </w:pPr>
    </w:p>
    <w:p w14:paraId="50174D15"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Trespassers may be in violation of the law, but the law </w:t>
      </w:r>
      <w:r w:rsidRPr="00352E82">
        <w:rPr>
          <w:rFonts w:ascii="Times New Roman" w:hAnsi="Times New Roman" w:cs="Times New Roman"/>
          <w:b/>
          <w:sz w:val="23"/>
          <w:szCs w:val="23"/>
        </w:rPr>
        <w:t>DOES NOT ALLOW DEADLY FORCE TO END THE TRESPASS</w:t>
      </w:r>
      <w:r w:rsidRPr="00352E82">
        <w:rPr>
          <w:rFonts w:ascii="Times New Roman" w:hAnsi="Times New Roman" w:cs="Times New Roman"/>
          <w:sz w:val="23"/>
          <w:szCs w:val="23"/>
        </w:rPr>
        <w:t>.</w:t>
      </w:r>
    </w:p>
    <w:p w14:paraId="28F4F9AB" w14:textId="77777777" w:rsidR="000852D0" w:rsidRPr="00352E82" w:rsidRDefault="000852D0" w:rsidP="000852D0">
      <w:pPr>
        <w:ind w:left="2880"/>
        <w:jc w:val="both"/>
        <w:rPr>
          <w:rFonts w:ascii="Times New Roman" w:hAnsi="Times New Roman" w:cs="Times New Roman"/>
          <w:sz w:val="23"/>
          <w:szCs w:val="23"/>
        </w:rPr>
      </w:pPr>
    </w:p>
    <w:p w14:paraId="591AE332"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Arresting a Criminal or Preventing a Criminal’s Escape</w:t>
      </w:r>
    </w:p>
    <w:p w14:paraId="778AD957" w14:textId="77777777" w:rsidR="000852D0" w:rsidRPr="00352E82" w:rsidRDefault="000852D0" w:rsidP="000852D0">
      <w:pPr>
        <w:ind w:left="2880"/>
        <w:jc w:val="both"/>
        <w:rPr>
          <w:rFonts w:ascii="Times New Roman" w:hAnsi="Times New Roman" w:cs="Times New Roman"/>
          <w:sz w:val="23"/>
          <w:szCs w:val="23"/>
        </w:rPr>
      </w:pPr>
    </w:p>
    <w:p w14:paraId="24C0D931" w14:textId="0F386EC6"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have no power of arrest.</w:t>
      </w:r>
    </w:p>
    <w:p w14:paraId="1558E693" w14:textId="77777777" w:rsidR="000852D0" w:rsidRPr="00352E82" w:rsidRDefault="000852D0" w:rsidP="000852D0">
      <w:pPr>
        <w:ind w:left="2880"/>
        <w:jc w:val="both"/>
        <w:rPr>
          <w:rFonts w:ascii="Times New Roman" w:hAnsi="Times New Roman" w:cs="Times New Roman"/>
          <w:sz w:val="23"/>
          <w:szCs w:val="23"/>
        </w:rPr>
      </w:pPr>
    </w:p>
    <w:p w14:paraId="0E924A9B" w14:textId="0452B2D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do have the right to detain in certain situations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The right to detain is not the right to arrest</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Reasonable non-deadly force may be used if lawful according to N.C.G.S. 15A-404(c)</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b/>
          <w:sz w:val="23"/>
          <w:szCs w:val="23"/>
        </w:rPr>
        <w:t>Deadly force to detain is NOT lawful</w:t>
      </w:r>
      <w:r w:rsidRPr="00352E82">
        <w:rPr>
          <w:rFonts w:ascii="Times New Roman" w:hAnsi="Times New Roman" w:cs="Times New Roman"/>
          <w:sz w:val="23"/>
          <w:szCs w:val="23"/>
        </w:rPr>
        <w:t>.</w:t>
      </w:r>
    </w:p>
    <w:p w14:paraId="1D44CE70" w14:textId="77777777" w:rsidR="000852D0" w:rsidRPr="00352E82" w:rsidRDefault="000852D0" w:rsidP="000852D0">
      <w:pPr>
        <w:ind w:left="2880"/>
        <w:jc w:val="both"/>
        <w:rPr>
          <w:rFonts w:ascii="Times New Roman" w:hAnsi="Times New Roman" w:cs="Times New Roman"/>
          <w:sz w:val="23"/>
          <w:szCs w:val="23"/>
        </w:rPr>
      </w:pPr>
    </w:p>
    <w:p w14:paraId="73B06604"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However, if any of these three instances escalate into a situation justifying deadly force, force may </w:t>
      </w:r>
      <w:proofErr w:type="gramStart"/>
      <w:r w:rsidRPr="00352E82">
        <w:rPr>
          <w:rFonts w:ascii="Times New Roman" w:hAnsi="Times New Roman" w:cs="Times New Roman"/>
          <w:sz w:val="23"/>
          <w:szCs w:val="23"/>
        </w:rPr>
        <w:t>be used</w:t>
      </w:r>
      <w:proofErr w:type="gramEnd"/>
      <w:r w:rsidRPr="00352E82">
        <w:rPr>
          <w:rFonts w:ascii="Times New Roman" w:hAnsi="Times New Roman" w:cs="Times New Roman"/>
          <w:sz w:val="23"/>
          <w:szCs w:val="23"/>
        </w:rPr>
        <w:t>.</w:t>
      </w:r>
    </w:p>
    <w:p w14:paraId="5146A4A8" w14:textId="77777777" w:rsidR="000852D0" w:rsidRPr="00352E82" w:rsidRDefault="000852D0" w:rsidP="000852D0">
      <w:pPr>
        <w:jc w:val="both"/>
        <w:rPr>
          <w:rFonts w:ascii="Times New Roman" w:hAnsi="Times New Roman" w:cs="Times New Roman"/>
          <w:sz w:val="23"/>
          <w:szCs w:val="23"/>
        </w:rPr>
      </w:pPr>
    </w:p>
    <w:p w14:paraId="3AC01ED3" w14:textId="77777777" w:rsidR="00681BB3" w:rsidRDefault="00681BB3" w:rsidP="00681BB3">
      <w:pPr>
        <w:autoSpaceDE w:val="0"/>
        <w:autoSpaceDN w:val="0"/>
        <w:adjustRightInd w:val="0"/>
        <w:ind w:left="1440"/>
        <w:jc w:val="both"/>
        <w:rPr>
          <w:rFonts w:ascii="Times New Roman" w:hAnsi="Times New Roman" w:cs="Times New Roman"/>
          <w:sz w:val="23"/>
          <w:szCs w:val="23"/>
        </w:rPr>
      </w:pPr>
    </w:p>
    <w:p w14:paraId="1E27AEF4" w14:textId="28363BE6" w:rsidR="000852D0" w:rsidRPr="00681BB3" w:rsidRDefault="00681BB3" w:rsidP="00681BB3">
      <w:pPr>
        <w:pStyle w:val="ListParagraph"/>
        <w:numPr>
          <w:ilvl w:val="1"/>
          <w:numId w:val="98"/>
        </w:numPr>
        <w:autoSpaceDE w:val="0"/>
        <w:autoSpaceDN w:val="0"/>
        <w:adjustRightInd w:val="0"/>
        <w:jc w:val="both"/>
        <w:rPr>
          <w:rFonts w:ascii="Times New Roman" w:hAnsi="Times New Roman" w:cs="Times New Roman"/>
          <w:sz w:val="23"/>
          <w:szCs w:val="23"/>
        </w:rPr>
      </w:pPr>
      <w:r>
        <w:rPr>
          <w:rFonts w:ascii="Times New Roman" w:hAnsi="Times New Roman" w:cs="Times New Roman"/>
          <w:sz w:val="23"/>
          <w:szCs w:val="23"/>
        </w:rPr>
        <w:t xml:space="preserve"> </w:t>
      </w:r>
      <w:r w:rsidR="000852D0" w:rsidRPr="00681BB3">
        <w:rPr>
          <w:rFonts w:ascii="Times New Roman" w:hAnsi="Times New Roman" w:cs="Times New Roman"/>
          <w:sz w:val="23"/>
          <w:szCs w:val="23"/>
        </w:rPr>
        <w:t xml:space="preserve">Understanding the use of force. </w:t>
      </w:r>
    </w:p>
    <w:p w14:paraId="6A5D425F" w14:textId="77777777" w:rsidR="001B5A09" w:rsidRDefault="001B5A09" w:rsidP="001B5A09">
      <w:pPr>
        <w:autoSpaceDE w:val="0"/>
        <w:autoSpaceDN w:val="0"/>
        <w:adjustRightInd w:val="0"/>
        <w:jc w:val="both"/>
        <w:rPr>
          <w:rFonts w:ascii="Times New Roman" w:hAnsi="Times New Roman" w:cs="Times New Roman"/>
          <w:sz w:val="23"/>
          <w:szCs w:val="23"/>
        </w:rPr>
      </w:pPr>
    </w:p>
    <w:p w14:paraId="14B7D7E7" w14:textId="77777777" w:rsidR="001B5A09" w:rsidRDefault="001B5A09" w:rsidP="001B5A09">
      <w:pPr>
        <w:autoSpaceDE w:val="0"/>
        <w:autoSpaceDN w:val="0"/>
        <w:adjustRightInd w:val="0"/>
        <w:jc w:val="both"/>
        <w:rPr>
          <w:rFonts w:ascii="Times New Roman" w:hAnsi="Times New Roman" w:cs="Times New Roman"/>
          <w:sz w:val="23"/>
          <w:szCs w:val="23"/>
        </w:rPr>
      </w:pPr>
    </w:p>
    <w:p w14:paraId="195BA3AA"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Three factors must </w:t>
      </w:r>
      <w:proofErr w:type="gramStart"/>
      <w:r w:rsidRPr="00352E82">
        <w:rPr>
          <w:rFonts w:ascii="Times New Roman" w:hAnsi="Times New Roman" w:cs="Times New Roman"/>
          <w:sz w:val="23"/>
          <w:szCs w:val="23"/>
        </w:rPr>
        <w:t>be shown</w:t>
      </w:r>
      <w:proofErr w:type="gramEnd"/>
      <w:r w:rsidRPr="00352E82">
        <w:rPr>
          <w:rFonts w:ascii="Times New Roman" w:hAnsi="Times New Roman" w:cs="Times New Roman"/>
          <w:sz w:val="23"/>
          <w:szCs w:val="23"/>
        </w:rPr>
        <w:t xml:space="preserve"> for an officer to be legally justified in using deadly force or justified self-defense:</w:t>
      </w:r>
    </w:p>
    <w:p w14:paraId="6BA2705F" w14:textId="77777777" w:rsidR="000852D0" w:rsidRPr="00352E82" w:rsidRDefault="000852D0" w:rsidP="000852D0">
      <w:pPr>
        <w:jc w:val="both"/>
        <w:rPr>
          <w:rFonts w:ascii="Times New Roman" w:hAnsi="Times New Roman" w:cs="Times New Roman"/>
          <w:i/>
          <w:sz w:val="23"/>
          <w:szCs w:val="23"/>
        </w:rPr>
      </w:pPr>
    </w:p>
    <w:p w14:paraId="51BDCE84"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a.</w:t>
      </w:r>
      <w:r w:rsidRPr="00352E82">
        <w:rPr>
          <w:rFonts w:ascii="Times New Roman" w:hAnsi="Times New Roman" w:cs="Times New Roman"/>
          <w:sz w:val="23"/>
          <w:szCs w:val="23"/>
        </w:rPr>
        <w:tab/>
        <w:t>Ability</w:t>
      </w:r>
    </w:p>
    <w:p w14:paraId="79A88E44"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b.</w:t>
      </w:r>
      <w:r w:rsidRPr="00352E82">
        <w:rPr>
          <w:rFonts w:ascii="Times New Roman" w:hAnsi="Times New Roman" w:cs="Times New Roman"/>
          <w:sz w:val="23"/>
          <w:szCs w:val="23"/>
        </w:rPr>
        <w:tab/>
        <w:t>Opportunity</w:t>
      </w:r>
    </w:p>
    <w:p w14:paraId="5266D19F"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c.</w:t>
      </w:r>
      <w:r w:rsidRPr="00352E82">
        <w:rPr>
          <w:rFonts w:ascii="Times New Roman" w:hAnsi="Times New Roman" w:cs="Times New Roman"/>
          <w:sz w:val="23"/>
          <w:szCs w:val="23"/>
        </w:rPr>
        <w:tab/>
        <w:t>Jeopardy</w:t>
      </w:r>
    </w:p>
    <w:p w14:paraId="4D84919C" w14:textId="77777777" w:rsidR="000852D0" w:rsidRPr="00352E82" w:rsidRDefault="000852D0" w:rsidP="000852D0">
      <w:pPr>
        <w:ind w:left="1440"/>
        <w:jc w:val="both"/>
        <w:rPr>
          <w:rFonts w:ascii="Times New Roman" w:hAnsi="Times New Roman" w:cs="Times New Roman"/>
          <w:sz w:val="23"/>
          <w:szCs w:val="23"/>
        </w:rPr>
      </w:pPr>
    </w:p>
    <w:p w14:paraId="71D2E722"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 person must have true present </w:t>
      </w:r>
      <w:r w:rsidRPr="00352E82">
        <w:rPr>
          <w:rFonts w:ascii="Times New Roman" w:hAnsi="Times New Roman" w:cs="Times New Roman"/>
          <w:b/>
          <w:sz w:val="23"/>
          <w:szCs w:val="23"/>
        </w:rPr>
        <w:t>ability</w:t>
      </w:r>
      <w:r w:rsidRPr="00352E82">
        <w:rPr>
          <w:rFonts w:ascii="Times New Roman" w:hAnsi="Times New Roman" w:cs="Times New Roman"/>
          <w:sz w:val="23"/>
          <w:szCs w:val="23"/>
        </w:rPr>
        <w:t xml:space="preserve"> to physically harm the armed security officer or other person</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For example, the person has a gun, vehicle, axe, baseball bat, </w:t>
      </w:r>
      <w:proofErr w:type="gramStart"/>
      <w:r w:rsidRPr="00352E82">
        <w:rPr>
          <w:rFonts w:ascii="Times New Roman" w:hAnsi="Times New Roman" w:cs="Times New Roman"/>
          <w:sz w:val="23"/>
          <w:szCs w:val="23"/>
        </w:rPr>
        <w:t>etc.</w:t>
      </w:r>
      <w:proofErr w:type="gramEnd"/>
    </w:p>
    <w:p w14:paraId="42F9FEE9" w14:textId="77777777" w:rsidR="000852D0" w:rsidRPr="00352E82" w:rsidRDefault="000852D0" w:rsidP="000852D0">
      <w:pPr>
        <w:ind w:left="1440"/>
        <w:jc w:val="both"/>
        <w:rPr>
          <w:rFonts w:ascii="Times New Roman" w:hAnsi="Times New Roman" w:cs="Times New Roman"/>
          <w:sz w:val="23"/>
          <w:szCs w:val="23"/>
        </w:rPr>
      </w:pPr>
    </w:p>
    <w:p w14:paraId="0BB4F85B" w14:textId="68B04AAE"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armed security </w:t>
      </w:r>
      <w:r w:rsidR="00443E5D">
        <w:rPr>
          <w:rFonts w:ascii="Times New Roman" w:hAnsi="Times New Roman" w:cs="Times New Roman"/>
          <w:sz w:val="23"/>
          <w:szCs w:val="23"/>
        </w:rPr>
        <w:t>guard</w:t>
      </w:r>
      <w:r w:rsidRPr="00352E82">
        <w:rPr>
          <w:rFonts w:ascii="Times New Roman" w:hAnsi="Times New Roman" w:cs="Times New Roman"/>
          <w:sz w:val="23"/>
          <w:szCs w:val="23"/>
        </w:rPr>
        <w:t xml:space="preserve"> must also reasonably believe that the “weapon” </w:t>
      </w:r>
      <w:proofErr w:type="gramStart"/>
      <w:r w:rsidRPr="00352E82">
        <w:rPr>
          <w:rFonts w:ascii="Times New Roman" w:hAnsi="Times New Roman" w:cs="Times New Roman"/>
          <w:sz w:val="23"/>
          <w:szCs w:val="23"/>
        </w:rPr>
        <w:t>is capable of killing</w:t>
      </w:r>
      <w:proofErr w:type="gramEnd"/>
      <w:r w:rsidRPr="00352E82">
        <w:rPr>
          <w:rFonts w:ascii="Times New Roman" w:hAnsi="Times New Roman" w:cs="Times New Roman"/>
          <w:sz w:val="23"/>
          <w:szCs w:val="23"/>
        </w:rPr>
        <w:t xml:space="preserve"> or inflicting serious bodily injury.</w:t>
      </w:r>
    </w:p>
    <w:p w14:paraId="38A86804" w14:textId="77777777" w:rsidR="000852D0" w:rsidRPr="00352E82" w:rsidRDefault="000852D0" w:rsidP="000852D0">
      <w:pPr>
        <w:ind w:left="1440"/>
        <w:jc w:val="both"/>
        <w:rPr>
          <w:rFonts w:ascii="Times New Roman" w:hAnsi="Times New Roman" w:cs="Times New Roman"/>
          <w:sz w:val="23"/>
          <w:szCs w:val="23"/>
        </w:rPr>
      </w:pPr>
    </w:p>
    <w:p w14:paraId="2FAB3AB2"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w:t>
      </w:r>
      <w:r w:rsidRPr="00352E82">
        <w:rPr>
          <w:rFonts w:ascii="Times New Roman" w:hAnsi="Times New Roman" w:cs="Times New Roman"/>
          <w:b/>
          <w:sz w:val="23"/>
          <w:szCs w:val="23"/>
        </w:rPr>
        <w:t>opportunity</w:t>
      </w:r>
      <w:r w:rsidRPr="00352E82">
        <w:rPr>
          <w:rFonts w:ascii="Times New Roman" w:hAnsi="Times New Roman" w:cs="Times New Roman"/>
          <w:sz w:val="23"/>
          <w:szCs w:val="23"/>
        </w:rPr>
        <w:t xml:space="preserve"> for the person to cause death or serious bodily injury to the armed security officer or other person must be present.</w:t>
      </w:r>
    </w:p>
    <w:p w14:paraId="56F77EF4"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armed security officer or other person must be in actual </w:t>
      </w:r>
      <w:r w:rsidRPr="00352E82">
        <w:rPr>
          <w:rFonts w:ascii="Times New Roman" w:hAnsi="Times New Roman" w:cs="Times New Roman"/>
          <w:b/>
          <w:sz w:val="23"/>
          <w:szCs w:val="23"/>
        </w:rPr>
        <w:t>jeopardy</w:t>
      </w:r>
      <w:r w:rsidRPr="00352E82">
        <w:rPr>
          <w:rFonts w:ascii="Times New Roman" w:hAnsi="Times New Roman" w:cs="Times New Roman"/>
          <w:sz w:val="23"/>
          <w:szCs w:val="23"/>
        </w:rPr>
        <w:t xml:space="preserve"> of death or serious bodily injury. For example, threats accompanied by some type of aggressive action would indicate jeopardy.</w:t>
      </w:r>
    </w:p>
    <w:p w14:paraId="6FCE2AA2" w14:textId="77777777" w:rsidR="000852D0" w:rsidRPr="00352E82" w:rsidRDefault="000852D0" w:rsidP="000852D0">
      <w:pPr>
        <w:ind w:left="1440"/>
        <w:jc w:val="both"/>
        <w:rPr>
          <w:rFonts w:ascii="Times New Roman" w:hAnsi="Times New Roman" w:cs="Times New Roman"/>
          <w:sz w:val="23"/>
          <w:szCs w:val="23"/>
        </w:rPr>
      </w:pPr>
    </w:p>
    <w:p w14:paraId="53467A71" w14:textId="2317EE26"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armed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will have the burden of proving that the force used against him/her was deadly in nature!</w:t>
      </w:r>
    </w:p>
    <w:p w14:paraId="51D428FA" w14:textId="77777777" w:rsidR="000852D0" w:rsidRPr="00352E82" w:rsidRDefault="000852D0" w:rsidP="000852D0">
      <w:pPr>
        <w:ind w:left="1440"/>
        <w:jc w:val="both"/>
        <w:rPr>
          <w:rFonts w:ascii="Times New Roman" w:hAnsi="Times New Roman" w:cs="Times New Roman"/>
          <w:sz w:val="23"/>
          <w:szCs w:val="23"/>
        </w:rPr>
      </w:pPr>
    </w:p>
    <w:p w14:paraId="5334D630"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What is “excessive force”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It is more force than is (was) necessary to accomplish a result.</w:t>
      </w:r>
    </w:p>
    <w:p w14:paraId="2D09C156" w14:textId="77777777" w:rsidR="000852D0" w:rsidRPr="00352E82" w:rsidRDefault="000852D0" w:rsidP="000852D0">
      <w:pPr>
        <w:ind w:left="1440"/>
        <w:jc w:val="both"/>
        <w:rPr>
          <w:rFonts w:ascii="Times New Roman" w:hAnsi="Times New Roman" w:cs="Times New Roman"/>
          <w:sz w:val="23"/>
          <w:szCs w:val="23"/>
        </w:rPr>
      </w:pPr>
    </w:p>
    <w:p w14:paraId="6A4AC82C"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rPr>
        <w:t>For example:</w:t>
      </w:r>
    </w:p>
    <w:p w14:paraId="51EE2835" w14:textId="77777777" w:rsidR="000852D0" w:rsidRPr="00352E82" w:rsidRDefault="000852D0" w:rsidP="000852D0">
      <w:pPr>
        <w:ind w:left="1440"/>
        <w:jc w:val="both"/>
        <w:rPr>
          <w:rFonts w:ascii="Times New Roman" w:hAnsi="Times New Roman" w:cs="Times New Roman"/>
          <w:sz w:val="23"/>
          <w:szCs w:val="23"/>
        </w:rPr>
      </w:pPr>
    </w:p>
    <w:p w14:paraId="38896C7F"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w:t>
      </w:r>
      <w:r w:rsidRPr="00352E82">
        <w:rPr>
          <w:rFonts w:ascii="Times New Roman" w:hAnsi="Times New Roman" w:cs="Times New Roman"/>
          <w:sz w:val="23"/>
          <w:szCs w:val="23"/>
        </w:rPr>
        <w:tab/>
        <w:t>Using a firearm when other means appropriate or available</w:t>
      </w:r>
    </w:p>
    <w:p w14:paraId="0B14058D"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Excessive gunfire</w:t>
      </w:r>
    </w:p>
    <w:p w14:paraId="1A25BBA8"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Deadly force after suspect down</w:t>
      </w:r>
    </w:p>
    <w:p w14:paraId="349CCFCF"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w:t>
      </w:r>
      <w:r w:rsidRPr="00352E82">
        <w:rPr>
          <w:rFonts w:ascii="Times New Roman" w:hAnsi="Times New Roman" w:cs="Times New Roman"/>
          <w:sz w:val="23"/>
          <w:szCs w:val="23"/>
        </w:rPr>
        <w:tab/>
        <w:t>Deadly force against a fleeing suspect not actively using deadly force</w:t>
      </w:r>
    </w:p>
    <w:p w14:paraId="7EDCFF61" w14:textId="77777777" w:rsidR="000852D0" w:rsidRPr="00352E82" w:rsidRDefault="000852D0" w:rsidP="000852D0">
      <w:pPr>
        <w:ind w:left="1440"/>
        <w:jc w:val="both"/>
        <w:rPr>
          <w:rFonts w:ascii="Times New Roman" w:hAnsi="Times New Roman" w:cs="Times New Roman"/>
          <w:sz w:val="23"/>
          <w:szCs w:val="23"/>
        </w:rPr>
      </w:pPr>
    </w:p>
    <w:p w14:paraId="7F3E1B81"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What is “negligent force?”  Negligent force is the use of force in a manner that endangers others.</w:t>
      </w:r>
    </w:p>
    <w:p w14:paraId="0CB21A07" w14:textId="77777777" w:rsidR="000852D0" w:rsidRPr="00352E82" w:rsidRDefault="000852D0" w:rsidP="000852D0">
      <w:pPr>
        <w:ind w:left="1440"/>
        <w:jc w:val="both"/>
        <w:rPr>
          <w:rFonts w:ascii="Times New Roman" w:hAnsi="Times New Roman" w:cs="Times New Roman"/>
          <w:sz w:val="23"/>
          <w:szCs w:val="23"/>
        </w:rPr>
      </w:pPr>
    </w:p>
    <w:p w14:paraId="279D4341"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rPr>
        <w:t>For example:</w:t>
      </w:r>
    </w:p>
    <w:p w14:paraId="5729DDBE" w14:textId="77777777" w:rsidR="000852D0" w:rsidRPr="00352E82" w:rsidRDefault="000852D0" w:rsidP="000852D0">
      <w:pPr>
        <w:ind w:left="1440"/>
        <w:jc w:val="both"/>
        <w:rPr>
          <w:rFonts w:ascii="Times New Roman" w:hAnsi="Times New Roman" w:cs="Times New Roman"/>
          <w:sz w:val="23"/>
          <w:szCs w:val="23"/>
        </w:rPr>
      </w:pPr>
    </w:p>
    <w:p w14:paraId="7C2CA6A6"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Firing in a crowded area</w:t>
      </w:r>
    </w:p>
    <w:p w14:paraId="58022C55" w14:textId="17A0FF78"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Firing “randomly”</w:t>
      </w:r>
      <w:r w:rsidR="00960383" w:rsidRPr="00352E82">
        <w:rPr>
          <w:rFonts w:ascii="Times New Roman" w:hAnsi="Times New Roman" w:cs="Times New Roman"/>
          <w:sz w:val="23"/>
          <w:szCs w:val="23"/>
        </w:rPr>
        <w:t>/” blindly</w:t>
      </w:r>
      <w:r w:rsidRPr="00352E82">
        <w:rPr>
          <w:rFonts w:ascii="Times New Roman" w:hAnsi="Times New Roman" w:cs="Times New Roman"/>
          <w:sz w:val="23"/>
          <w:szCs w:val="23"/>
        </w:rPr>
        <w:t>”</w:t>
      </w:r>
    </w:p>
    <w:p w14:paraId="666BA6CC" w14:textId="77777777" w:rsidR="000852D0" w:rsidRPr="00352E82" w:rsidRDefault="000852D0" w:rsidP="000852D0">
      <w:pPr>
        <w:ind w:left="1440"/>
        <w:jc w:val="both"/>
        <w:rPr>
          <w:rFonts w:ascii="Times New Roman" w:hAnsi="Times New Roman" w:cs="Times New Roman"/>
          <w:sz w:val="23"/>
          <w:szCs w:val="23"/>
        </w:rPr>
      </w:pPr>
    </w:p>
    <w:p w14:paraId="4AEACBDB" w14:textId="6ED47DEF"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Also, (instruct your students to) never fire a “warning shot” unless the armed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has the right to use deadly force and agency policy allows the firing of a warning shot.</w:t>
      </w:r>
    </w:p>
    <w:p w14:paraId="2C9B720B" w14:textId="77777777" w:rsidR="000852D0" w:rsidRPr="00352E82" w:rsidRDefault="000852D0" w:rsidP="000852D0">
      <w:pPr>
        <w:ind w:left="1440"/>
        <w:jc w:val="both"/>
        <w:rPr>
          <w:rFonts w:ascii="Times New Roman" w:hAnsi="Times New Roman" w:cs="Times New Roman"/>
          <w:sz w:val="23"/>
          <w:szCs w:val="23"/>
        </w:rPr>
      </w:pPr>
    </w:p>
    <w:p w14:paraId="6A0F8F0E" w14:textId="77777777" w:rsidR="00681BB3" w:rsidRDefault="00681BB3" w:rsidP="000852D0">
      <w:pPr>
        <w:ind w:left="2160"/>
        <w:jc w:val="both"/>
        <w:rPr>
          <w:rFonts w:ascii="Times New Roman" w:hAnsi="Times New Roman" w:cs="Times New Roman"/>
          <w:sz w:val="23"/>
          <w:szCs w:val="23"/>
        </w:rPr>
      </w:pPr>
    </w:p>
    <w:p w14:paraId="6272CF89" w14:textId="74833EDD"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 firearm </w:t>
      </w:r>
      <w:r w:rsidR="00E608F1" w:rsidRPr="00352E82">
        <w:rPr>
          <w:rFonts w:ascii="Times New Roman" w:hAnsi="Times New Roman" w:cs="Times New Roman"/>
          <w:sz w:val="23"/>
          <w:szCs w:val="23"/>
        </w:rPr>
        <w:t>is</w:t>
      </w:r>
      <w:r w:rsidRPr="00352E82">
        <w:rPr>
          <w:rFonts w:ascii="Times New Roman" w:hAnsi="Times New Roman" w:cs="Times New Roman"/>
          <w:sz w:val="23"/>
          <w:szCs w:val="23"/>
        </w:rPr>
        <w:t xml:space="preserve"> an inherently dangerous instrumentality which requires a high degree of care in its use</w:t>
      </w:r>
      <w:proofErr w:type="gramStart"/>
      <w:r w:rsidRPr="00352E82">
        <w:rPr>
          <w:rFonts w:ascii="Times New Roman" w:hAnsi="Times New Roman" w:cs="Times New Roman"/>
          <w:sz w:val="23"/>
          <w:szCs w:val="23"/>
        </w:rPr>
        <w:t xml:space="preserve">.  </w:t>
      </w:r>
      <w:proofErr w:type="gramEnd"/>
    </w:p>
    <w:p w14:paraId="6ACFF446" w14:textId="0A859147" w:rsidR="00660B08" w:rsidRDefault="00E608F1" w:rsidP="00E608F1">
      <w:pPr>
        <w:tabs>
          <w:tab w:val="left" w:pos="3986"/>
        </w:tabs>
        <w:ind w:left="1440"/>
        <w:jc w:val="both"/>
        <w:rPr>
          <w:rFonts w:ascii="Times New Roman" w:hAnsi="Times New Roman" w:cs="Times New Roman"/>
          <w:sz w:val="23"/>
          <w:szCs w:val="23"/>
        </w:rPr>
      </w:pPr>
      <w:r>
        <w:rPr>
          <w:rFonts w:ascii="Times New Roman" w:hAnsi="Times New Roman" w:cs="Times New Roman"/>
          <w:sz w:val="23"/>
          <w:szCs w:val="23"/>
        </w:rPr>
        <w:tab/>
      </w:r>
    </w:p>
    <w:p w14:paraId="46DB059C" w14:textId="2EF7B8FD"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There are rarely incidents of an “accidental discharge</w:t>
      </w:r>
      <w:proofErr w:type="gramStart"/>
      <w:r w:rsidRPr="00352E82">
        <w:rPr>
          <w:rFonts w:ascii="Times New Roman" w:hAnsi="Times New Roman" w:cs="Times New Roman"/>
          <w:sz w:val="23"/>
          <w:szCs w:val="23"/>
        </w:rPr>
        <w:t>”;</w:t>
      </w:r>
      <w:proofErr w:type="gramEnd"/>
      <w:r w:rsidRPr="00352E82">
        <w:rPr>
          <w:rFonts w:ascii="Times New Roman" w:hAnsi="Times New Roman" w:cs="Times New Roman"/>
          <w:sz w:val="23"/>
          <w:szCs w:val="23"/>
        </w:rPr>
        <w:t xml:space="preserve"> however, there are “unintentional discharges or negligent discharges” </w:t>
      </w:r>
      <w:r w:rsidR="00E608F1" w:rsidRPr="00352E82">
        <w:rPr>
          <w:rFonts w:ascii="Times New Roman" w:hAnsi="Times New Roman" w:cs="Times New Roman"/>
          <w:sz w:val="23"/>
          <w:szCs w:val="23"/>
        </w:rPr>
        <w:t>because of</w:t>
      </w:r>
      <w:r w:rsidRPr="00352E82">
        <w:rPr>
          <w:rFonts w:ascii="Times New Roman" w:hAnsi="Times New Roman" w:cs="Times New Roman"/>
          <w:sz w:val="23"/>
          <w:szCs w:val="23"/>
        </w:rPr>
        <w:t xml:space="preserve"> human error (even in manufacturing.)  </w:t>
      </w:r>
    </w:p>
    <w:p w14:paraId="5B7305F7" w14:textId="77777777" w:rsidR="000852D0" w:rsidRPr="00352E82" w:rsidRDefault="000852D0" w:rsidP="000852D0">
      <w:pPr>
        <w:ind w:left="2160"/>
        <w:jc w:val="both"/>
        <w:rPr>
          <w:rFonts w:ascii="Times New Roman" w:hAnsi="Times New Roman" w:cs="Times New Roman"/>
          <w:sz w:val="23"/>
          <w:szCs w:val="23"/>
        </w:rPr>
      </w:pPr>
    </w:p>
    <w:p w14:paraId="66B8BBD4" w14:textId="68526EDF" w:rsidR="000852D0" w:rsidRPr="00443E5D" w:rsidRDefault="000852D0" w:rsidP="00443E5D">
      <w:pPr>
        <w:pStyle w:val="ListParagraph"/>
        <w:numPr>
          <w:ilvl w:val="1"/>
          <w:numId w:val="98"/>
        </w:numPr>
        <w:jc w:val="both"/>
        <w:rPr>
          <w:rFonts w:ascii="Times New Roman" w:hAnsi="Times New Roman" w:cs="Times New Roman"/>
          <w:sz w:val="23"/>
          <w:szCs w:val="23"/>
        </w:rPr>
      </w:pPr>
      <w:r w:rsidRPr="00443E5D">
        <w:rPr>
          <w:rFonts w:ascii="Times New Roman" w:hAnsi="Times New Roman" w:cs="Times New Roman"/>
          <w:sz w:val="23"/>
          <w:szCs w:val="23"/>
        </w:rPr>
        <w:t>Use of Force Continuum</w:t>
      </w:r>
    </w:p>
    <w:p w14:paraId="51529607" w14:textId="77777777" w:rsidR="00443E5D" w:rsidRDefault="00443E5D" w:rsidP="00443E5D">
      <w:pPr>
        <w:jc w:val="both"/>
        <w:rPr>
          <w:rFonts w:ascii="Times New Roman" w:hAnsi="Times New Roman" w:cs="Times New Roman"/>
          <w:sz w:val="23"/>
          <w:szCs w:val="23"/>
        </w:rPr>
      </w:pPr>
    </w:p>
    <w:p w14:paraId="580AB1D2" w14:textId="77777777" w:rsidR="000852D0" w:rsidRPr="00352E82" w:rsidRDefault="000852D0" w:rsidP="000852D0">
      <w:pPr>
        <w:jc w:val="both"/>
        <w:rPr>
          <w:rFonts w:ascii="Times New Roman" w:hAnsi="Times New Roman" w:cs="Times New Roman"/>
          <w:sz w:val="23"/>
          <w:szCs w:val="23"/>
        </w:rPr>
      </w:pPr>
    </w:p>
    <w:p w14:paraId="2D549E28"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Use of force is often portrayed in a continuum</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The “Use of Force Continuum” defines levels of force from minimum to maximum</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The continuum is as follows:</w:t>
      </w:r>
    </w:p>
    <w:p w14:paraId="22442858" w14:textId="77777777" w:rsidR="000852D0" w:rsidRPr="00352E82" w:rsidRDefault="000852D0" w:rsidP="000852D0">
      <w:pPr>
        <w:ind w:left="1440"/>
        <w:jc w:val="both"/>
        <w:rPr>
          <w:rFonts w:ascii="Times New Roman" w:hAnsi="Times New Roman" w:cs="Times New Roman"/>
          <w:sz w:val="23"/>
          <w:szCs w:val="23"/>
        </w:rPr>
      </w:pPr>
    </w:p>
    <w:p w14:paraId="2BCC7A35" w14:textId="7718CB19" w:rsidR="000852D0" w:rsidRPr="00352E82" w:rsidRDefault="000852D0" w:rsidP="00660B08">
      <w:pPr>
        <w:numPr>
          <w:ilvl w:val="0"/>
          <w:numId w:val="102"/>
        </w:numPr>
        <w:tabs>
          <w:tab w:val="num" w:pos="2880"/>
        </w:tabs>
        <w:autoSpaceDE w:val="0"/>
        <w:autoSpaceDN w:val="0"/>
        <w:adjustRightInd w:val="0"/>
        <w:ind w:left="2880"/>
        <w:jc w:val="both"/>
        <w:rPr>
          <w:rFonts w:ascii="Times New Roman" w:hAnsi="Times New Roman" w:cs="Times New Roman"/>
          <w:sz w:val="23"/>
          <w:szCs w:val="23"/>
        </w:rPr>
      </w:pPr>
      <w:r w:rsidRPr="00352E82">
        <w:rPr>
          <w:rFonts w:ascii="Times New Roman" w:hAnsi="Times New Roman" w:cs="Times New Roman"/>
          <w:b/>
          <w:sz w:val="23"/>
          <w:szCs w:val="23"/>
        </w:rPr>
        <w:t>Presence:</w:t>
      </w:r>
      <w:r w:rsidRPr="00352E82">
        <w:rPr>
          <w:rFonts w:ascii="Times New Roman" w:hAnsi="Times New Roman" w:cs="Times New Roman"/>
          <w:sz w:val="23"/>
          <w:szCs w:val="23"/>
        </w:rPr>
        <w:t xml:space="preserve">  Psychological force established through the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arrival or presence and the symbols of authority often represented by a uniform, badge, </w:t>
      </w:r>
      <w:proofErr w:type="gramStart"/>
      <w:r w:rsidRPr="00352E82">
        <w:rPr>
          <w:rFonts w:ascii="Times New Roman" w:hAnsi="Times New Roman" w:cs="Times New Roman"/>
          <w:sz w:val="23"/>
          <w:szCs w:val="23"/>
        </w:rPr>
        <w:t xml:space="preserve">etc.  </w:t>
      </w:r>
      <w:proofErr w:type="gramEnd"/>
      <w:r w:rsidRPr="00352E82">
        <w:rPr>
          <w:rFonts w:ascii="Times New Roman" w:hAnsi="Times New Roman" w:cs="Times New Roman"/>
          <w:sz w:val="23"/>
          <w:szCs w:val="23"/>
        </w:rPr>
        <w:t xml:space="preserve">Officer positioning, stance, </w:t>
      </w:r>
      <w:proofErr w:type="gramStart"/>
      <w:r w:rsidRPr="00352E82">
        <w:rPr>
          <w:rFonts w:ascii="Times New Roman" w:hAnsi="Times New Roman" w:cs="Times New Roman"/>
          <w:sz w:val="23"/>
          <w:szCs w:val="23"/>
        </w:rPr>
        <w:t>posture</w:t>
      </w:r>
      <w:proofErr w:type="gramEnd"/>
      <w:r w:rsidRPr="00352E82">
        <w:rPr>
          <w:rFonts w:ascii="Times New Roman" w:hAnsi="Times New Roman" w:cs="Times New Roman"/>
          <w:sz w:val="23"/>
          <w:szCs w:val="23"/>
        </w:rPr>
        <w:t xml:space="preserve"> and demeanor often serve to prevent problems.</w:t>
      </w:r>
    </w:p>
    <w:p w14:paraId="5E790C9B" w14:textId="77777777" w:rsidR="000852D0" w:rsidRPr="00352E82" w:rsidRDefault="000852D0" w:rsidP="000852D0">
      <w:pPr>
        <w:jc w:val="both"/>
        <w:rPr>
          <w:rFonts w:ascii="Times New Roman" w:hAnsi="Times New Roman" w:cs="Times New Roman"/>
          <w:sz w:val="23"/>
          <w:szCs w:val="23"/>
        </w:rPr>
      </w:pPr>
    </w:p>
    <w:p w14:paraId="64E58FD7" w14:textId="5E5300DA"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r>
      <w:r w:rsidRPr="00352E82">
        <w:rPr>
          <w:rFonts w:ascii="Times New Roman" w:hAnsi="Times New Roman" w:cs="Times New Roman"/>
          <w:b/>
          <w:sz w:val="23"/>
          <w:szCs w:val="23"/>
        </w:rPr>
        <w:t>Verbal:</w:t>
      </w:r>
      <w:r w:rsidRPr="00352E82">
        <w:rPr>
          <w:rFonts w:ascii="Times New Roman" w:hAnsi="Times New Roman" w:cs="Times New Roman"/>
          <w:sz w:val="23"/>
          <w:szCs w:val="23"/>
        </w:rPr>
        <w:t xml:space="preserve">  Conversation, advice, commands, or instructions utilized by the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to control or de-escalate a confrontation.</w:t>
      </w:r>
    </w:p>
    <w:p w14:paraId="55CC1CC5" w14:textId="77777777" w:rsidR="000852D0" w:rsidRPr="00352E82" w:rsidRDefault="000852D0" w:rsidP="000852D0">
      <w:pPr>
        <w:jc w:val="both"/>
        <w:rPr>
          <w:rFonts w:ascii="Times New Roman" w:hAnsi="Times New Roman" w:cs="Times New Roman"/>
          <w:sz w:val="23"/>
          <w:szCs w:val="23"/>
        </w:rPr>
      </w:pPr>
    </w:p>
    <w:p w14:paraId="1278A077"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b/>
          <w:sz w:val="23"/>
          <w:szCs w:val="23"/>
        </w:rPr>
        <w:tab/>
        <w:t>Soft Hand Control:</w:t>
      </w:r>
      <w:r w:rsidRPr="00352E82">
        <w:rPr>
          <w:rFonts w:ascii="Times New Roman" w:hAnsi="Times New Roman" w:cs="Times New Roman"/>
          <w:sz w:val="23"/>
          <w:szCs w:val="23"/>
        </w:rPr>
        <w:t xml:space="preserve">  Techniques that have a low probability of injury such as joint locks or pressure points.</w:t>
      </w:r>
    </w:p>
    <w:p w14:paraId="38B0A21D" w14:textId="77777777" w:rsidR="000852D0" w:rsidRPr="00352E82" w:rsidRDefault="000852D0" w:rsidP="000852D0">
      <w:pPr>
        <w:jc w:val="both"/>
        <w:rPr>
          <w:rFonts w:ascii="Times New Roman" w:hAnsi="Times New Roman" w:cs="Times New Roman"/>
          <w:sz w:val="23"/>
          <w:szCs w:val="23"/>
        </w:rPr>
      </w:pPr>
    </w:p>
    <w:p w14:paraId="6B4804CE"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b/>
          <w:sz w:val="23"/>
          <w:szCs w:val="23"/>
        </w:rPr>
        <w:t xml:space="preserve">. </w:t>
      </w:r>
      <w:r w:rsidRPr="00352E82">
        <w:rPr>
          <w:rFonts w:ascii="Times New Roman" w:hAnsi="Times New Roman" w:cs="Times New Roman"/>
          <w:b/>
          <w:sz w:val="23"/>
          <w:szCs w:val="23"/>
        </w:rPr>
        <w:tab/>
        <w:t>Hard Hand Control:</w:t>
      </w:r>
      <w:r w:rsidRPr="00352E82">
        <w:rPr>
          <w:rFonts w:ascii="Times New Roman" w:hAnsi="Times New Roman" w:cs="Times New Roman"/>
          <w:sz w:val="23"/>
          <w:szCs w:val="23"/>
        </w:rPr>
        <w:t xml:space="preserve">  Techniques that have a higher probability of injury such as punches, </w:t>
      </w:r>
      <w:proofErr w:type="gramStart"/>
      <w:r w:rsidRPr="00352E82">
        <w:rPr>
          <w:rFonts w:ascii="Times New Roman" w:hAnsi="Times New Roman" w:cs="Times New Roman"/>
          <w:sz w:val="23"/>
          <w:szCs w:val="23"/>
        </w:rPr>
        <w:t>kicks</w:t>
      </w:r>
      <w:proofErr w:type="gramEnd"/>
      <w:r w:rsidRPr="00352E82">
        <w:rPr>
          <w:rFonts w:ascii="Times New Roman" w:hAnsi="Times New Roman" w:cs="Times New Roman"/>
          <w:sz w:val="23"/>
          <w:szCs w:val="23"/>
        </w:rPr>
        <w:t xml:space="preserve"> or stuns. </w:t>
      </w:r>
    </w:p>
    <w:p w14:paraId="44ED3D9C" w14:textId="77777777" w:rsidR="000852D0" w:rsidRPr="00352E82" w:rsidRDefault="000852D0" w:rsidP="000852D0">
      <w:pPr>
        <w:ind w:left="2880" w:hanging="720"/>
        <w:jc w:val="both"/>
        <w:rPr>
          <w:rFonts w:ascii="Times New Roman" w:hAnsi="Times New Roman" w:cs="Times New Roman"/>
          <w:sz w:val="23"/>
          <w:szCs w:val="23"/>
        </w:rPr>
      </w:pPr>
    </w:p>
    <w:p w14:paraId="5C615D5E"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r>
      <w:r w:rsidRPr="00352E82">
        <w:rPr>
          <w:rFonts w:ascii="Times New Roman" w:hAnsi="Times New Roman" w:cs="Times New Roman"/>
          <w:b/>
          <w:sz w:val="23"/>
          <w:szCs w:val="23"/>
        </w:rPr>
        <w:t>Chemical:</w:t>
      </w:r>
      <w:r w:rsidRPr="00352E82">
        <w:rPr>
          <w:rFonts w:ascii="Times New Roman" w:hAnsi="Times New Roman" w:cs="Times New Roman"/>
          <w:sz w:val="23"/>
          <w:szCs w:val="23"/>
        </w:rPr>
        <w:t xml:space="preserve">  Use of aerosols such as Mace, CN, OC, </w:t>
      </w:r>
      <w:proofErr w:type="gramStart"/>
      <w:r w:rsidRPr="00352E82">
        <w:rPr>
          <w:rFonts w:ascii="Times New Roman" w:hAnsi="Times New Roman" w:cs="Times New Roman"/>
          <w:sz w:val="23"/>
          <w:szCs w:val="23"/>
        </w:rPr>
        <w:t>etc.</w:t>
      </w:r>
      <w:proofErr w:type="gramEnd"/>
    </w:p>
    <w:p w14:paraId="1E47B4DE" w14:textId="77777777" w:rsidR="000852D0" w:rsidRPr="00352E82" w:rsidRDefault="000852D0" w:rsidP="000852D0">
      <w:pPr>
        <w:ind w:left="2880" w:hanging="720"/>
        <w:jc w:val="both"/>
        <w:rPr>
          <w:rFonts w:ascii="Times New Roman" w:hAnsi="Times New Roman" w:cs="Times New Roman"/>
          <w:sz w:val="23"/>
          <w:szCs w:val="23"/>
        </w:rPr>
      </w:pPr>
    </w:p>
    <w:p w14:paraId="5459D488" w14:textId="31549093"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f.</w:t>
      </w:r>
      <w:r w:rsidRPr="00352E82">
        <w:rPr>
          <w:rFonts w:ascii="Times New Roman" w:hAnsi="Times New Roman" w:cs="Times New Roman"/>
          <w:sz w:val="23"/>
          <w:szCs w:val="23"/>
        </w:rPr>
        <w:tab/>
      </w:r>
      <w:r w:rsidRPr="00352E82">
        <w:rPr>
          <w:rFonts w:ascii="Times New Roman" w:hAnsi="Times New Roman" w:cs="Times New Roman"/>
          <w:b/>
          <w:sz w:val="23"/>
          <w:szCs w:val="23"/>
        </w:rPr>
        <w:t>Impact Weapons:</w:t>
      </w:r>
      <w:r w:rsidRPr="00352E82">
        <w:rPr>
          <w:rFonts w:ascii="Times New Roman" w:hAnsi="Times New Roman" w:cs="Times New Roman"/>
          <w:sz w:val="23"/>
          <w:szCs w:val="23"/>
        </w:rPr>
        <w:t xml:space="preserve">  Use of such items as batons, ASP, </w:t>
      </w:r>
      <w:proofErr w:type="gramStart"/>
      <w:r w:rsidRPr="00352E82">
        <w:rPr>
          <w:rFonts w:ascii="Times New Roman" w:hAnsi="Times New Roman" w:cs="Times New Roman"/>
          <w:sz w:val="23"/>
          <w:szCs w:val="23"/>
        </w:rPr>
        <w:t>etc.</w:t>
      </w:r>
      <w:proofErr w:type="gramEnd"/>
    </w:p>
    <w:p w14:paraId="153B4564" w14:textId="77777777" w:rsidR="000852D0" w:rsidRPr="00352E82" w:rsidRDefault="000852D0" w:rsidP="000852D0">
      <w:pPr>
        <w:ind w:left="2880" w:hanging="720"/>
        <w:jc w:val="both"/>
        <w:rPr>
          <w:rFonts w:ascii="Times New Roman" w:hAnsi="Times New Roman" w:cs="Times New Roman"/>
          <w:sz w:val="23"/>
          <w:szCs w:val="23"/>
        </w:rPr>
      </w:pPr>
    </w:p>
    <w:p w14:paraId="1DE1DAF5"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g.</w:t>
      </w:r>
      <w:r w:rsidRPr="00352E82">
        <w:rPr>
          <w:rFonts w:ascii="Times New Roman" w:hAnsi="Times New Roman" w:cs="Times New Roman"/>
          <w:sz w:val="23"/>
          <w:szCs w:val="23"/>
        </w:rPr>
        <w:tab/>
      </w:r>
      <w:r w:rsidRPr="00352E82">
        <w:rPr>
          <w:rFonts w:ascii="Times New Roman" w:hAnsi="Times New Roman" w:cs="Times New Roman"/>
          <w:b/>
          <w:sz w:val="23"/>
          <w:szCs w:val="23"/>
        </w:rPr>
        <w:t>Deadly Force:</w:t>
      </w:r>
      <w:r w:rsidRPr="00352E82">
        <w:rPr>
          <w:rFonts w:ascii="Times New Roman" w:hAnsi="Times New Roman" w:cs="Times New Roman"/>
          <w:sz w:val="23"/>
          <w:szCs w:val="23"/>
        </w:rPr>
        <w:t xml:space="preserve">  CANNOT BE USED FOR DETENTION unless the person presents an imminent threat of death or serious physical injury to the officer or others.</w:t>
      </w:r>
    </w:p>
    <w:p w14:paraId="7C99A35F" w14:textId="77777777" w:rsidR="000852D0" w:rsidRPr="00352E82" w:rsidRDefault="000852D0" w:rsidP="000852D0">
      <w:pPr>
        <w:jc w:val="both"/>
        <w:rPr>
          <w:rFonts w:ascii="Times New Roman" w:hAnsi="Times New Roman" w:cs="Times New Roman"/>
          <w:sz w:val="23"/>
          <w:szCs w:val="23"/>
        </w:rPr>
      </w:pPr>
    </w:p>
    <w:p w14:paraId="2D1D6075" w14:textId="0CF8B38F" w:rsidR="000852D0" w:rsidRPr="00352E82" w:rsidRDefault="00E608F1"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To</w:t>
      </w:r>
      <w:r w:rsidR="000852D0" w:rsidRPr="00352E82">
        <w:rPr>
          <w:rFonts w:ascii="Times New Roman" w:hAnsi="Times New Roman" w:cs="Times New Roman"/>
          <w:sz w:val="23"/>
          <w:szCs w:val="23"/>
        </w:rPr>
        <w:t xml:space="preserve"> use the techniques beyond Presence and Verbal, the </w:t>
      </w:r>
      <w:r w:rsidR="008001D2">
        <w:rPr>
          <w:rFonts w:ascii="Times New Roman" w:hAnsi="Times New Roman" w:cs="Times New Roman"/>
          <w:sz w:val="23"/>
          <w:szCs w:val="23"/>
        </w:rPr>
        <w:t>guard</w:t>
      </w:r>
      <w:r w:rsidR="000852D0" w:rsidRPr="00352E82">
        <w:rPr>
          <w:rFonts w:ascii="Times New Roman" w:hAnsi="Times New Roman" w:cs="Times New Roman"/>
          <w:sz w:val="23"/>
          <w:szCs w:val="23"/>
        </w:rPr>
        <w:t xml:space="preserve"> should receive additional training in defensive techniques, use of impact weapons or the use of aerosols such as OC, </w:t>
      </w:r>
      <w:proofErr w:type="gramStart"/>
      <w:r w:rsidR="000852D0" w:rsidRPr="00352E82">
        <w:rPr>
          <w:rFonts w:ascii="Times New Roman" w:hAnsi="Times New Roman" w:cs="Times New Roman"/>
          <w:sz w:val="23"/>
          <w:szCs w:val="23"/>
        </w:rPr>
        <w:t>etc.</w:t>
      </w:r>
      <w:proofErr w:type="gramEnd"/>
    </w:p>
    <w:p w14:paraId="5B0A468A" w14:textId="77777777" w:rsidR="000852D0" w:rsidRPr="00352E82" w:rsidRDefault="000852D0" w:rsidP="000852D0">
      <w:pPr>
        <w:ind w:left="1440"/>
        <w:jc w:val="both"/>
        <w:rPr>
          <w:rFonts w:ascii="Times New Roman" w:hAnsi="Times New Roman" w:cs="Times New Roman"/>
          <w:sz w:val="23"/>
          <w:szCs w:val="23"/>
        </w:rPr>
      </w:pPr>
    </w:p>
    <w:p w14:paraId="3440F466" w14:textId="3E00A97B"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There may be employee and client policies that may dictate the </w:t>
      </w:r>
      <w:r w:rsidR="008001D2">
        <w:rPr>
          <w:rFonts w:ascii="Times New Roman" w:hAnsi="Times New Roman" w:cs="Times New Roman"/>
          <w:sz w:val="23"/>
          <w:szCs w:val="23"/>
        </w:rPr>
        <w:t>guard</w:t>
      </w:r>
      <w:r w:rsidRPr="00352E82">
        <w:rPr>
          <w:rFonts w:ascii="Times New Roman" w:hAnsi="Times New Roman" w:cs="Times New Roman"/>
          <w:sz w:val="23"/>
          <w:szCs w:val="23"/>
        </w:rPr>
        <w:t>’s options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There are several laws and statutes in North Carolina that regulate the actions of Security </w:t>
      </w:r>
      <w:r w:rsidR="008001D2">
        <w:rPr>
          <w:rFonts w:ascii="Times New Roman" w:hAnsi="Times New Roman" w:cs="Times New Roman"/>
          <w:sz w:val="23"/>
          <w:szCs w:val="23"/>
        </w:rPr>
        <w:t>Guards</w:t>
      </w:r>
      <w:proofErr w:type="gramStart"/>
      <w:r w:rsidRPr="00352E82">
        <w:rPr>
          <w:rFonts w:ascii="Times New Roman" w:hAnsi="Times New Roman" w:cs="Times New Roman"/>
          <w:sz w:val="23"/>
          <w:szCs w:val="23"/>
        </w:rPr>
        <w:t xml:space="preserve">.  </w:t>
      </w:r>
      <w:proofErr w:type="gramEnd"/>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should be acquainted with these laws.</w:t>
      </w:r>
    </w:p>
    <w:p w14:paraId="3AECC5D8" w14:textId="77777777" w:rsidR="000852D0" w:rsidRPr="00352E82" w:rsidRDefault="000852D0" w:rsidP="000852D0">
      <w:pPr>
        <w:ind w:left="1440"/>
        <w:jc w:val="both"/>
        <w:rPr>
          <w:rFonts w:ascii="Times New Roman" w:hAnsi="Times New Roman" w:cs="Times New Roman"/>
          <w:sz w:val="23"/>
          <w:szCs w:val="23"/>
        </w:rPr>
      </w:pPr>
    </w:p>
    <w:p w14:paraId="286ED2AD" w14:textId="77777777" w:rsidR="000852D0" w:rsidRPr="00352E82" w:rsidRDefault="000852D0" w:rsidP="000852D0">
      <w:pPr>
        <w:ind w:left="1440"/>
        <w:jc w:val="both"/>
        <w:rPr>
          <w:rFonts w:ascii="Times New Roman" w:hAnsi="Times New Roman" w:cs="Times New Roman"/>
          <w:sz w:val="23"/>
          <w:szCs w:val="23"/>
        </w:rPr>
      </w:pPr>
    </w:p>
    <w:p w14:paraId="3E94FD35" w14:textId="578459B8"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like any citizen, must witness the crime through one or more of the senses of sight, hearing, smell, </w:t>
      </w:r>
      <w:proofErr w:type="gramStart"/>
      <w:r w:rsidRPr="00352E82">
        <w:rPr>
          <w:rFonts w:ascii="Times New Roman" w:hAnsi="Times New Roman" w:cs="Times New Roman"/>
          <w:sz w:val="23"/>
          <w:szCs w:val="23"/>
        </w:rPr>
        <w:t>touch</w:t>
      </w:r>
      <w:proofErr w:type="gramEnd"/>
      <w:r w:rsidRPr="00352E82">
        <w:rPr>
          <w:rFonts w:ascii="Times New Roman" w:hAnsi="Times New Roman" w:cs="Times New Roman"/>
          <w:sz w:val="23"/>
          <w:szCs w:val="23"/>
        </w:rPr>
        <w:t xml:space="preserve"> or taste.</w:t>
      </w:r>
    </w:p>
    <w:p w14:paraId="74C2A33B" w14:textId="77777777" w:rsidR="000852D0" w:rsidRPr="00352E82" w:rsidRDefault="000852D0" w:rsidP="000852D0">
      <w:pPr>
        <w:ind w:left="1440"/>
        <w:jc w:val="both"/>
        <w:rPr>
          <w:rFonts w:ascii="Times New Roman" w:hAnsi="Times New Roman" w:cs="Times New Roman"/>
          <w:sz w:val="23"/>
          <w:szCs w:val="23"/>
        </w:rPr>
      </w:pPr>
    </w:p>
    <w:p w14:paraId="69FD0B7D"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5.</w:t>
      </w:r>
      <w:r w:rsidRPr="00352E82">
        <w:rPr>
          <w:rFonts w:ascii="Times New Roman" w:hAnsi="Times New Roman" w:cs="Times New Roman"/>
          <w:sz w:val="23"/>
          <w:szCs w:val="23"/>
        </w:rPr>
        <w:tab/>
        <w:t>Use of Force During Detention</w:t>
      </w:r>
    </w:p>
    <w:p w14:paraId="2BAE9A65" w14:textId="77777777" w:rsidR="000852D0" w:rsidRPr="00352E82" w:rsidRDefault="000852D0" w:rsidP="000852D0">
      <w:pPr>
        <w:jc w:val="both"/>
        <w:rPr>
          <w:rFonts w:ascii="Times New Roman" w:hAnsi="Times New Roman" w:cs="Times New Roman"/>
          <w:sz w:val="23"/>
          <w:szCs w:val="23"/>
        </w:rPr>
      </w:pPr>
    </w:p>
    <w:p w14:paraId="33A81E29" w14:textId="20712185" w:rsidR="00660B08"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In every detention situation, the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must be firm and </w:t>
      </w:r>
      <w:proofErr w:type="gramStart"/>
      <w:r w:rsidRPr="00352E82">
        <w:rPr>
          <w:rFonts w:ascii="Times New Roman" w:hAnsi="Times New Roman" w:cs="Times New Roman"/>
          <w:sz w:val="23"/>
          <w:szCs w:val="23"/>
        </w:rPr>
        <w:t>be</w:t>
      </w:r>
      <w:proofErr w:type="gramEnd"/>
      <w:r w:rsidRPr="00352E82">
        <w:rPr>
          <w:rFonts w:ascii="Times New Roman" w:hAnsi="Times New Roman" w:cs="Times New Roman"/>
          <w:sz w:val="23"/>
          <w:szCs w:val="23"/>
        </w:rPr>
        <w:t xml:space="preserve"> </w:t>
      </w:r>
    </w:p>
    <w:p w14:paraId="5399D17A" w14:textId="74FE848E" w:rsidR="000852D0" w:rsidRPr="00352E82" w:rsidRDefault="000852D0" w:rsidP="00E608F1">
      <w:pPr>
        <w:ind w:left="2160"/>
        <w:jc w:val="both"/>
        <w:rPr>
          <w:rFonts w:ascii="Times New Roman" w:hAnsi="Times New Roman" w:cs="Times New Roman"/>
          <w:sz w:val="23"/>
          <w:szCs w:val="23"/>
        </w:rPr>
      </w:pPr>
      <w:r w:rsidRPr="00352E82">
        <w:rPr>
          <w:rFonts w:ascii="Times New Roman" w:hAnsi="Times New Roman" w:cs="Times New Roman"/>
          <w:sz w:val="23"/>
          <w:szCs w:val="23"/>
        </w:rPr>
        <w:t>prepared to protect himself as well as others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must consider every detention to be dangerous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The unpredictability of human behavior makes all detentions serious business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Common sense demands that the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w:t>
      </w:r>
      <w:r w:rsidR="00E608F1" w:rsidRPr="00352E82">
        <w:rPr>
          <w:rFonts w:ascii="Times New Roman" w:hAnsi="Times New Roman" w:cs="Times New Roman"/>
          <w:sz w:val="23"/>
          <w:szCs w:val="23"/>
        </w:rPr>
        <w:t>always remain alert</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Never make a detention alone if it can be avoided</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Call for help if you can when there is no imminent danger to human life.</w:t>
      </w:r>
    </w:p>
    <w:p w14:paraId="4F061334" w14:textId="77777777" w:rsidR="000852D0" w:rsidRPr="00352E82" w:rsidRDefault="000852D0" w:rsidP="000852D0">
      <w:pPr>
        <w:ind w:left="1440"/>
        <w:jc w:val="both"/>
        <w:rPr>
          <w:rFonts w:ascii="Times New Roman" w:hAnsi="Times New Roman" w:cs="Times New Roman"/>
          <w:sz w:val="23"/>
          <w:szCs w:val="23"/>
        </w:rPr>
      </w:pPr>
    </w:p>
    <w:p w14:paraId="371BA295"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u w:val="single"/>
        </w:rPr>
        <w:t>Examples</w:t>
      </w:r>
      <w:r w:rsidRPr="00352E82">
        <w:rPr>
          <w:rFonts w:ascii="Times New Roman" w:hAnsi="Times New Roman" w:cs="Times New Roman"/>
          <w:sz w:val="23"/>
          <w:szCs w:val="23"/>
        </w:rPr>
        <w:t>:</w:t>
      </w:r>
    </w:p>
    <w:p w14:paraId="3A390F29" w14:textId="77777777" w:rsidR="000852D0" w:rsidRPr="00352E82" w:rsidRDefault="000852D0" w:rsidP="000852D0">
      <w:pPr>
        <w:ind w:left="1440"/>
        <w:jc w:val="both"/>
        <w:rPr>
          <w:rFonts w:ascii="Times New Roman" w:hAnsi="Times New Roman" w:cs="Times New Roman"/>
          <w:sz w:val="23"/>
          <w:szCs w:val="23"/>
        </w:rPr>
      </w:pPr>
    </w:p>
    <w:p w14:paraId="3A077A5A"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In making your rounds of the plant you discover a person on the property without proper authority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He is trespassing</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You ask him to </w:t>
      </w:r>
      <w:proofErr w:type="gramStart"/>
      <w:r w:rsidRPr="00352E82">
        <w:rPr>
          <w:rFonts w:ascii="Times New Roman" w:hAnsi="Times New Roman" w:cs="Times New Roman"/>
          <w:sz w:val="23"/>
          <w:szCs w:val="23"/>
        </w:rPr>
        <w:t>leave</w:t>
      </w:r>
      <w:proofErr w:type="gramEnd"/>
      <w:r w:rsidRPr="00352E82">
        <w:rPr>
          <w:rFonts w:ascii="Times New Roman" w:hAnsi="Times New Roman" w:cs="Times New Roman"/>
          <w:sz w:val="23"/>
          <w:szCs w:val="23"/>
        </w:rPr>
        <w:t xml:space="preserve"> and he does.  No problem</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You have </w:t>
      </w:r>
      <w:proofErr w:type="gramStart"/>
      <w:r w:rsidRPr="00352E82">
        <w:rPr>
          <w:rFonts w:ascii="Times New Roman" w:hAnsi="Times New Roman" w:cs="Times New Roman"/>
          <w:sz w:val="23"/>
          <w:szCs w:val="23"/>
        </w:rPr>
        <w:t>handled</w:t>
      </w:r>
      <w:proofErr w:type="gramEnd"/>
      <w:r w:rsidRPr="00352E82">
        <w:rPr>
          <w:rFonts w:ascii="Times New Roman" w:hAnsi="Times New Roman" w:cs="Times New Roman"/>
          <w:sz w:val="23"/>
          <w:szCs w:val="23"/>
        </w:rPr>
        <w:t xml:space="preserve"> the situation properly.  But suppose he refuses to leave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Call law enforcement and let them </w:t>
      </w:r>
      <w:proofErr w:type="gramStart"/>
      <w:r w:rsidRPr="00352E82">
        <w:rPr>
          <w:rFonts w:ascii="Times New Roman" w:hAnsi="Times New Roman" w:cs="Times New Roman"/>
          <w:sz w:val="23"/>
          <w:szCs w:val="23"/>
        </w:rPr>
        <w:t>handle</w:t>
      </w:r>
      <w:proofErr w:type="gramEnd"/>
      <w:r w:rsidRPr="00352E82">
        <w:rPr>
          <w:rFonts w:ascii="Times New Roman" w:hAnsi="Times New Roman" w:cs="Times New Roman"/>
          <w:sz w:val="23"/>
          <w:szCs w:val="23"/>
        </w:rPr>
        <w:t xml:space="preserve"> it.</w:t>
      </w:r>
    </w:p>
    <w:p w14:paraId="4BED9C19" w14:textId="77777777" w:rsidR="000852D0" w:rsidRPr="00352E82" w:rsidRDefault="000852D0" w:rsidP="000852D0">
      <w:pPr>
        <w:ind w:left="1440"/>
        <w:jc w:val="both"/>
        <w:rPr>
          <w:rFonts w:ascii="Times New Roman" w:hAnsi="Times New Roman" w:cs="Times New Roman"/>
          <w:sz w:val="23"/>
          <w:szCs w:val="23"/>
        </w:rPr>
      </w:pPr>
    </w:p>
    <w:p w14:paraId="758A36E8" w14:textId="513DF90C"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 xml:space="preserve">Now suppose when you asked him to </w:t>
      </w:r>
      <w:r w:rsidR="008001D2" w:rsidRPr="00352E82">
        <w:rPr>
          <w:rFonts w:ascii="Times New Roman" w:hAnsi="Times New Roman" w:cs="Times New Roman"/>
          <w:sz w:val="23"/>
          <w:szCs w:val="23"/>
        </w:rPr>
        <w:t>leave,</w:t>
      </w:r>
      <w:r w:rsidRPr="00352E82">
        <w:rPr>
          <w:rFonts w:ascii="Times New Roman" w:hAnsi="Times New Roman" w:cs="Times New Roman"/>
          <w:sz w:val="23"/>
          <w:szCs w:val="23"/>
        </w:rPr>
        <w:t xml:space="preserve"> he began using obscene language and threatened to punch you in the nose</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Our violator is now committing a misdemeanor which constitutes a breach of the peace, and he is threatening you personally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You should protect yourself and call law enforcement</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Be prepared to describe the offender when law enforcement arrives.</w:t>
      </w:r>
    </w:p>
    <w:p w14:paraId="52695B97" w14:textId="77777777" w:rsidR="000852D0" w:rsidRPr="00352E82" w:rsidRDefault="000852D0" w:rsidP="000852D0">
      <w:pPr>
        <w:ind w:left="2880" w:hanging="1440"/>
        <w:jc w:val="both"/>
        <w:rPr>
          <w:rFonts w:ascii="Times New Roman" w:hAnsi="Times New Roman" w:cs="Times New Roman"/>
          <w:sz w:val="23"/>
          <w:szCs w:val="23"/>
        </w:rPr>
      </w:pPr>
    </w:p>
    <w:p w14:paraId="2EEB8CB1" w14:textId="77777777" w:rsidR="000852D0" w:rsidRPr="00352E82" w:rsidRDefault="000852D0" w:rsidP="000852D0">
      <w:pPr>
        <w:ind w:left="2880" w:hanging="1440"/>
        <w:jc w:val="both"/>
        <w:rPr>
          <w:rFonts w:ascii="Times New Roman" w:hAnsi="Times New Roman" w:cs="Times New Roman"/>
          <w:sz w:val="23"/>
          <w:szCs w:val="23"/>
        </w:rPr>
      </w:pPr>
    </w:p>
    <w:p w14:paraId="1D813E2A" w14:textId="77777777" w:rsidR="000852D0" w:rsidRPr="00352E82" w:rsidRDefault="000852D0" w:rsidP="000852D0">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6.</w:t>
      </w:r>
      <w:r w:rsidRPr="00352E82">
        <w:rPr>
          <w:rFonts w:ascii="Times New Roman" w:hAnsi="Times New Roman" w:cs="Times New Roman"/>
          <w:sz w:val="23"/>
          <w:szCs w:val="23"/>
        </w:rPr>
        <w:tab/>
        <w:t>Understanding Civil and Criminal Liability</w:t>
      </w:r>
    </w:p>
    <w:p w14:paraId="023A9F43" w14:textId="77777777" w:rsidR="000852D0" w:rsidRPr="00352E82" w:rsidRDefault="000852D0" w:rsidP="000852D0">
      <w:pPr>
        <w:jc w:val="both"/>
        <w:rPr>
          <w:rFonts w:ascii="Times New Roman" w:hAnsi="Times New Roman" w:cs="Times New Roman"/>
          <w:sz w:val="23"/>
          <w:szCs w:val="23"/>
        </w:rPr>
      </w:pPr>
    </w:p>
    <w:p w14:paraId="1DFC8431"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Civil liability can arise in either State or federal court.</w:t>
      </w:r>
    </w:p>
    <w:p w14:paraId="7B67FDC7" w14:textId="77777777" w:rsidR="000852D0" w:rsidRPr="00352E82" w:rsidRDefault="000852D0" w:rsidP="000852D0">
      <w:pPr>
        <w:ind w:left="2160"/>
        <w:jc w:val="both"/>
        <w:rPr>
          <w:rFonts w:ascii="Times New Roman" w:hAnsi="Times New Roman" w:cs="Times New Roman"/>
          <w:sz w:val="23"/>
          <w:szCs w:val="23"/>
        </w:rPr>
      </w:pPr>
    </w:p>
    <w:p w14:paraId="5F7FB20D"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State civil court:  In an action for negligence, personal injury, general tort law, </w:t>
      </w:r>
      <w:proofErr w:type="gramStart"/>
      <w:r w:rsidRPr="00352E82">
        <w:rPr>
          <w:rFonts w:ascii="Times New Roman" w:hAnsi="Times New Roman" w:cs="Times New Roman"/>
          <w:sz w:val="23"/>
          <w:szCs w:val="23"/>
        </w:rPr>
        <w:t xml:space="preserve">etc.  </w:t>
      </w:r>
      <w:proofErr w:type="gramEnd"/>
      <w:r w:rsidRPr="00352E82">
        <w:rPr>
          <w:rFonts w:ascii="Times New Roman" w:hAnsi="Times New Roman" w:cs="Times New Roman"/>
          <w:sz w:val="23"/>
          <w:szCs w:val="23"/>
        </w:rPr>
        <w:t xml:space="preserve">It can be against the individual armed security guard, the agency, the employer of the agency and its insurance company, </w:t>
      </w:r>
      <w:proofErr w:type="gramStart"/>
      <w:r w:rsidRPr="00352E82">
        <w:rPr>
          <w:rFonts w:ascii="Times New Roman" w:hAnsi="Times New Roman" w:cs="Times New Roman"/>
          <w:sz w:val="23"/>
          <w:szCs w:val="23"/>
        </w:rPr>
        <w:t>etc.</w:t>
      </w:r>
      <w:proofErr w:type="gramEnd"/>
    </w:p>
    <w:p w14:paraId="40DE992E" w14:textId="77777777" w:rsidR="000852D0" w:rsidRPr="00352E82" w:rsidRDefault="000852D0" w:rsidP="000852D0">
      <w:pPr>
        <w:ind w:left="2160"/>
        <w:jc w:val="both"/>
        <w:rPr>
          <w:rFonts w:ascii="Times New Roman" w:hAnsi="Times New Roman" w:cs="Times New Roman"/>
          <w:sz w:val="23"/>
          <w:szCs w:val="23"/>
        </w:rPr>
      </w:pPr>
    </w:p>
    <w:p w14:paraId="36A7483D"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Federal civil court:  In an action under 42 USC Chapter 21, § 1983 (“a 1983 action”) for a violation of civil rights (“any right, privilege, or immunity secured </w:t>
      </w:r>
    </w:p>
    <w:p w14:paraId="4A8B0D6C" w14:textId="77777777" w:rsidR="000852D0" w:rsidRPr="00352E82" w:rsidRDefault="000852D0" w:rsidP="000852D0">
      <w:pPr>
        <w:ind w:left="2160"/>
        <w:jc w:val="both"/>
        <w:rPr>
          <w:rFonts w:ascii="Times New Roman" w:hAnsi="Times New Roman" w:cs="Times New Roman"/>
          <w:sz w:val="23"/>
          <w:szCs w:val="23"/>
        </w:rPr>
      </w:pPr>
    </w:p>
    <w:p w14:paraId="538ECA17"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by the Constitution or any law”)</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It too can be against the guard, individually, the agency, the employer of the agency and/or the insurance company.</w:t>
      </w:r>
    </w:p>
    <w:p w14:paraId="27EBB6BD" w14:textId="77777777" w:rsidR="000852D0" w:rsidRPr="00352E82" w:rsidRDefault="000852D0" w:rsidP="000852D0">
      <w:pPr>
        <w:ind w:left="2160"/>
        <w:jc w:val="both"/>
        <w:rPr>
          <w:rFonts w:ascii="Times New Roman" w:hAnsi="Times New Roman" w:cs="Times New Roman"/>
          <w:sz w:val="23"/>
          <w:szCs w:val="23"/>
        </w:rPr>
      </w:pPr>
    </w:p>
    <w:p w14:paraId="18CE3718"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State criminal court:  Criminal liability can arise in State court with the most likely charge being “assault” (N.C.G.S. § 14-34), especially </w:t>
      </w:r>
      <w:proofErr w:type="gramStart"/>
      <w:r w:rsidRPr="00352E82">
        <w:rPr>
          <w:rFonts w:ascii="Times New Roman" w:hAnsi="Times New Roman" w:cs="Times New Roman"/>
          <w:sz w:val="23"/>
          <w:szCs w:val="23"/>
        </w:rPr>
        <w:t>“ . . .</w:t>
      </w:r>
      <w:proofErr w:type="gramEnd"/>
      <w:r w:rsidRPr="00352E82">
        <w:rPr>
          <w:rFonts w:ascii="Times New Roman" w:hAnsi="Times New Roman" w:cs="Times New Roman"/>
          <w:sz w:val="23"/>
          <w:szCs w:val="23"/>
        </w:rPr>
        <w:t>by pointing a gun,” or “assault with a deadly weapon.”</w:t>
      </w:r>
    </w:p>
    <w:p w14:paraId="3A2463AB" w14:textId="77777777" w:rsidR="000852D0" w:rsidRPr="00352E82" w:rsidRDefault="000852D0" w:rsidP="000852D0">
      <w:pPr>
        <w:ind w:left="1440"/>
        <w:jc w:val="both"/>
        <w:rPr>
          <w:rFonts w:ascii="Times New Roman" w:hAnsi="Times New Roman" w:cs="Times New Roman"/>
          <w:sz w:val="23"/>
          <w:szCs w:val="23"/>
        </w:rPr>
      </w:pPr>
    </w:p>
    <w:p w14:paraId="211069B2" w14:textId="77777777" w:rsidR="000852D0" w:rsidRPr="00352E82" w:rsidRDefault="000852D0" w:rsidP="000852D0">
      <w:pPr>
        <w:ind w:left="1440"/>
        <w:jc w:val="both"/>
        <w:rPr>
          <w:rFonts w:ascii="Times New Roman" w:hAnsi="Times New Roman" w:cs="Times New Roman"/>
          <w:sz w:val="23"/>
          <w:szCs w:val="23"/>
        </w:rPr>
      </w:pPr>
    </w:p>
    <w:p w14:paraId="0DB38B96"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7.</w:t>
      </w:r>
      <w:r w:rsidRPr="00352E82">
        <w:rPr>
          <w:rFonts w:ascii="Times New Roman" w:hAnsi="Times New Roman" w:cs="Times New Roman"/>
          <w:sz w:val="23"/>
          <w:szCs w:val="23"/>
        </w:rPr>
        <w:tab/>
        <w:t>Review of Authority of Security Guards.</w:t>
      </w:r>
    </w:p>
    <w:p w14:paraId="3BFEBCA1" w14:textId="77777777" w:rsidR="000852D0" w:rsidRPr="00352E82" w:rsidRDefault="000852D0" w:rsidP="000852D0">
      <w:pPr>
        <w:ind w:left="1440"/>
        <w:jc w:val="both"/>
        <w:rPr>
          <w:rFonts w:ascii="Times New Roman" w:hAnsi="Times New Roman" w:cs="Times New Roman"/>
          <w:sz w:val="23"/>
          <w:szCs w:val="23"/>
        </w:rPr>
      </w:pPr>
    </w:p>
    <w:p w14:paraId="36973CBD" w14:textId="77777777" w:rsidR="00660B08"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Although this is a “firearms certification course” it is important that the powers of armed (or unarmed) security guards </w:t>
      </w:r>
      <w:proofErr w:type="gramStart"/>
      <w:r w:rsidRPr="00352E82">
        <w:rPr>
          <w:rFonts w:ascii="Times New Roman" w:hAnsi="Times New Roman" w:cs="Times New Roman"/>
          <w:sz w:val="23"/>
          <w:szCs w:val="23"/>
        </w:rPr>
        <w:t>be briefly mentioned</w:t>
      </w:r>
      <w:proofErr w:type="gramEnd"/>
      <w:r w:rsidRPr="00352E82">
        <w:rPr>
          <w:rFonts w:ascii="Times New Roman" w:hAnsi="Times New Roman" w:cs="Times New Roman"/>
          <w:sz w:val="23"/>
          <w:szCs w:val="23"/>
        </w:rPr>
        <w:t xml:space="preserve">. Security guards in North Carolina only have the “detention authority” of a private </w:t>
      </w:r>
      <w:r w:rsidRPr="00352E82">
        <w:rPr>
          <w:rFonts w:ascii="Times New Roman" w:hAnsi="Times New Roman" w:cs="Times New Roman"/>
          <w:sz w:val="23"/>
          <w:szCs w:val="23"/>
        </w:rPr>
        <w:lastRenderedPageBreak/>
        <w:t xml:space="preserve">person found in N.C.G.S. § 15A-404, entitled, “Detention of offenders by </w:t>
      </w:r>
    </w:p>
    <w:p w14:paraId="6301E6BD" w14:textId="77777777" w:rsidR="00660B08" w:rsidRDefault="00660B08" w:rsidP="000852D0">
      <w:pPr>
        <w:ind w:left="2160"/>
        <w:jc w:val="both"/>
        <w:rPr>
          <w:rFonts w:ascii="Times New Roman" w:hAnsi="Times New Roman" w:cs="Times New Roman"/>
          <w:sz w:val="23"/>
          <w:szCs w:val="23"/>
        </w:rPr>
      </w:pPr>
    </w:p>
    <w:p w14:paraId="5AFDD6D2"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private persons.”  This statute provides as follows:</w:t>
      </w:r>
    </w:p>
    <w:p w14:paraId="57272149" w14:textId="77777777" w:rsidR="000852D0" w:rsidRPr="00352E82" w:rsidRDefault="000852D0" w:rsidP="000852D0">
      <w:pPr>
        <w:ind w:left="2160"/>
        <w:jc w:val="both"/>
        <w:rPr>
          <w:rFonts w:ascii="Times New Roman" w:hAnsi="Times New Roman" w:cs="Times New Roman"/>
          <w:sz w:val="23"/>
          <w:szCs w:val="23"/>
        </w:rPr>
      </w:pPr>
    </w:p>
    <w:p w14:paraId="1334D60C" w14:textId="77777777" w:rsidR="000852D0" w:rsidRPr="00352E82" w:rsidRDefault="000852D0" w:rsidP="00660B08">
      <w:pPr>
        <w:numPr>
          <w:ilvl w:val="1"/>
          <w:numId w:val="95"/>
        </w:numPr>
        <w:autoSpaceDE w:val="0"/>
        <w:autoSpaceDN w:val="0"/>
        <w:adjustRightInd w:val="0"/>
        <w:ind w:left="2880" w:hanging="720"/>
        <w:jc w:val="both"/>
        <w:rPr>
          <w:rFonts w:ascii="Times New Roman" w:hAnsi="Times New Roman" w:cs="Times New Roman"/>
          <w:sz w:val="23"/>
          <w:szCs w:val="23"/>
        </w:rPr>
      </w:pPr>
      <w:r w:rsidRPr="00352E82">
        <w:rPr>
          <w:rFonts w:ascii="Times New Roman" w:hAnsi="Times New Roman" w:cs="Times New Roman"/>
          <w:sz w:val="23"/>
          <w:szCs w:val="23"/>
        </w:rPr>
        <w:t>No arrest; detention permitted.</w:t>
      </w:r>
    </w:p>
    <w:p w14:paraId="6D044CBE" w14:textId="77777777" w:rsidR="000852D0" w:rsidRPr="00352E82" w:rsidRDefault="000852D0" w:rsidP="000852D0">
      <w:pPr>
        <w:jc w:val="both"/>
        <w:rPr>
          <w:rFonts w:ascii="Times New Roman" w:hAnsi="Times New Roman" w:cs="Times New Roman"/>
          <w:sz w:val="23"/>
          <w:szCs w:val="23"/>
        </w:rPr>
      </w:pPr>
    </w:p>
    <w:p w14:paraId="590112AD"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Only arrest as in N.C.G.S. §15-405 (</w:t>
      </w:r>
      <w:proofErr w:type="gramStart"/>
      <w:r w:rsidRPr="00352E82">
        <w:rPr>
          <w:rFonts w:ascii="Times New Roman" w:hAnsi="Times New Roman" w:cs="Times New Roman"/>
          <w:sz w:val="23"/>
          <w:szCs w:val="23"/>
        </w:rPr>
        <w:t>i.e.</w:t>
      </w:r>
      <w:proofErr w:type="gramEnd"/>
      <w:r w:rsidRPr="00352E82">
        <w:rPr>
          <w:rFonts w:ascii="Times New Roman" w:hAnsi="Times New Roman" w:cs="Times New Roman"/>
          <w:sz w:val="23"/>
          <w:szCs w:val="23"/>
        </w:rPr>
        <w:t xml:space="preserve"> at request of a law enforcement officer).</w:t>
      </w:r>
    </w:p>
    <w:p w14:paraId="19366838" w14:textId="77777777" w:rsidR="000852D0" w:rsidRPr="00352E82" w:rsidRDefault="000852D0" w:rsidP="000852D0">
      <w:pPr>
        <w:ind w:left="2880"/>
        <w:jc w:val="both"/>
        <w:rPr>
          <w:rFonts w:ascii="Times New Roman" w:hAnsi="Times New Roman" w:cs="Times New Roman"/>
          <w:sz w:val="23"/>
          <w:szCs w:val="23"/>
        </w:rPr>
      </w:pPr>
    </w:p>
    <w:p w14:paraId="5748D900"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Private person may only detain.</w:t>
      </w:r>
    </w:p>
    <w:p w14:paraId="20B9B8BB" w14:textId="77777777" w:rsidR="000852D0" w:rsidRPr="00352E82" w:rsidRDefault="000852D0" w:rsidP="000852D0">
      <w:pPr>
        <w:ind w:left="2160"/>
        <w:jc w:val="both"/>
        <w:rPr>
          <w:rFonts w:ascii="Times New Roman" w:hAnsi="Times New Roman" w:cs="Times New Roman"/>
          <w:sz w:val="23"/>
          <w:szCs w:val="23"/>
        </w:rPr>
      </w:pPr>
    </w:p>
    <w:p w14:paraId="0FF0AEB6" w14:textId="77777777" w:rsidR="000852D0" w:rsidRPr="00352E82" w:rsidRDefault="000852D0" w:rsidP="00660B08">
      <w:pPr>
        <w:numPr>
          <w:ilvl w:val="1"/>
          <w:numId w:val="95"/>
        </w:numPr>
        <w:autoSpaceDE w:val="0"/>
        <w:autoSpaceDN w:val="0"/>
        <w:adjustRightInd w:val="0"/>
        <w:ind w:left="2880" w:hanging="720"/>
        <w:jc w:val="both"/>
        <w:rPr>
          <w:rFonts w:ascii="Times New Roman" w:hAnsi="Times New Roman" w:cs="Times New Roman"/>
          <w:sz w:val="23"/>
          <w:szCs w:val="23"/>
        </w:rPr>
      </w:pPr>
      <w:r w:rsidRPr="00352E82">
        <w:rPr>
          <w:rFonts w:ascii="Times New Roman" w:hAnsi="Times New Roman" w:cs="Times New Roman"/>
          <w:sz w:val="23"/>
          <w:szCs w:val="23"/>
        </w:rPr>
        <w:t>When detention permitted.</w:t>
      </w:r>
    </w:p>
    <w:p w14:paraId="1F6B2841" w14:textId="77777777" w:rsidR="000852D0" w:rsidRPr="00352E82" w:rsidRDefault="000852D0" w:rsidP="000852D0">
      <w:pPr>
        <w:jc w:val="both"/>
        <w:rPr>
          <w:rFonts w:ascii="Times New Roman" w:hAnsi="Times New Roman" w:cs="Times New Roman"/>
          <w:sz w:val="23"/>
          <w:szCs w:val="23"/>
        </w:rPr>
      </w:pPr>
    </w:p>
    <w:p w14:paraId="6CF3F890"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“Probable cause” to believe that person detained has committed, in his/her presence, one of the following:</w:t>
      </w:r>
    </w:p>
    <w:p w14:paraId="669399EE" w14:textId="77777777" w:rsidR="000852D0" w:rsidRPr="00352E82" w:rsidRDefault="000852D0" w:rsidP="000852D0">
      <w:pPr>
        <w:ind w:left="3240"/>
        <w:jc w:val="both"/>
        <w:rPr>
          <w:rFonts w:ascii="Times New Roman" w:hAnsi="Times New Roman" w:cs="Times New Roman"/>
          <w:sz w:val="23"/>
          <w:szCs w:val="23"/>
        </w:rPr>
      </w:pPr>
    </w:p>
    <w:p w14:paraId="478535C6"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Felony</w:t>
      </w:r>
    </w:p>
    <w:p w14:paraId="5C6CBF80"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Breach of peace</w:t>
      </w:r>
    </w:p>
    <w:p w14:paraId="52FB71C8"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 xml:space="preserve">Crime involving physical injury to another person; </w:t>
      </w:r>
      <w:r w:rsidRPr="00352E82">
        <w:rPr>
          <w:rFonts w:ascii="Times New Roman" w:hAnsi="Times New Roman" w:cs="Times New Roman"/>
          <w:sz w:val="23"/>
          <w:szCs w:val="23"/>
          <w:u w:val="single"/>
        </w:rPr>
        <w:t>or</w:t>
      </w:r>
    </w:p>
    <w:p w14:paraId="1348EF29"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4.</w:t>
      </w:r>
      <w:r w:rsidRPr="00352E82">
        <w:rPr>
          <w:rFonts w:ascii="Times New Roman" w:hAnsi="Times New Roman" w:cs="Times New Roman"/>
          <w:sz w:val="23"/>
          <w:szCs w:val="23"/>
        </w:rPr>
        <w:tab/>
        <w:t>Crime involving theft or destruction of property</w:t>
      </w:r>
    </w:p>
    <w:p w14:paraId="700BA1C7" w14:textId="77777777" w:rsidR="000852D0" w:rsidRPr="00352E82" w:rsidRDefault="000852D0" w:rsidP="000852D0">
      <w:pPr>
        <w:jc w:val="both"/>
        <w:rPr>
          <w:rFonts w:ascii="Times New Roman" w:hAnsi="Times New Roman" w:cs="Times New Roman"/>
          <w:sz w:val="23"/>
          <w:szCs w:val="23"/>
        </w:rPr>
      </w:pPr>
    </w:p>
    <w:p w14:paraId="094A3DBE" w14:textId="77777777" w:rsidR="000852D0" w:rsidRPr="00352E82" w:rsidRDefault="000852D0" w:rsidP="00660B08">
      <w:pPr>
        <w:numPr>
          <w:ilvl w:val="1"/>
          <w:numId w:val="95"/>
        </w:numPr>
        <w:tabs>
          <w:tab w:val="left" w:pos="2880"/>
        </w:tabs>
        <w:autoSpaceDE w:val="0"/>
        <w:autoSpaceDN w:val="0"/>
        <w:adjustRightInd w:val="0"/>
        <w:ind w:left="2160"/>
        <w:jc w:val="both"/>
        <w:rPr>
          <w:rFonts w:ascii="Times New Roman" w:hAnsi="Times New Roman" w:cs="Times New Roman"/>
          <w:sz w:val="23"/>
          <w:szCs w:val="23"/>
        </w:rPr>
      </w:pPr>
      <w:r w:rsidRPr="00352E82">
        <w:rPr>
          <w:rFonts w:ascii="Times New Roman" w:hAnsi="Times New Roman" w:cs="Times New Roman"/>
          <w:sz w:val="23"/>
          <w:szCs w:val="23"/>
        </w:rPr>
        <w:t>Manner of detention.</w:t>
      </w:r>
    </w:p>
    <w:p w14:paraId="002F4B9D" w14:textId="77777777" w:rsidR="000852D0" w:rsidRPr="00352E82" w:rsidRDefault="000852D0" w:rsidP="000852D0">
      <w:pPr>
        <w:jc w:val="both"/>
        <w:rPr>
          <w:rFonts w:ascii="Times New Roman" w:hAnsi="Times New Roman" w:cs="Times New Roman"/>
          <w:sz w:val="23"/>
          <w:szCs w:val="23"/>
        </w:rPr>
      </w:pPr>
    </w:p>
    <w:p w14:paraId="3174723E"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“Reasonable manner” considering: 1) offense involved, </w:t>
      </w:r>
      <w:r w:rsidRPr="00352E82">
        <w:rPr>
          <w:rFonts w:ascii="Times New Roman" w:hAnsi="Times New Roman" w:cs="Times New Roman"/>
          <w:sz w:val="23"/>
          <w:szCs w:val="23"/>
          <w:u w:val="single"/>
        </w:rPr>
        <w:t>and</w:t>
      </w:r>
      <w:r w:rsidRPr="00352E82">
        <w:rPr>
          <w:rFonts w:ascii="Times New Roman" w:hAnsi="Times New Roman" w:cs="Times New Roman"/>
          <w:sz w:val="23"/>
          <w:szCs w:val="23"/>
        </w:rPr>
        <w:t xml:space="preserve"> 2) circumstances (</w:t>
      </w:r>
      <w:proofErr w:type="gramStart"/>
      <w:r w:rsidRPr="00352E82">
        <w:rPr>
          <w:rFonts w:ascii="Times New Roman" w:hAnsi="Times New Roman" w:cs="Times New Roman"/>
          <w:sz w:val="23"/>
          <w:szCs w:val="23"/>
        </w:rPr>
        <w:t>e.g.</w:t>
      </w:r>
      <w:proofErr w:type="gramEnd"/>
      <w:r w:rsidRPr="00352E82">
        <w:rPr>
          <w:rFonts w:ascii="Times New Roman" w:hAnsi="Times New Roman" w:cs="Times New Roman"/>
          <w:sz w:val="23"/>
          <w:szCs w:val="23"/>
        </w:rPr>
        <w:t xml:space="preserve"> location, etc.)</w:t>
      </w:r>
    </w:p>
    <w:p w14:paraId="5B4F94CE" w14:textId="77777777" w:rsidR="000852D0" w:rsidRPr="00352E82" w:rsidRDefault="000852D0" w:rsidP="000852D0">
      <w:pPr>
        <w:ind w:left="2880"/>
        <w:jc w:val="both"/>
        <w:rPr>
          <w:rFonts w:ascii="Times New Roman" w:hAnsi="Times New Roman" w:cs="Times New Roman"/>
          <w:sz w:val="23"/>
          <w:szCs w:val="23"/>
        </w:rPr>
      </w:pPr>
    </w:p>
    <w:p w14:paraId="170C9AB9" w14:textId="77777777" w:rsidR="000852D0" w:rsidRPr="00352E82" w:rsidRDefault="000852D0" w:rsidP="00660B08">
      <w:pPr>
        <w:numPr>
          <w:ilvl w:val="1"/>
          <w:numId w:val="95"/>
        </w:numPr>
        <w:autoSpaceDE w:val="0"/>
        <w:autoSpaceDN w:val="0"/>
        <w:adjustRightInd w:val="0"/>
        <w:ind w:left="2160"/>
        <w:jc w:val="both"/>
        <w:rPr>
          <w:rFonts w:ascii="Times New Roman" w:hAnsi="Times New Roman" w:cs="Times New Roman"/>
          <w:sz w:val="23"/>
          <w:szCs w:val="23"/>
        </w:rPr>
      </w:pPr>
      <w:r w:rsidRPr="00352E82">
        <w:rPr>
          <w:rFonts w:ascii="Times New Roman" w:hAnsi="Times New Roman" w:cs="Times New Roman"/>
          <w:sz w:val="23"/>
          <w:szCs w:val="23"/>
        </w:rPr>
        <w:t>period of detention.</w:t>
      </w:r>
    </w:p>
    <w:p w14:paraId="599876A9" w14:textId="77777777" w:rsidR="000852D0" w:rsidRPr="00352E82" w:rsidRDefault="000852D0" w:rsidP="000852D0">
      <w:pPr>
        <w:ind w:left="2340"/>
        <w:jc w:val="both"/>
        <w:rPr>
          <w:rFonts w:ascii="Times New Roman" w:hAnsi="Times New Roman" w:cs="Times New Roman"/>
          <w:sz w:val="23"/>
          <w:szCs w:val="23"/>
        </w:rPr>
      </w:pPr>
    </w:p>
    <w:p w14:paraId="490D07DD" w14:textId="66317E74"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Earliest </w:t>
      </w:r>
      <w:r w:rsidR="00BD158A" w:rsidRPr="00352E82">
        <w:rPr>
          <w:rFonts w:ascii="Times New Roman" w:hAnsi="Times New Roman" w:cs="Times New Roman"/>
          <w:sz w:val="23"/>
          <w:szCs w:val="23"/>
        </w:rPr>
        <w:t>of</w:t>
      </w:r>
      <w:r w:rsidRPr="00352E82">
        <w:rPr>
          <w:rFonts w:ascii="Times New Roman" w:hAnsi="Times New Roman" w:cs="Times New Roman"/>
          <w:sz w:val="23"/>
          <w:szCs w:val="23"/>
        </w:rPr>
        <w:t xml:space="preserve"> 1) determine no offense committed, or 2) surrender to law enforcement </w:t>
      </w:r>
      <w:r w:rsidR="00960383" w:rsidRPr="00352E82">
        <w:rPr>
          <w:rFonts w:ascii="Times New Roman" w:hAnsi="Times New Roman" w:cs="Times New Roman"/>
          <w:sz w:val="23"/>
          <w:szCs w:val="23"/>
        </w:rPr>
        <w:t>officer.</w:t>
      </w:r>
    </w:p>
    <w:p w14:paraId="13F3744B" w14:textId="77777777" w:rsidR="000852D0" w:rsidRPr="00352E82" w:rsidRDefault="000852D0" w:rsidP="000852D0">
      <w:pPr>
        <w:ind w:left="1440"/>
        <w:jc w:val="both"/>
        <w:rPr>
          <w:rFonts w:ascii="Times New Roman" w:hAnsi="Times New Roman" w:cs="Times New Roman"/>
          <w:sz w:val="23"/>
          <w:szCs w:val="23"/>
        </w:rPr>
      </w:pPr>
    </w:p>
    <w:p w14:paraId="7DC10DE6"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8.</w:t>
      </w:r>
      <w:r w:rsidRPr="00352E82">
        <w:rPr>
          <w:rFonts w:ascii="Times New Roman" w:hAnsi="Times New Roman" w:cs="Times New Roman"/>
          <w:sz w:val="23"/>
          <w:szCs w:val="23"/>
        </w:rPr>
        <w:tab/>
        <w:t>Legal restrictions on possession of firearms</w:t>
      </w:r>
    </w:p>
    <w:p w14:paraId="723F3AA5" w14:textId="77777777" w:rsidR="000852D0" w:rsidRPr="00352E82" w:rsidRDefault="000852D0" w:rsidP="000852D0">
      <w:pPr>
        <w:ind w:left="1440"/>
        <w:jc w:val="both"/>
        <w:rPr>
          <w:rFonts w:ascii="Times New Roman" w:hAnsi="Times New Roman" w:cs="Times New Roman"/>
          <w:sz w:val="23"/>
          <w:szCs w:val="23"/>
        </w:rPr>
      </w:pPr>
    </w:p>
    <w:p w14:paraId="3C74A1B8" w14:textId="08DAA79E" w:rsidR="000852D0" w:rsidRPr="00352E82" w:rsidRDefault="000852D0" w:rsidP="00E13721">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With certain narrow exceptions that do not apply to security guards, no citizen may possess a firearm, open or concealed, on designated properties hereafter described, and only citizens with a valid permit can carry a concealed handgun</w:t>
      </w:r>
      <w:r w:rsidR="00E13721">
        <w:rPr>
          <w:rFonts w:ascii="Times New Roman" w:hAnsi="Times New Roman" w:cs="Times New Roman"/>
          <w:sz w:val="23"/>
          <w:szCs w:val="23"/>
        </w:rPr>
        <w:t xml:space="preserve"> </w:t>
      </w:r>
      <w:r w:rsidRPr="00352E82">
        <w:rPr>
          <w:rFonts w:ascii="Times New Roman" w:hAnsi="Times New Roman" w:cs="Times New Roman"/>
          <w:sz w:val="23"/>
          <w:szCs w:val="23"/>
        </w:rPr>
        <w:t>on some properties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Citizens who do not have a concealed carry permit or do not qualify for an exemption cannot carry a concealed firearm on or about their person off their own premises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Property where no firearm, open or concealed, is allowed is called NO FIREARM</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Property where </w:t>
      </w:r>
      <w:proofErr w:type="gramStart"/>
      <w:r w:rsidRPr="00352E82">
        <w:rPr>
          <w:rFonts w:ascii="Times New Roman" w:hAnsi="Times New Roman" w:cs="Times New Roman"/>
          <w:sz w:val="23"/>
          <w:szCs w:val="23"/>
        </w:rPr>
        <w:t>a concealed handgun cannot be carried by a permit holder</w:t>
      </w:r>
      <w:proofErr w:type="gramEnd"/>
      <w:r w:rsidRPr="00352E82">
        <w:rPr>
          <w:rFonts w:ascii="Times New Roman" w:hAnsi="Times New Roman" w:cs="Times New Roman"/>
          <w:sz w:val="23"/>
          <w:szCs w:val="23"/>
        </w:rPr>
        <w:t xml:space="preserve"> is called NO CONCEALED HANDGUN.  In general, armed security officers have the same rights to carry a firearm as a private citizen; however, the legal ability to possess a firearm in certain instances does not practically allow for the security guard to carry a firearm. </w:t>
      </w:r>
    </w:p>
    <w:p w14:paraId="616CEA0E" w14:textId="77777777" w:rsidR="000852D0" w:rsidRPr="00352E82" w:rsidRDefault="000852D0" w:rsidP="000852D0">
      <w:pPr>
        <w:ind w:left="2160" w:hanging="720"/>
        <w:jc w:val="both"/>
        <w:rPr>
          <w:rFonts w:ascii="Times New Roman" w:hAnsi="Times New Roman" w:cs="Times New Roman"/>
          <w:sz w:val="23"/>
          <w:szCs w:val="23"/>
        </w:rPr>
      </w:pPr>
    </w:p>
    <w:p w14:paraId="2A5C0F9A" w14:textId="77777777" w:rsidR="00660B08" w:rsidRDefault="000852D0" w:rsidP="000852D0">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A Concealed Handgun Carry Permit alone is not sufficient to allow an </w:t>
      </w:r>
      <w:proofErr w:type="gramStart"/>
      <w:r w:rsidRPr="00352E82">
        <w:rPr>
          <w:rFonts w:ascii="Times New Roman" w:hAnsi="Times New Roman" w:cs="Times New Roman"/>
          <w:sz w:val="23"/>
          <w:szCs w:val="23"/>
        </w:rPr>
        <w:t>armed</w:t>
      </w:r>
      <w:proofErr w:type="gramEnd"/>
      <w:r w:rsidRPr="00352E82">
        <w:rPr>
          <w:rFonts w:ascii="Times New Roman" w:hAnsi="Times New Roman" w:cs="Times New Roman"/>
          <w:sz w:val="23"/>
          <w:szCs w:val="23"/>
        </w:rPr>
        <w:t xml:space="preserve"> </w:t>
      </w:r>
    </w:p>
    <w:p w14:paraId="595DCDDF" w14:textId="77777777" w:rsidR="00E13721" w:rsidRDefault="000852D0" w:rsidP="00660B08">
      <w:pPr>
        <w:ind w:left="2160"/>
        <w:jc w:val="both"/>
        <w:rPr>
          <w:rFonts w:ascii="Times New Roman" w:hAnsi="Times New Roman" w:cs="Times New Roman"/>
          <w:sz w:val="23"/>
          <w:szCs w:val="23"/>
        </w:rPr>
      </w:pPr>
      <w:r w:rsidRPr="00352E82">
        <w:rPr>
          <w:rFonts w:ascii="Times New Roman" w:hAnsi="Times New Roman" w:cs="Times New Roman"/>
          <w:sz w:val="23"/>
          <w:szCs w:val="23"/>
        </w:rPr>
        <w:t>guard to carry concealed</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The armed security guard must also comply with additional regulations of the Private Protective Services Board as set forth in N.C.G.S. § 74C-13</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If the armed security guard is required to carry a </w:t>
      </w:r>
      <w:r w:rsidRPr="00352E82">
        <w:rPr>
          <w:rFonts w:ascii="Times New Roman" w:hAnsi="Times New Roman" w:cs="Times New Roman"/>
          <w:sz w:val="23"/>
          <w:szCs w:val="23"/>
        </w:rPr>
        <w:lastRenderedPageBreak/>
        <w:t>concealed handgun while on duty, the guard must first obtain a Concealed Carry Handgun Permit from the sheriff’s department</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The guard must then notify the Board and make application to carry a concealed handgun in </w:t>
      </w:r>
    </w:p>
    <w:p w14:paraId="3866569C" w14:textId="77777777" w:rsidR="00E13721" w:rsidRDefault="00E13721" w:rsidP="00660B08">
      <w:pPr>
        <w:ind w:left="2160"/>
        <w:jc w:val="both"/>
        <w:rPr>
          <w:rFonts w:ascii="Times New Roman" w:hAnsi="Times New Roman" w:cs="Times New Roman"/>
          <w:sz w:val="23"/>
          <w:szCs w:val="23"/>
        </w:rPr>
      </w:pPr>
    </w:p>
    <w:p w14:paraId="33991508" w14:textId="7EAFC6B0" w:rsidR="000852D0" w:rsidRPr="00352E82" w:rsidRDefault="000852D0" w:rsidP="00660B08">
      <w:pPr>
        <w:ind w:left="2160"/>
        <w:jc w:val="both"/>
        <w:rPr>
          <w:rFonts w:ascii="Times New Roman" w:hAnsi="Times New Roman" w:cs="Times New Roman"/>
          <w:sz w:val="23"/>
          <w:szCs w:val="23"/>
        </w:rPr>
      </w:pPr>
      <w:r w:rsidRPr="00352E82">
        <w:rPr>
          <w:rFonts w:ascii="Times New Roman" w:hAnsi="Times New Roman" w:cs="Times New Roman"/>
          <w:sz w:val="23"/>
          <w:szCs w:val="23"/>
        </w:rPr>
        <w:t>performance of his/her duties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After the proper documents </w:t>
      </w:r>
      <w:proofErr w:type="gramStart"/>
      <w:r w:rsidRPr="00352E82">
        <w:rPr>
          <w:rFonts w:ascii="Times New Roman" w:hAnsi="Times New Roman" w:cs="Times New Roman"/>
          <w:sz w:val="23"/>
          <w:szCs w:val="23"/>
        </w:rPr>
        <w:t>are submitted</w:t>
      </w:r>
      <w:proofErr w:type="gramEnd"/>
      <w:r w:rsidRPr="00352E82">
        <w:rPr>
          <w:rFonts w:ascii="Times New Roman" w:hAnsi="Times New Roman" w:cs="Times New Roman"/>
          <w:sz w:val="23"/>
          <w:szCs w:val="23"/>
        </w:rPr>
        <w:t xml:space="preserve"> to the Board, a concealed handgun permit sticker is attached to the guard’s armed registration card.</w:t>
      </w:r>
    </w:p>
    <w:p w14:paraId="12C8B46B" w14:textId="77777777" w:rsidR="000852D0" w:rsidRPr="00352E82" w:rsidRDefault="000852D0" w:rsidP="000852D0">
      <w:pPr>
        <w:ind w:left="2160" w:hanging="720"/>
        <w:jc w:val="both"/>
        <w:rPr>
          <w:rFonts w:ascii="Times New Roman" w:hAnsi="Times New Roman" w:cs="Times New Roman"/>
          <w:sz w:val="23"/>
          <w:szCs w:val="23"/>
        </w:rPr>
      </w:pPr>
    </w:p>
    <w:p w14:paraId="38BE1E8D" w14:textId="77777777" w:rsidR="000852D0" w:rsidRDefault="000852D0" w:rsidP="000852D0">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Prohibited carry areas:</w:t>
      </w:r>
    </w:p>
    <w:p w14:paraId="2BC3DF0B" w14:textId="77777777" w:rsidR="001B5A09" w:rsidRDefault="001B5A09" w:rsidP="000852D0">
      <w:pPr>
        <w:ind w:left="2160" w:hanging="720"/>
        <w:jc w:val="both"/>
        <w:rPr>
          <w:rFonts w:ascii="Times New Roman" w:hAnsi="Times New Roman" w:cs="Times New Roman"/>
          <w:sz w:val="23"/>
          <w:szCs w:val="23"/>
        </w:rPr>
      </w:pPr>
    </w:p>
    <w:p w14:paraId="49CABA60" w14:textId="64717897" w:rsidR="000852D0" w:rsidRPr="00352E82" w:rsidRDefault="001B5A09" w:rsidP="00681BB3">
      <w:pPr>
        <w:ind w:left="2160" w:hanging="720"/>
        <w:jc w:val="both"/>
        <w:rPr>
          <w:rFonts w:ascii="Times New Roman" w:hAnsi="Times New Roman" w:cs="Times New Roman"/>
          <w:sz w:val="23"/>
          <w:szCs w:val="23"/>
        </w:rPr>
      </w:pPr>
      <w:r>
        <w:rPr>
          <w:rFonts w:ascii="Times New Roman" w:hAnsi="Times New Roman" w:cs="Times New Roman"/>
          <w:sz w:val="23"/>
          <w:szCs w:val="23"/>
        </w:rPr>
        <w:tab/>
      </w:r>
    </w:p>
    <w:p w14:paraId="015CE08D"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Where Owner Forbids Firearms (Or Dangerous Weapon):  NO FIREARM.</w:t>
      </w:r>
    </w:p>
    <w:p w14:paraId="631F355F" w14:textId="77777777" w:rsidR="000852D0" w:rsidRPr="00352E82" w:rsidRDefault="000852D0" w:rsidP="000852D0">
      <w:pPr>
        <w:ind w:left="2880" w:hanging="720"/>
        <w:jc w:val="both"/>
        <w:rPr>
          <w:rFonts w:ascii="Times New Roman" w:hAnsi="Times New Roman" w:cs="Times New Roman"/>
          <w:sz w:val="23"/>
          <w:szCs w:val="23"/>
        </w:rPr>
      </w:pPr>
    </w:p>
    <w:p w14:paraId="3F4F6789"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A lawful occupant in charge of property has the right to deny to any person, or order a person to leave, if the person possesses any dangerous weapon, including a firearm</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No permit entitles a private citizen to carry a firearm, open or concealed, on the private property of another against the wishes of the owner</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N.C.G.S. § 14-159.12 &amp; N.C.G.S. § 14-159.13.</w:t>
      </w:r>
    </w:p>
    <w:p w14:paraId="6443D8E5" w14:textId="77777777" w:rsidR="000852D0" w:rsidRPr="00352E82" w:rsidRDefault="000852D0" w:rsidP="000852D0">
      <w:pPr>
        <w:ind w:left="2880" w:hanging="720"/>
        <w:jc w:val="both"/>
        <w:rPr>
          <w:rFonts w:ascii="Times New Roman" w:hAnsi="Times New Roman" w:cs="Times New Roman"/>
          <w:sz w:val="23"/>
          <w:szCs w:val="23"/>
        </w:rPr>
      </w:pPr>
    </w:p>
    <w:p w14:paraId="19E4B923" w14:textId="77777777" w:rsidR="000852D0" w:rsidRPr="00352E82" w:rsidRDefault="000852D0" w:rsidP="00660B08">
      <w:pPr>
        <w:widowControl/>
        <w:numPr>
          <w:ilvl w:val="0"/>
          <w:numId w:val="101"/>
        </w:numPr>
        <w:jc w:val="both"/>
        <w:rPr>
          <w:rFonts w:ascii="Times New Roman" w:hAnsi="Times New Roman" w:cs="Times New Roman"/>
          <w:sz w:val="23"/>
          <w:szCs w:val="23"/>
        </w:rPr>
      </w:pPr>
      <w:r w:rsidRPr="00352E82">
        <w:rPr>
          <w:rFonts w:ascii="Times New Roman" w:hAnsi="Times New Roman" w:cs="Times New Roman"/>
          <w:sz w:val="23"/>
          <w:szCs w:val="23"/>
        </w:rPr>
        <w:t>Educational Property:  NO FIREARM</w:t>
      </w:r>
    </w:p>
    <w:p w14:paraId="769F356D" w14:textId="77777777" w:rsidR="000852D0" w:rsidRPr="00352E82" w:rsidRDefault="000852D0" w:rsidP="000852D0">
      <w:pPr>
        <w:ind w:left="2160"/>
        <w:jc w:val="both"/>
        <w:rPr>
          <w:rFonts w:ascii="Times New Roman" w:hAnsi="Times New Roman" w:cs="Times New Roman"/>
          <w:sz w:val="23"/>
          <w:szCs w:val="23"/>
        </w:rPr>
      </w:pPr>
    </w:p>
    <w:p w14:paraId="54D17BE6"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Educational property is </w:t>
      </w:r>
      <w:proofErr w:type="gramStart"/>
      <w:r w:rsidRPr="00352E82">
        <w:rPr>
          <w:rFonts w:ascii="Times New Roman" w:hAnsi="Times New Roman" w:cs="Times New Roman"/>
          <w:sz w:val="23"/>
          <w:szCs w:val="23"/>
        </w:rPr>
        <w:t>generally that</w:t>
      </w:r>
      <w:proofErr w:type="gramEnd"/>
      <w:r w:rsidRPr="00352E82">
        <w:rPr>
          <w:rFonts w:ascii="Times New Roman" w:hAnsi="Times New Roman" w:cs="Times New Roman"/>
          <w:sz w:val="23"/>
          <w:szCs w:val="23"/>
        </w:rPr>
        <w:t xml:space="preserve"> of any public or private educational institution.  Included are the buildings, grounds, recreation and athletic areas, buses, etc., used or operated by the institution</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The educational institution may be a nursery school or a university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N.C.G.S. § 14-269.2(b)</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However, certain distinctions </w:t>
      </w:r>
      <w:proofErr w:type="gramStart"/>
      <w:r w:rsidRPr="00352E82">
        <w:rPr>
          <w:rFonts w:ascii="Times New Roman" w:hAnsi="Times New Roman" w:cs="Times New Roman"/>
          <w:sz w:val="23"/>
          <w:szCs w:val="23"/>
        </w:rPr>
        <w:t>are now made</w:t>
      </w:r>
      <w:proofErr w:type="gramEnd"/>
      <w:r w:rsidRPr="00352E82">
        <w:rPr>
          <w:rFonts w:ascii="Times New Roman" w:hAnsi="Times New Roman" w:cs="Times New Roman"/>
          <w:sz w:val="23"/>
          <w:szCs w:val="23"/>
        </w:rPr>
        <w:t xml:space="preserve"> between public and nonpublic educational institutions in certain instances. </w:t>
      </w:r>
    </w:p>
    <w:p w14:paraId="038B1694" w14:textId="77777777" w:rsidR="000852D0" w:rsidRPr="00352E82" w:rsidRDefault="000852D0" w:rsidP="000852D0">
      <w:pPr>
        <w:ind w:left="2880"/>
        <w:jc w:val="both"/>
        <w:rPr>
          <w:rFonts w:ascii="Times New Roman" w:hAnsi="Times New Roman" w:cs="Times New Roman"/>
          <w:sz w:val="23"/>
          <w:szCs w:val="23"/>
        </w:rPr>
      </w:pPr>
    </w:p>
    <w:p w14:paraId="09EDCE16"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In 2007, the Legislature created two exemptions to this statute that directly affect armed security guards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Armored car service guards and armed carrier service guards registered pursuant to Chapter 74C of the General Statutes, in the discharge of their duties, and with the permission of the college or university, may possess a firearm on college or university property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Similarly, armed security guards on the premises of a hospital or health care facility located on educational property, in the discharge of their duties, and with the permission of the college or university, may possess a firearm on college or university property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N.C.G.S. § 14-269.2(g)(5) &amp; (6).</w:t>
      </w:r>
    </w:p>
    <w:p w14:paraId="0307DCD1" w14:textId="77777777" w:rsidR="000852D0" w:rsidRPr="00352E82" w:rsidRDefault="000852D0" w:rsidP="000852D0">
      <w:pPr>
        <w:ind w:left="2880"/>
        <w:jc w:val="both"/>
        <w:rPr>
          <w:rFonts w:ascii="Times New Roman" w:hAnsi="Times New Roman" w:cs="Times New Roman"/>
          <w:sz w:val="23"/>
          <w:szCs w:val="23"/>
        </w:rPr>
      </w:pPr>
    </w:p>
    <w:p w14:paraId="71874E5C" w14:textId="78C9A6C8"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In 2013, the General Assembly enacted Session Law 2013-369 and made numerous changes to the firearms laws in North Carolina</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One of the most notable changes relaxed the laws prohibiting the </w:t>
      </w:r>
      <w:r w:rsidRPr="00352E82">
        <w:rPr>
          <w:rFonts w:ascii="Times New Roman" w:hAnsi="Times New Roman" w:cs="Times New Roman"/>
          <w:sz w:val="23"/>
          <w:szCs w:val="23"/>
          <w:u w:val="single"/>
        </w:rPr>
        <w:t>possession</w:t>
      </w:r>
      <w:r w:rsidRPr="00352E82">
        <w:rPr>
          <w:rFonts w:ascii="Times New Roman" w:hAnsi="Times New Roman" w:cs="Times New Roman"/>
          <w:sz w:val="23"/>
          <w:szCs w:val="23"/>
        </w:rPr>
        <w:t xml:space="preserve"> of a weapon on educational property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However, as a practical matter, these changes did nothing toward facilitating armed guards on educational property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There were no changes made to the law regarding </w:t>
      </w:r>
      <w:r w:rsidRPr="00352E82">
        <w:rPr>
          <w:rFonts w:ascii="Times New Roman" w:hAnsi="Times New Roman" w:cs="Times New Roman"/>
          <w:sz w:val="23"/>
          <w:szCs w:val="23"/>
          <w:u w:val="single"/>
        </w:rPr>
        <w:t>carrying</w:t>
      </w:r>
      <w:r w:rsidRPr="00352E82">
        <w:rPr>
          <w:rFonts w:ascii="Times New Roman" w:hAnsi="Times New Roman" w:cs="Times New Roman"/>
          <w:sz w:val="23"/>
          <w:szCs w:val="23"/>
        </w:rPr>
        <w:t xml:space="preserve"> a weapon on one’s person. </w:t>
      </w:r>
    </w:p>
    <w:p w14:paraId="6ED61E6C" w14:textId="77777777" w:rsidR="000852D0" w:rsidRPr="00352E82" w:rsidRDefault="000852D0" w:rsidP="000852D0">
      <w:pPr>
        <w:ind w:left="2880"/>
        <w:jc w:val="both"/>
        <w:rPr>
          <w:rFonts w:ascii="Times New Roman" w:hAnsi="Times New Roman" w:cs="Times New Roman"/>
          <w:sz w:val="23"/>
          <w:szCs w:val="23"/>
        </w:rPr>
      </w:pPr>
    </w:p>
    <w:p w14:paraId="6E1F01FA" w14:textId="13CD226D" w:rsidR="00E13721"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lastRenderedPageBreak/>
        <w:t xml:space="preserve">An employee of the institution may now possess a handgun (only) on the premises of a public institution of higher education (i.e. college or university) or a private institution of higher education if </w:t>
      </w:r>
      <w:proofErr w:type="gramStart"/>
      <w:r w:rsidRPr="00352E82">
        <w:rPr>
          <w:rFonts w:ascii="Times New Roman" w:hAnsi="Times New Roman" w:cs="Times New Roman"/>
          <w:sz w:val="23"/>
          <w:szCs w:val="23"/>
        </w:rPr>
        <w:t>not</w:t>
      </w:r>
      <w:proofErr w:type="gramEnd"/>
      <w:r w:rsidRPr="00352E82">
        <w:rPr>
          <w:rFonts w:ascii="Times New Roman" w:hAnsi="Times New Roman" w:cs="Times New Roman"/>
          <w:sz w:val="23"/>
          <w:szCs w:val="23"/>
        </w:rPr>
        <w:t xml:space="preserve"> </w:t>
      </w:r>
    </w:p>
    <w:p w14:paraId="275A10F1" w14:textId="045FE69F"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otherwise prohibited by the private institution: 1) in a detached, single-family dwelling in which the employee resides, and 2) the employee has a Concealed Handgun Carry Permit, or does not have a permit and the handgun remains in the residence (with limited exceptions.)</w:t>
      </w:r>
    </w:p>
    <w:p w14:paraId="4548C332" w14:textId="77777777" w:rsidR="000852D0" w:rsidRPr="00352E82" w:rsidRDefault="000852D0" w:rsidP="000852D0">
      <w:pPr>
        <w:ind w:left="2880"/>
        <w:jc w:val="both"/>
        <w:rPr>
          <w:rFonts w:ascii="Times New Roman" w:hAnsi="Times New Roman" w:cs="Times New Roman"/>
          <w:sz w:val="23"/>
          <w:szCs w:val="23"/>
        </w:rPr>
      </w:pPr>
    </w:p>
    <w:p w14:paraId="1375203F"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The same is also true for employees of any other public or nonpublic school if the school provides residential housing.</w:t>
      </w:r>
    </w:p>
    <w:p w14:paraId="0F62C484" w14:textId="77777777" w:rsidR="000852D0" w:rsidRPr="00352E82" w:rsidRDefault="000852D0" w:rsidP="000852D0">
      <w:pPr>
        <w:ind w:left="2880"/>
        <w:jc w:val="both"/>
        <w:rPr>
          <w:rFonts w:ascii="Times New Roman" w:hAnsi="Times New Roman" w:cs="Times New Roman"/>
          <w:sz w:val="23"/>
          <w:szCs w:val="23"/>
        </w:rPr>
      </w:pPr>
    </w:p>
    <w:p w14:paraId="5B19B532"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Further, any person who possesses a Concealed Handgun Carry Permit (or is exempt from obtaining a permit pursuant to Chapter 14, Article 54B of the General Statutes) may now possess a handgun on educational property so long as it is in a closed compartment or container within the person’s locked vehicle or in a locked container securely affixed to the person’s vehicle.  However, a nonpublic (</w:t>
      </w:r>
      <w:proofErr w:type="gramStart"/>
      <w:r w:rsidRPr="00352E82">
        <w:rPr>
          <w:rFonts w:ascii="Times New Roman" w:hAnsi="Times New Roman" w:cs="Times New Roman"/>
          <w:sz w:val="23"/>
          <w:szCs w:val="23"/>
        </w:rPr>
        <w:t>i.e.</w:t>
      </w:r>
      <w:proofErr w:type="gramEnd"/>
      <w:r w:rsidRPr="00352E82">
        <w:rPr>
          <w:rFonts w:ascii="Times New Roman" w:hAnsi="Times New Roman" w:cs="Times New Roman"/>
          <w:sz w:val="23"/>
          <w:szCs w:val="23"/>
        </w:rPr>
        <w:t xml:space="preserve"> “private”) school may still post its property against the possession of weapons open or concealed, and any violation is a felony. </w:t>
      </w:r>
    </w:p>
    <w:p w14:paraId="044936AE" w14:textId="77777777" w:rsidR="000852D0" w:rsidRPr="00352E82" w:rsidRDefault="000852D0" w:rsidP="000852D0">
      <w:pPr>
        <w:ind w:left="2880"/>
        <w:jc w:val="both"/>
        <w:rPr>
          <w:rFonts w:ascii="Times New Roman" w:hAnsi="Times New Roman" w:cs="Times New Roman"/>
          <w:sz w:val="23"/>
          <w:szCs w:val="23"/>
        </w:rPr>
      </w:pPr>
    </w:p>
    <w:p w14:paraId="07C359D3" w14:textId="77777777" w:rsidR="000852D0" w:rsidRPr="00352E82" w:rsidRDefault="000852D0" w:rsidP="00660B08">
      <w:pPr>
        <w:widowControl/>
        <w:numPr>
          <w:ilvl w:val="0"/>
          <w:numId w:val="101"/>
        </w:numPr>
        <w:jc w:val="both"/>
        <w:rPr>
          <w:rFonts w:ascii="Times New Roman" w:hAnsi="Times New Roman" w:cs="Times New Roman"/>
          <w:sz w:val="23"/>
          <w:szCs w:val="23"/>
        </w:rPr>
      </w:pPr>
      <w:r w:rsidRPr="00352E82">
        <w:rPr>
          <w:rFonts w:ascii="Times New Roman" w:hAnsi="Times New Roman" w:cs="Times New Roman"/>
          <w:sz w:val="23"/>
          <w:szCs w:val="23"/>
        </w:rPr>
        <w:t xml:space="preserve">Assembly Where Admission Fee </w:t>
      </w:r>
      <w:proofErr w:type="gramStart"/>
      <w:r w:rsidRPr="00352E82">
        <w:rPr>
          <w:rFonts w:ascii="Times New Roman" w:hAnsi="Times New Roman" w:cs="Times New Roman"/>
          <w:sz w:val="23"/>
          <w:szCs w:val="23"/>
        </w:rPr>
        <w:t>is Charged</w:t>
      </w:r>
      <w:proofErr w:type="gramEnd"/>
      <w:r w:rsidRPr="00352E82">
        <w:rPr>
          <w:rFonts w:ascii="Times New Roman" w:hAnsi="Times New Roman" w:cs="Times New Roman"/>
          <w:sz w:val="23"/>
          <w:szCs w:val="23"/>
        </w:rPr>
        <w:t>: NO FIREARM</w:t>
      </w:r>
    </w:p>
    <w:p w14:paraId="6C59B85C" w14:textId="77777777" w:rsidR="000852D0" w:rsidRPr="00352E82" w:rsidRDefault="000852D0" w:rsidP="000852D0">
      <w:pPr>
        <w:ind w:left="2160"/>
        <w:jc w:val="both"/>
        <w:rPr>
          <w:rFonts w:ascii="Times New Roman" w:hAnsi="Times New Roman" w:cs="Times New Roman"/>
          <w:sz w:val="23"/>
          <w:szCs w:val="23"/>
        </w:rPr>
      </w:pPr>
    </w:p>
    <w:p w14:paraId="490290EA"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Any place where an admission fee </w:t>
      </w:r>
      <w:proofErr w:type="gramStart"/>
      <w:r w:rsidRPr="00352E82">
        <w:rPr>
          <w:rFonts w:ascii="Times New Roman" w:hAnsi="Times New Roman" w:cs="Times New Roman"/>
          <w:sz w:val="23"/>
          <w:szCs w:val="23"/>
        </w:rPr>
        <w:t>is charged</w:t>
      </w:r>
      <w:proofErr w:type="gramEnd"/>
      <w:r w:rsidRPr="00352E82">
        <w:rPr>
          <w:rFonts w:ascii="Times New Roman" w:hAnsi="Times New Roman" w:cs="Times New Roman"/>
          <w:sz w:val="23"/>
          <w:szCs w:val="23"/>
        </w:rPr>
        <w:t xml:space="preserve"> such as movie theaters, etc. N.C.G.S. § 14-269.3.</w:t>
      </w:r>
    </w:p>
    <w:p w14:paraId="027E45A4" w14:textId="77777777" w:rsidR="000852D0" w:rsidRPr="00352E82" w:rsidRDefault="000852D0" w:rsidP="000852D0">
      <w:pPr>
        <w:ind w:left="2880"/>
        <w:jc w:val="both"/>
        <w:rPr>
          <w:rFonts w:ascii="Times New Roman" w:hAnsi="Times New Roman" w:cs="Times New Roman"/>
          <w:sz w:val="23"/>
          <w:szCs w:val="23"/>
        </w:rPr>
      </w:pPr>
    </w:p>
    <w:p w14:paraId="414255E2"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Another notable change to the firearms laws in Session Law 2013-369 was to the general prohibition on possession of firearms in assemblies where an admission fee is charged</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Now, any person who possesses a Concealed Handgun Carry Permit (or is exempt from obtaining a permit) may possess a handgun in such places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However, the prohibitions in Chapter 14, Article 54B of the General Statutes as to posting against concealed carry (N.C.G.S. § 14-159.12 &amp; § 14-159.13) and carrying a concealed handgun while consuming alcohol or an illegal controlled substance (N.C.G.S. § 14-415.11(c)) still apply. </w:t>
      </w:r>
    </w:p>
    <w:p w14:paraId="28E58683" w14:textId="77777777" w:rsidR="000852D0" w:rsidRPr="00352E82" w:rsidRDefault="000852D0" w:rsidP="000852D0">
      <w:pPr>
        <w:ind w:left="2880"/>
        <w:jc w:val="both"/>
        <w:rPr>
          <w:rFonts w:ascii="Times New Roman" w:hAnsi="Times New Roman" w:cs="Times New Roman"/>
          <w:sz w:val="23"/>
          <w:szCs w:val="23"/>
        </w:rPr>
      </w:pPr>
    </w:p>
    <w:p w14:paraId="08661E0B"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According to N.C.G.S. § 14-269.3(b)(4), this section does not apply to “a person registered or hired as a security guard by the owner, lessee, or person or organization sponsoring the event.”</w:t>
      </w:r>
    </w:p>
    <w:p w14:paraId="509B464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28E45BEE" w14:textId="369BD812" w:rsidR="000852D0" w:rsidRPr="00352E82" w:rsidRDefault="000852D0"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Alcoholic Beverages Sold and Consumed: NO FIREARM</w:t>
      </w:r>
    </w:p>
    <w:p w14:paraId="5BA7836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44695E10" w14:textId="77777777" w:rsidR="00660B08" w:rsidRDefault="00660B08"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54CBD91E" w14:textId="13BCF4F2"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Any establishment where alcoholic beverages are BOTH sold and consumed such as restaurants, bars, </w:t>
      </w:r>
      <w:proofErr w:type="gramStart"/>
      <w:r w:rsidRPr="00352E82">
        <w:rPr>
          <w:rFonts w:ascii="Times New Roman" w:hAnsi="Times New Roman" w:cs="Times New Roman"/>
          <w:sz w:val="23"/>
          <w:szCs w:val="23"/>
        </w:rPr>
        <w:t xml:space="preserve">etc.  </w:t>
      </w:r>
      <w:proofErr w:type="gramEnd"/>
      <w:r w:rsidRPr="00352E82">
        <w:rPr>
          <w:rFonts w:ascii="Times New Roman" w:hAnsi="Times New Roman" w:cs="Times New Roman"/>
          <w:sz w:val="23"/>
          <w:szCs w:val="23"/>
        </w:rPr>
        <w:t>N.C.G.S. § 14-269.3.</w:t>
      </w:r>
    </w:p>
    <w:p w14:paraId="2B55315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7E52771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4E2E648F" w14:textId="77777777" w:rsidR="00E13721"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 third notable change to the firearms laws in Session Law 2013-369 was to the general prohibition on possession of firearms in </w:t>
      </w:r>
      <w:r w:rsidRPr="00352E82">
        <w:rPr>
          <w:rFonts w:ascii="Times New Roman" w:hAnsi="Times New Roman" w:cs="Times New Roman"/>
          <w:sz w:val="23"/>
          <w:szCs w:val="23"/>
        </w:rPr>
        <w:lastRenderedPageBreak/>
        <w:t>establishments where alcohol is sold or consumed</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Now, any person who possesses a Concealed Handgun Carry Permit (or is exempt </w:t>
      </w:r>
    </w:p>
    <w:p w14:paraId="499A9AE0" w14:textId="77777777" w:rsidR="00E13721" w:rsidRDefault="00E13721"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3CB0DA05" w14:textId="64D48FB9"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from obtaining a permit) may possess a handgun is such establishments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However, the prohibitions in Chapter 14, Article 54B of the General Statutes as to posting against concealed carry (N.C.G.S. § 14-159.12 &amp; §14-159.13) and carrying a concealed handgun while consuming alcohol or an illegal controlled substance (N.C.G.S. § 14-415.11(c)) still apply. </w:t>
      </w:r>
    </w:p>
    <w:p w14:paraId="67A8D21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5290F29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According to N.C.G.S. § 14-269.3(b)(4), this section does not apply to “a person registered or hired as a security guard by the owner, lessee, or person or organization sponsoring the event.” </w:t>
      </w:r>
    </w:p>
    <w:p w14:paraId="1DB70E6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12AF675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Note:  The 2013 changes to the law now allow an armed private investigator to lawfully carry a concealed handgun in an establishment that serves alcohol so long as the private investigator is not consuming alcohol. </w:t>
      </w:r>
    </w:p>
    <w:p w14:paraId="6E1B849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30BA597E"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t>Courthouses, State Buildings, and Federal Property: NO FIREARM</w:t>
      </w:r>
    </w:p>
    <w:p w14:paraId="7807F8E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7562549" w14:textId="245EB653" w:rsidR="00E13721"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eastAsia="Times New Roman" w:hAnsi="Times New Roman" w:cs="Times New Roman"/>
          <w:sz w:val="24"/>
          <w:szCs w:val="24"/>
        </w:rPr>
      </w:pPr>
      <w:r w:rsidRPr="00E13721">
        <w:rPr>
          <w:rFonts w:ascii="Times New Roman" w:eastAsia="Times New Roman" w:hAnsi="Times New Roman" w:cs="Times New Roman"/>
          <w:sz w:val="24"/>
          <w:szCs w:val="24"/>
        </w:rPr>
        <w:t xml:space="preserve">Firearms are prohibited on certain State </w:t>
      </w:r>
      <w:r w:rsidR="008618E2" w:rsidRPr="00E13721">
        <w:rPr>
          <w:rFonts w:ascii="Times New Roman" w:eastAsia="Times New Roman" w:hAnsi="Times New Roman" w:cs="Times New Roman"/>
          <w:sz w:val="24"/>
          <w:szCs w:val="24"/>
        </w:rPr>
        <w:t>property;</w:t>
      </w:r>
      <w:r w:rsidRPr="00E13721">
        <w:rPr>
          <w:rFonts w:ascii="Times New Roman" w:eastAsia="Times New Roman" w:hAnsi="Times New Roman" w:cs="Times New Roman"/>
          <w:sz w:val="24"/>
          <w:szCs w:val="24"/>
        </w:rPr>
        <w:t xml:space="preserve"> </w:t>
      </w:r>
      <w:r w:rsidR="008618E2" w:rsidRPr="00E13721">
        <w:rPr>
          <w:rFonts w:ascii="Times New Roman" w:eastAsia="Times New Roman" w:hAnsi="Times New Roman" w:cs="Times New Roman"/>
          <w:sz w:val="24"/>
          <w:szCs w:val="24"/>
        </w:rPr>
        <w:t>however,</w:t>
      </w:r>
      <w:r w:rsidRPr="00E13721">
        <w:rPr>
          <w:rFonts w:ascii="Times New Roman" w:eastAsia="Times New Roman" w:hAnsi="Times New Roman" w:cs="Times New Roman"/>
          <w:sz w:val="24"/>
          <w:szCs w:val="24"/>
        </w:rPr>
        <w:t xml:space="preserve"> exceptions are provided for a firearm in a closed compartment or container within the person’s locked vehicle or in a locked container securely affixed to the person’s vehicle (N.C.G.S. § 14-269.4) for persons with a Concealed Handgun Carry Permit and for highways and rest areas regardless of whether the person has a Permit.  N.C.G.S. § 14-269.4 and § 14-415.11(c3).</w:t>
      </w:r>
    </w:p>
    <w:p w14:paraId="4EE14074" w14:textId="77777777" w:rsidR="00E13721"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eastAsia="Times New Roman" w:hAnsi="Times New Roman" w:cs="Times New Roman"/>
          <w:sz w:val="24"/>
          <w:szCs w:val="24"/>
        </w:rPr>
      </w:pPr>
      <w:r w:rsidRPr="00E13721">
        <w:rPr>
          <w:rFonts w:ascii="Times New Roman" w:eastAsia="Times New Roman" w:hAnsi="Times New Roman" w:cs="Times New Roman"/>
          <w:sz w:val="24"/>
          <w:szCs w:val="24"/>
        </w:rPr>
        <w:t>In addition, N.C.G.S. § 14-415.11(c) prohibits concealed handguns in offices of the State or federal government to include buildings housing only offices of federal or State government or in any office used by the State or federal government in any other building.</w:t>
      </w:r>
    </w:p>
    <w:p w14:paraId="1C60BDC5" w14:textId="77777777" w:rsidR="00E13721" w:rsidRDefault="00E13721"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4F549561" w14:textId="2C0F501B" w:rsidR="000852D0" w:rsidRPr="00352E82" w:rsidRDefault="00E13721" w:rsidP="00735847">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hAnsi="Times New Roman" w:cs="Times New Roman"/>
          <w:sz w:val="23"/>
          <w:szCs w:val="23"/>
        </w:rPr>
      </w:pPr>
      <w:r w:rsidRPr="00E13721">
        <w:rPr>
          <w:rFonts w:ascii="Times New Roman" w:eastAsia="Times New Roman" w:hAnsi="Times New Roman" w:cs="Times New Roman"/>
          <w:sz w:val="24"/>
          <w:szCs w:val="24"/>
        </w:rPr>
        <w:t>Note:  The 2013 changes added numerous other groups of persons exempted from the prohibition of N.C.G.S. § 14-415.11(c) if the person has a Concealed Handgun Carry Permit, including a district attorney, an assistant district attorney, an investigator employed by the office of the district attorney, district and superior court judges, magistrates, elected clerks of court, elected registers of deeds, and administrative law judges.  Effective September 22, 2023, Department of Adult Correction employees designated in writing by the Secretary of the Department were added to the list of exempted persons</w:t>
      </w:r>
      <w:proofErr w:type="gramStart"/>
      <w:r w:rsidRPr="00E13721">
        <w:rPr>
          <w:rFonts w:ascii="Times New Roman" w:eastAsia="Times New Roman" w:hAnsi="Times New Roman" w:cs="Times New Roman"/>
          <w:sz w:val="24"/>
          <w:szCs w:val="24"/>
        </w:rPr>
        <w:t xml:space="preserve">.  </w:t>
      </w:r>
      <w:proofErr w:type="gramEnd"/>
      <w:r w:rsidRPr="00E13721">
        <w:rPr>
          <w:rFonts w:ascii="Times New Roman" w:eastAsia="Times New Roman" w:hAnsi="Times New Roman" w:cs="Times New Roman"/>
          <w:sz w:val="24"/>
          <w:szCs w:val="24"/>
        </w:rPr>
        <w:t>The employee must have in his or her possession written proof of the designation</w:t>
      </w:r>
      <w:proofErr w:type="gramStart"/>
      <w:r w:rsidRPr="00E13721">
        <w:rPr>
          <w:rFonts w:ascii="Times New Roman" w:eastAsia="Times New Roman" w:hAnsi="Times New Roman" w:cs="Times New Roman"/>
          <w:sz w:val="24"/>
          <w:szCs w:val="24"/>
        </w:rPr>
        <w:t xml:space="preserve">.  </w:t>
      </w:r>
      <w:proofErr w:type="gramEnd"/>
      <w:r w:rsidRPr="00E13721">
        <w:rPr>
          <w:rFonts w:ascii="Times New Roman" w:eastAsia="Times New Roman" w:hAnsi="Times New Roman" w:cs="Times New Roman"/>
          <w:sz w:val="24"/>
          <w:szCs w:val="24"/>
        </w:rPr>
        <w:t>Further, S.L. 2023-134, the State Budget Act, added judges of the North Carolina Court of Appeals and N. C. Supreme Court Justices to the list of judges exempt from N.C.G.S. § 14-269.4 effective July 1, 2023.</w:t>
      </w:r>
    </w:p>
    <w:p w14:paraId="73F425B2" w14:textId="77777777" w:rsidR="00E13721" w:rsidRDefault="00E13721"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18DC3FF5" w14:textId="3F2D75E6" w:rsidR="00E13721"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lastRenderedPageBreak/>
        <w:tab/>
      </w:r>
    </w:p>
    <w:p w14:paraId="7AF37949" w14:textId="22CD3C65" w:rsidR="000852D0"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r w:rsidRPr="00E13721">
        <w:rPr>
          <w:rFonts w:ascii="Times New Roman" w:hAnsi="Times New Roman" w:cs="Times New Roman"/>
          <w:sz w:val="23"/>
          <w:szCs w:val="23"/>
        </w:rPr>
        <w:t xml:space="preserve">                            </w:t>
      </w:r>
      <w:r>
        <w:rPr>
          <w:rFonts w:ascii="Times New Roman" w:hAnsi="Times New Roman" w:cs="Times New Roman"/>
          <w:sz w:val="23"/>
          <w:szCs w:val="23"/>
        </w:rPr>
        <w:t xml:space="preserve">    </w:t>
      </w:r>
      <w:r w:rsidRPr="00E13721">
        <w:rPr>
          <w:rFonts w:ascii="Times New Roman" w:hAnsi="Times New Roman" w:cs="Times New Roman"/>
          <w:sz w:val="23"/>
          <w:szCs w:val="23"/>
        </w:rPr>
        <w:t xml:space="preserve">    </w:t>
      </w:r>
      <w:r>
        <w:rPr>
          <w:rFonts w:ascii="Times New Roman" w:hAnsi="Times New Roman" w:cs="Times New Roman"/>
          <w:sz w:val="23"/>
          <w:szCs w:val="23"/>
        </w:rPr>
        <w:t>f</w:t>
      </w:r>
      <w:r w:rsidRPr="00E13721">
        <w:rPr>
          <w:rFonts w:ascii="Times New Roman" w:hAnsi="Times New Roman" w:cs="Times New Roman"/>
          <w:sz w:val="23"/>
          <w:szCs w:val="23"/>
        </w:rPr>
        <w:t xml:space="preserve">.   </w:t>
      </w:r>
      <w:r>
        <w:rPr>
          <w:rFonts w:ascii="Times New Roman" w:hAnsi="Times New Roman" w:cs="Times New Roman"/>
          <w:sz w:val="23"/>
          <w:szCs w:val="23"/>
        </w:rPr>
        <w:t xml:space="preserve">      </w:t>
      </w:r>
      <w:r w:rsidRPr="00E13721">
        <w:rPr>
          <w:rFonts w:ascii="Times New Roman" w:hAnsi="Times New Roman" w:cs="Times New Roman"/>
          <w:sz w:val="23"/>
          <w:szCs w:val="23"/>
        </w:rPr>
        <w:t xml:space="preserve">  </w:t>
      </w:r>
      <w:r w:rsidR="000852D0" w:rsidRPr="00E13721">
        <w:rPr>
          <w:rFonts w:ascii="Times New Roman" w:hAnsi="Times New Roman" w:cs="Times New Roman"/>
          <w:sz w:val="23"/>
          <w:szCs w:val="23"/>
        </w:rPr>
        <w:t>Parades, Demonstrations, Funeral, Picket Line: NO FIREARM</w:t>
      </w:r>
    </w:p>
    <w:p w14:paraId="6980D78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0EDA74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Previously, firearms </w:t>
      </w:r>
      <w:proofErr w:type="gramStart"/>
      <w:r w:rsidRPr="00352E82">
        <w:rPr>
          <w:rFonts w:ascii="Times New Roman" w:hAnsi="Times New Roman" w:cs="Times New Roman"/>
          <w:sz w:val="23"/>
          <w:szCs w:val="23"/>
        </w:rPr>
        <w:t>were prohibited</w:t>
      </w:r>
      <w:proofErr w:type="gramEnd"/>
      <w:r w:rsidRPr="00352E82">
        <w:rPr>
          <w:rFonts w:ascii="Times New Roman" w:hAnsi="Times New Roman" w:cs="Times New Roman"/>
          <w:sz w:val="23"/>
          <w:szCs w:val="23"/>
        </w:rPr>
        <w:t xml:space="preserve">, with limited exceptions in, or as a spectator at, these events by N.C.G.S. § 14 277.2. However, changes by </w:t>
      </w:r>
    </w:p>
    <w:p w14:paraId="6DB3128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09DADDAD" w14:textId="171D7F0B"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the General Assembly in 2013 limited the prohibition to any parade, funeral procession, picket line, or demonstration “upon any private health care facility or upon any public place owned or under the control of the State or any of its political subdivisions” (</w:t>
      </w:r>
      <w:proofErr w:type="gramStart"/>
      <w:r w:rsidRPr="00352E82">
        <w:rPr>
          <w:rFonts w:ascii="Times New Roman" w:hAnsi="Times New Roman" w:cs="Times New Roman"/>
          <w:sz w:val="23"/>
          <w:szCs w:val="23"/>
        </w:rPr>
        <w:t>i.e.</w:t>
      </w:r>
      <w:proofErr w:type="gramEnd"/>
      <w:r w:rsidRPr="00352E82">
        <w:rPr>
          <w:rFonts w:ascii="Times New Roman" w:hAnsi="Times New Roman" w:cs="Times New Roman"/>
          <w:sz w:val="23"/>
          <w:szCs w:val="23"/>
        </w:rPr>
        <w:t xml:space="preserve"> a municipality or county.) These same changes now also allow possession by any </w:t>
      </w:r>
      <w:r w:rsidR="005D5779" w:rsidRPr="00352E82">
        <w:rPr>
          <w:rFonts w:ascii="Times New Roman" w:hAnsi="Times New Roman" w:cs="Times New Roman"/>
          <w:sz w:val="23"/>
          <w:szCs w:val="23"/>
        </w:rPr>
        <w:t>person.</w:t>
      </w:r>
      <w:r w:rsidRPr="00352E82">
        <w:rPr>
          <w:rFonts w:ascii="Times New Roman" w:hAnsi="Times New Roman" w:cs="Times New Roman"/>
          <w:sz w:val="23"/>
          <w:szCs w:val="23"/>
        </w:rPr>
        <w:t xml:space="preserve"> </w:t>
      </w:r>
    </w:p>
    <w:p w14:paraId="2C76E9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68E7A69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with a Concealed Handgun Carry Permit (or who is exempt from obtaining a permit) at a funeral or a parade</w:t>
      </w:r>
      <w:proofErr w:type="gramStart"/>
      <w:r w:rsidRPr="00352E82">
        <w:rPr>
          <w:rFonts w:ascii="Times New Roman" w:hAnsi="Times New Roman" w:cs="Times New Roman"/>
          <w:sz w:val="23"/>
          <w:szCs w:val="23"/>
        </w:rPr>
        <w:t xml:space="preserve">.  </w:t>
      </w:r>
      <w:proofErr w:type="gramEnd"/>
    </w:p>
    <w:p w14:paraId="19EDD9D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54CA42A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Firearms </w:t>
      </w:r>
      <w:proofErr w:type="gramStart"/>
      <w:r w:rsidRPr="00352E82">
        <w:rPr>
          <w:rFonts w:ascii="Times New Roman" w:hAnsi="Times New Roman" w:cs="Times New Roman"/>
          <w:sz w:val="23"/>
          <w:szCs w:val="23"/>
        </w:rPr>
        <w:t>are still prohibited</w:t>
      </w:r>
      <w:proofErr w:type="gramEnd"/>
      <w:r w:rsidRPr="00352E82">
        <w:rPr>
          <w:rFonts w:ascii="Times New Roman" w:hAnsi="Times New Roman" w:cs="Times New Roman"/>
          <w:sz w:val="23"/>
          <w:szCs w:val="23"/>
        </w:rPr>
        <w:t xml:space="preserve"> in, or as a spectator, at these events for any person without a permit or if the premises have been posted against carrying a concealed handgun.</w:t>
      </w:r>
    </w:p>
    <w:p w14:paraId="6E6ADF3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150170A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According to N.C.G.S. § 14-277.2, an armed security guard, as a “person authorized by State . . . law to carry dangerous weapons in the performance of their duties,” may possess a firearm.</w:t>
      </w:r>
    </w:p>
    <w:p w14:paraId="734BC1A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3C51481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g.</w:t>
      </w:r>
      <w:r w:rsidRPr="00352E82">
        <w:rPr>
          <w:rFonts w:ascii="Times New Roman" w:hAnsi="Times New Roman" w:cs="Times New Roman"/>
          <w:sz w:val="23"/>
          <w:szCs w:val="23"/>
        </w:rPr>
        <w:tab/>
        <w:t>In a Law Enforcement or Correctional Facility: NO CONCEALED HANDGUN</w:t>
      </w:r>
    </w:p>
    <w:p w14:paraId="1546555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645E2E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A law enforcement facility means any building or premises occupied by a law enforcement agency or correctional agency of the state, a county, a municipality, a company police agency, or a campus law enforcement facility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N.C.G.S. § 14-415.11(c).</w:t>
      </w:r>
    </w:p>
    <w:p w14:paraId="021E4CA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5F70486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h.</w:t>
      </w:r>
      <w:r w:rsidRPr="00352E82">
        <w:rPr>
          <w:rFonts w:ascii="Times New Roman" w:hAnsi="Times New Roman" w:cs="Times New Roman"/>
          <w:sz w:val="23"/>
          <w:szCs w:val="23"/>
        </w:rPr>
        <w:tab/>
        <w:t>Anywhere a Conspicuous Sign Posted: NO CONCEALED HANDGUNS</w:t>
      </w:r>
    </w:p>
    <w:p w14:paraId="7195D90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1CB2E072" w14:textId="0A1020F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 concealed handgun cannot be </w:t>
      </w:r>
      <w:proofErr w:type="gramStart"/>
      <w:r w:rsidRPr="00352E82">
        <w:rPr>
          <w:rFonts w:ascii="Times New Roman" w:hAnsi="Times New Roman" w:cs="Times New Roman"/>
          <w:sz w:val="23"/>
          <w:szCs w:val="23"/>
        </w:rPr>
        <w:t>carried on</w:t>
      </w:r>
      <w:proofErr w:type="gramEnd"/>
      <w:r w:rsidRPr="00352E82">
        <w:rPr>
          <w:rFonts w:ascii="Times New Roman" w:hAnsi="Times New Roman" w:cs="Times New Roman"/>
          <w:sz w:val="23"/>
          <w:szCs w:val="23"/>
        </w:rPr>
        <w:t xml:space="preserve"> any premises where a conspicuous notice is </w:t>
      </w:r>
      <w:r w:rsidR="008618E2" w:rsidRPr="00352E82">
        <w:rPr>
          <w:rFonts w:ascii="Times New Roman" w:hAnsi="Times New Roman" w:cs="Times New Roman"/>
          <w:sz w:val="23"/>
          <w:szCs w:val="23"/>
        </w:rPr>
        <w:t>posted,</w:t>
      </w:r>
      <w:r w:rsidRPr="00352E82">
        <w:rPr>
          <w:rFonts w:ascii="Times New Roman" w:hAnsi="Times New Roman" w:cs="Times New Roman"/>
          <w:sz w:val="23"/>
          <w:szCs w:val="23"/>
        </w:rPr>
        <w:t xml:space="preserve"> or statement is made by the person in charge that carrying a concealed </w:t>
      </w:r>
      <w:r w:rsidR="008618E2" w:rsidRPr="00352E82">
        <w:rPr>
          <w:rFonts w:ascii="Times New Roman" w:hAnsi="Times New Roman" w:cs="Times New Roman"/>
          <w:sz w:val="23"/>
          <w:szCs w:val="23"/>
        </w:rPr>
        <w:t>weapon,</w:t>
      </w:r>
      <w:r w:rsidRPr="00352E82">
        <w:rPr>
          <w:rFonts w:ascii="Times New Roman" w:hAnsi="Times New Roman" w:cs="Times New Roman"/>
          <w:sz w:val="23"/>
          <w:szCs w:val="23"/>
        </w:rPr>
        <w:t xml:space="preserve"> or a firearm is prohibited.  Carrying a weapon on posted property becomes a trespass</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Entry on the property is conditional based on the individual NOT bringing a firearm onto the property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N.C.G.S. § 14-415.11(c).</w:t>
      </w:r>
    </w:p>
    <w:p w14:paraId="15592A3E"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18B6422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i.</w:t>
      </w:r>
      <w:r w:rsidRPr="00352E82">
        <w:rPr>
          <w:rFonts w:ascii="Times New Roman" w:hAnsi="Times New Roman" w:cs="Times New Roman"/>
          <w:sz w:val="23"/>
          <w:szCs w:val="23"/>
        </w:rPr>
        <w:tab/>
        <w:t>Consuming Alcohol or Illegal Controlled Substances Prevents Carrying a Concealed Handgun: NO CONCEALED HANDGUN</w:t>
      </w:r>
    </w:p>
    <w:p w14:paraId="23156DEC"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0826CBB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A concealed handgun may not be carried when a person has alcohol or illegal controlled substances in the bloodstream</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Any consumption of alcohol or illegal controlled substances violates a permit’s authority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There is not a legal limit or recognized level of </w:t>
      </w:r>
      <w:r w:rsidRPr="00352E82">
        <w:rPr>
          <w:rFonts w:ascii="Times New Roman" w:hAnsi="Times New Roman" w:cs="Times New Roman"/>
          <w:sz w:val="23"/>
          <w:szCs w:val="23"/>
        </w:rPr>
        <w:lastRenderedPageBreak/>
        <w:t>alcohol in the bloodstream such as in the impaired driving law</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N.C.G.S. § 14-415.11(c).</w:t>
      </w:r>
    </w:p>
    <w:p w14:paraId="5361917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6116F46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3"/>
          <w:szCs w:val="23"/>
        </w:rPr>
      </w:pPr>
    </w:p>
    <w:p w14:paraId="48AAC94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jc w:val="both"/>
        <w:rPr>
          <w:rFonts w:ascii="Times New Roman" w:hAnsi="Times New Roman" w:cs="Times New Roman"/>
          <w:sz w:val="23"/>
          <w:szCs w:val="23"/>
        </w:rPr>
      </w:pPr>
      <w:r w:rsidRPr="00352E82">
        <w:rPr>
          <w:rFonts w:ascii="Times New Roman" w:hAnsi="Times New Roman" w:cs="Times New Roman"/>
          <w:sz w:val="23"/>
          <w:szCs w:val="23"/>
        </w:rPr>
        <w:t>9.</w:t>
      </w:r>
      <w:r w:rsidRPr="00352E82">
        <w:rPr>
          <w:rFonts w:ascii="Times New Roman" w:hAnsi="Times New Roman" w:cs="Times New Roman"/>
          <w:sz w:val="23"/>
          <w:szCs w:val="23"/>
        </w:rPr>
        <w:tab/>
        <w:t>Special laws governing armed armored car service guards</w:t>
      </w:r>
    </w:p>
    <w:p w14:paraId="5AF90CB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jc w:val="both"/>
        <w:rPr>
          <w:rFonts w:ascii="Times New Roman" w:hAnsi="Times New Roman" w:cs="Times New Roman"/>
          <w:sz w:val="23"/>
          <w:szCs w:val="23"/>
        </w:rPr>
      </w:pPr>
    </w:p>
    <w:p w14:paraId="6EF4A003" w14:textId="4D051F9C" w:rsidR="000852D0" w:rsidRPr="00352E82" w:rsidRDefault="00E608F1" w:rsidP="00E13721">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2160"/>
        <w:jc w:val="both"/>
        <w:rPr>
          <w:rFonts w:ascii="Times New Roman" w:hAnsi="Times New Roman" w:cs="Times New Roman"/>
          <w:sz w:val="23"/>
          <w:szCs w:val="23"/>
        </w:rPr>
      </w:pPr>
      <w:proofErr w:type="gramStart"/>
      <w:r w:rsidRPr="00352E82">
        <w:rPr>
          <w:rFonts w:ascii="Times New Roman" w:hAnsi="Times New Roman" w:cs="Times New Roman"/>
          <w:sz w:val="23"/>
          <w:szCs w:val="23"/>
        </w:rPr>
        <w:t>Generally</w:t>
      </w:r>
      <w:r w:rsidR="000852D0" w:rsidRPr="00352E82">
        <w:rPr>
          <w:rFonts w:ascii="Times New Roman" w:hAnsi="Times New Roman" w:cs="Times New Roman"/>
          <w:sz w:val="23"/>
          <w:szCs w:val="23"/>
        </w:rPr>
        <w:t>, the</w:t>
      </w:r>
      <w:proofErr w:type="gramEnd"/>
      <w:r w:rsidR="000852D0" w:rsidRPr="00352E82">
        <w:rPr>
          <w:rFonts w:ascii="Times New Roman" w:hAnsi="Times New Roman" w:cs="Times New Roman"/>
          <w:sz w:val="23"/>
          <w:szCs w:val="23"/>
        </w:rPr>
        <w:t xml:space="preserve"> statutes and rules of the North Carolina Private Protective Services Board authorizing the carrying of weapons in the performance of duty do not allow the possession or carrying of a weapon outside the State.  However, armed armored car service guards registered pursuant to N.C.G.S. 74C-13(a</w:t>
      </w:r>
      <w:proofErr w:type="gramStart"/>
      <w:r w:rsidR="000852D0" w:rsidRPr="00352E82">
        <w:rPr>
          <w:rFonts w:ascii="Times New Roman" w:hAnsi="Times New Roman" w:cs="Times New Roman"/>
          <w:sz w:val="23"/>
          <w:szCs w:val="23"/>
        </w:rPr>
        <w:t>1)(</w:t>
      </w:r>
      <w:proofErr w:type="gramEnd"/>
      <w:r w:rsidR="000852D0" w:rsidRPr="00352E82">
        <w:rPr>
          <w:rFonts w:ascii="Times New Roman" w:hAnsi="Times New Roman" w:cs="Times New Roman"/>
          <w:sz w:val="23"/>
          <w:szCs w:val="23"/>
        </w:rPr>
        <w:t xml:space="preserve">1a) and 14B NCAC 16 Subsection .1400 are authorized by federal law to possess and carry weapons anywhere in the United States by virtue of his or her North Carolina registration.  This exception is set forth in 15 U.S.C. 5902, </w:t>
      </w:r>
      <w:r w:rsidR="000852D0" w:rsidRPr="00352E82">
        <w:rPr>
          <w:rFonts w:ascii="Times New Roman" w:hAnsi="Times New Roman" w:cs="Times New Roman"/>
          <w:i/>
          <w:sz w:val="23"/>
          <w:szCs w:val="23"/>
        </w:rPr>
        <w:t>et seq.</w:t>
      </w:r>
      <w:r w:rsidR="000852D0" w:rsidRPr="00352E82">
        <w:rPr>
          <w:rFonts w:ascii="Times New Roman" w:hAnsi="Times New Roman" w:cs="Times New Roman"/>
          <w:sz w:val="23"/>
          <w:szCs w:val="23"/>
        </w:rPr>
        <w:t xml:space="preserve">, the Armored Car Industry Reciprocity Act of 1993. </w:t>
      </w:r>
    </w:p>
    <w:p w14:paraId="39AB898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630"/>
        <w:jc w:val="both"/>
        <w:rPr>
          <w:rFonts w:ascii="Times New Roman" w:hAnsi="Times New Roman" w:cs="Times New Roman"/>
          <w:sz w:val="23"/>
          <w:szCs w:val="23"/>
        </w:rPr>
      </w:pPr>
    </w:p>
    <w:p w14:paraId="04C8C6C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630"/>
        <w:jc w:val="both"/>
        <w:rPr>
          <w:rFonts w:ascii="Times New Roman" w:hAnsi="Times New Roman" w:cs="Times New Roman"/>
          <w:sz w:val="23"/>
          <w:szCs w:val="23"/>
        </w:rPr>
      </w:pPr>
      <w:r w:rsidRPr="00352E82">
        <w:rPr>
          <w:rFonts w:ascii="Times New Roman" w:hAnsi="Times New Roman" w:cs="Times New Roman"/>
          <w:sz w:val="23"/>
          <w:szCs w:val="23"/>
        </w:rPr>
        <w:t>10.</w:t>
      </w:r>
      <w:r w:rsidRPr="00352E82">
        <w:rPr>
          <w:rFonts w:ascii="Times New Roman" w:hAnsi="Times New Roman" w:cs="Times New Roman"/>
          <w:sz w:val="23"/>
          <w:szCs w:val="23"/>
        </w:rPr>
        <w:tab/>
        <w:t>Statutes and administrative rules governing firearms</w:t>
      </w:r>
    </w:p>
    <w:p w14:paraId="257FABD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jc w:val="both"/>
        <w:rPr>
          <w:rFonts w:ascii="Times New Roman" w:hAnsi="Times New Roman" w:cs="Times New Roman"/>
          <w:sz w:val="23"/>
          <w:szCs w:val="23"/>
        </w:rPr>
      </w:pPr>
    </w:p>
    <w:p w14:paraId="2DF0639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jc w:val="both"/>
        <w:rPr>
          <w:rFonts w:ascii="Times New Roman" w:hAnsi="Times New Roman" w:cs="Times New Roman"/>
          <w:sz w:val="23"/>
          <w:szCs w:val="23"/>
        </w:rPr>
      </w:pPr>
      <w:r w:rsidRPr="00352E82">
        <w:rPr>
          <w:rFonts w:ascii="Times New Roman" w:hAnsi="Times New Roman" w:cs="Times New Roman"/>
          <w:sz w:val="23"/>
          <w:szCs w:val="23"/>
        </w:rPr>
        <w:tab/>
        <w:t>a.</w:t>
      </w:r>
      <w:r w:rsidRPr="00352E82">
        <w:rPr>
          <w:rFonts w:ascii="Times New Roman" w:hAnsi="Times New Roman" w:cs="Times New Roman"/>
          <w:sz w:val="23"/>
          <w:szCs w:val="23"/>
        </w:rPr>
        <w:tab/>
        <w:t>N.C.G.S. § 74C-13</w:t>
      </w:r>
    </w:p>
    <w:p w14:paraId="7A29AE2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jc w:val="both"/>
        <w:rPr>
          <w:rFonts w:ascii="Times New Roman" w:hAnsi="Times New Roman" w:cs="Times New Roman"/>
          <w:sz w:val="23"/>
          <w:szCs w:val="23"/>
        </w:rPr>
      </w:pPr>
    </w:p>
    <w:p w14:paraId="2C0B42F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The law governing firearms and firearms training is found in N.C.G.S. § 74C-13</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However, additional provisions </w:t>
      </w:r>
      <w:proofErr w:type="gramStart"/>
      <w:r w:rsidRPr="00352E82">
        <w:rPr>
          <w:rFonts w:ascii="Times New Roman" w:hAnsi="Times New Roman" w:cs="Times New Roman"/>
          <w:sz w:val="23"/>
          <w:szCs w:val="23"/>
        </w:rPr>
        <w:t>are found</w:t>
      </w:r>
      <w:proofErr w:type="gramEnd"/>
      <w:r w:rsidRPr="00352E82">
        <w:rPr>
          <w:rFonts w:ascii="Times New Roman" w:hAnsi="Times New Roman" w:cs="Times New Roman"/>
          <w:sz w:val="23"/>
          <w:szCs w:val="23"/>
        </w:rPr>
        <w:t xml:space="preserve"> in the Board’s administrative rules.</w:t>
      </w:r>
    </w:p>
    <w:p w14:paraId="4715097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r w:rsidRPr="00352E82">
        <w:rPr>
          <w:rFonts w:ascii="Times New Roman" w:hAnsi="Times New Roman" w:cs="Times New Roman"/>
          <w:sz w:val="23"/>
          <w:szCs w:val="23"/>
        </w:rPr>
        <w:t xml:space="preserve"> </w:t>
      </w:r>
    </w:p>
    <w:p w14:paraId="0D193795" w14:textId="1D51F91C"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rPr>
          <w:rFonts w:ascii="Times New Roman" w:hAnsi="Times New Roman" w:cs="Times New Roman"/>
          <w:sz w:val="23"/>
          <w:szCs w:val="23"/>
        </w:rPr>
      </w:pPr>
      <w:r w:rsidRPr="00352E82">
        <w:rPr>
          <w:rFonts w:ascii="Times New Roman" w:hAnsi="Times New Roman" w:cs="Times New Roman"/>
          <w:bCs/>
          <w:sz w:val="23"/>
          <w:szCs w:val="23"/>
        </w:rPr>
        <w:t xml:space="preserve">Chapter 74C, Section 13, Subsection (a)(1a), entitled “Armed security </w:t>
      </w:r>
      <w:r w:rsidR="00E13721">
        <w:rPr>
          <w:rFonts w:ascii="Times New Roman" w:hAnsi="Times New Roman" w:cs="Times New Roman"/>
          <w:bCs/>
          <w:sz w:val="23"/>
          <w:szCs w:val="23"/>
        </w:rPr>
        <w:t>guard</w:t>
      </w:r>
      <w:r w:rsidRPr="00352E82">
        <w:rPr>
          <w:rFonts w:ascii="Times New Roman" w:hAnsi="Times New Roman" w:cs="Times New Roman"/>
          <w:bCs/>
          <w:sz w:val="23"/>
          <w:szCs w:val="23"/>
        </w:rPr>
        <w:t xml:space="preserve"> required to have firearm registration permit; security </w:t>
      </w:r>
      <w:r w:rsidR="00E13721">
        <w:rPr>
          <w:rFonts w:ascii="Times New Roman" w:hAnsi="Times New Roman" w:cs="Times New Roman"/>
          <w:bCs/>
          <w:sz w:val="23"/>
          <w:szCs w:val="23"/>
        </w:rPr>
        <w:t>guard</w:t>
      </w:r>
      <w:r w:rsidRPr="00352E82">
        <w:rPr>
          <w:rFonts w:ascii="Times New Roman" w:hAnsi="Times New Roman" w:cs="Times New Roman"/>
          <w:bCs/>
          <w:sz w:val="23"/>
          <w:szCs w:val="23"/>
        </w:rPr>
        <w:t xml:space="preserve"> training,” provides as follows:</w:t>
      </w:r>
    </w:p>
    <w:p w14:paraId="1B7613B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1BDE287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It shall be unlawful for any person performing private protective services duties to carry a firearm in the performance of those duties without first having met the qualifications of this section and having been issued a firearm registration permit by the Board.</w:t>
      </w:r>
    </w:p>
    <w:p w14:paraId="34C456A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6B3CCED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16D89C60" w14:textId="7A076501" w:rsidR="000852D0" w:rsidRPr="00352E82" w:rsidRDefault="000852D0" w:rsidP="00660B08">
      <w:pPr>
        <w:widowControl/>
        <w:numPr>
          <w:ilvl w:val="6"/>
          <w:numId w:val="96"/>
        </w:numPr>
        <w:tabs>
          <w:tab w:val="left" w:pos="-1440"/>
          <w:tab w:val="left" w:pos="-720"/>
          <w:tab w:val="left" w:pos="0"/>
          <w:tab w:val="left" w:pos="720"/>
          <w:tab w:val="left" w:pos="1440"/>
          <w:tab w:val="left" w:pos="3330"/>
          <w:tab w:val="left" w:pos="5040"/>
          <w:tab w:val="left" w:pos="5760"/>
          <w:tab w:val="left" w:pos="6480"/>
          <w:tab w:val="left" w:pos="7200"/>
          <w:tab w:val="left" w:pos="7920"/>
          <w:tab w:val="left" w:pos="8640"/>
        </w:tabs>
        <w:autoSpaceDE w:val="0"/>
        <w:autoSpaceDN w:val="0"/>
        <w:adjustRightInd w:val="0"/>
        <w:ind w:left="3240" w:hanging="360"/>
        <w:jc w:val="both"/>
        <w:rPr>
          <w:rFonts w:ascii="Times New Roman" w:hAnsi="Times New Roman" w:cs="Times New Roman"/>
          <w:sz w:val="23"/>
          <w:szCs w:val="23"/>
        </w:rPr>
      </w:pPr>
      <w:r w:rsidRPr="00352E82">
        <w:rPr>
          <w:rFonts w:ascii="Times New Roman" w:hAnsi="Times New Roman" w:cs="Times New Roman"/>
          <w:sz w:val="23"/>
          <w:szCs w:val="23"/>
        </w:rPr>
        <w:t xml:space="preserve">Armed private investigator. A licensed private investigator who, at </w:t>
      </w:r>
      <w:r w:rsidR="005D5779" w:rsidRPr="00352E82">
        <w:rPr>
          <w:rFonts w:ascii="Times New Roman" w:hAnsi="Times New Roman" w:cs="Times New Roman"/>
          <w:sz w:val="23"/>
          <w:szCs w:val="23"/>
        </w:rPr>
        <w:t>any time</w:t>
      </w:r>
      <w:r w:rsidRPr="00352E82">
        <w:rPr>
          <w:rFonts w:ascii="Times New Roman" w:hAnsi="Times New Roman" w:cs="Times New Roman"/>
          <w:sz w:val="23"/>
          <w:szCs w:val="23"/>
        </w:rPr>
        <w:t>, wears, carries, or possesses a firearm in the performance of duty.</w:t>
      </w:r>
    </w:p>
    <w:p w14:paraId="0EF3C93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397C3C78" w14:textId="77777777" w:rsidR="000852D0" w:rsidRDefault="000852D0" w:rsidP="000852D0">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ind w:left="3240" w:hanging="360"/>
        <w:jc w:val="both"/>
        <w:rPr>
          <w:rFonts w:ascii="Times New Roman" w:hAnsi="Times New Roman" w:cs="Times New Roman"/>
          <w:sz w:val="23"/>
          <w:szCs w:val="23"/>
        </w:rPr>
      </w:pPr>
      <w:r w:rsidRPr="00352E82">
        <w:rPr>
          <w:rFonts w:ascii="Times New Roman" w:hAnsi="Times New Roman" w:cs="Times New Roman"/>
          <w:sz w:val="23"/>
          <w:szCs w:val="23"/>
        </w:rPr>
        <w:t>(1a) Armed security guard</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An individual employed by a contract security company or a proprietary security organization whose principal duty is that of an armed security </w:t>
      </w:r>
      <w:proofErr w:type="gramStart"/>
      <w:r w:rsidRPr="00352E82">
        <w:rPr>
          <w:rFonts w:ascii="Times New Roman" w:hAnsi="Times New Roman" w:cs="Times New Roman"/>
          <w:sz w:val="23"/>
          <w:szCs w:val="23"/>
        </w:rPr>
        <w:t>watchman</w:t>
      </w:r>
      <w:proofErr w:type="gramEnd"/>
      <w:r w:rsidRPr="00352E82">
        <w:rPr>
          <w:rFonts w:ascii="Times New Roman" w:hAnsi="Times New Roman" w:cs="Times New Roman"/>
          <w:sz w:val="23"/>
          <w:szCs w:val="23"/>
        </w:rPr>
        <w:t>; armed armored car service guard; armed alarm system company responder; or armed courier service who at any time wears, carries, or possesses a firearm in the performance of duty.</w:t>
      </w:r>
    </w:p>
    <w:p w14:paraId="1924693A" w14:textId="77777777" w:rsidR="00D54E76" w:rsidRDefault="00D54E76" w:rsidP="000852D0">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ind w:left="3240" w:hanging="360"/>
        <w:jc w:val="both"/>
        <w:rPr>
          <w:rFonts w:ascii="Times New Roman" w:hAnsi="Times New Roman" w:cs="Times New Roman"/>
          <w:sz w:val="23"/>
          <w:szCs w:val="23"/>
        </w:rPr>
      </w:pPr>
    </w:p>
    <w:p w14:paraId="24C00AA9" w14:textId="77777777" w:rsidR="00D54E76" w:rsidRPr="00D54E76" w:rsidRDefault="00D54E76" w:rsidP="00D54E76">
      <w:pPr>
        <w:widowControl/>
        <w:tabs>
          <w:tab w:val="left" w:pos="-1440"/>
          <w:tab w:val="left" w:pos="-720"/>
          <w:tab w:val="left" w:pos="0"/>
          <w:tab w:val="left" w:pos="720"/>
          <w:tab w:val="left" w:pos="1440"/>
          <w:tab w:val="left" w:pos="2160"/>
          <w:tab w:val="left" w:pos="3240"/>
          <w:tab w:val="left" w:pos="5040"/>
          <w:tab w:val="left" w:pos="5760"/>
          <w:tab w:val="left" w:pos="6480"/>
          <w:tab w:val="left" w:pos="7200"/>
          <w:tab w:val="left" w:pos="7920"/>
          <w:tab w:val="left" w:pos="8640"/>
        </w:tabs>
        <w:autoSpaceDE w:val="0"/>
        <w:autoSpaceDN w:val="0"/>
        <w:adjustRightInd w:val="0"/>
        <w:ind w:left="3240" w:hanging="360"/>
        <w:jc w:val="both"/>
        <w:rPr>
          <w:rFonts w:ascii="Times New Roman" w:eastAsia="Times New Roman" w:hAnsi="Times New Roman" w:cs="Times New Roman"/>
          <w:sz w:val="24"/>
          <w:szCs w:val="24"/>
        </w:rPr>
      </w:pPr>
      <w:r w:rsidRPr="00D54E76">
        <w:rPr>
          <w:rFonts w:ascii="Times New Roman" w:eastAsia="Times New Roman" w:hAnsi="Times New Roman" w:cs="Times New Roman"/>
          <w:sz w:val="24"/>
          <w:szCs w:val="24"/>
        </w:rPr>
        <w:t>(4)  Armed armored car guard</w:t>
      </w:r>
      <w:proofErr w:type="gramStart"/>
      <w:r w:rsidRPr="00D54E76">
        <w:rPr>
          <w:rFonts w:ascii="Times New Roman" w:eastAsia="Times New Roman" w:hAnsi="Times New Roman" w:cs="Times New Roman"/>
          <w:sz w:val="24"/>
          <w:szCs w:val="24"/>
        </w:rPr>
        <w:t xml:space="preserve">.  </w:t>
      </w:r>
      <w:proofErr w:type="gramEnd"/>
      <w:r w:rsidRPr="00D54E76">
        <w:rPr>
          <w:rFonts w:ascii="Times New Roman" w:eastAsia="Times New Roman" w:hAnsi="Times New Roman" w:cs="Times New Roman"/>
          <w:sz w:val="24"/>
          <w:szCs w:val="24"/>
        </w:rPr>
        <w:t>An individual employed by a contract armored car company, who has a principal duty of an armored car service guard, and who, at any time, wears, carries, or possesses a firearm in the performance of duty.</w:t>
      </w:r>
    </w:p>
    <w:p w14:paraId="157B8A4B" w14:textId="77777777" w:rsidR="00D54E76" w:rsidRPr="00352E82" w:rsidRDefault="00D54E76" w:rsidP="000852D0">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ind w:left="3240" w:hanging="360"/>
        <w:jc w:val="both"/>
        <w:rPr>
          <w:rFonts w:ascii="Times New Roman" w:hAnsi="Times New Roman" w:cs="Times New Roman"/>
          <w:sz w:val="23"/>
          <w:szCs w:val="23"/>
        </w:rPr>
      </w:pPr>
    </w:p>
    <w:p w14:paraId="6E28A5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28612A04"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lastRenderedPageBreak/>
        <w:t>(b)</w:t>
      </w:r>
      <w:r w:rsidRPr="00352E82">
        <w:rPr>
          <w:rFonts w:ascii="Times New Roman" w:hAnsi="Times New Roman" w:cs="Times New Roman"/>
          <w:sz w:val="23"/>
          <w:szCs w:val="23"/>
        </w:rPr>
        <w:tab/>
        <w:t>It shall be unlawful for any person, firm, association, or corporation and its agents and employees to employ an armed security guard or an armed private investigator and knowingly authorize or permit the armed security guard registrant or armed private investigator to carry a firearm during the course of performing his duties as an armed security guard if the Board has not issued him a firearm registration permit under this section or if the person, firm, association, or corporation permits an armed security guard to carry a firearm during the course of performing his duties whose firearm registration permit has been suspended, revoked, or has otherwise expired.</w:t>
      </w:r>
    </w:p>
    <w:p w14:paraId="3295962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2FAD05B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A firearm registration permit grants authority to the armed security guard, while in the performance of his duties or traveling directly to and from work, to carry any firearm approved by the Board and not otherwise prohibited by law</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The use of any firearm not approved by the Board </w:t>
      </w:r>
      <w:proofErr w:type="gramStart"/>
      <w:r w:rsidRPr="00352E82">
        <w:rPr>
          <w:rFonts w:ascii="Times New Roman" w:hAnsi="Times New Roman" w:cs="Times New Roman"/>
          <w:sz w:val="23"/>
          <w:szCs w:val="23"/>
        </w:rPr>
        <w:t>is prohibited</w:t>
      </w:r>
      <w:proofErr w:type="gramEnd"/>
      <w:r w:rsidRPr="00352E82">
        <w:rPr>
          <w:rFonts w:ascii="Times New Roman" w:hAnsi="Times New Roman" w:cs="Times New Roman"/>
          <w:sz w:val="23"/>
          <w:szCs w:val="23"/>
        </w:rPr>
        <w:t>.</w:t>
      </w:r>
    </w:p>
    <w:p w14:paraId="1BC1313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0E5265C" w14:textId="51F47D9D"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All firearms carried by authorized armed security guards</w:t>
      </w:r>
      <w:r w:rsidR="00D54E76">
        <w:rPr>
          <w:rFonts w:ascii="Times New Roman" w:hAnsi="Times New Roman" w:cs="Times New Roman"/>
          <w:sz w:val="23"/>
          <w:szCs w:val="23"/>
        </w:rPr>
        <w:t xml:space="preserve"> or armed licensees</w:t>
      </w:r>
      <w:r w:rsidRPr="00352E82">
        <w:rPr>
          <w:rFonts w:ascii="Times New Roman" w:hAnsi="Times New Roman" w:cs="Times New Roman"/>
          <w:sz w:val="23"/>
          <w:szCs w:val="23"/>
        </w:rPr>
        <w:t xml:space="preserve"> in the performance of their duties shall be owned or leased b</w:t>
      </w:r>
      <w:r w:rsidR="00D54E76">
        <w:rPr>
          <w:rFonts w:ascii="Times New Roman" w:hAnsi="Times New Roman" w:cs="Times New Roman"/>
          <w:sz w:val="23"/>
          <w:szCs w:val="23"/>
        </w:rPr>
        <w:t xml:space="preserve">y </w:t>
      </w:r>
      <w:r w:rsidRPr="00352E82">
        <w:rPr>
          <w:rFonts w:ascii="Times New Roman" w:hAnsi="Times New Roman" w:cs="Times New Roman"/>
          <w:sz w:val="23"/>
          <w:szCs w:val="23"/>
        </w:rPr>
        <w:t>the employer</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Personally owned firearms shall not </w:t>
      </w:r>
      <w:proofErr w:type="gramStart"/>
      <w:r w:rsidRPr="00352E82">
        <w:rPr>
          <w:rFonts w:ascii="Times New Roman" w:hAnsi="Times New Roman" w:cs="Times New Roman"/>
          <w:sz w:val="23"/>
          <w:szCs w:val="23"/>
        </w:rPr>
        <w:t>be carried</w:t>
      </w:r>
      <w:proofErr w:type="gramEnd"/>
      <w:r w:rsidRPr="00352E82">
        <w:rPr>
          <w:rFonts w:ascii="Times New Roman" w:hAnsi="Times New Roman" w:cs="Times New Roman"/>
          <w:sz w:val="23"/>
          <w:szCs w:val="23"/>
        </w:rPr>
        <w:t xml:space="preserve"> by an armed security guard in the performance of his duties.</w:t>
      </w:r>
    </w:p>
    <w:p w14:paraId="31FD6C5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Times New Roman" w:hAnsi="Times New Roman" w:cs="Times New Roman"/>
          <w:sz w:val="23"/>
          <w:szCs w:val="23"/>
        </w:rPr>
      </w:pPr>
    </w:p>
    <w:p w14:paraId="6231318C"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1446A4B3" w14:textId="391304AB"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 xml:space="preserve">The applicant for a firearm registration permit shall </w:t>
      </w:r>
      <w:r w:rsidR="00E608F1" w:rsidRPr="00352E82">
        <w:rPr>
          <w:rFonts w:ascii="Times New Roman" w:hAnsi="Times New Roman" w:cs="Times New Roman"/>
          <w:sz w:val="23"/>
          <w:szCs w:val="23"/>
        </w:rPr>
        <w:t>apply</w:t>
      </w:r>
      <w:r w:rsidRPr="00352E82">
        <w:rPr>
          <w:rFonts w:ascii="Times New Roman" w:hAnsi="Times New Roman" w:cs="Times New Roman"/>
          <w:sz w:val="23"/>
          <w:szCs w:val="23"/>
        </w:rPr>
        <w:t xml:space="preserve"> to the Board on a form provided by the Board.</w:t>
      </w:r>
    </w:p>
    <w:p w14:paraId="75291C8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538350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Each firearm registration permit issued under this section shall be in the form of a pocket card designed by the Board and shall identify the contract security company or proprietary security organization by whom the holder of the firearm registration permit is employed</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 xml:space="preserve">A firearm registration permit expires one year after the date of its issuance and must </w:t>
      </w:r>
      <w:proofErr w:type="gramStart"/>
      <w:r w:rsidRPr="00352E82">
        <w:rPr>
          <w:rFonts w:ascii="Times New Roman" w:hAnsi="Times New Roman" w:cs="Times New Roman"/>
          <w:sz w:val="23"/>
          <w:szCs w:val="23"/>
        </w:rPr>
        <w:t>be renewed</w:t>
      </w:r>
      <w:proofErr w:type="gramEnd"/>
      <w:r w:rsidRPr="00352E82">
        <w:rPr>
          <w:rFonts w:ascii="Times New Roman" w:hAnsi="Times New Roman" w:cs="Times New Roman"/>
          <w:sz w:val="23"/>
          <w:szCs w:val="23"/>
        </w:rPr>
        <w:t xml:space="preserve"> annually unless the permit holder’s employment terminates before the expiration of the permit....</w:t>
      </w:r>
    </w:p>
    <w:p w14:paraId="1857C44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7BA7B3BD" w14:textId="77777777" w:rsidR="00D54E76"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(d1)</w:t>
      </w:r>
      <w:r w:rsidRPr="00352E82">
        <w:rPr>
          <w:rFonts w:ascii="Times New Roman" w:hAnsi="Times New Roman" w:cs="Times New Roman"/>
          <w:sz w:val="23"/>
          <w:szCs w:val="23"/>
        </w:rPr>
        <w:tab/>
        <w:t xml:space="preserve">Each firearm registration permit issued under this section to an armed private investigator shall be in the form of a pocket card designed by the Board and shall identify the name of the armed private investigator. While carrying a firearm and engaged in private protective services, the armed private investigator shall carry the firearms registration permit issued by the Board, together with valid identification, and shall disclose to any law enforcement officer that the person holds a valid permit and is carrying a firearm, whether concealed or in plain view, when approached or addressed by the law enforcement officer, and shall display both the permit and the proper identification upon the request of a law enforcement officer. A private investigator firearm registration permit expires one year from </w:t>
      </w:r>
    </w:p>
    <w:p w14:paraId="0EE45CF6" w14:textId="77777777" w:rsidR="00D54E76" w:rsidRDefault="00D54E76"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7A11DD76" w14:textId="35EA1F87" w:rsidR="000852D0" w:rsidRPr="00352E82" w:rsidRDefault="00D54E76"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Pr>
          <w:rFonts w:ascii="Times New Roman" w:hAnsi="Times New Roman" w:cs="Times New Roman"/>
          <w:sz w:val="23"/>
          <w:szCs w:val="23"/>
        </w:rPr>
        <w:lastRenderedPageBreak/>
        <w:t xml:space="preserve">            </w:t>
      </w:r>
      <w:r w:rsidR="000852D0" w:rsidRPr="00352E82">
        <w:rPr>
          <w:rFonts w:ascii="Times New Roman" w:hAnsi="Times New Roman" w:cs="Times New Roman"/>
          <w:sz w:val="23"/>
          <w:szCs w:val="23"/>
        </w:rPr>
        <w:t xml:space="preserve">the date of issuance and shall </w:t>
      </w:r>
      <w:proofErr w:type="gramStart"/>
      <w:r w:rsidR="000852D0" w:rsidRPr="00352E82">
        <w:rPr>
          <w:rFonts w:ascii="Times New Roman" w:hAnsi="Times New Roman" w:cs="Times New Roman"/>
          <w:sz w:val="23"/>
          <w:szCs w:val="23"/>
        </w:rPr>
        <w:t>be renewed</w:t>
      </w:r>
      <w:proofErr w:type="gramEnd"/>
      <w:r w:rsidR="000852D0" w:rsidRPr="00352E82">
        <w:rPr>
          <w:rFonts w:ascii="Times New Roman" w:hAnsi="Times New Roman" w:cs="Times New Roman"/>
          <w:sz w:val="23"/>
          <w:szCs w:val="23"/>
        </w:rPr>
        <w:t xml:space="preserve"> annually. The Board may require all permit holders to complete continuing education courses approved by the Board before renewal of their permits.</w:t>
      </w:r>
    </w:p>
    <w:p w14:paraId="1A69F9D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6EA3992E" w14:textId="71C85D6D"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t>If an armed security guard terminates his or her</w:t>
      </w:r>
      <w:r w:rsidRPr="00352E82">
        <w:rPr>
          <w:rFonts w:ascii="Times New Roman" w:hAnsi="Times New Roman" w:cs="Times New Roman"/>
          <w:sz w:val="23"/>
          <w:szCs w:val="23"/>
          <w:u w:val="single"/>
        </w:rPr>
        <w:t xml:space="preserve"> </w:t>
      </w:r>
      <w:r w:rsidRPr="00352E82">
        <w:rPr>
          <w:rFonts w:ascii="Times New Roman" w:hAnsi="Times New Roman" w:cs="Times New Roman"/>
          <w:sz w:val="23"/>
          <w:szCs w:val="23"/>
        </w:rPr>
        <w:t xml:space="preserve">employment with the contract security company or proprietary security organization, the firearm registration permit expires and must be returned to the Board within </w:t>
      </w:r>
      <w:proofErr w:type="gramStart"/>
      <w:r w:rsidRPr="00352E82">
        <w:rPr>
          <w:rFonts w:ascii="Times New Roman" w:hAnsi="Times New Roman" w:cs="Times New Roman"/>
          <w:sz w:val="23"/>
          <w:szCs w:val="23"/>
        </w:rPr>
        <w:t>15</w:t>
      </w:r>
      <w:proofErr w:type="gramEnd"/>
      <w:r w:rsidRPr="00352E82">
        <w:rPr>
          <w:rFonts w:ascii="Times New Roman" w:hAnsi="Times New Roman" w:cs="Times New Roman"/>
          <w:sz w:val="23"/>
          <w:szCs w:val="23"/>
        </w:rPr>
        <w:t xml:space="preserve"> working days of the date of termination of the employee.</w:t>
      </w:r>
    </w:p>
    <w:p w14:paraId="15386A4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5F90600C" w14:textId="1ADF4CCF" w:rsidR="00D54E76" w:rsidRPr="00D54E76" w:rsidRDefault="000852D0" w:rsidP="00D54E7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eastAsia="Times New Roman" w:hAnsi="Times New Roman" w:cs="Times New Roman"/>
          <w:sz w:val="24"/>
          <w:szCs w:val="24"/>
        </w:rPr>
      </w:pPr>
      <w:r w:rsidRPr="00352E82">
        <w:rPr>
          <w:rFonts w:ascii="Times New Roman" w:hAnsi="Times New Roman" w:cs="Times New Roman"/>
          <w:sz w:val="23"/>
          <w:szCs w:val="23"/>
        </w:rPr>
        <w:t>(</w:t>
      </w:r>
      <w:r w:rsidR="002101FB">
        <w:rPr>
          <w:rFonts w:ascii="Times New Roman" w:hAnsi="Times New Roman" w:cs="Times New Roman"/>
          <w:sz w:val="23"/>
          <w:szCs w:val="23"/>
        </w:rPr>
        <w:t>f</w:t>
      </w:r>
      <w:r w:rsidRPr="00352E82">
        <w:rPr>
          <w:rFonts w:ascii="Times New Roman" w:hAnsi="Times New Roman" w:cs="Times New Roman"/>
          <w:sz w:val="23"/>
          <w:szCs w:val="23"/>
        </w:rPr>
        <w:t>)</w:t>
      </w:r>
      <w:r w:rsidRPr="00352E82">
        <w:rPr>
          <w:rFonts w:ascii="Times New Roman" w:hAnsi="Times New Roman" w:cs="Times New Roman"/>
          <w:sz w:val="23"/>
          <w:szCs w:val="23"/>
        </w:rPr>
        <w:tab/>
      </w:r>
      <w:r w:rsidR="00D54E76" w:rsidRPr="00D54E76">
        <w:rPr>
          <w:rFonts w:ascii="Times New Roman" w:eastAsia="Times New Roman" w:hAnsi="Times New Roman" w:cs="Times New Roman"/>
          <w:sz w:val="24"/>
          <w:szCs w:val="24"/>
        </w:rPr>
        <w:t xml:space="preserve">The Board may suspend, revoke, or deny a firearm registration permit if the holder or applicant has been convicted of any crime set forth in N.C.G.S. §74C-8(d) </w:t>
      </w:r>
      <w:r w:rsidR="002807B2" w:rsidRPr="00D54E76">
        <w:rPr>
          <w:rFonts w:ascii="Times New Roman" w:eastAsia="Times New Roman" w:hAnsi="Times New Roman" w:cs="Times New Roman"/>
          <w:sz w:val="24"/>
          <w:szCs w:val="24"/>
        </w:rPr>
        <w:t>or for</w:t>
      </w:r>
      <w:r w:rsidR="00D54E76" w:rsidRPr="00D54E76">
        <w:rPr>
          <w:rFonts w:ascii="Times New Roman" w:eastAsia="Times New Roman" w:hAnsi="Times New Roman" w:cs="Times New Roman"/>
          <w:sz w:val="24"/>
          <w:szCs w:val="24"/>
        </w:rPr>
        <w:t xml:space="preserve"> violation of this section or rules promulgated by the Board to implement this section</w:t>
      </w:r>
      <w:proofErr w:type="gramStart"/>
      <w:r w:rsidR="00D54E76" w:rsidRPr="00D54E76">
        <w:rPr>
          <w:rFonts w:ascii="Times New Roman" w:eastAsia="Times New Roman" w:hAnsi="Times New Roman" w:cs="Times New Roman"/>
          <w:sz w:val="24"/>
          <w:szCs w:val="24"/>
        </w:rPr>
        <w:t xml:space="preserve">.  </w:t>
      </w:r>
      <w:proofErr w:type="gramEnd"/>
      <w:r w:rsidR="00D54E76" w:rsidRPr="00D54E76">
        <w:rPr>
          <w:rFonts w:ascii="Times New Roman" w:eastAsia="Times New Roman" w:hAnsi="Times New Roman" w:cs="Times New Roman"/>
          <w:sz w:val="24"/>
          <w:szCs w:val="24"/>
        </w:rPr>
        <w:t>The Director may summarily suspend a firearm registration permit pending resolution of charges for any of the offenses set forth in N.C.G.S. § 74C-12 or any crime set forth in N.C.G.S. §74C-8(d).</w:t>
      </w:r>
    </w:p>
    <w:p w14:paraId="314D5432" w14:textId="40C19C8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22E32FDA" w14:textId="50098D9E"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w:t>
      </w:r>
      <w:r w:rsidR="002101FB">
        <w:rPr>
          <w:rFonts w:ascii="Times New Roman" w:hAnsi="Times New Roman" w:cs="Times New Roman"/>
          <w:sz w:val="23"/>
          <w:szCs w:val="23"/>
        </w:rPr>
        <w:t>g</w:t>
      </w:r>
      <w:r w:rsidRPr="00352E82">
        <w:rPr>
          <w:rFonts w:ascii="Times New Roman" w:hAnsi="Times New Roman" w:cs="Times New Roman"/>
          <w:sz w:val="23"/>
          <w:szCs w:val="23"/>
        </w:rPr>
        <w:t xml:space="preserve">) </w:t>
      </w:r>
      <w:r w:rsidRPr="00352E82">
        <w:rPr>
          <w:rFonts w:ascii="Times New Roman" w:hAnsi="Times New Roman" w:cs="Times New Roman"/>
          <w:sz w:val="23"/>
          <w:szCs w:val="23"/>
        </w:rPr>
        <w:tab/>
        <w:t>The Board and the Secretary of Public Safety shall establish a firearms training program for licensees and registered employees to be conducted by agencies and institutions approved by the Board and the Secretary of Public Safety</w:t>
      </w:r>
      <w:proofErr w:type="gramStart"/>
      <w:r w:rsidRPr="00352E82">
        <w:rPr>
          <w:rFonts w:ascii="Times New Roman" w:hAnsi="Times New Roman" w:cs="Times New Roman"/>
          <w:sz w:val="23"/>
          <w:szCs w:val="23"/>
        </w:rPr>
        <w:t xml:space="preserve">.  </w:t>
      </w:r>
      <w:proofErr w:type="gramEnd"/>
      <w:r w:rsidRPr="00352E82">
        <w:rPr>
          <w:rFonts w:ascii="Times New Roman" w:hAnsi="Times New Roman" w:cs="Times New Roman"/>
          <w:sz w:val="23"/>
          <w:szCs w:val="23"/>
        </w:rPr>
        <w:t>The Board and the Secretary of Public Safety may approve training programs conducted by a contract security company and the security department of a proprietary security organization, if the contract security company or security department of a proprietary security organization offers the courses listed in subdivision (1) of this subsection and if the instructors of the training program are certified trainers approved by the Board and the Secretary of Public Safety:</w:t>
      </w:r>
    </w:p>
    <w:p w14:paraId="00AF81C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6812A959" w14:textId="03D8A9FC"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 xml:space="preserve">The basic training course approved by the Board and the Secretary of Public Safety shall consist of a minimum of four hours of classroom training which shall include </w:t>
      </w:r>
      <w:r w:rsidR="00E608F1" w:rsidRPr="00352E82">
        <w:rPr>
          <w:rFonts w:ascii="Times New Roman" w:hAnsi="Times New Roman" w:cs="Times New Roman"/>
          <w:sz w:val="23"/>
          <w:szCs w:val="23"/>
        </w:rPr>
        <w:t>all</w:t>
      </w:r>
      <w:r w:rsidRPr="00352E82">
        <w:rPr>
          <w:rFonts w:ascii="Times New Roman" w:hAnsi="Times New Roman" w:cs="Times New Roman"/>
          <w:sz w:val="23"/>
          <w:szCs w:val="23"/>
        </w:rPr>
        <w:t xml:space="preserve"> the following:</w:t>
      </w:r>
    </w:p>
    <w:p w14:paraId="2EF7B76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0443B04"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Legal limitations on the use of handguns and on the powers and authority of an armed security officer,</w:t>
      </w:r>
    </w:p>
    <w:p w14:paraId="0498FCAC"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C21FB7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Familiarity with this section,</w:t>
      </w:r>
    </w:p>
    <w:p w14:paraId="3EB9122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cs="Times New Roman"/>
          <w:sz w:val="23"/>
          <w:szCs w:val="23"/>
        </w:rPr>
      </w:pPr>
    </w:p>
    <w:p w14:paraId="5CF9F0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Range firing and procedure and handgun safety and maintenance, and</w:t>
      </w:r>
    </w:p>
    <w:p w14:paraId="7B8B6CC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052697F8" w14:textId="77777777" w:rsidR="00735847" w:rsidRDefault="00735847"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p>
    <w:p w14:paraId="2ED832A8" w14:textId="6280E03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Any other topics of armed security officer training curriculum which the Board deems necessary.</w:t>
      </w:r>
    </w:p>
    <w:p w14:paraId="371C2B54"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p>
    <w:p w14:paraId="5A0A00A4" w14:textId="132C1DDB" w:rsidR="008859F0" w:rsidRDefault="000852D0" w:rsidP="00735847">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ind w:left="3600"/>
        <w:jc w:val="both"/>
        <w:rPr>
          <w:rFonts w:ascii="Times New Roman" w:hAnsi="Times New Roman" w:cs="Times New Roman"/>
          <w:sz w:val="23"/>
          <w:szCs w:val="23"/>
        </w:rPr>
      </w:pPr>
      <w:r w:rsidRPr="00352E82">
        <w:rPr>
          <w:rFonts w:ascii="Times New Roman" w:hAnsi="Times New Roman" w:cs="Times New Roman"/>
          <w:sz w:val="23"/>
          <w:szCs w:val="23"/>
        </w:rPr>
        <w:t>This is a minimum under the Board’s law; its administrative rules require more.</w:t>
      </w:r>
    </w:p>
    <w:p w14:paraId="1E01C267" w14:textId="77777777" w:rsidR="008859F0" w:rsidRDefault="008859F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37A638F4" w14:textId="4CC789E4"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lastRenderedPageBreak/>
        <w:t>(2)</w:t>
      </w:r>
      <w:r w:rsidRPr="00352E82">
        <w:rPr>
          <w:rFonts w:ascii="Times New Roman" w:hAnsi="Times New Roman" w:cs="Times New Roman"/>
          <w:sz w:val="23"/>
          <w:szCs w:val="23"/>
        </w:rPr>
        <w:tab/>
        <w:t xml:space="preserve">Any applicant for a firearm registration permit must fire a minimum qualifying score to be determined by the Board and the Secretary of Public Safety on any approved target course approved by the Board and the Secretary of Public Safety. </w:t>
      </w:r>
    </w:p>
    <w:p w14:paraId="7EE3AC7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F5BA06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A firearms registrant must complete a refresher course and shall re-qualify on the prescribed target course prior to the renewal of his firearm registration permit.</w:t>
      </w:r>
    </w:p>
    <w:p w14:paraId="79247297"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6DECCB3D" w14:textId="7BD82C00" w:rsidR="008859F0" w:rsidRPr="008859F0"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2160"/>
        <w:jc w:val="both"/>
        <w:rPr>
          <w:rFonts w:ascii="Times New Roman" w:eastAsia="Times New Roman" w:hAnsi="Times New Roman" w:cs="Times New Roman"/>
          <w:sz w:val="24"/>
          <w:szCs w:val="24"/>
        </w:rPr>
      </w:pPr>
      <w:r>
        <w:rPr>
          <w:rFonts w:ascii="Times New Roman" w:hAnsi="Times New Roman" w:cs="Times New Roman"/>
          <w:sz w:val="23"/>
          <w:szCs w:val="23"/>
        </w:rPr>
        <w:tab/>
      </w:r>
      <w:r>
        <w:rPr>
          <w:rFonts w:ascii="Times New Roman" w:hAnsi="Times New Roman" w:cs="Times New Roman"/>
          <w:sz w:val="23"/>
          <w:szCs w:val="23"/>
        </w:rPr>
        <w:tab/>
      </w:r>
      <w:r w:rsidR="000852D0" w:rsidRPr="00352E82">
        <w:rPr>
          <w:rFonts w:ascii="Times New Roman" w:hAnsi="Times New Roman" w:cs="Times New Roman"/>
          <w:sz w:val="23"/>
          <w:szCs w:val="23"/>
        </w:rPr>
        <w:t>(4)</w:t>
      </w:r>
      <w:r w:rsidR="000852D0" w:rsidRPr="00352E82">
        <w:rPr>
          <w:rFonts w:ascii="Times New Roman" w:hAnsi="Times New Roman" w:cs="Times New Roman"/>
          <w:sz w:val="23"/>
          <w:szCs w:val="23"/>
        </w:rPr>
        <w:tab/>
        <w:t>The Board and the Secretary of Public Safety shall have the authority to promulgate all rules necessary to administer the provisions of this section concerning the training requirements of this section.</w:t>
      </w:r>
      <w:r w:rsidR="008859F0" w:rsidRPr="008859F0">
        <w:rPr>
          <w:rFonts w:ascii="Times New Roman" w:eastAsia="Times New Roman" w:hAnsi="Times New Roman" w:cs="Times New Roman"/>
          <w:sz w:val="24"/>
          <w:szCs w:val="24"/>
        </w:rPr>
        <w:t xml:space="preserve"> b.</w:t>
      </w:r>
      <w:r w:rsidR="008859F0" w:rsidRPr="008859F0">
        <w:rPr>
          <w:rFonts w:ascii="Times New Roman" w:eastAsia="Times New Roman" w:hAnsi="Times New Roman" w:cs="Times New Roman"/>
          <w:sz w:val="24"/>
          <w:szCs w:val="24"/>
        </w:rPr>
        <w:tab/>
        <w:t xml:space="preserve">N. C. G. S. </w:t>
      </w:r>
      <w:bookmarkStart w:id="0" w:name="_Hlk135127667"/>
      <w:r w:rsidR="008859F0" w:rsidRPr="008859F0">
        <w:rPr>
          <w:rFonts w:ascii="Times New Roman" w:eastAsia="Times New Roman" w:hAnsi="Times New Roman" w:cs="Times New Roman"/>
          <w:sz w:val="24"/>
          <w:szCs w:val="24"/>
        </w:rPr>
        <w:t>§</w:t>
      </w:r>
      <w:bookmarkEnd w:id="0"/>
      <w:r w:rsidR="008859F0" w:rsidRPr="008859F0">
        <w:rPr>
          <w:rFonts w:ascii="Times New Roman" w:eastAsia="Times New Roman" w:hAnsi="Times New Roman" w:cs="Times New Roman"/>
          <w:sz w:val="24"/>
          <w:szCs w:val="24"/>
        </w:rPr>
        <w:t xml:space="preserve"> 74C-13.1</w:t>
      </w:r>
    </w:p>
    <w:p w14:paraId="303DE1B7"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5D3FFA29" w14:textId="1D41C74C" w:rsidR="002101FB"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859F0" w:rsidRPr="002101FB">
        <w:rPr>
          <w:rFonts w:ascii="Times New Roman" w:eastAsia="Times New Roman" w:hAnsi="Times New Roman" w:cs="Times New Roman"/>
          <w:sz w:val="24"/>
          <w:szCs w:val="24"/>
        </w:rPr>
        <w:tab/>
      </w:r>
    </w:p>
    <w:p w14:paraId="53760B27" w14:textId="77777777" w:rsidR="002101FB" w:rsidRPr="002101FB"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eastAsia="Times New Roman" w:hAnsi="Times New Roman" w:cs="Times New Roman"/>
          <w:sz w:val="24"/>
          <w:szCs w:val="24"/>
        </w:rPr>
      </w:pPr>
    </w:p>
    <w:p w14:paraId="5108FB60" w14:textId="53057453" w:rsidR="008859F0" w:rsidRDefault="002101FB" w:rsidP="002101FB">
      <w:pPr>
        <w:pStyle w:val="ListParagraph"/>
        <w:widowControl/>
        <w:numPr>
          <w:ilvl w:val="0"/>
          <w:numId w:val="9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N.C.G.</w:t>
      </w:r>
      <w:r w:rsidR="008859F0" w:rsidRPr="002101FB">
        <w:rPr>
          <w:rFonts w:ascii="Times New Roman" w:eastAsia="Times New Roman" w:hAnsi="Times New Roman" w:cs="Times New Roman"/>
          <w:sz w:val="24"/>
          <w:szCs w:val="24"/>
        </w:rPr>
        <w:t xml:space="preserve"> S. § 74C-13. </w:t>
      </w:r>
    </w:p>
    <w:p w14:paraId="76D3EA0E" w14:textId="77777777" w:rsidR="002101FB"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57169A44" w14:textId="77777777" w:rsidR="002101FB" w:rsidRDefault="002101FB" w:rsidP="002101FB">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p>
    <w:p w14:paraId="59417E45" w14:textId="77777777" w:rsidR="002101FB" w:rsidRDefault="002101FB" w:rsidP="002101FB">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 xml:space="preserve">In 2022 the General Assembly enacted Session Law 2022-66 which created four exemptions to the law governing the firearms training requirements of </w:t>
      </w:r>
    </w:p>
    <w:p w14:paraId="7D82CF11" w14:textId="23E4B4E4" w:rsidR="002101FB" w:rsidRPr="002101FB" w:rsidRDefault="002101FB" w:rsidP="002101FB">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 xml:space="preserve"> N.C.G</w:t>
      </w:r>
      <w:r>
        <w:rPr>
          <w:rFonts w:ascii="Times New Roman" w:eastAsia="Times New Roman" w:hAnsi="Times New Roman" w:cs="Times New Roman"/>
          <w:sz w:val="24"/>
          <w:szCs w:val="24"/>
        </w:rPr>
        <w:t>.</w:t>
      </w:r>
      <w:r w:rsidRPr="002101FB">
        <w:rPr>
          <w:rFonts w:ascii="Times New Roman" w:eastAsia="Times New Roman" w:hAnsi="Times New Roman" w:cs="Times New Roman"/>
          <w:sz w:val="24"/>
          <w:szCs w:val="24"/>
        </w:rPr>
        <w:t xml:space="preserve"> S. § 74C-13.1</w:t>
      </w:r>
    </w:p>
    <w:p w14:paraId="60A0802B"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p>
    <w:p w14:paraId="0861D9DA"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t>Chapter 74C, Section 13.1, Subsection (a), entitled “Exemption from firearms training requirements,” now provides as follows:</w:t>
      </w:r>
    </w:p>
    <w:p w14:paraId="2CEF26B6"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p>
    <w:p w14:paraId="6DACD587"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The following persons shall be exempt from the firearms training requirements of G.S. 74C-13:</w:t>
      </w:r>
    </w:p>
    <w:p w14:paraId="1A888BD7"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5028F288" w14:textId="77777777" w:rsidR="002101FB" w:rsidRPr="002101FB" w:rsidRDefault="008859F0"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002101FB" w:rsidRPr="002101FB">
        <w:rPr>
          <w:rFonts w:ascii="Times New Roman" w:eastAsia="Times New Roman" w:hAnsi="Times New Roman" w:cs="Times New Roman"/>
          <w:sz w:val="24"/>
          <w:szCs w:val="24"/>
        </w:rPr>
        <w:t>(1)</w:t>
      </w:r>
      <w:r w:rsidR="002101FB" w:rsidRPr="002101FB">
        <w:rPr>
          <w:rFonts w:ascii="Times New Roman" w:eastAsia="Times New Roman" w:hAnsi="Times New Roman" w:cs="Times New Roman"/>
          <w:sz w:val="24"/>
          <w:szCs w:val="24"/>
        </w:rPr>
        <w:tab/>
        <w:t>Any person who has successfully completed the North Carolina Basic Law Enforcement Training (BLET) and the first year of probationary employment.</w:t>
      </w:r>
    </w:p>
    <w:p w14:paraId="4DED1D4D" w14:textId="77777777" w:rsidR="002101FB" w:rsidRPr="002101FB"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p>
    <w:p w14:paraId="1C8A0145" w14:textId="77777777" w:rsidR="002101FB" w:rsidRPr="002101FB"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t>(2)</w:t>
      </w:r>
      <w:r w:rsidRPr="002101FB">
        <w:rPr>
          <w:rFonts w:ascii="Times New Roman" w:eastAsia="Times New Roman" w:hAnsi="Times New Roman" w:cs="Times New Roman"/>
          <w:sz w:val="24"/>
          <w:szCs w:val="24"/>
        </w:rPr>
        <w:tab/>
        <w:t>Persons who have retired or separated in good standing within three years preceding the date of application, including by years of service or medical disability, as sworn law enforcement officer from a federal, state, county, or municipal law enforcement agency that included in their duty the use and qualification of a firearm.</w:t>
      </w:r>
    </w:p>
    <w:p w14:paraId="755F75ED" w14:textId="77777777" w:rsidR="002101FB" w:rsidRPr="002101FB"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p>
    <w:p w14:paraId="7DBA8870" w14:textId="77777777" w:rsidR="00735847"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p>
    <w:p w14:paraId="6A3BF856" w14:textId="784DB085" w:rsidR="002101FB" w:rsidRPr="002101FB" w:rsidRDefault="00735847"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101FB" w:rsidRPr="002101FB">
        <w:rPr>
          <w:rFonts w:ascii="Times New Roman" w:eastAsia="Times New Roman" w:hAnsi="Times New Roman" w:cs="Times New Roman"/>
          <w:sz w:val="24"/>
          <w:szCs w:val="24"/>
        </w:rPr>
        <w:t>(3)</w:t>
      </w:r>
      <w:r w:rsidR="002101FB" w:rsidRPr="002101FB">
        <w:rPr>
          <w:rFonts w:ascii="Times New Roman" w:eastAsia="Times New Roman" w:hAnsi="Times New Roman" w:cs="Times New Roman"/>
          <w:sz w:val="24"/>
          <w:szCs w:val="24"/>
        </w:rPr>
        <w:tab/>
        <w:t xml:space="preserve">Military personnel who have </w:t>
      </w:r>
      <w:proofErr w:type="gramStart"/>
      <w:r w:rsidR="002101FB" w:rsidRPr="002101FB">
        <w:rPr>
          <w:rFonts w:ascii="Times New Roman" w:eastAsia="Times New Roman" w:hAnsi="Times New Roman" w:cs="Times New Roman"/>
          <w:sz w:val="24"/>
          <w:szCs w:val="24"/>
        </w:rPr>
        <w:t>been honorably discharged</w:t>
      </w:r>
      <w:proofErr w:type="gramEnd"/>
      <w:r w:rsidR="002101FB" w:rsidRPr="002101FB">
        <w:rPr>
          <w:rFonts w:ascii="Times New Roman" w:eastAsia="Times New Roman" w:hAnsi="Times New Roman" w:cs="Times New Roman"/>
          <w:sz w:val="24"/>
          <w:szCs w:val="24"/>
        </w:rPr>
        <w:t xml:space="preserve"> within three years preceding the date of application, and whose military occupational specialty included Military Police or Criminal </w:t>
      </w:r>
      <w:r w:rsidR="002101FB" w:rsidRPr="002101FB">
        <w:rPr>
          <w:rFonts w:ascii="Times New Roman" w:eastAsia="Times New Roman" w:hAnsi="Times New Roman" w:cs="Times New Roman"/>
          <w:sz w:val="24"/>
          <w:szCs w:val="24"/>
        </w:rPr>
        <w:lastRenderedPageBreak/>
        <w:t>Investigative Division (CID) within three years preceding the date of application.</w:t>
      </w:r>
    </w:p>
    <w:p w14:paraId="46616255" w14:textId="19B2E32C" w:rsidR="008859F0" w:rsidRPr="008859F0" w:rsidRDefault="008859F0"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21063B83" w14:textId="77777777" w:rsidR="008859F0" w:rsidRPr="008859F0" w:rsidRDefault="008859F0" w:rsidP="008859F0">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(4)</w:t>
      </w:r>
      <w:r w:rsidRPr="008859F0">
        <w:rPr>
          <w:rFonts w:ascii="Times New Roman" w:eastAsia="Times New Roman" w:hAnsi="Times New Roman" w:cs="Times New Roman"/>
          <w:sz w:val="24"/>
          <w:szCs w:val="24"/>
        </w:rPr>
        <w:tab/>
        <w:t xml:space="preserve">Employees of a nuclear power plant that </w:t>
      </w:r>
      <w:proofErr w:type="gramStart"/>
      <w:r w:rsidRPr="008859F0">
        <w:rPr>
          <w:rFonts w:ascii="Times New Roman" w:eastAsia="Times New Roman" w:hAnsi="Times New Roman" w:cs="Times New Roman"/>
          <w:sz w:val="24"/>
          <w:szCs w:val="24"/>
        </w:rPr>
        <w:t>are required</w:t>
      </w:r>
      <w:proofErr w:type="gramEnd"/>
      <w:r w:rsidRPr="008859F0">
        <w:rPr>
          <w:rFonts w:ascii="Times New Roman" w:eastAsia="Times New Roman" w:hAnsi="Times New Roman" w:cs="Times New Roman"/>
          <w:sz w:val="24"/>
          <w:szCs w:val="24"/>
        </w:rPr>
        <w:t xml:space="preserve"> to comply with 10 C.F.R. § 73.55 Appendix B, “Training and Qualification of Security Personnel,” as supplemented by the United States Nuclear Regulatory Commission Regulatory Guide 5.75.</w:t>
      </w:r>
    </w:p>
    <w:p w14:paraId="0725D8E6" w14:textId="77777777" w:rsidR="008859F0" w:rsidRPr="008859F0" w:rsidRDefault="008859F0" w:rsidP="008859F0">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51FEADE5"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An applicant claiming an exemption contained in subsection (a) of this section must provide the Board documentation, as appropriate.</w:t>
      </w:r>
    </w:p>
    <w:p w14:paraId="326208D4"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p>
    <w:p w14:paraId="75F9704C"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The Board shall deny the exemption claimed by the applicant if the applicant fails to provide the documentation, as appropriate, as described in subsection (b) of this section.</w:t>
      </w:r>
    </w:p>
    <w:p w14:paraId="7D561827" w14:textId="77777777" w:rsidR="008859F0" w:rsidRPr="008859F0" w:rsidRDefault="008859F0" w:rsidP="008859F0">
      <w:pPr>
        <w:autoSpaceDE w:val="0"/>
        <w:autoSpaceDN w:val="0"/>
        <w:adjustRightInd w:val="0"/>
        <w:ind w:left="720"/>
        <w:contextualSpacing/>
        <w:rPr>
          <w:rFonts w:ascii="Times New Roman" w:eastAsia="Times New Roman" w:hAnsi="Times New Roman" w:cs="Times New Roman"/>
          <w:sz w:val="24"/>
          <w:szCs w:val="24"/>
        </w:rPr>
      </w:pPr>
    </w:p>
    <w:p w14:paraId="6AE99CCE"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The applicant must qualify within the first three attempts on the required firearm qualification course when applying for an exemption under this section</w:t>
      </w:r>
      <w:proofErr w:type="gramStart"/>
      <w:r w:rsidRPr="008859F0">
        <w:rPr>
          <w:rFonts w:ascii="Times New Roman" w:eastAsia="Times New Roman" w:hAnsi="Times New Roman" w:cs="Times New Roman"/>
          <w:sz w:val="24"/>
          <w:szCs w:val="24"/>
        </w:rPr>
        <w:t xml:space="preserve">.  </w:t>
      </w:r>
      <w:proofErr w:type="gramEnd"/>
      <w:r w:rsidRPr="008859F0">
        <w:rPr>
          <w:rFonts w:ascii="Times New Roman" w:eastAsia="Times New Roman" w:hAnsi="Times New Roman" w:cs="Times New Roman"/>
          <w:sz w:val="24"/>
          <w:szCs w:val="24"/>
        </w:rPr>
        <w:t xml:space="preserve">If the applicant fails to qualify on the firearm training course, the applicant shall </w:t>
      </w:r>
      <w:proofErr w:type="gramStart"/>
      <w:r w:rsidRPr="008859F0">
        <w:rPr>
          <w:rFonts w:ascii="Times New Roman" w:eastAsia="Times New Roman" w:hAnsi="Times New Roman" w:cs="Times New Roman"/>
          <w:sz w:val="24"/>
          <w:szCs w:val="24"/>
        </w:rPr>
        <w:t>be required</w:t>
      </w:r>
      <w:proofErr w:type="gramEnd"/>
      <w:r w:rsidRPr="008859F0">
        <w:rPr>
          <w:rFonts w:ascii="Times New Roman" w:eastAsia="Times New Roman" w:hAnsi="Times New Roman" w:cs="Times New Roman"/>
          <w:sz w:val="24"/>
          <w:szCs w:val="24"/>
        </w:rPr>
        <w:t xml:space="preserve"> to undergo the entire 20-hour course of instruction.</w:t>
      </w:r>
    </w:p>
    <w:p w14:paraId="1F3188CB" w14:textId="77777777" w:rsidR="008859F0" w:rsidRPr="008859F0" w:rsidRDefault="008859F0" w:rsidP="008859F0">
      <w:pPr>
        <w:autoSpaceDE w:val="0"/>
        <w:autoSpaceDN w:val="0"/>
        <w:adjustRightInd w:val="0"/>
        <w:ind w:left="720"/>
        <w:contextualSpacing/>
        <w:rPr>
          <w:rFonts w:ascii="Times New Roman" w:eastAsia="Times New Roman" w:hAnsi="Times New Roman" w:cs="Times New Roman"/>
          <w:sz w:val="24"/>
          <w:szCs w:val="24"/>
        </w:rPr>
      </w:pPr>
    </w:p>
    <w:p w14:paraId="4A599442"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When utilizing this exemption, the applicant must complete the legal block of instruction required by G. S. § 74C-13(h)(1) and the Board’s administrative rules.</w:t>
      </w:r>
    </w:p>
    <w:p w14:paraId="699990E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ind w:left="3240"/>
        <w:contextualSpacing/>
        <w:jc w:val="both"/>
        <w:rPr>
          <w:rFonts w:ascii="Times New Roman" w:eastAsia="Times New Roman" w:hAnsi="Times New Roman" w:cs="Times New Roman"/>
          <w:sz w:val="24"/>
          <w:szCs w:val="24"/>
        </w:rPr>
      </w:pPr>
    </w:p>
    <w:p w14:paraId="4357C69A"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c.</w:t>
      </w:r>
      <w:r w:rsidRPr="008859F0">
        <w:rPr>
          <w:rFonts w:ascii="Times New Roman" w:eastAsia="Times New Roman" w:hAnsi="Times New Roman" w:cs="Times New Roman"/>
          <w:sz w:val="24"/>
          <w:szCs w:val="24"/>
        </w:rPr>
        <w:tab/>
        <w:t xml:space="preserve">N.C.G.S. </w:t>
      </w:r>
      <w:bookmarkStart w:id="1" w:name="_Hlk151128173"/>
      <w:r w:rsidRPr="008859F0">
        <w:rPr>
          <w:rFonts w:ascii="Times New Roman" w:eastAsia="Times New Roman" w:hAnsi="Times New Roman" w:cs="Times New Roman"/>
          <w:sz w:val="24"/>
          <w:szCs w:val="24"/>
        </w:rPr>
        <w:t>§</w:t>
      </w:r>
      <w:bookmarkEnd w:id="1"/>
      <w:r w:rsidRPr="008859F0">
        <w:rPr>
          <w:rFonts w:ascii="Times New Roman" w:eastAsia="Times New Roman" w:hAnsi="Times New Roman" w:cs="Times New Roman"/>
          <w:sz w:val="24"/>
          <w:szCs w:val="24"/>
        </w:rPr>
        <w:t xml:space="preserve"> 74C-11</w:t>
      </w:r>
    </w:p>
    <w:p w14:paraId="196AEAFF"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35C6057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 xml:space="preserve">Chapter 74C, Section 11, </w:t>
      </w:r>
      <w:proofErr w:type="gramStart"/>
      <w:r w:rsidRPr="008859F0">
        <w:rPr>
          <w:rFonts w:ascii="Times New Roman" w:eastAsia="Times New Roman" w:hAnsi="Times New Roman" w:cs="Times New Roman"/>
          <w:sz w:val="24"/>
          <w:szCs w:val="24"/>
        </w:rPr>
        <w:t>is entitled</w:t>
      </w:r>
      <w:proofErr w:type="gramEnd"/>
      <w:r w:rsidRPr="008859F0">
        <w:rPr>
          <w:rFonts w:ascii="Times New Roman" w:eastAsia="Times New Roman" w:hAnsi="Times New Roman" w:cs="Times New Roman"/>
          <w:sz w:val="24"/>
          <w:szCs w:val="24"/>
        </w:rPr>
        <w:t>, “Probationary employees and registration of regular employees …”</w:t>
      </w:r>
    </w:p>
    <w:p w14:paraId="08CB7A8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p>
    <w:p w14:paraId="012727B1"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Session Law 2022-66 also amended N.C.G.S. § 74C-11 to add subsection (g) which provides as follows:</w:t>
      </w:r>
    </w:p>
    <w:p w14:paraId="562A64B3"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p>
    <w:p w14:paraId="33661819" w14:textId="08A15E5E"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 xml:space="preserve">During a disaster declaration or state of emergency declared by the Governor, a licensee may employ a person properly registered or licensed as an armed security guard in another state, provided that the licensee, prior to deploying the armed security guard in this State, submits to the Director </w:t>
      </w:r>
      <w:r w:rsidR="00E608F1" w:rsidRPr="008859F0">
        <w:rPr>
          <w:rFonts w:ascii="Times New Roman" w:eastAsia="Times New Roman" w:hAnsi="Times New Roman" w:cs="Times New Roman"/>
          <w:sz w:val="24"/>
          <w:szCs w:val="24"/>
        </w:rPr>
        <w:t>all</w:t>
      </w:r>
      <w:r w:rsidRPr="008859F0">
        <w:rPr>
          <w:rFonts w:ascii="Times New Roman" w:eastAsia="Times New Roman" w:hAnsi="Times New Roman" w:cs="Times New Roman"/>
          <w:sz w:val="24"/>
          <w:szCs w:val="24"/>
        </w:rPr>
        <w:t xml:space="preserve"> the following:</w:t>
      </w:r>
    </w:p>
    <w:p w14:paraId="6EB739B1"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p>
    <w:p w14:paraId="062D278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 xml:space="preserve">(1) </w:t>
      </w:r>
      <w:r w:rsidRPr="008859F0">
        <w:rPr>
          <w:rFonts w:ascii="Times New Roman" w:eastAsia="Times New Roman" w:hAnsi="Times New Roman" w:cs="Times New Roman"/>
          <w:sz w:val="24"/>
          <w:szCs w:val="24"/>
        </w:rPr>
        <w:tab/>
        <w:t>The name, address, and social security number of the armed security guard.</w:t>
      </w:r>
    </w:p>
    <w:p w14:paraId="0D511812"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7B151159"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(2)</w:t>
      </w:r>
      <w:r w:rsidRPr="008859F0">
        <w:rPr>
          <w:rFonts w:ascii="Times New Roman" w:eastAsia="Times New Roman" w:hAnsi="Times New Roman" w:cs="Times New Roman"/>
          <w:sz w:val="24"/>
          <w:szCs w:val="24"/>
        </w:rPr>
        <w:tab/>
        <w:t>The name of the state of current registration or licensing of the armed security guard.</w:t>
      </w:r>
    </w:p>
    <w:p w14:paraId="724786FA"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3D122A91"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lastRenderedPageBreak/>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(3)</w:t>
      </w:r>
      <w:r w:rsidRPr="008859F0">
        <w:rPr>
          <w:rFonts w:ascii="Times New Roman" w:eastAsia="Times New Roman" w:hAnsi="Times New Roman" w:cs="Times New Roman"/>
          <w:sz w:val="24"/>
          <w:szCs w:val="24"/>
        </w:rPr>
        <w:tab/>
        <w:t>Proof of completion of the 4-hour training course mandated by N.C.G.S. § 74C-13(h)(</w:t>
      </w:r>
      <w:proofErr w:type="gramStart"/>
      <w:r w:rsidRPr="008859F0">
        <w:rPr>
          <w:rFonts w:ascii="Times New Roman" w:eastAsia="Times New Roman" w:hAnsi="Times New Roman" w:cs="Times New Roman"/>
          <w:sz w:val="24"/>
          <w:szCs w:val="24"/>
        </w:rPr>
        <w:t>1)a.</w:t>
      </w:r>
      <w:proofErr w:type="gramEnd"/>
      <w:r w:rsidRPr="008859F0">
        <w:rPr>
          <w:rFonts w:ascii="Times New Roman" w:eastAsia="Times New Roman" w:hAnsi="Times New Roman" w:cs="Times New Roman"/>
          <w:sz w:val="24"/>
          <w:szCs w:val="24"/>
        </w:rPr>
        <w:t xml:space="preserve"> and 14B NCAC 116 .0807(c)(1), administered by a North Carolina certified trainer.</w:t>
      </w:r>
    </w:p>
    <w:p w14:paraId="7EAE11ED" w14:textId="21B49D51" w:rsid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58E19933" w14:textId="77777777" w:rsid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4C40885D" w14:textId="7359F585"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(4)</w:t>
      </w:r>
      <w:r w:rsidRPr="008859F0">
        <w:rPr>
          <w:rFonts w:ascii="Times New Roman" w:eastAsia="Times New Roman" w:hAnsi="Times New Roman" w:cs="Times New Roman"/>
          <w:sz w:val="24"/>
          <w:szCs w:val="24"/>
        </w:rPr>
        <w:tab/>
        <w:t>Qualification by a firearms instructor certified by the Board, based on the firearm the armed security guard intends to carry, meeting the qualification requirements approved by the Board and the Secretary of Public Safety for each firearm.</w:t>
      </w:r>
    </w:p>
    <w:p w14:paraId="62BC3D9C"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16B9086E" w14:textId="43257AE4" w:rsidR="008859F0" w:rsidRPr="00352E82" w:rsidRDefault="008859F0" w:rsidP="008859F0">
      <w:pPr>
        <w:widowControl/>
        <w:tabs>
          <w:tab w:val="left" w:pos="-1440"/>
          <w:tab w:val="left" w:pos="-720"/>
          <w:tab w:val="left" w:pos="0"/>
          <w:tab w:val="left" w:pos="720"/>
          <w:tab w:val="left" w:pos="1440"/>
          <w:tab w:val="left" w:pos="2160"/>
          <w:tab w:val="left" w:pos="2880"/>
          <w:tab w:val="left" w:pos="3600"/>
          <w:tab w:val="left" w:pos="6480"/>
          <w:tab w:val="left" w:pos="7200"/>
          <w:tab w:val="left" w:pos="7920"/>
          <w:tab w:val="left" w:pos="8640"/>
        </w:tabs>
        <w:autoSpaceDE w:val="0"/>
        <w:autoSpaceDN w:val="0"/>
        <w:adjustRightInd w:val="0"/>
        <w:ind w:left="2880" w:hanging="2880"/>
        <w:jc w:val="both"/>
        <w:rPr>
          <w:rFonts w:ascii="Times New Roman" w:hAnsi="Times New Roman" w:cs="Times New Roman"/>
          <w:sz w:val="23"/>
          <w:szCs w:val="23"/>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(h)</w:t>
      </w:r>
      <w:r w:rsidRPr="008859F0">
        <w:rPr>
          <w:rFonts w:ascii="Times New Roman" w:eastAsia="Times New Roman" w:hAnsi="Times New Roman" w:cs="Times New Roman"/>
          <w:sz w:val="24"/>
          <w:szCs w:val="24"/>
        </w:rPr>
        <w:tab/>
        <w:t>The Director may approve the employment of the armed security guard in this State if the person meets all the requirement</w:t>
      </w:r>
      <w:r w:rsidR="00E608F1">
        <w:rPr>
          <w:rFonts w:ascii="Times New Roman" w:eastAsia="Times New Roman" w:hAnsi="Times New Roman" w:cs="Times New Roman"/>
          <w:sz w:val="24"/>
          <w:szCs w:val="24"/>
        </w:rPr>
        <w:t>s</w:t>
      </w:r>
      <w:r w:rsidRPr="008859F0">
        <w:rPr>
          <w:rFonts w:ascii="Times New Roman" w:eastAsia="Times New Roman" w:hAnsi="Times New Roman" w:cs="Times New Roman"/>
          <w:sz w:val="24"/>
          <w:szCs w:val="24"/>
        </w:rPr>
        <w:t xml:space="preserve"> of subsection (g) of this section</w:t>
      </w:r>
      <w:proofErr w:type="gramStart"/>
      <w:r w:rsidRPr="008859F0">
        <w:rPr>
          <w:rFonts w:ascii="Times New Roman" w:eastAsia="Times New Roman" w:hAnsi="Times New Roman" w:cs="Times New Roman"/>
          <w:sz w:val="24"/>
          <w:szCs w:val="24"/>
        </w:rPr>
        <w:t xml:space="preserve">.  </w:t>
      </w:r>
      <w:proofErr w:type="gramEnd"/>
      <w:r w:rsidRPr="008859F0">
        <w:rPr>
          <w:rFonts w:ascii="Times New Roman" w:eastAsia="Times New Roman" w:hAnsi="Times New Roman" w:cs="Times New Roman"/>
          <w:sz w:val="24"/>
          <w:szCs w:val="24"/>
        </w:rPr>
        <w:t>Qualification under subsection (g) of this section shall be valid for a 12-month period</w:t>
      </w:r>
      <w:proofErr w:type="gramStart"/>
      <w:r w:rsidRPr="008859F0">
        <w:rPr>
          <w:rFonts w:ascii="Times New Roman" w:eastAsia="Times New Roman" w:hAnsi="Times New Roman" w:cs="Times New Roman"/>
          <w:sz w:val="24"/>
          <w:szCs w:val="24"/>
        </w:rPr>
        <w:t xml:space="preserve">.  </w:t>
      </w:r>
      <w:proofErr w:type="gramEnd"/>
      <w:r w:rsidRPr="008859F0">
        <w:rPr>
          <w:rFonts w:ascii="Times New Roman" w:eastAsia="Times New Roman" w:hAnsi="Times New Roman" w:cs="Times New Roman"/>
          <w:sz w:val="24"/>
          <w:szCs w:val="24"/>
        </w:rPr>
        <w:t>The duration of the deployment of an armed security guard from another state by a licensee shall not exceed the length of the disaster declaration or state of emergency.</w:t>
      </w:r>
    </w:p>
    <w:p w14:paraId="53B11B9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4C7BC82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43BA02F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The Private Protective Services Board’s rules </w:t>
      </w:r>
      <w:proofErr w:type="gramStart"/>
      <w:r w:rsidRPr="00352E82">
        <w:rPr>
          <w:rFonts w:ascii="Times New Roman" w:hAnsi="Times New Roman" w:cs="Times New Roman"/>
          <w:sz w:val="23"/>
          <w:szCs w:val="23"/>
        </w:rPr>
        <w:t>are found</w:t>
      </w:r>
      <w:proofErr w:type="gramEnd"/>
      <w:r w:rsidRPr="00352E82">
        <w:rPr>
          <w:rFonts w:ascii="Times New Roman" w:hAnsi="Times New Roman" w:cs="Times New Roman"/>
          <w:sz w:val="23"/>
          <w:szCs w:val="23"/>
        </w:rPr>
        <w:t xml:space="preserve"> in Title 14 of the North Carolina Administrative Code in Subchapter 16.</w:t>
      </w:r>
    </w:p>
    <w:p w14:paraId="520FA6A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cs="Times New Roman"/>
          <w:sz w:val="23"/>
          <w:szCs w:val="23"/>
        </w:rPr>
      </w:pPr>
    </w:p>
    <w:p w14:paraId="3D7A0D7E" w14:textId="3C0603BE"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r>
      <w:r w:rsidR="008859F0">
        <w:rPr>
          <w:rFonts w:ascii="Times New Roman" w:hAnsi="Times New Roman" w:cs="Times New Roman"/>
          <w:sz w:val="23"/>
          <w:szCs w:val="23"/>
        </w:rPr>
        <w:t>c</w:t>
      </w:r>
      <w:r w:rsidRPr="00352E82">
        <w:rPr>
          <w:rFonts w:ascii="Times New Roman" w:hAnsi="Times New Roman" w:cs="Times New Roman"/>
          <w:sz w:val="23"/>
          <w:szCs w:val="23"/>
        </w:rPr>
        <w:t>.</w:t>
      </w:r>
      <w:r w:rsidRPr="00352E82">
        <w:rPr>
          <w:rFonts w:ascii="Times New Roman" w:hAnsi="Times New Roman" w:cs="Times New Roman"/>
          <w:sz w:val="23"/>
          <w:szCs w:val="23"/>
        </w:rPr>
        <w:tab/>
        <w:t>14B NCAC Subchapter 16</w:t>
      </w:r>
    </w:p>
    <w:p w14:paraId="0E648207"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0DD058F" w14:textId="564B6D8B"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 xml:space="preserve">.0807 Training Requirements for Armed </w:t>
      </w:r>
      <w:r w:rsidR="00031309">
        <w:rPr>
          <w:rFonts w:ascii="Times New Roman" w:hAnsi="Times New Roman" w:cs="Times New Roman"/>
          <w:sz w:val="23"/>
          <w:szCs w:val="23"/>
        </w:rPr>
        <w:t>Licensees and Registrants</w:t>
      </w:r>
    </w:p>
    <w:p w14:paraId="7A2B0F9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ab/>
      </w:r>
    </w:p>
    <w:p w14:paraId="3538DE7A" w14:textId="511FBF88" w:rsidR="00352E82" w:rsidRPr="00031309" w:rsidRDefault="000852D0" w:rsidP="00352E82">
      <w:pPr>
        <w:pStyle w:val="ListParagraph"/>
        <w:widowControl/>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r w:rsidRPr="00031309">
        <w:rPr>
          <w:rFonts w:ascii="Times New Roman" w:hAnsi="Times New Roman" w:cs="Times New Roman"/>
          <w:sz w:val="23"/>
          <w:szCs w:val="23"/>
        </w:rPr>
        <w:t xml:space="preserve">Applicants for an armed security guard firearms registration permit shall first complete the basic </w:t>
      </w:r>
    </w:p>
    <w:p w14:paraId="61BBC11D" w14:textId="77777777" w:rsidR="000852D0" w:rsidRPr="00352E82" w:rsidRDefault="000852D0" w:rsidP="00352E82">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jc w:val="both"/>
        <w:rPr>
          <w:rFonts w:ascii="Times New Roman" w:hAnsi="Times New Roman" w:cs="Times New Roman"/>
          <w:sz w:val="23"/>
          <w:szCs w:val="23"/>
        </w:rPr>
      </w:pPr>
      <w:r w:rsidRPr="00352E82">
        <w:rPr>
          <w:rFonts w:ascii="Times New Roman" w:hAnsi="Times New Roman" w:cs="Times New Roman"/>
          <w:sz w:val="23"/>
          <w:szCs w:val="23"/>
        </w:rPr>
        <w:t>unarmed security officer training set forth in 14B NCAC 16 .0707.</w:t>
      </w:r>
    </w:p>
    <w:p w14:paraId="7AEC6AB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1440"/>
        <w:jc w:val="both"/>
        <w:rPr>
          <w:rFonts w:ascii="Times New Roman" w:hAnsi="Times New Roman" w:cs="Times New Roman"/>
          <w:sz w:val="23"/>
          <w:szCs w:val="23"/>
        </w:rPr>
      </w:pPr>
    </w:p>
    <w:p w14:paraId="5AC71857"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E53D5DF" w14:textId="32B9354C" w:rsidR="00031309" w:rsidRPr="00031309" w:rsidRDefault="00031309" w:rsidP="00031309">
      <w:pPr>
        <w:pStyle w:val="ListParagraph"/>
        <w:widowControl/>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sidRPr="00031309">
        <w:rPr>
          <w:rFonts w:ascii="Times New Roman" w:eastAsia="Times New Roman" w:hAnsi="Times New Roman" w:cs="Times New Roman"/>
          <w:sz w:val="24"/>
          <w:szCs w:val="24"/>
        </w:rPr>
        <w:t>Private investigator, close personal protection, or any other licensees applying for an armed permit shall first complete a training course consisting of the courses set forth in 14B NCAC 16 .0707(a)(1) and (2) (</w:t>
      </w:r>
      <w:proofErr w:type="gramStart"/>
      <w:r w:rsidRPr="00031309">
        <w:rPr>
          <w:rFonts w:ascii="Times New Roman" w:eastAsia="Times New Roman" w:hAnsi="Times New Roman" w:cs="Times New Roman"/>
          <w:sz w:val="24"/>
          <w:szCs w:val="24"/>
        </w:rPr>
        <w:t>i.e.</w:t>
      </w:r>
      <w:proofErr w:type="gramEnd"/>
      <w:r w:rsidRPr="00031309">
        <w:rPr>
          <w:rFonts w:ascii="Times New Roman" w:eastAsia="Times New Roman" w:hAnsi="Times New Roman" w:cs="Times New Roman"/>
          <w:sz w:val="24"/>
          <w:szCs w:val="24"/>
        </w:rPr>
        <w:t xml:space="preserve"> basic security guard and legal block) and all additional training requirements set forth in section .0800.</w:t>
      </w:r>
    </w:p>
    <w:p w14:paraId="7D800127" w14:textId="77777777" w:rsidR="00031309" w:rsidRDefault="00031309" w:rsidP="00031309">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jc w:val="both"/>
        <w:rPr>
          <w:rFonts w:ascii="Times New Roman" w:eastAsia="Times New Roman" w:hAnsi="Times New Roman" w:cs="Times New Roman"/>
          <w:sz w:val="24"/>
          <w:szCs w:val="24"/>
        </w:rPr>
      </w:pPr>
    </w:p>
    <w:p w14:paraId="4471CC7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(c)</w:t>
      </w:r>
      <w:r w:rsidRPr="00FC0D28">
        <w:rPr>
          <w:rFonts w:ascii="Times New Roman" w:eastAsia="Times New Roman" w:hAnsi="Times New Roman" w:cs="Times New Roman"/>
          <w:sz w:val="24"/>
          <w:szCs w:val="24"/>
        </w:rPr>
        <w:tab/>
        <w:t>Applicants for an armed guard firearm registration permit shall complete a basic training course for armed security guards which consists of at least 20 hours of classroom instruction including:</w:t>
      </w:r>
    </w:p>
    <w:p w14:paraId="5CBCB5A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E92E1F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lastRenderedPageBreak/>
        <w:t>(1)</w:t>
      </w:r>
      <w:r w:rsidRPr="00FC0D28">
        <w:rPr>
          <w:rFonts w:ascii="Times New Roman" w:eastAsia="Times New Roman" w:hAnsi="Times New Roman" w:cs="Times New Roman"/>
          <w:sz w:val="24"/>
          <w:szCs w:val="24"/>
        </w:rPr>
        <w:tab/>
        <w:t xml:space="preserve">legal limitations on the use of handguns and on the powers and authority of an armed security guard </w:t>
      </w:r>
      <w:proofErr w:type="gramStart"/>
      <w:r w:rsidRPr="00FC0D28">
        <w:rPr>
          <w:rFonts w:ascii="Times New Roman" w:eastAsia="Times New Roman" w:hAnsi="Times New Roman" w:cs="Times New Roman"/>
          <w:sz w:val="24"/>
          <w:szCs w:val="24"/>
        </w:rPr>
        <w:t>including but not limited to</w:t>
      </w:r>
      <w:proofErr w:type="gramEnd"/>
      <w:r w:rsidRPr="00FC0D28">
        <w:rPr>
          <w:rFonts w:ascii="Times New Roman" w:eastAsia="Times New Roman" w:hAnsi="Times New Roman" w:cs="Times New Roman"/>
          <w:sz w:val="24"/>
          <w:szCs w:val="24"/>
        </w:rPr>
        <w:t>, familiarity with rules and regulations relating to armed security guards (minimum of four hours);</w:t>
      </w:r>
    </w:p>
    <w:p w14:paraId="73F400C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72CE744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(2)</w:t>
      </w:r>
      <w:r w:rsidRPr="00FC0D28">
        <w:rPr>
          <w:rFonts w:ascii="Times New Roman" w:eastAsia="Times New Roman" w:hAnsi="Times New Roman" w:cs="Times New Roman"/>
          <w:sz w:val="24"/>
          <w:szCs w:val="24"/>
        </w:rPr>
        <w:tab/>
        <w:t xml:space="preserve">handgun safety, </w:t>
      </w:r>
      <w:proofErr w:type="gramStart"/>
      <w:r w:rsidRPr="00FC0D28">
        <w:rPr>
          <w:rFonts w:ascii="Times New Roman" w:eastAsia="Times New Roman" w:hAnsi="Times New Roman" w:cs="Times New Roman"/>
          <w:sz w:val="24"/>
          <w:szCs w:val="24"/>
        </w:rPr>
        <w:t>including but not limited to</w:t>
      </w:r>
      <w:proofErr w:type="gramEnd"/>
      <w:r w:rsidRPr="00FC0D28">
        <w:rPr>
          <w:rFonts w:ascii="Times New Roman" w:eastAsia="Times New Roman" w:hAnsi="Times New Roman" w:cs="Times New Roman"/>
          <w:sz w:val="24"/>
          <w:szCs w:val="24"/>
        </w:rPr>
        <w:t xml:space="preserve">, range firing procedures (minimum one hour); </w:t>
      </w:r>
    </w:p>
    <w:p w14:paraId="7550E68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p>
    <w:p w14:paraId="3BA864D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(3)</w:t>
      </w:r>
      <w:r w:rsidRPr="00FC0D28">
        <w:rPr>
          <w:rFonts w:ascii="Times New Roman" w:eastAsia="Times New Roman" w:hAnsi="Times New Roman" w:cs="Times New Roman"/>
          <w:sz w:val="24"/>
          <w:szCs w:val="24"/>
        </w:rPr>
        <w:tab/>
        <w:t>handgun operation and maintenance (minimum three hours);</w:t>
      </w:r>
    </w:p>
    <w:p w14:paraId="463174E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725FACB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(4)</w:t>
      </w:r>
      <w:r w:rsidRPr="00FC0D28">
        <w:rPr>
          <w:rFonts w:ascii="Times New Roman" w:eastAsia="Times New Roman" w:hAnsi="Times New Roman" w:cs="Times New Roman"/>
          <w:sz w:val="24"/>
          <w:szCs w:val="24"/>
        </w:rPr>
        <w:tab/>
        <w:t>handgun fundamentals (minimum of eight hours); and</w:t>
      </w:r>
    </w:p>
    <w:p w14:paraId="5B71FC0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jc w:val="both"/>
        <w:rPr>
          <w:rFonts w:ascii="Times New Roman" w:eastAsia="Times New Roman" w:hAnsi="Times New Roman" w:cs="Times New Roman"/>
          <w:sz w:val="24"/>
          <w:szCs w:val="24"/>
        </w:rPr>
      </w:pPr>
    </w:p>
    <w:p w14:paraId="3EDDF1F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441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(5)      night firing (minimum of four hours)</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 </w:t>
      </w:r>
    </w:p>
    <w:p w14:paraId="639808F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441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p>
    <w:p w14:paraId="5A9BBD3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4410"/>
          <w:tab w:val="left" w:pos="5760"/>
          <w:tab w:val="left" w:pos="6480"/>
          <w:tab w:val="left" w:pos="7200"/>
          <w:tab w:val="left" w:pos="7920"/>
          <w:tab w:val="left" w:pos="8640"/>
        </w:tabs>
        <w:autoSpaceDE w:val="0"/>
        <w:autoSpaceDN w:val="0"/>
        <w:adjustRightInd w:val="0"/>
        <w:ind w:left="43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Subparagraph (c)(2), “operation” under subparagraph (c)(3), and subparagraph (c)(4) shall </w:t>
      </w:r>
      <w:proofErr w:type="gramStart"/>
      <w:r w:rsidRPr="00FC0D28">
        <w:rPr>
          <w:rFonts w:ascii="Times New Roman" w:eastAsia="Times New Roman" w:hAnsi="Times New Roman" w:cs="Times New Roman"/>
          <w:sz w:val="24"/>
          <w:szCs w:val="24"/>
        </w:rPr>
        <w:t>be completed</w:t>
      </w:r>
      <w:proofErr w:type="gramEnd"/>
      <w:r w:rsidRPr="00FC0D28">
        <w:rPr>
          <w:rFonts w:ascii="Times New Roman" w:eastAsia="Times New Roman" w:hAnsi="Times New Roman" w:cs="Times New Roman"/>
          <w:sz w:val="24"/>
          <w:szCs w:val="24"/>
        </w:rPr>
        <w:t xml:space="preserve"> prior to the applicant’s participation in range indoor.</w:t>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p>
    <w:p w14:paraId="23B70BF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053283F" w14:textId="144FC561"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(d)</w:t>
      </w:r>
      <w:r w:rsidRPr="00FC0D28">
        <w:rPr>
          <w:rFonts w:ascii="Times New Roman" w:eastAsia="Times New Roman" w:hAnsi="Times New Roman" w:cs="Times New Roman"/>
          <w:sz w:val="24"/>
          <w:szCs w:val="24"/>
        </w:rPr>
        <w:tab/>
        <w:t>Applicants . . . shall attain an 80 percent score on the firearms course established by the Board and the Secretary of Public Safety, a copy of which is on file in the Director’s office once in three consecutive attempts</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Should a student fail to attain a score of 80 percent accuracy, the student shall be given a second opportunity to qualify once in three consecutive attempts on the course of fire the student did not pass</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Failure to qualify after the second series of attempts shall require the student to repeat the entire basic training course for armed security guards</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All attempts must take place within 20 days of the completion of the initial </w:t>
      </w:r>
      <w:r w:rsidR="008618E2" w:rsidRPr="00FC0D28">
        <w:rPr>
          <w:rFonts w:ascii="Times New Roman" w:eastAsia="Times New Roman" w:hAnsi="Times New Roman" w:cs="Times New Roman"/>
          <w:sz w:val="24"/>
          <w:szCs w:val="24"/>
        </w:rPr>
        <w:t>20-hour</w:t>
      </w:r>
      <w:r w:rsidRPr="00FC0D28">
        <w:rPr>
          <w:rFonts w:ascii="Times New Roman" w:eastAsia="Times New Roman" w:hAnsi="Times New Roman" w:cs="Times New Roman"/>
          <w:sz w:val="24"/>
          <w:szCs w:val="24"/>
        </w:rPr>
        <w:t xml:space="preserve"> course</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For rifle qualification all shots shall be located on the target.</w:t>
      </w:r>
    </w:p>
    <w:p w14:paraId="513BDC1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00774B1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For </w:t>
      </w:r>
      <w:r w:rsidRPr="00FC0D28">
        <w:rPr>
          <w:rFonts w:ascii="Times New Roman" w:eastAsia="Times New Roman" w:hAnsi="Times New Roman" w:cs="Times New Roman"/>
          <w:sz w:val="24"/>
          <w:szCs w:val="24"/>
          <w:u w:val="single"/>
        </w:rPr>
        <w:t>rifle</w:t>
      </w:r>
      <w:r w:rsidRPr="00FC0D28">
        <w:rPr>
          <w:rFonts w:ascii="Times New Roman" w:eastAsia="Times New Roman" w:hAnsi="Times New Roman" w:cs="Times New Roman"/>
          <w:sz w:val="24"/>
          <w:szCs w:val="24"/>
        </w:rPr>
        <w:t xml:space="preserve"> qualification all shots shall be located on the target.</w:t>
      </w:r>
    </w:p>
    <w:p w14:paraId="7B88073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2C8AD295" w14:textId="4FC005E5"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Should a student fail to attain a score of 80 percent accuracy as referenced above, the student will be given an additional three attempts to qualify on the course of fire he or she did not pass</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Failure to </w:t>
      </w:r>
      <w:r w:rsidRPr="00FC0D28">
        <w:rPr>
          <w:rFonts w:ascii="Times New Roman" w:eastAsia="Times New Roman" w:hAnsi="Times New Roman" w:cs="Times New Roman"/>
          <w:sz w:val="24"/>
          <w:szCs w:val="24"/>
        </w:rPr>
        <w:lastRenderedPageBreak/>
        <w:t>meet the qualification after three attempts shall require the student to repeat the entire Basic Training Course for Armed Security Guards</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All additional attempts must take place within 20 days of the completion of the initial </w:t>
      </w:r>
      <w:r w:rsidR="008618E2" w:rsidRPr="00FC0D28">
        <w:rPr>
          <w:rFonts w:ascii="Times New Roman" w:eastAsia="Times New Roman" w:hAnsi="Times New Roman" w:cs="Times New Roman"/>
          <w:sz w:val="24"/>
          <w:szCs w:val="24"/>
        </w:rPr>
        <w:t>20-hour</w:t>
      </w:r>
      <w:r w:rsidRPr="00FC0D28">
        <w:rPr>
          <w:rFonts w:ascii="Times New Roman" w:eastAsia="Times New Roman" w:hAnsi="Times New Roman" w:cs="Times New Roman"/>
          <w:sz w:val="24"/>
          <w:szCs w:val="24"/>
        </w:rPr>
        <w:t xml:space="preserve"> course. </w:t>
      </w:r>
    </w:p>
    <w:p w14:paraId="64BD634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5096DA7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(e)</w:t>
      </w:r>
      <w:r w:rsidRPr="00FC0D28">
        <w:rPr>
          <w:rFonts w:ascii="Times New Roman" w:eastAsia="Times New Roman" w:hAnsi="Times New Roman" w:cs="Times New Roman"/>
          <w:sz w:val="24"/>
          <w:szCs w:val="24"/>
        </w:rPr>
        <w:tab/>
        <w:t xml:space="preserve">All initial training required by .0807 shall </w:t>
      </w:r>
      <w:proofErr w:type="gramStart"/>
      <w:r w:rsidRPr="00FC0D28">
        <w:rPr>
          <w:rFonts w:ascii="Times New Roman" w:eastAsia="Times New Roman" w:hAnsi="Times New Roman" w:cs="Times New Roman"/>
          <w:sz w:val="24"/>
          <w:szCs w:val="24"/>
        </w:rPr>
        <w:t>be administered</w:t>
      </w:r>
      <w:proofErr w:type="gramEnd"/>
      <w:r w:rsidRPr="00FC0D28">
        <w:rPr>
          <w:rFonts w:ascii="Times New Roman" w:eastAsia="Times New Roman" w:hAnsi="Times New Roman" w:cs="Times New Roman"/>
          <w:sz w:val="24"/>
          <w:szCs w:val="24"/>
        </w:rPr>
        <w:t xml:space="preserve"> by a certified trainer and the training required by subsection (c) of .0807 and the initial training for a rifle or a shotgun shall be completed no more than 90 days prior to the date of application for the licensee permit or armed security guard firearm registration permit.</w:t>
      </w:r>
    </w:p>
    <w:p w14:paraId="4647ACC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6BBDB7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(f)</w:t>
      </w:r>
      <w:r w:rsidRPr="00FC0D28">
        <w:rPr>
          <w:rFonts w:ascii="Times New Roman" w:eastAsia="Times New Roman" w:hAnsi="Times New Roman" w:cs="Times New Roman"/>
          <w:sz w:val="24"/>
          <w:szCs w:val="24"/>
        </w:rPr>
        <w:tab/>
        <w:t xml:space="preserve">All applicants for an armed security guard registration permit must obtain training under the provisions of this Section using their duty weapon and duty ammunition or ballistic equivalent ammunition, to include lead-free ammunition that meets the same point of aim, point of impact, and felt recoil of the duty ammunition, for all weapons. </w:t>
      </w:r>
    </w:p>
    <w:p w14:paraId="2FDFD65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392E036C" w14:textId="409DB085"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(g)</w:t>
      </w:r>
      <w:r w:rsidRPr="00FC0D28">
        <w:rPr>
          <w:rFonts w:ascii="Times New Roman" w:eastAsia="Times New Roman" w:hAnsi="Times New Roman" w:cs="Times New Roman"/>
          <w:sz w:val="24"/>
          <w:szCs w:val="24"/>
        </w:rPr>
        <w:tab/>
        <w:t>No more than six new or renewal armed security guard applicants per on</w:t>
      </w:r>
      <w:r w:rsidR="008618E2">
        <w:rPr>
          <w:rFonts w:ascii="Times New Roman" w:eastAsia="Times New Roman" w:hAnsi="Times New Roman" w:cs="Times New Roman"/>
          <w:sz w:val="24"/>
          <w:szCs w:val="24"/>
        </w:rPr>
        <w:t>e</w:t>
      </w:r>
      <w:r w:rsidRPr="00FC0D28">
        <w:rPr>
          <w:rFonts w:ascii="Times New Roman" w:eastAsia="Times New Roman" w:hAnsi="Times New Roman" w:cs="Times New Roman"/>
          <w:sz w:val="24"/>
          <w:szCs w:val="24"/>
        </w:rPr>
        <w:t xml:space="preserve"> instructor shall </w:t>
      </w:r>
      <w:proofErr w:type="gramStart"/>
      <w:r w:rsidRPr="00FC0D28">
        <w:rPr>
          <w:rFonts w:ascii="Times New Roman" w:eastAsia="Times New Roman" w:hAnsi="Times New Roman" w:cs="Times New Roman"/>
          <w:sz w:val="24"/>
          <w:szCs w:val="24"/>
        </w:rPr>
        <w:t>be placed</w:t>
      </w:r>
      <w:proofErr w:type="gramEnd"/>
      <w:r w:rsidRPr="00FC0D28">
        <w:rPr>
          <w:rFonts w:ascii="Times New Roman" w:eastAsia="Times New Roman" w:hAnsi="Times New Roman" w:cs="Times New Roman"/>
          <w:sz w:val="24"/>
          <w:szCs w:val="24"/>
        </w:rPr>
        <w:t xml:space="preserve"> on the firing line at any one time during range activity.</w:t>
      </w:r>
    </w:p>
    <w:p w14:paraId="354614D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5C9A1DF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(h)</w:t>
      </w:r>
      <w:r w:rsidRPr="00FC0D28">
        <w:rPr>
          <w:rFonts w:ascii="Times New Roman" w:eastAsia="Times New Roman" w:hAnsi="Times New Roman" w:cs="Times New Roman"/>
          <w:sz w:val="24"/>
          <w:szCs w:val="24"/>
        </w:rPr>
        <w:tab/>
        <w:t>Applicants for re-certification of an armed licensee permit or an armed security guard firearm registration permit shall complete a basic re-certification training course for armed security guards which consists of at least four hours of classroom instruction and shall be a review of the requirements set forth in subparagraphs (c)(1) through (c)(5) of .0807 subparagraph (c)(2), operations under subparagraph (c)(3), and subparagraphs (c)(4) and (5) shall be reviewed prior to range firing, and maintenance under subparagraph (c)(3) may be reviewed after range firing.  The recertification course is valid for 180 days after completion of the course. Applicants for recertification of an armed security guard firearm registration permit shall also complete the requirements of paragraph (d) of .0807.</w:t>
      </w:r>
    </w:p>
    <w:p w14:paraId="1F7CB73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0E8CB58F" w14:textId="4AF1C220"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(i)</w:t>
      </w:r>
      <w:r w:rsidRPr="00FC0D28">
        <w:rPr>
          <w:rFonts w:ascii="Times New Roman" w:eastAsia="Times New Roman" w:hAnsi="Times New Roman" w:cs="Times New Roman"/>
          <w:sz w:val="24"/>
          <w:szCs w:val="24"/>
        </w:rPr>
        <w:tab/>
        <w:t>An armed guard currently registered with one company may be registered with a second company</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Such registration shall </w:t>
      </w:r>
      <w:proofErr w:type="gramStart"/>
      <w:r w:rsidRPr="00FC0D28">
        <w:rPr>
          <w:rFonts w:ascii="Times New Roman" w:eastAsia="Times New Roman" w:hAnsi="Times New Roman" w:cs="Times New Roman"/>
          <w:sz w:val="24"/>
          <w:szCs w:val="24"/>
        </w:rPr>
        <w:t>be considered</w:t>
      </w:r>
      <w:proofErr w:type="gramEnd"/>
      <w:r w:rsidRPr="00FC0D28">
        <w:rPr>
          <w:rFonts w:ascii="Times New Roman" w:eastAsia="Times New Roman" w:hAnsi="Times New Roman" w:cs="Times New Roman"/>
          <w:sz w:val="24"/>
          <w:szCs w:val="24"/>
        </w:rPr>
        <w:t xml:space="preserve"> </w:t>
      </w:r>
      <w:r w:rsidRPr="00FC0D28">
        <w:rPr>
          <w:rFonts w:ascii="Times New Roman" w:eastAsia="Times New Roman" w:hAnsi="Times New Roman" w:cs="Times New Roman"/>
          <w:sz w:val="24"/>
          <w:szCs w:val="24"/>
        </w:rPr>
        <w:lastRenderedPageBreak/>
        <w:t xml:space="preserve">“dual.”  The registration with the second company will expire </w:t>
      </w:r>
      <w:proofErr w:type="gramStart"/>
      <w:r w:rsidRPr="00FC0D28">
        <w:rPr>
          <w:rFonts w:ascii="Times New Roman" w:eastAsia="Times New Roman" w:hAnsi="Times New Roman" w:cs="Times New Roman"/>
          <w:sz w:val="24"/>
          <w:szCs w:val="24"/>
        </w:rPr>
        <w:t>at the same time that</w:t>
      </w:r>
      <w:proofErr w:type="gramEnd"/>
      <w:r w:rsidRPr="00FC0D28">
        <w:rPr>
          <w:rFonts w:ascii="Times New Roman" w:eastAsia="Times New Roman" w:hAnsi="Times New Roman" w:cs="Times New Roman"/>
          <w:sz w:val="24"/>
          <w:szCs w:val="24"/>
        </w:rPr>
        <w:t xml:space="preserve"> the registration expires with the first company.  An updated application shall be required, along with the digital photograph, updated criminal records checks and a </w:t>
      </w:r>
      <w:r w:rsidR="008618E2" w:rsidRPr="00FC0D28">
        <w:rPr>
          <w:rFonts w:ascii="Times New Roman" w:eastAsia="Times New Roman" w:hAnsi="Times New Roman" w:cs="Times New Roman"/>
          <w:sz w:val="24"/>
          <w:szCs w:val="24"/>
        </w:rPr>
        <w:t>forty-dollar</w:t>
      </w:r>
      <w:r w:rsidRPr="00FC0D28">
        <w:rPr>
          <w:rFonts w:ascii="Times New Roman" w:eastAsia="Times New Roman" w:hAnsi="Times New Roman" w:cs="Times New Roman"/>
          <w:sz w:val="24"/>
          <w:szCs w:val="24"/>
        </w:rPr>
        <w:t xml:space="preserve"> ($40.00) registration fee</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If the guard’s duty firearm for all companies is the same make and model, then no additional firearms training is required</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The licensee shall submit a letter stating the guard will be carrying the same make and model weapon</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If the guard will be carrying a weapon of a different make and model, the licensee shall submit a letter to the Board advising of the make and model of the weapon the guard will be carrying and the guard shall be required to quality at the firing range on both the day and night qualification course.  The qualification score is valid for 180 days after completion of the course. </w:t>
      </w:r>
    </w:p>
    <w:p w14:paraId="471DF1D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62D466A0" w14:textId="20BAADC9"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(j)</w:t>
      </w:r>
      <w:r w:rsidRPr="00FC0D28">
        <w:rPr>
          <w:rFonts w:ascii="Times New Roman" w:eastAsia="Times New Roman" w:hAnsi="Times New Roman" w:cs="Times New Roman"/>
          <w:sz w:val="24"/>
          <w:szCs w:val="24"/>
        </w:rPr>
        <w:tab/>
        <w:t xml:space="preserve">To be authorized to carry a standard </w:t>
      </w:r>
      <w:r w:rsidR="008618E2" w:rsidRPr="00FC0D28">
        <w:rPr>
          <w:rFonts w:ascii="Times New Roman" w:eastAsia="Times New Roman" w:hAnsi="Times New Roman" w:cs="Times New Roman"/>
          <w:sz w:val="24"/>
          <w:szCs w:val="24"/>
        </w:rPr>
        <w:t>12-gauge</w:t>
      </w:r>
      <w:r w:rsidRPr="00FC0D28">
        <w:rPr>
          <w:rFonts w:ascii="Times New Roman" w:eastAsia="Times New Roman" w:hAnsi="Times New Roman" w:cs="Times New Roman"/>
          <w:sz w:val="24"/>
          <w:szCs w:val="24"/>
        </w:rPr>
        <w:t xml:space="preserve"> shotgun in the performance of their duties as an armed security guard, an applicant shall complete, in addition to the requirements of Paragraphs (a), (c), and (d) of .0807, six hours of classroom training which shall include the following:</w:t>
      </w:r>
    </w:p>
    <w:p w14:paraId="097202F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75E7597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(1)</w:t>
      </w:r>
      <w:r w:rsidRPr="00FC0D28">
        <w:rPr>
          <w:rFonts w:ascii="Times New Roman" w:eastAsia="Times New Roman" w:hAnsi="Times New Roman" w:cs="Times New Roman"/>
          <w:sz w:val="24"/>
          <w:szCs w:val="24"/>
        </w:rPr>
        <w:tab/>
        <w:t>legal limitations on the use of the shotgun (minimum of one hour);</w:t>
      </w:r>
    </w:p>
    <w:p w14:paraId="476152B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7BAE76B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(2)</w:t>
      </w:r>
      <w:r w:rsidRPr="00FC0D28">
        <w:rPr>
          <w:rFonts w:ascii="Times New Roman" w:eastAsia="Times New Roman" w:hAnsi="Times New Roman" w:cs="Times New Roman"/>
          <w:sz w:val="24"/>
          <w:szCs w:val="24"/>
        </w:rPr>
        <w:tab/>
        <w:t xml:space="preserve">shotgun safety, </w:t>
      </w:r>
      <w:proofErr w:type="gramStart"/>
      <w:r w:rsidRPr="00FC0D28">
        <w:rPr>
          <w:rFonts w:ascii="Times New Roman" w:eastAsia="Times New Roman" w:hAnsi="Times New Roman" w:cs="Times New Roman"/>
          <w:sz w:val="24"/>
          <w:szCs w:val="24"/>
        </w:rPr>
        <w:t>including but not limited to</w:t>
      </w:r>
      <w:proofErr w:type="gramEnd"/>
      <w:r w:rsidRPr="00FC0D28">
        <w:rPr>
          <w:rFonts w:ascii="Times New Roman" w:eastAsia="Times New Roman" w:hAnsi="Times New Roman" w:cs="Times New Roman"/>
          <w:sz w:val="24"/>
          <w:szCs w:val="24"/>
        </w:rPr>
        <w:t>, range firing procedures (minimum of one hour);</w:t>
      </w:r>
    </w:p>
    <w:p w14:paraId="6F0D349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68A6F36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(3)</w:t>
      </w:r>
      <w:r w:rsidRPr="00FC0D28">
        <w:rPr>
          <w:rFonts w:ascii="Times New Roman" w:eastAsia="Times New Roman" w:hAnsi="Times New Roman" w:cs="Times New Roman"/>
          <w:sz w:val="24"/>
          <w:szCs w:val="24"/>
        </w:rPr>
        <w:tab/>
        <w:t>shotgun operation and maintenance (minimum of one hour);</w:t>
      </w:r>
    </w:p>
    <w:p w14:paraId="67D45D9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5917DD1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(4)</w:t>
      </w:r>
      <w:r w:rsidRPr="00FC0D28">
        <w:rPr>
          <w:rFonts w:ascii="Times New Roman" w:eastAsia="Times New Roman" w:hAnsi="Times New Roman" w:cs="Times New Roman"/>
          <w:sz w:val="24"/>
          <w:szCs w:val="24"/>
        </w:rPr>
        <w:tab/>
        <w:t>shotgun fundamentals (minimum of two hours); and</w:t>
      </w:r>
    </w:p>
    <w:p w14:paraId="0388EC9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36E9D3D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(5) </w:t>
      </w:r>
      <w:r w:rsidRPr="00FC0D28">
        <w:rPr>
          <w:rFonts w:ascii="Times New Roman" w:eastAsia="Times New Roman" w:hAnsi="Times New Roman" w:cs="Times New Roman"/>
          <w:sz w:val="24"/>
          <w:szCs w:val="24"/>
        </w:rPr>
        <w:tab/>
        <w:t>night firing (minimum of one hour).</w:t>
      </w:r>
    </w:p>
    <w:p w14:paraId="436FED2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37E94D5A" w14:textId="0B74DF7B"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w:t>
      </w:r>
      <w:r w:rsidRPr="00FC0D28">
        <w:rPr>
          <w:rFonts w:ascii="Times New Roman" w:eastAsia="Times New Roman" w:hAnsi="Times New Roman" w:cs="Times New Roman"/>
          <w:sz w:val="24"/>
          <w:szCs w:val="24"/>
        </w:rPr>
        <w:tab/>
        <w:t>(k)</w:t>
      </w:r>
      <w:r w:rsidRPr="00FC0D28">
        <w:rPr>
          <w:rFonts w:ascii="Times New Roman" w:eastAsia="Times New Roman" w:hAnsi="Times New Roman" w:cs="Times New Roman"/>
          <w:sz w:val="24"/>
          <w:szCs w:val="24"/>
        </w:rPr>
        <w:tab/>
        <w:t>An applicant may take the additional shotgun training at a time after the initial training in .0807</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If the shotgun training </w:t>
      </w:r>
      <w:proofErr w:type="gramStart"/>
      <w:r w:rsidRPr="00FC0D28">
        <w:rPr>
          <w:rFonts w:ascii="Times New Roman" w:eastAsia="Times New Roman" w:hAnsi="Times New Roman" w:cs="Times New Roman"/>
          <w:sz w:val="24"/>
          <w:szCs w:val="24"/>
        </w:rPr>
        <w:t>is completed</w:t>
      </w:r>
      <w:proofErr w:type="gramEnd"/>
      <w:r w:rsidRPr="00FC0D28">
        <w:rPr>
          <w:rFonts w:ascii="Times New Roman" w:eastAsia="Times New Roman" w:hAnsi="Times New Roman" w:cs="Times New Roman"/>
          <w:sz w:val="24"/>
          <w:szCs w:val="24"/>
        </w:rPr>
        <w:t xml:space="preserve"> </w:t>
      </w:r>
      <w:r w:rsidR="008618E2" w:rsidRPr="00FC0D28">
        <w:rPr>
          <w:rFonts w:ascii="Times New Roman" w:eastAsia="Times New Roman" w:hAnsi="Times New Roman" w:cs="Times New Roman"/>
          <w:sz w:val="24"/>
          <w:szCs w:val="24"/>
        </w:rPr>
        <w:t>later</w:t>
      </w:r>
      <w:r w:rsidRPr="00FC0D28">
        <w:rPr>
          <w:rFonts w:ascii="Times New Roman" w:eastAsia="Times New Roman" w:hAnsi="Times New Roman" w:cs="Times New Roman"/>
          <w:sz w:val="24"/>
          <w:szCs w:val="24"/>
        </w:rPr>
        <w:t>, the shotgun certification shall run concurrent with the armed registration permit.</w:t>
      </w:r>
    </w:p>
    <w:p w14:paraId="0C49564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747FC0C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lastRenderedPageBreak/>
        <w:tab/>
      </w:r>
      <w:r w:rsidRPr="00FC0D28">
        <w:rPr>
          <w:rFonts w:ascii="Times New Roman" w:eastAsia="Times New Roman" w:hAnsi="Times New Roman" w:cs="Times New Roman"/>
          <w:sz w:val="24"/>
          <w:szCs w:val="24"/>
        </w:rPr>
        <w:tab/>
        <w:t>In addition to the requirements set forth in paragraph (j) of .0807, applicants shall attain a score of at least 80 percent accuracy on a shotgun range qualification course approved by the Board and the Secretary of Public Safety, a copy of which is on file in the Director’s office.</w:t>
      </w:r>
    </w:p>
    <w:p w14:paraId="64145E9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p>
    <w:p w14:paraId="7C7E039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(l)</w:t>
      </w:r>
      <w:r w:rsidRPr="00FC0D28">
        <w:rPr>
          <w:rFonts w:ascii="Times New Roman" w:eastAsia="Times New Roman" w:hAnsi="Times New Roman" w:cs="Times New Roman"/>
          <w:sz w:val="24"/>
          <w:szCs w:val="24"/>
        </w:rPr>
        <w:tab/>
        <w:t xml:space="preserve">Applicants for shotgun re-certification shall complete an additional one hour of classroom training as set forth in </w:t>
      </w:r>
      <w:proofErr w:type="gramStart"/>
      <w:r w:rsidRPr="00FC0D28">
        <w:rPr>
          <w:rFonts w:ascii="Times New Roman" w:eastAsia="Times New Roman" w:hAnsi="Times New Roman" w:cs="Times New Roman"/>
          <w:sz w:val="24"/>
          <w:szCs w:val="24"/>
        </w:rPr>
        <w:t>Paragraph  (</w:t>
      </w:r>
      <w:proofErr w:type="gramEnd"/>
      <w:r w:rsidRPr="00FC0D28">
        <w:rPr>
          <w:rFonts w:ascii="Times New Roman" w:eastAsia="Times New Roman" w:hAnsi="Times New Roman" w:cs="Times New Roman"/>
          <w:sz w:val="24"/>
          <w:szCs w:val="24"/>
        </w:rPr>
        <w:t>j) of .0807 and shall also complete the requirements of paragraph (d) of this rule.</w:t>
      </w:r>
    </w:p>
    <w:p w14:paraId="095CF3A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4DFB227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(m)</w:t>
      </w:r>
      <w:r w:rsidRPr="00FC0D28">
        <w:rPr>
          <w:rFonts w:ascii="Times New Roman" w:eastAsia="Times New Roman" w:hAnsi="Times New Roman" w:cs="Times New Roman"/>
          <w:sz w:val="24"/>
          <w:szCs w:val="24"/>
        </w:rPr>
        <w:tab/>
        <w:t>To be authorized to carry a rifle in the performance of his or her duties as an armed security guard, an applicant shall complete, in addition to the requirements of paragraphs (a), (c), and (d) of .0807, 16 hours of classroom training which shall include the following:</w:t>
      </w:r>
    </w:p>
    <w:p w14:paraId="3665BA7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77AF70D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 xml:space="preserve">(1)     legal limitations on the use of riles (minimum of one hour); </w:t>
      </w:r>
    </w:p>
    <w:p w14:paraId="208A0EB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6B62D43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(2)     rifle safety, including range firing procedures (minimum of one hour);</w:t>
      </w:r>
    </w:p>
    <w:p w14:paraId="4975725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39AF69F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 xml:space="preserve">(3)     rifle operation and maintenance (minimum of one hours); </w:t>
      </w:r>
    </w:p>
    <w:p w14:paraId="1980E8B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016CB95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(4)     rifle fundamentals (minimum of ten hours); and</w:t>
      </w:r>
    </w:p>
    <w:p w14:paraId="430EA73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2432428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(5)     night firing (minimum of two hours).</w:t>
      </w:r>
    </w:p>
    <w:p w14:paraId="372DF30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78D22FA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 xml:space="preserve">Subparagraph (m)(2), “operation” under subparagraph (m)(3), and subparagraph (m)(4) of .0807 shall </w:t>
      </w:r>
      <w:proofErr w:type="gramStart"/>
      <w:r w:rsidRPr="00FC0D28">
        <w:rPr>
          <w:rFonts w:ascii="Times New Roman" w:eastAsia="Times New Roman" w:hAnsi="Times New Roman" w:cs="Times New Roman"/>
          <w:sz w:val="24"/>
          <w:szCs w:val="24"/>
        </w:rPr>
        <w:t>be completed</w:t>
      </w:r>
      <w:proofErr w:type="gramEnd"/>
      <w:r w:rsidRPr="00FC0D28">
        <w:rPr>
          <w:rFonts w:ascii="Times New Roman" w:eastAsia="Times New Roman" w:hAnsi="Times New Roman" w:cs="Times New Roman"/>
          <w:sz w:val="24"/>
          <w:szCs w:val="24"/>
        </w:rPr>
        <w:t xml:space="preserve"> prior to the applicant’s participation in range firing.</w:t>
      </w:r>
    </w:p>
    <w:p w14:paraId="327B3C7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3CCC5603" w14:textId="671EA2C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(n)</w:t>
      </w:r>
      <w:r w:rsidRPr="00FC0D28">
        <w:rPr>
          <w:rFonts w:ascii="Times New Roman" w:eastAsia="Times New Roman" w:hAnsi="Times New Roman" w:cs="Times New Roman"/>
          <w:sz w:val="24"/>
          <w:szCs w:val="24"/>
        </w:rPr>
        <w:tab/>
        <w:t xml:space="preserve">The applicant shall pass a skills course that </w:t>
      </w:r>
      <w:proofErr w:type="gramStart"/>
      <w:r w:rsidRPr="00FC0D28">
        <w:rPr>
          <w:rFonts w:ascii="Times New Roman" w:eastAsia="Times New Roman" w:hAnsi="Times New Roman" w:cs="Times New Roman"/>
          <w:sz w:val="24"/>
          <w:szCs w:val="24"/>
        </w:rPr>
        <w:t>tests</w:t>
      </w:r>
      <w:proofErr w:type="gramEnd"/>
      <w:r w:rsidRPr="00FC0D28">
        <w:rPr>
          <w:rFonts w:ascii="Times New Roman" w:eastAsia="Times New Roman" w:hAnsi="Times New Roman" w:cs="Times New Roman"/>
          <w:sz w:val="24"/>
          <w:szCs w:val="24"/>
        </w:rPr>
        <w:t xml:space="preserve"> each basic rifle </w:t>
      </w:r>
      <w:r w:rsidR="008618E2" w:rsidRPr="00FC0D28">
        <w:rPr>
          <w:rFonts w:ascii="Times New Roman" w:eastAsia="Times New Roman" w:hAnsi="Times New Roman" w:cs="Times New Roman"/>
          <w:sz w:val="24"/>
          <w:szCs w:val="24"/>
        </w:rPr>
        <w:t>skill,</w:t>
      </w:r>
      <w:r w:rsidRPr="00FC0D28">
        <w:rPr>
          <w:rFonts w:ascii="Times New Roman" w:eastAsia="Times New Roman" w:hAnsi="Times New Roman" w:cs="Times New Roman"/>
          <w:sz w:val="24"/>
          <w:szCs w:val="24"/>
        </w:rPr>
        <w:t xml:space="preserve"> and the test of each skill shall be completed within three attempts.</w:t>
      </w:r>
    </w:p>
    <w:p w14:paraId="060C795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27971C87" w14:textId="3E6C9534"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(o)</w:t>
      </w:r>
      <w:r w:rsidRPr="00FC0D28">
        <w:rPr>
          <w:rFonts w:ascii="Times New Roman" w:eastAsia="Times New Roman" w:hAnsi="Times New Roman" w:cs="Times New Roman"/>
          <w:sz w:val="24"/>
          <w:szCs w:val="24"/>
        </w:rPr>
        <w:tab/>
        <w:t>An applicant may take the additional rifle training at a time after the initial training in subsection (c) of this Rule</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If the rifle training is completed </w:t>
      </w:r>
      <w:r w:rsidR="008618E2" w:rsidRPr="00FC0D28">
        <w:rPr>
          <w:rFonts w:ascii="Times New Roman" w:eastAsia="Times New Roman" w:hAnsi="Times New Roman" w:cs="Times New Roman"/>
          <w:sz w:val="24"/>
          <w:szCs w:val="24"/>
        </w:rPr>
        <w:t>later</w:t>
      </w:r>
      <w:r w:rsidRPr="00FC0D28">
        <w:rPr>
          <w:rFonts w:ascii="Times New Roman" w:eastAsia="Times New Roman" w:hAnsi="Times New Roman" w:cs="Times New Roman"/>
          <w:sz w:val="24"/>
          <w:szCs w:val="24"/>
        </w:rPr>
        <w:t>, the rifle certification shall run concurrent with the armed registration permit</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In addition to </w:t>
      </w:r>
      <w:r w:rsidRPr="00FC0D28">
        <w:rPr>
          <w:rFonts w:ascii="Times New Roman" w:eastAsia="Times New Roman" w:hAnsi="Times New Roman" w:cs="Times New Roman"/>
          <w:sz w:val="24"/>
          <w:szCs w:val="24"/>
        </w:rPr>
        <w:lastRenderedPageBreak/>
        <w:t xml:space="preserve">the requirements set forth in Paragraphs (m) and (n) of this Rule, applicants shall attain a score of at least 80 percent accuracy on a rifle range qualification course adopted by the Board and the Secretary of Public Safety, a copy of which is on file in the Director’s office. </w:t>
      </w:r>
    </w:p>
    <w:p w14:paraId="6B2E236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6412429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(p)</w:t>
      </w:r>
      <w:r w:rsidRPr="00FC0D28">
        <w:rPr>
          <w:rFonts w:ascii="Times New Roman" w:eastAsia="Times New Roman" w:hAnsi="Times New Roman" w:cs="Times New Roman"/>
          <w:sz w:val="24"/>
          <w:szCs w:val="24"/>
        </w:rPr>
        <w:tab/>
        <w:t>Applicants for rifle recertification shall complete an additional one hour of classroom training covering the topics set forth in paragraph (m) of .0807 and shall also complete the requirements of Paragraph (d) of this rule.</w:t>
      </w:r>
    </w:p>
    <w:p w14:paraId="2B91C95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12E6D03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(q)</w:t>
      </w:r>
      <w:r w:rsidRPr="00FC0D28">
        <w:rPr>
          <w:rFonts w:ascii="Times New Roman" w:eastAsia="Times New Roman" w:hAnsi="Times New Roman" w:cs="Times New Roman"/>
          <w:sz w:val="24"/>
          <w:szCs w:val="24"/>
        </w:rPr>
        <w:tab/>
        <w:t>Upon written request, an applicant for an armed licensee permit or an armed security guard firearm registration who possesses a current firearms trainer certificate shall be given, a license permit or firearms registration permit that will run concurrent with their trainer certificate upon completion of an annual qualification with their duty firearms as set forth in paragraph (d) of this rule.</w:t>
      </w:r>
      <w:r w:rsidRPr="00FC0D28">
        <w:rPr>
          <w:rFonts w:ascii="Times New Roman" w:eastAsia="Times New Roman" w:hAnsi="Times New Roman" w:cs="Times New Roman"/>
          <w:sz w:val="24"/>
          <w:szCs w:val="24"/>
        </w:rPr>
        <w:tab/>
      </w:r>
    </w:p>
    <w:p w14:paraId="3BCDFF1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68BF9833" w14:textId="248B8088" w:rsidR="00FC0D28" w:rsidRPr="00FC0D28" w:rsidRDefault="00FC0D28" w:rsidP="00FC0D28">
      <w:pPr>
        <w:widowControl/>
        <w:tabs>
          <w:tab w:val="left" w:pos="-1440"/>
          <w:tab w:val="left" w:pos="-720"/>
          <w:tab w:val="left" w:pos="0"/>
          <w:tab w:val="left" w:pos="720"/>
          <w:tab w:val="left" w:pos="1440"/>
          <w:tab w:val="left" w:pos="432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(r)</w:t>
      </w:r>
      <w:r w:rsidRPr="00FC0D28">
        <w:rPr>
          <w:rFonts w:ascii="Times New Roman" w:eastAsia="Times New Roman" w:hAnsi="Times New Roman" w:cs="Times New Roman"/>
          <w:sz w:val="24"/>
          <w:szCs w:val="24"/>
        </w:rPr>
        <w:tab/>
        <w:t>An armed licensee or armed security guard is required to qualify annually both day and night with any duty firearm</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If the licensee or security guard fails to qualify on </w:t>
      </w:r>
      <w:r w:rsidR="00AC56FD" w:rsidRPr="00FC0D28">
        <w:rPr>
          <w:rFonts w:ascii="Times New Roman" w:eastAsia="Times New Roman" w:hAnsi="Times New Roman" w:cs="Times New Roman"/>
          <w:sz w:val="24"/>
          <w:szCs w:val="24"/>
        </w:rPr>
        <w:t>any course</w:t>
      </w:r>
      <w:r w:rsidRPr="00FC0D28">
        <w:rPr>
          <w:rFonts w:ascii="Times New Roman" w:eastAsia="Times New Roman" w:hAnsi="Times New Roman" w:cs="Times New Roman"/>
          <w:sz w:val="24"/>
          <w:szCs w:val="24"/>
        </w:rPr>
        <w:t xml:space="preserve"> of fire, the licensee or security guard shall not carry a firearm until such time as he or she meets the qualification requirements</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Upon failure to qualify the firearms instructor must notify the licensee or security guard verbally that he or she </w:t>
      </w:r>
      <w:proofErr w:type="gramStart"/>
      <w:r w:rsidRPr="00FC0D28">
        <w:rPr>
          <w:rFonts w:ascii="Times New Roman" w:eastAsia="Times New Roman" w:hAnsi="Times New Roman" w:cs="Times New Roman"/>
          <w:sz w:val="24"/>
          <w:szCs w:val="24"/>
        </w:rPr>
        <w:t>is no longer authorized</w:t>
      </w:r>
      <w:proofErr w:type="gramEnd"/>
      <w:r w:rsidRPr="00FC0D28">
        <w:rPr>
          <w:rFonts w:ascii="Times New Roman" w:eastAsia="Times New Roman" w:hAnsi="Times New Roman" w:cs="Times New Roman"/>
          <w:sz w:val="24"/>
          <w:szCs w:val="24"/>
        </w:rPr>
        <w:t xml:space="preserve"> to carry a </w:t>
      </w:r>
      <w:r w:rsidR="008618E2" w:rsidRPr="00FC0D28">
        <w:rPr>
          <w:rFonts w:ascii="Times New Roman" w:eastAsia="Times New Roman" w:hAnsi="Times New Roman" w:cs="Times New Roman"/>
          <w:sz w:val="24"/>
          <w:szCs w:val="24"/>
        </w:rPr>
        <w:t>firearm,</w:t>
      </w:r>
      <w:r w:rsidRPr="00FC0D28">
        <w:rPr>
          <w:rFonts w:ascii="Times New Roman" w:eastAsia="Times New Roman" w:hAnsi="Times New Roman" w:cs="Times New Roman"/>
          <w:sz w:val="24"/>
          <w:szCs w:val="24"/>
        </w:rPr>
        <w:t xml:space="preserve"> and the firearms instructor must notify the employer and the Board staff in writing on the next business day following the failure to qualify.</w:t>
      </w:r>
    </w:p>
    <w:p w14:paraId="193ED8FC" w14:textId="77777777" w:rsidR="00FC0D28" w:rsidRPr="00FC0D28" w:rsidRDefault="00FC0D28" w:rsidP="00FC0D28">
      <w:pPr>
        <w:widowControl/>
        <w:tabs>
          <w:tab w:val="left" w:pos="-1440"/>
          <w:tab w:val="left" w:pos="-720"/>
          <w:tab w:val="left" w:pos="0"/>
          <w:tab w:val="left" w:pos="720"/>
          <w:tab w:val="left" w:pos="1440"/>
          <w:tab w:val="left" w:pos="432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1B170A13" w14:textId="77777777" w:rsidR="00FC0D28" w:rsidRPr="00FC0D28" w:rsidRDefault="00FC0D28" w:rsidP="00FC0D28">
      <w:pPr>
        <w:widowControl/>
        <w:tabs>
          <w:tab w:val="left" w:pos="-1440"/>
          <w:tab w:val="left" w:pos="-720"/>
          <w:tab w:val="left" w:pos="0"/>
          <w:tab w:val="left" w:pos="720"/>
          <w:tab w:val="left" w:pos="1440"/>
          <w:tab w:val="left" w:pos="432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(s)</w:t>
      </w:r>
      <w:r w:rsidRPr="00FC0D28">
        <w:rPr>
          <w:rFonts w:ascii="Times New Roman" w:eastAsia="Times New Roman" w:hAnsi="Times New Roman" w:cs="Times New Roman"/>
          <w:sz w:val="24"/>
          <w:szCs w:val="24"/>
        </w:rPr>
        <w:tab/>
        <w:t>A firearms training certificate of an armed security guard remains valid even if the guard leaves the employment of one company for the employment of another</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The range qualifications shall remain valid if the guard will be carrying a firearm of the same make, model, and caliber and no additional firearms training shall be required</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The licensee shall submit a letter stating the guard will be carrying the same make and model firearm</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If the guard will be carrying a firearm of a different make and model, the licensee shall submit a letter to the </w:t>
      </w:r>
      <w:r w:rsidRPr="00FC0D28">
        <w:rPr>
          <w:rFonts w:ascii="Times New Roman" w:eastAsia="Times New Roman" w:hAnsi="Times New Roman" w:cs="Times New Roman"/>
          <w:sz w:val="24"/>
          <w:szCs w:val="24"/>
        </w:rPr>
        <w:lastRenderedPageBreak/>
        <w:t>Board advising of the make, model and caliber of the firearm the guard will be carrying and the guard shall be required to qualify at the firing range on both the day and night qualification course.  The qualification score is valid for 180 days after the completion of the course</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However, nothing herein shall extend the </w:t>
      </w:r>
      <w:proofErr w:type="gramStart"/>
      <w:r w:rsidRPr="00FC0D28">
        <w:rPr>
          <w:rFonts w:ascii="Times New Roman" w:eastAsia="Times New Roman" w:hAnsi="Times New Roman" w:cs="Times New Roman"/>
          <w:sz w:val="24"/>
          <w:szCs w:val="24"/>
        </w:rPr>
        <w:t>period of time</w:t>
      </w:r>
      <w:proofErr w:type="gramEnd"/>
      <w:r w:rsidRPr="00FC0D28">
        <w:rPr>
          <w:rFonts w:ascii="Times New Roman" w:eastAsia="Times New Roman" w:hAnsi="Times New Roman" w:cs="Times New Roman"/>
          <w:sz w:val="24"/>
          <w:szCs w:val="24"/>
        </w:rPr>
        <w:t xml:space="preserve"> the qualification is valid.</w:t>
      </w:r>
    </w:p>
    <w:p w14:paraId="5DEA3C2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eastAsia="Times New Roman" w:hAnsi="Times New Roman" w:cs="Times New Roman"/>
          <w:sz w:val="24"/>
          <w:szCs w:val="24"/>
        </w:rPr>
      </w:pPr>
    </w:p>
    <w:p w14:paraId="7E12F91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2.</w:t>
      </w:r>
      <w:r w:rsidRPr="00FC0D28">
        <w:rPr>
          <w:rFonts w:ascii="Times New Roman" w:eastAsia="Times New Roman" w:hAnsi="Times New Roman" w:cs="Times New Roman"/>
          <w:sz w:val="24"/>
          <w:szCs w:val="24"/>
        </w:rPr>
        <w:tab/>
        <w:t>.1407 Training Requirements for Armed Armored Car Service Guards</w:t>
      </w:r>
    </w:p>
    <w:p w14:paraId="38EBAFE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p>
    <w:p w14:paraId="44C890E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While there are some variations between the basic unarmed guard training course and the basic unarmed armored car service guard training course, which are a prerequisite to becoming an </w:t>
      </w:r>
      <w:r w:rsidRPr="00FC0D28">
        <w:rPr>
          <w:rFonts w:ascii="Times New Roman" w:eastAsia="Times New Roman" w:hAnsi="Times New Roman" w:cs="Times New Roman"/>
          <w:b/>
          <w:sz w:val="24"/>
          <w:szCs w:val="24"/>
        </w:rPr>
        <w:t xml:space="preserve">armed </w:t>
      </w:r>
      <w:r w:rsidRPr="00FC0D28">
        <w:rPr>
          <w:rFonts w:ascii="Times New Roman" w:eastAsia="Times New Roman" w:hAnsi="Times New Roman" w:cs="Times New Roman"/>
          <w:sz w:val="24"/>
          <w:szCs w:val="24"/>
        </w:rPr>
        <w:t>guard for either, however the firearms training is identical.</w:t>
      </w:r>
    </w:p>
    <w:p w14:paraId="5D6ADEA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p>
    <w:p w14:paraId="67ECA17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The other administrative rules governing armed armored car service guards (</w:t>
      </w:r>
      <w:proofErr w:type="gramStart"/>
      <w:r w:rsidRPr="00FC0D28">
        <w:rPr>
          <w:rFonts w:ascii="Times New Roman" w:eastAsia="Times New Roman" w:hAnsi="Times New Roman" w:cs="Times New Roman"/>
          <w:sz w:val="24"/>
          <w:szCs w:val="24"/>
        </w:rPr>
        <w:t>i.e.</w:t>
      </w:r>
      <w:proofErr w:type="gramEnd"/>
      <w:r w:rsidRPr="00FC0D28">
        <w:rPr>
          <w:rFonts w:ascii="Times New Roman" w:eastAsia="Times New Roman" w:hAnsi="Times New Roman" w:cs="Times New Roman"/>
          <w:sz w:val="24"/>
          <w:szCs w:val="24"/>
        </w:rPr>
        <w:t xml:space="preserve"> 14B NCAC 16 .1403 through .1406) merely refer to the corresponding rule for armed guard firearms requirements. </w:t>
      </w:r>
    </w:p>
    <w:p w14:paraId="7BFBCC5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05DB0B9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3.</w:t>
      </w:r>
      <w:r w:rsidRPr="00FC0D28">
        <w:rPr>
          <w:rFonts w:ascii="Times New Roman" w:eastAsia="Times New Roman" w:hAnsi="Times New Roman" w:cs="Times New Roman"/>
          <w:sz w:val="24"/>
          <w:szCs w:val="24"/>
        </w:rPr>
        <w:tab/>
        <w:t>.0806 (dedicated light system &amp; declared state of emergency)</w:t>
      </w:r>
    </w:p>
    <w:p w14:paraId="3F58353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35FE298A" w14:textId="0FBF21EE"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bookmarkStart w:id="2" w:name="_Hlk135050430"/>
      <w:r w:rsidRPr="00FC0D28">
        <w:rPr>
          <w:rFonts w:ascii="Times New Roman" w:eastAsia="Times New Roman" w:hAnsi="Times New Roman" w:cs="Times New Roman"/>
          <w:sz w:val="24"/>
          <w:szCs w:val="24"/>
        </w:rPr>
        <w:t xml:space="preserve">.0806 primarily addresses the renewal of the firearm registration permit </w:t>
      </w:r>
      <w:r w:rsidR="00AC56FD" w:rsidRPr="00FC0D28">
        <w:rPr>
          <w:rFonts w:ascii="Times New Roman" w:eastAsia="Times New Roman" w:hAnsi="Times New Roman" w:cs="Times New Roman"/>
          <w:sz w:val="24"/>
          <w:szCs w:val="24"/>
        </w:rPr>
        <w:t>itself but</w:t>
      </w:r>
      <w:r w:rsidRPr="00FC0D28">
        <w:rPr>
          <w:rFonts w:ascii="Times New Roman" w:eastAsia="Times New Roman" w:hAnsi="Times New Roman" w:cs="Times New Roman"/>
          <w:sz w:val="24"/>
          <w:szCs w:val="24"/>
        </w:rPr>
        <w:t xml:space="preserve"> was the logical place to put a 2019 amendment to the administrative rules.</w:t>
      </w:r>
    </w:p>
    <w:p w14:paraId="728C739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113A52C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Effective November 1, 2019, 14B NCAC 16 .0806(e) provides that a registered armed security guard may utilize a dedicated light system or gun-mounted light for </w:t>
      </w:r>
      <w:r w:rsidRPr="00FC0D28">
        <w:rPr>
          <w:rFonts w:ascii="Times New Roman" w:eastAsia="Times New Roman" w:hAnsi="Times New Roman" w:cs="Times New Roman"/>
          <w:sz w:val="24"/>
          <w:szCs w:val="24"/>
          <w:u w:val="single"/>
        </w:rPr>
        <w:t>requalification</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(Note: 14B NCAC 16 .0904(d) allows the same for firearms trainers during requalification </w:t>
      </w:r>
      <w:r w:rsidRPr="00FC0D28">
        <w:rPr>
          <w:rFonts w:ascii="Times New Roman" w:eastAsia="Times New Roman" w:hAnsi="Times New Roman" w:cs="Times New Roman"/>
          <w:b/>
          <w:bCs/>
          <w:sz w:val="24"/>
          <w:szCs w:val="24"/>
        </w:rPr>
        <w:t>as a registered armed guard</w:t>
      </w:r>
      <w:r w:rsidRPr="00FC0D28">
        <w:rPr>
          <w:rFonts w:ascii="Times New Roman" w:eastAsia="Times New Roman" w:hAnsi="Times New Roman" w:cs="Times New Roman"/>
          <w:sz w:val="24"/>
          <w:szCs w:val="24"/>
        </w:rPr>
        <w:t>.)</w:t>
      </w:r>
    </w:p>
    <w:p w14:paraId="058557E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678A360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This rule change is for requalification, ONLY.</w:t>
      </w:r>
    </w:p>
    <w:p w14:paraId="3C48513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3D6153B2" w14:textId="453107D5"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Also, first adopted as an emergency rule in May 2020, both 14B NCAC 16 .0806, for armed guard renewal, and 14B NCAC 16 .0904, for firearms </w:t>
      </w:r>
      <w:r w:rsidR="008618E2" w:rsidRPr="00FC0D28">
        <w:rPr>
          <w:rFonts w:ascii="Times New Roman" w:eastAsia="Times New Roman" w:hAnsi="Times New Roman" w:cs="Times New Roman"/>
          <w:sz w:val="24"/>
          <w:szCs w:val="24"/>
        </w:rPr>
        <w:t>trainers’</w:t>
      </w:r>
      <w:r w:rsidRPr="00FC0D28">
        <w:rPr>
          <w:rFonts w:ascii="Times New Roman" w:eastAsia="Times New Roman" w:hAnsi="Times New Roman" w:cs="Times New Roman"/>
          <w:sz w:val="24"/>
          <w:szCs w:val="24"/>
        </w:rPr>
        <w:t xml:space="preserve"> renewal, now have a provision for a “declared state of emergency.”  Subparagraph (f) provides that the deadline for requalification can be extended up to 90 days beyond the effective period of the state of emergency</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The renewal is issued conditionally and automatically expires on the 90</w:t>
      </w:r>
      <w:r w:rsidRPr="00FC0D28">
        <w:rPr>
          <w:rFonts w:ascii="Times New Roman" w:eastAsia="Times New Roman" w:hAnsi="Times New Roman" w:cs="Times New Roman"/>
          <w:sz w:val="24"/>
          <w:szCs w:val="24"/>
          <w:vertAlign w:val="superscript"/>
        </w:rPr>
        <w:t>th</w:t>
      </w:r>
      <w:r w:rsidRPr="00FC0D28">
        <w:rPr>
          <w:rFonts w:ascii="Times New Roman" w:eastAsia="Times New Roman" w:hAnsi="Times New Roman" w:cs="Times New Roman"/>
          <w:sz w:val="24"/>
          <w:szCs w:val="24"/>
        </w:rPr>
        <w:t xml:space="preserve"> day if requalification requirements have not </w:t>
      </w:r>
      <w:proofErr w:type="gramStart"/>
      <w:r w:rsidRPr="00FC0D28">
        <w:rPr>
          <w:rFonts w:ascii="Times New Roman" w:eastAsia="Times New Roman" w:hAnsi="Times New Roman" w:cs="Times New Roman"/>
          <w:sz w:val="24"/>
          <w:szCs w:val="24"/>
        </w:rPr>
        <w:t>been met</w:t>
      </w:r>
      <w:proofErr w:type="gramEnd"/>
      <w:r w:rsidRPr="00FC0D28">
        <w:rPr>
          <w:rFonts w:ascii="Times New Roman" w:eastAsia="Times New Roman" w:hAnsi="Times New Roman" w:cs="Times New Roman"/>
          <w:sz w:val="24"/>
          <w:szCs w:val="24"/>
        </w:rPr>
        <w:t>.</w:t>
      </w:r>
    </w:p>
    <w:bookmarkEnd w:id="2"/>
    <w:p w14:paraId="59D4B8E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50C5EBE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4.</w:t>
      </w:r>
      <w:r w:rsidRPr="00FC0D28">
        <w:rPr>
          <w:rFonts w:ascii="Times New Roman" w:eastAsia="Times New Roman" w:hAnsi="Times New Roman" w:cs="Times New Roman"/>
          <w:sz w:val="24"/>
          <w:szCs w:val="24"/>
        </w:rPr>
        <w:tab/>
        <w:t>.0808 Concealed Carry</w:t>
      </w:r>
    </w:p>
    <w:p w14:paraId="53F6E38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18405F1" w14:textId="239EFA14"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w:t>
      </w:r>
      <w:r w:rsidRPr="00FC0D28">
        <w:rPr>
          <w:rFonts w:ascii="Times New Roman" w:eastAsia="Times New Roman" w:hAnsi="Times New Roman" w:cs="Times New Roman"/>
          <w:sz w:val="24"/>
          <w:szCs w:val="24"/>
        </w:rPr>
        <w:tab/>
        <w:t>The Board does not have authority to issue a Concealed Handgun Carry Permit</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However, a licensee, trainer, or registrant who has complied with all provisions of N.C.G.S. Chapter 14, Article 54B </w:t>
      </w:r>
      <w:r w:rsidRPr="00FC0D28">
        <w:rPr>
          <w:rFonts w:ascii="Times New Roman" w:eastAsia="Times New Roman" w:hAnsi="Times New Roman" w:cs="Times New Roman"/>
          <w:sz w:val="24"/>
          <w:szCs w:val="24"/>
        </w:rPr>
        <w:lastRenderedPageBreak/>
        <w:t xml:space="preserve">and applicable rules adopted by the N.C. Criminal Justice Education and Training Standards Commission pursuant thereto and has been issued a </w:t>
      </w:r>
      <w:r w:rsidR="00DE55DB" w:rsidRPr="00FC0D28">
        <w:rPr>
          <w:rFonts w:ascii="Times New Roman" w:eastAsia="Times New Roman" w:hAnsi="Times New Roman" w:cs="Times New Roman"/>
          <w:sz w:val="24"/>
          <w:szCs w:val="24"/>
        </w:rPr>
        <w:t>current concealed</w:t>
      </w:r>
      <w:r w:rsidRPr="00FC0D28">
        <w:rPr>
          <w:rFonts w:ascii="Times New Roman" w:eastAsia="Times New Roman" w:hAnsi="Times New Roman" w:cs="Times New Roman"/>
          <w:sz w:val="24"/>
          <w:szCs w:val="24"/>
        </w:rPr>
        <w:t xml:space="preserve"> handgun permit by a sheriff may carry a concealed handgun after complying with the concealed handgun provisions for training and qualifications set forth in paragraph (b) of this rule.</w:t>
      </w:r>
    </w:p>
    <w:p w14:paraId="00E4BC1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p>
    <w:p w14:paraId="62110B3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(b)</w:t>
      </w:r>
      <w:r w:rsidRPr="00FC0D28">
        <w:rPr>
          <w:rFonts w:ascii="Times New Roman" w:eastAsia="Times New Roman" w:hAnsi="Times New Roman" w:cs="Times New Roman"/>
          <w:sz w:val="24"/>
          <w:szCs w:val="24"/>
        </w:rPr>
        <w:tab/>
        <w:t xml:space="preserve">A licensee, trainee, </w:t>
      </w:r>
      <w:proofErr w:type="gramStart"/>
      <w:r w:rsidRPr="00FC0D28">
        <w:rPr>
          <w:rFonts w:ascii="Times New Roman" w:eastAsia="Times New Roman" w:hAnsi="Times New Roman" w:cs="Times New Roman"/>
          <w:sz w:val="24"/>
          <w:szCs w:val="24"/>
        </w:rPr>
        <w:t>registrant</w:t>
      </w:r>
      <w:proofErr w:type="gramEnd"/>
      <w:r w:rsidRPr="00FC0D28">
        <w:rPr>
          <w:rFonts w:ascii="Times New Roman" w:eastAsia="Times New Roman" w:hAnsi="Times New Roman" w:cs="Times New Roman"/>
          <w:sz w:val="24"/>
          <w:szCs w:val="24"/>
        </w:rPr>
        <w:t xml:space="preserve"> or firearms trainer shall comply with each of the following requirements to carry a concealed handgun while engaged in a private protective services business:</w:t>
      </w:r>
    </w:p>
    <w:p w14:paraId="42E7E15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54BBEFC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(1)</w:t>
      </w:r>
      <w:r w:rsidRPr="00FC0D28">
        <w:rPr>
          <w:rFonts w:ascii="Times New Roman" w:eastAsia="Times New Roman" w:hAnsi="Times New Roman" w:cs="Times New Roman"/>
          <w:sz w:val="24"/>
          <w:szCs w:val="24"/>
        </w:rPr>
        <w:tab/>
        <w:t>Hold a current Armed Security Guard Registration Permit by complying with all requirements for armed registration as prescribed in 14B NCAC 16 Subsection .0800.</w:t>
      </w:r>
    </w:p>
    <w:p w14:paraId="48E9F80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52DD563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(2)</w:t>
      </w:r>
      <w:r w:rsidRPr="00FC0D28">
        <w:rPr>
          <w:rFonts w:ascii="Times New Roman" w:eastAsia="Times New Roman" w:hAnsi="Times New Roman" w:cs="Times New Roman"/>
          <w:sz w:val="24"/>
          <w:szCs w:val="24"/>
        </w:rPr>
        <w:tab/>
        <w:t>Complete standards set forth by the N.C. Criminal Justice Education and Training Standards Commission to include knowledge of North Carolina firearms laws including the limitation on concealed handgun possession on specified property and within certain buildings.</w:t>
      </w:r>
    </w:p>
    <w:p w14:paraId="1040AFB5"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1CA169AE" w14:textId="77777777" w:rsidR="00FC0D28" w:rsidRPr="00FC0D28" w:rsidRDefault="00FC0D28" w:rsidP="00FC0D28">
      <w:pPr>
        <w:widowControl/>
        <w:tabs>
          <w:tab w:val="left" w:pos="-1440"/>
          <w:tab w:val="left" w:pos="-720"/>
          <w:tab w:val="left" w:pos="720"/>
          <w:tab w:val="left" w:pos="1440"/>
          <w:tab w:val="left" w:pos="2160"/>
          <w:tab w:val="left" w:pos="2880"/>
          <w:tab w:val="left" w:pos="3150"/>
          <w:tab w:val="left" w:pos="4320"/>
          <w:tab w:val="left" w:pos="6480"/>
          <w:tab w:val="left" w:pos="7200"/>
          <w:tab w:val="left" w:pos="7920"/>
          <w:tab w:val="left" w:pos="8640"/>
        </w:tabs>
        <w:autoSpaceDE w:val="0"/>
        <w:autoSpaceDN w:val="0"/>
        <w:adjustRightInd w:val="0"/>
        <w:ind w:left="2880" w:hanging="315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(c)       Upon application to the Board, a licensee, trainee, registrant or firearms trainer meeting the requirements of .0808 shall be issued a concealed handgun endorsement to the current Armed Security Guard Registration Permit for the term of the Armed Security Guard Registration Permit without additional permit fees, but any additional training costs necessary to comply with .0808 shall be borne by the applicant.  The endorsement shall be renewed at the time of the Armed Security Guard Registration Permit renewal pursuant to this rule on payment of the armed security guard registration renewal fee and proof of possession of a current Concealed Handgun Carry Permit</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There shall be no additional fee for the concealed handgun endorsement renewal.</w:t>
      </w:r>
    </w:p>
    <w:p w14:paraId="775FF127"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p>
    <w:p w14:paraId="36B3672B"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N.C.G.S. § 14-415.12A(b) provides that a person licensed or registered by the Board as an armed security guard who has a firearm registration permit issued in compliance with N.C.G.S. § 74C-13 is deemed to have satisfied the requirement under N.C.G.S. § 14-415.12(a)(4) that an applicant successfully complete an approved firearms safety and training course.  </w:t>
      </w:r>
      <w:r w:rsidRPr="00FC0D28">
        <w:rPr>
          <w:rFonts w:ascii="Times New Roman" w:eastAsia="Times New Roman" w:hAnsi="Times New Roman" w:cs="Times New Roman"/>
          <w:b/>
          <w:bCs/>
          <w:sz w:val="24"/>
          <w:szCs w:val="24"/>
        </w:rPr>
        <w:t>However, a 2023 determination by the N. C. Criminal Justice Education and Training Standards Commission concluded that a firearms instructor that holds only a PPSB certification may no longer teach the concealed handgun firearms safety and training course</w:t>
      </w:r>
      <w:proofErr w:type="gramStart"/>
      <w:r w:rsidRPr="00FC0D28">
        <w:rPr>
          <w:rFonts w:ascii="Times New Roman" w:eastAsia="Times New Roman" w:hAnsi="Times New Roman" w:cs="Times New Roman"/>
          <w:b/>
          <w:bCs/>
          <w:sz w:val="24"/>
          <w:szCs w:val="24"/>
        </w:rPr>
        <w:t xml:space="preserve">.  </w:t>
      </w:r>
      <w:proofErr w:type="gramEnd"/>
      <w:r w:rsidRPr="00FC0D28">
        <w:rPr>
          <w:rFonts w:ascii="Times New Roman" w:eastAsia="Times New Roman" w:hAnsi="Times New Roman" w:cs="Times New Roman"/>
          <w:b/>
          <w:bCs/>
          <w:sz w:val="24"/>
          <w:szCs w:val="24"/>
        </w:rPr>
        <w:t>The certified PPSB instructor must hold one of the other listed instructor certificates</w:t>
      </w:r>
      <w:proofErr w:type="gramStart"/>
      <w:r w:rsidRPr="00FC0D28">
        <w:rPr>
          <w:rFonts w:ascii="Times New Roman" w:eastAsia="Times New Roman" w:hAnsi="Times New Roman" w:cs="Times New Roman"/>
          <w:b/>
          <w:bCs/>
          <w:sz w:val="24"/>
          <w:szCs w:val="24"/>
        </w:rPr>
        <w:t>.</w:t>
      </w:r>
      <w:r w:rsidRPr="00FC0D28">
        <w:rPr>
          <w:rFonts w:ascii="Times New Roman" w:eastAsia="Times New Roman" w:hAnsi="Times New Roman" w:cs="Times New Roman"/>
          <w:sz w:val="24"/>
          <w:szCs w:val="24"/>
        </w:rPr>
        <w:t xml:space="preserve">  </w:t>
      </w:r>
      <w:proofErr w:type="gramEnd"/>
    </w:p>
    <w:p w14:paraId="1B89BC28"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0E0414B7"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The exemptions from the concealed handgun law’s requirements for retired law enforcement officers </w:t>
      </w:r>
      <w:r w:rsidRPr="00FC0D28">
        <w:rPr>
          <w:rFonts w:ascii="Times New Roman" w:eastAsia="Times New Roman" w:hAnsi="Times New Roman" w:cs="Times New Roman"/>
          <w:b/>
          <w:sz w:val="24"/>
          <w:szCs w:val="24"/>
        </w:rPr>
        <w:t>does not</w:t>
      </w:r>
      <w:r w:rsidRPr="00FC0D28">
        <w:rPr>
          <w:rFonts w:ascii="Times New Roman" w:eastAsia="Times New Roman" w:hAnsi="Times New Roman" w:cs="Times New Roman"/>
          <w:sz w:val="24"/>
          <w:szCs w:val="24"/>
        </w:rPr>
        <w:t xml:space="preserve"> exempt a retired law </w:t>
      </w:r>
      <w:r w:rsidRPr="00FC0D28">
        <w:rPr>
          <w:rFonts w:ascii="Times New Roman" w:eastAsia="Times New Roman" w:hAnsi="Times New Roman" w:cs="Times New Roman"/>
          <w:sz w:val="24"/>
          <w:szCs w:val="24"/>
        </w:rPr>
        <w:lastRenderedPageBreak/>
        <w:t xml:space="preserve">enforcement officer from the requirements of 14B NCAC 16 .0808 except as provided for in (new) </w:t>
      </w:r>
      <w:proofErr w:type="gramStart"/>
      <w:r w:rsidRPr="00FC0D28">
        <w:rPr>
          <w:rFonts w:ascii="Times New Roman" w:eastAsia="Times New Roman" w:hAnsi="Times New Roman" w:cs="Times New Roman"/>
          <w:sz w:val="24"/>
          <w:szCs w:val="24"/>
        </w:rPr>
        <w:t xml:space="preserve">N.C.G.S.  </w:t>
      </w:r>
      <w:proofErr w:type="gramEnd"/>
      <w:r w:rsidRPr="00FC0D28">
        <w:rPr>
          <w:rFonts w:ascii="Times New Roman" w:eastAsia="Times New Roman" w:hAnsi="Times New Roman" w:cs="Times New Roman"/>
          <w:sz w:val="24"/>
          <w:szCs w:val="24"/>
        </w:rPr>
        <w:t>§74C-13.1(a)(2).</w:t>
      </w:r>
    </w:p>
    <w:p w14:paraId="4D9B5D36"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p>
    <w:p w14:paraId="5C53CB5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5.</w:t>
      </w:r>
      <w:r w:rsidRPr="00FC0D28">
        <w:rPr>
          <w:rFonts w:ascii="Times New Roman" w:eastAsia="Times New Roman" w:hAnsi="Times New Roman" w:cs="Times New Roman"/>
          <w:sz w:val="24"/>
          <w:szCs w:val="24"/>
        </w:rPr>
        <w:tab/>
        <w:t>.0809 Authorized Firearms</w:t>
      </w:r>
    </w:p>
    <w:p w14:paraId="15ABAF1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7668652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color w:val="000000"/>
          <w:sz w:val="24"/>
          <w:szCs w:val="24"/>
        </w:rPr>
        <w:t xml:space="preserve">All armed licensees or registrants, which includes armed security guards, armed armored car service guards and armed private investigators, are authorized, while in the performance of official duties or traveling directly to and from work, to carry a standard revolver from .32 caliber to .357 caliber, a standard semi-automatic pistol from .354 caliber to .45 caliber, any standard 12 gauge shotgun, or any standard semi-automatic or bolt-action .223, .308 or 5.56 x 45 mm NATO caliber, or any above handgun caliber rifle as long as the licensee or registrant has been trained pursuant to 14B NCAC 16 .0807.  For purposes of this Section, a "standard" firearm means a firearm that has not </w:t>
      </w:r>
      <w:proofErr w:type="gramStart"/>
      <w:r w:rsidRPr="00FC0D28">
        <w:rPr>
          <w:rFonts w:ascii="Times New Roman" w:eastAsia="Times New Roman" w:hAnsi="Times New Roman" w:cs="Times New Roman"/>
          <w:color w:val="000000"/>
          <w:sz w:val="24"/>
          <w:szCs w:val="24"/>
        </w:rPr>
        <w:t>been modified</w:t>
      </w:r>
      <w:proofErr w:type="gramEnd"/>
      <w:r w:rsidRPr="00FC0D28">
        <w:rPr>
          <w:rFonts w:ascii="Times New Roman" w:eastAsia="Times New Roman" w:hAnsi="Times New Roman" w:cs="Times New Roman"/>
          <w:color w:val="000000"/>
          <w:sz w:val="24"/>
          <w:szCs w:val="24"/>
        </w:rPr>
        <w:t xml:space="preserve"> or altered from its original manufactured design.</w:t>
      </w:r>
      <w:r w:rsidRPr="00FC0D28">
        <w:rPr>
          <w:rFonts w:ascii="Times New Roman" w:eastAsia="Times New Roman" w:hAnsi="Times New Roman" w:cs="Times New Roman"/>
          <w:sz w:val="24"/>
          <w:szCs w:val="24"/>
        </w:rPr>
        <w:t xml:space="preserve"> </w:t>
      </w:r>
    </w:p>
    <w:p w14:paraId="1DFCC58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0531E55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6372D2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6.</w:t>
      </w:r>
      <w:r w:rsidRPr="00FC0D28">
        <w:rPr>
          <w:rFonts w:ascii="Times New Roman" w:eastAsia="Times New Roman" w:hAnsi="Times New Roman" w:cs="Times New Roman"/>
          <w:sz w:val="24"/>
          <w:szCs w:val="24"/>
        </w:rPr>
        <w:tab/>
        <w:t>.0904 (dedicated light system &amp; declared state of emergency)</w:t>
      </w:r>
    </w:p>
    <w:p w14:paraId="6DCB9A5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36EBDFE8" w14:textId="4D5D1C89"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.0904 primarily addresses the renewal of the firearms trainer certificate </w:t>
      </w:r>
      <w:r w:rsidR="005D5779" w:rsidRPr="00FC0D28">
        <w:rPr>
          <w:rFonts w:ascii="Times New Roman" w:eastAsia="Times New Roman" w:hAnsi="Times New Roman" w:cs="Times New Roman"/>
          <w:sz w:val="24"/>
          <w:szCs w:val="24"/>
        </w:rPr>
        <w:t>itself but</w:t>
      </w:r>
      <w:r w:rsidRPr="00FC0D28">
        <w:rPr>
          <w:rFonts w:ascii="Times New Roman" w:eastAsia="Times New Roman" w:hAnsi="Times New Roman" w:cs="Times New Roman"/>
          <w:sz w:val="24"/>
          <w:szCs w:val="24"/>
        </w:rPr>
        <w:t xml:space="preserve"> was the logical place to put a 2019 amendment to the administrative rules.</w:t>
      </w:r>
    </w:p>
    <w:p w14:paraId="11F9900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2E17916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Effective November 1, 2019, 14B NCAC 16 0.0904(e) provides that a certified firearms trainer may utilize a dedicated light system or gun-mounted light for </w:t>
      </w:r>
      <w:r w:rsidRPr="00FC0D28">
        <w:rPr>
          <w:rFonts w:ascii="Times New Roman" w:eastAsia="Times New Roman" w:hAnsi="Times New Roman" w:cs="Times New Roman"/>
          <w:sz w:val="24"/>
          <w:szCs w:val="24"/>
          <w:u w:val="single"/>
        </w:rPr>
        <w:t>requalification</w:t>
      </w:r>
      <w:r w:rsidRPr="00FC0D28">
        <w:rPr>
          <w:rFonts w:ascii="Times New Roman" w:eastAsia="Times New Roman" w:hAnsi="Times New Roman" w:cs="Times New Roman"/>
          <w:sz w:val="24"/>
          <w:szCs w:val="24"/>
        </w:rPr>
        <w:t xml:space="preserve"> as a registered armed guard, </w:t>
      </w:r>
      <w:r w:rsidRPr="00FC0D28">
        <w:rPr>
          <w:rFonts w:ascii="Times New Roman" w:eastAsia="Times New Roman" w:hAnsi="Times New Roman" w:cs="Times New Roman"/>
          <w:b/>
          <w:bCs/>
          <w:sz w:val="24"/>
          <w:szCs w:val="24"/>
        </w:rPr>
        <w:t>but not as a trainer</w:t>
      </w:r>
      <w:r w:rsidRPr="00FC0D28">
        <w:rPr>
          <w:rFonts w:ascii="Times New Roman" w:eastAsia="Times New Roman" w:hAnsi="Times New Roman" w:cs="Times New Roman"/>
          <w:sz w:val="24"/>
          <w:szCs w:val="24"/>
        </w:rPr>
        <w:t>.</w:t>
      </w:r>
    </w:p>
    <w:p w14:paraId="5932A22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06832AF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As with .0806 this rule change is for requalification, ONLY.</w:t>
      </w:r>
    </w:p>
    <w:p w14:paraId="711481D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3AC74C09" w14:textId="0D6BDE4B"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Also, first adopted as an emergency rule in May 2020, both 14B NCAC 16 .0806, for armed guard renewal, and 14B NCAC 16 .0904, for firearms </w:t>
      </w:r>
      <w:r w:rsidR="005D5779" w:rsidRPr="00FC0D28">
        <w:rPr>
          <w:rFonts w:ascii="Times New Roman" w:eastAsia="Times New Roman" w:hAnsi="Times New Roman" w:cs="Times New Roman"/>
          <w:sz w:val="24"/>
          <w:szCs w:val="24"/>
        </w:rPr>
        <w:t>trainers’</w:t>
      </w:r>
      <w:r w:rsidRPr="00FC0D28">
        <w:rPr>
          <w:rFonts w:ascii="Times New Roman" w:eastAsia="Times New Roman" w:hAnsi="Times New Roman" w:cs="Times New Roman"/>
          <w:sz w:val="24"/>
          <w:szCs w:val="24"/>
        </w:rPr>
        <w:t xml:space="preserve"> renewal, now have a provision for a “declared state of emergency.”  Subparagraph (f) provides that the deadline for requalification can be extended up to 90 days beyond the effective period of the state of emergency</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The renewal is issued conditionally and automatically expires on the 90</w:t>
      </w:r>
      <w:r w:rsidRPr="00FC0D28">
        <w:rPr>
          <w:rFonts w:ascii="Times New Roman" w:eastAsia="Times New Roman" w:hAnsi="Times New Roman" w:cs="Times New Roman"/>
          <w:sz w:val="24"/>
          <w:szCs w:val="24"/>
          <w:vertAlign w:val="superscript"/>
        </w:rPr>
        <w:t>th</w:t>
      </w:r>
      <w:r w:rsidRPr="00FC0D28">
        <w:rPr>
          <w:rFonts w:ascii="Times New Roman" w:eastAsia="Times New Roman" w:hAnsi="Times New Roman" w:cs="Times New Roman"/>
          <w:sz w:val="24"/>
          <w:szCs w:val="24"/>
        </w:rPr>
        <w:t xml:space="preserve"> day if requalification requirements have not </w:t>
      </w:r>
      <w:proofErr w:type="gramStart"/>
      <w:r w:rsidRPr="00FC0D28">
        <w:rPr>
          <w:rFonts w:ascii="Times New Roman" w:eastAsia="Times New Roman" w:hAnsi="Times New Roman" w:cs="Times New Roman"/>
          <w:sz w:val="24"/>
          <w:szCs w:val="24"/>
        </w:rPr>
        <w:t>been met</w:t>
      </w:r>
      <w:proofErr w:type="gramEnd"/>
      <w:r w:rsidRPr="00FC0D28">
        <w:rPr>
          <w:rFonts w:ascii="Times New Roman" w:eastAsia="Times New Roman" w:hAnsi="Times New Roman" w:cs="Times New Roman"/>
          <w:sz w:val="24"/>
          <w:szCs w:val="24"/>
        </w:rPr>
        <w:t>.</w:t>
      </w:r>
    </w:p>
    <w:p w14:paraId="0ABCD13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08B2B33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7.</w:t>
      </w:r>
      <w:r w:rsidRPr="00FC0D28">
        <w:rPr>
          <w:rFonts w:ascii="Times New Roman" w:eastAsia="Times New Roman" w:hAnsi="Times New Roman" w:cs="Times New Roman"/>
          <w:sz w:val="24"/>
          <w:szCs w:val="24"/>
        </w:rPr>
        <w:tab/>
        <w:t>.0110 Reporting Requirements</w:t>
      </w:r>
    </w:p>
    <w:p w14:paraId="4A926AC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6E17ECD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14B NCAC 16 .0110 sets forth reporting requirements for any criminal charge that constitutes grounds to deny, suspend or revoke a license, </w:t>
      </w:r>
      <w:proofErr w:type="gramStart"/>
      <w:r w:rsidRPr="00FC0D28">
        <w:rPr>
          <w:rFonts w:ascii="Times New Roman" w:eastAsia="Times New Roman" w:hAnsi="Times New Roman" w:cs="Times New Roman"/>
          <w:sz w:val="24"/>
          <w:szCs w:val="24"/>
        </w:rPr>
        <w:t>registration</w:t>
      </w:r>
      <w:proofErr w:type="gramEnd"/>
      <w:r w:rsidRPr="00FC0D28">
        <w:rPr>
          <w:rFonts w:ascii="Times New Roman" w:eastAsia="Times New Roman" w:hAnsi="Times New Roman" w:cs="Times New Roman"/>
          <w:sz w:val="24"/>
          <w:szCs w:val="24"/>
        </w:rPr>
        <w:t xml:space="preserve"> or certificate.  These requirements impose a duty on a licensee to report any registrant or certificate holder and a duty on a licensee, </w:t>
      </w:r>
      <w:proofErr w:type="gramStart"/>
      <w:r w:rsidRPr="00FC0D28">
        <w:rPr>
          <w:rFonts w:ascii="Times New Roman" w:eastAsia="Times New Roman" w:hAnsi="Times New Roman" w:cs="Times New Roman"/>
          <w:sz w:val="24"/>
          <w:szCs w:val="24"/>
        </w:rPr>
        <w:t>registrant</w:t>
      </w:r>
      <w:proofErr w:type="gramEnd"/>
      <w:r w:rsidRPr="00FC0D28">
        <w:rPr>
          <w:rFonts w:ascii="Times New Roman" w:eastAsia="Times New Roman" w:hAnsi="Times New Roman" w:cs="Times New Roman"/>
          <w:sz w:val="24"/>
          <w:szCs w:val="24"/>
        </w:rPr>
        <w:t xml:space="preserve"> and certificate holder to self-report.</w:t>
      </w:r>
    </w:p>
    <w:p w14:paraId="26E536E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4277936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lastRenderedPageBreak/>
        <w:tab/>
        <w:t>Subsection (c) of .0110 contains requirements for the reporting of firearms discharges.</w:t>
      </w:r>
    </w:p>
    <w:p w14:paraId="005DE62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2D54227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If a licensee, trainee, </w:t>
      </w:r>
      <w:proofErr w:type="gramStart"/>
      <w:r w:rsidRPr="00FC0D28">
        <w:rPr>
          <w:rFonts w:ascii="Times New Roman" w:eastAsia="Times New Roman" w:hAnsi="Times New Roman" w:cs="Times New Roman"/>
          <w:sz w:val="24"/>
          <w:szCs w:val="24"/>
        </w:rPr>
        <w:t>registrant</w:t>
      </w:r>
      <w:proofErr w:type="gramEnd"/>
      <w:r w:rsidRPr="00FC0D28">
        <w:rPr>
          <w:rFonts w:ascii="Times New Roman" w:eastAsia="Times New Roman" w:hAnsi="Times New Roman" w:cs="Times New Roman"/>
          <w:sz w:val="24"/>
          <w:szCs w:val="24"/>
        </w:rPr>
        <w:t xml:space="preserve"> or certificate holder discharges a firearm while engaged in the private protective services business, the licensee shall notify the Board either in person or by telephone no later than the first business day following the incident.  The licensee shall also file a written report to the Board within five business days of the incident</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In the report, the licensee shall state the name of the individual who discharged the firearm, the type of weapon discharged, the location of the incident, the law enforcement agency investigating the incident, the events leading to the discharge of the firearm, and any bodily injuries occurring from the incident</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This rule shall not apply to a weapon that </w:t>
      </w:r>
      <w:proofErr w:type="gramStart"/>
      <w:r w:rsidRPr="00FC0D28">
        <w:rPr>
          <w:rFonts w:ascii="Times New Roman" w:eastAsia="Times New Roman" w:hAnsi="Times New Roman" w:cs="Times New Roman"/>
          <w:sz w:val="24"/>
          <w:szCs w:val="24"/>
        </w:rPr>
        <w:t>is discharged</w:t>
      </w:r>
      <w:proofErr w:type="gramEnd"/>
      <w:r w:rsidRPr="00FC0D28">
        <w:rPr>
          <w:rFonts w:ascii="Times New Roman" w:eastAsia="Times New Roman" w:hAnsi="Times New Roman" w:cs="Times New Roman"/>
          <w:sz w:val="24"/>
          <w:szCs w:val="24"/>
        </w:rPr>
        <w:t xml:space="preserve"> during a training course that has been approved by the Board.</w:t>
      </w:r>
    </w:p>
    <w:p w14:paraId="0FBA179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p>
    <w:p w14:paraId="71275869" w14:textId="77777777" w:rsidR="00FC0D28" w:rsidRPr="00FC0D28" w:rsidRDefault="00FC0D28" w:rsidP="00FC0D28">
      <w:pPr>
        <w:widowControl/>
        <w:ind w:left="720" w:firstLine="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8.</w:t>
      </w:r>
      <w:r w:rsidRPr="00FC0D28">
        <w:rPr>
          <w:rFonts w:ascii="Times New Roman" w:eastAsia="Times New Roman" w:hAnsi="Times New Roman" w:cs="Times New Roman"/>
          <w:sz w:val="24"/>
          <w:szCs w:val="24"/>
        </w:rPr>
        <w:tab/>
        <w:t>.0806, .0904 and .1406 Renewal</w:t>
      </w:r>
    </w:p>
    <w:p w14:paraId="0D77B79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44CA269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The Board’s administrative rules provide an automatic extension of time for armed security guards (14B NCAC 16 .0806), armed armored car service guards (14B NCAC 16 .1406(d)) and firearms trainers (14B NCAC 16 .0904(b)) who are members of the armed forces. </w:t>
      </w:r>
    </w:p>
    <w:p w14:paraId="1A3764C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5A2295D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Members of the armed forces whose registration is in good standing and to whom G.S. 105-249.2 grants an extension of time to file a tax return are granted that same extension of time to pay the registration renewal fee and to complete any continuing education requirements prescribed by the Board</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 xml:space="preserve">A copy of the military order or the extension approval by the Internal Revenue Service or by the North Carolina Department of Revenue must </w:t>
      </w:r>
      <w:proofErr w:type="gramStart"/>
      <w:r w:rsidRPr="00FC0D28">
        <w:rPr>
          <w:rFonts w:ascii="Times New Roman" w:eastAsia="Times New Roman" w:hAnsi="Times New Roman" w:cs="Times New Roman"/>
          <w:sz w:val="24"/>
          <w:szCs w:val="24"/>
        </w:rPr>
        <w:t>be furnished</w:t>
      </w:r>
      <w:proofErr w:type="gramEnd"/>
      <w:r w:rsidRPr="00FC0D28">
        <w:rPr>
          <w:rFonts w:ascii="Times New Roman" w:eastAsia="Times New Roman" w:hAnsi="Times New Roman" w:cs="Times New Roman"/>
          <w:sz w:val="24"/>
          <w:szCs w:val="24"/>
        </w:rPr>
        <w:t xml:space="preserve"> to the Board. </w:t>
      </w:r>
    </w:p>
    <w:p w14:paraId="7BDB27A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p>
    <w:p w14:paraId="218C331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III.</w:t>
      </w:r>
      <w:r w:rsidRPr="00FC0D28">
        <w:rPr>
          <w:rFonts w:ascii="Times New Roman" w:eastAsia="Times New Roman" w:hAnsi="Times New Roman" w:cs="Times New Roman"/>
          <w:sz w:val="24"/>
          <w:szCs w:val="24"/>
        </w:rPr>
        <w:tab/>
        <w:t>Conclusion</w:t>
      </w:r>
    </w:p>
    <w:p w14:paraId="1A91C17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4B7DB9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w:t>
      </w:r>
      <w:r w:rsidRPr="00FC0D28">
        <w:rPr>
          <w:rFonts w:ascii="Times New Roman" w:eastAsia="Times New Roman" w:hAnsi="Times New Roman" w:cs="Times New Roman"/>
          <w:sz w:val="24"/>
          <w:szCs w:val="24"/>
        </w:rPr>
        <w:tab/>
        <w:t>Summary</w:t>
      </w:r>
    </w:p>
    <w:p w14:paraId="7C6FA57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22AB05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It is imperative that the armed licensee or armed security guard have a keen understanding of the issues of deadly force and what the armed licensee or guard’s rights and responsibilities are, and that the licensee or guard be prepared to exercise those rights in the proper manner</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The provisions of Chapter 74C of the General Statutes regarding the armed security guard, and its related administrative rules, are very complex</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It is important that the licensee or guard who will be carrying a firearm understand the provisions of this statute and comply with them</w:t>
      </w:r>
      <w:proofErr w:type="gramStart"/>
      <w:r w:rsidRPr="00FC0D28">
        <w:rPr>
          <w:rFonts w:ascii="Times New Roman" w:eastAsia="Times New Roman" w:hAnsi="Times New Roman" w:cs="Times New Roman"/>
          <w:sz w:val="24"/>
          <w:szCs w:val="24"/>
        </w:rPr>
        <w:t xml:space="preserve">.  </w:t>
      </w:r>
      <w:proofErr w:type="gramEnd"/>
    </w:p>
    <w:p w14:paraId="1ABD21E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4CB4CC6" w14:textId="77777777" w:rsidR="00FC0D28" w:rsidRPr="00FC0D28" w:rsidRDefault="00FC0D28" w:rsidP="00FC0D28">
      <w:pPr>
        <w:widowControl/>
        <w:numPr>
          <w:ilvl w:val="0"/>
          <w:numId w:val="9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Questions from Class</w:t>
      </w:r>
    </w:p>
    <w:p w14:paraId="664D334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3AB5F5F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C.</w:t>
      </w:r>
      <w:r w:rsidRPr="00FC0D28">
        <w:rPr>
          <w:rFonts w:ascii="Times New Roman" w:eastAsia="Times New Roman" w:hAnsi="Times New Roman" w:cs="Times New Roman"/>
          <w:sz w:val="24"/>
          <w:szCs w:val="24"/>
        </w:rPr>
        <w:tab/>
        <w:t>Closing Statement</w:t>
      </w:r>
    </w:p>
    <w:p w14:paraId="71AA4BF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2D311BE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rPr>
          <w:rFonts w:ascii="NewCenturySchlbk" w:eastAsia="Times New Roman" w:hAnsi="NewCenturySchlbk" w:cs="Times New Roman"/>
          <w:sz w:val="24"/>
          <w:szCs w:val="24"/>
        </w:rPr>
      </w:pPr>
      <w:r w:rsidRPr="00FC0D28">
        <w:rPr>
          <w:rFonts w:ascii="Times New Roman" w:eastAsia="Times New Roman" w:hAnsi="Times New Roman" w:cs="Times New Roman"/>
          <w:sz w:val="24"/>
          <w:szCs w:val="24"/>
        </w:rPr>
        <w:lastRenderedPageBreak/>
        <w:t>Armed licensees and security guards must understand the provisions of law regarding the use of deadly force</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The licensee or guard must understand the realities of the law versus the myths of the law</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Carrying a firearm is a tremendous responsibility</w:t>
      </w:r>
      <w:proofErr w:type="gramStart"/>
      <w:r w:rsidRPr="00FC0D28">
        <w:rPr>
          <w:rFonts w:ascii="Times New Roman" w:eastAsia="Times New Roman" w:hAnsi="Times New Roman" w:cs="Times New Roman"/>
          <w:sz w:val="24"/>
          <w:szCs w:val="24"/>
        </w:rPr>
        <w:t xml:space="preserve">.  </w:t>
      </w:r>
      <w:proofErr w:type="gramEnd"/>
      <w:r w:rsidRPr="00FC0D28">
        <w:rPr>
          <w:rFonts w:ascii="Times New Roman" w:eastAsia="Times New Roman" w:hAnsi="Times New Roman" w:cs="Times New Roman"/>
          <w:sz w:val="24"/>
          <w:szCs w:val="24"/>
        </w:rPr>
        <w:t>Acting in accordance with the provisions of Chapter 74C of the General Statutes and those laws dealing with carrying a firearm and the use of that deadly weapon carry that same responsibility.</w:t>
      </w:r>
    </w:p>
    <w:p w14:paraId="4486428D" w14:textId="77777777" w:rsidR="00FC0D28" w:rsidRPr="00031309" w:rsidRDefault="00FC0D28" w:rsidP="00031309">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jc w:val="both"/>
        <w:rPr>
          <w:rFonts w:ascii="Times New Roman" w:eastAsia="Times New Roman" w:hAnsi="Times New Roman" w:cs="Times New Roman"/>
          <w:sz w:val="24"/>
          <w:szCs w:val="24"/>
        </w:rPr>
      </w:pPr>
    </w:p>
    <w:p w14:paraId="22FDB96B" w14:textId="7140D74D"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p>
    <w:p w14:paraId="7ABF025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382269F" w14:textId="77777777" w:rsidR="008F1F95" w:rsidRDefault="008F1F95" w:rsidP="008F1F95">
      <w:pPr>
        <w:spacing w:line="239" w:lineRule="auto"/>
        <w:jc w:val="both"/>
        <w:rPr>
          <w:rFonts w:ascii="Times New Roman" w:eastAsia="Times New Roman" w:hAnsi="Times New Roman" w:cs="Times New Roman"/>
          <w:sz w:val="24"/>
          <w:szCs w:val="24"/>
        </w:rPr>
        <w:sectPr w:rsidR="008F1F95">
          <w:headerReference w:type="default" r:id="rId15"/>
          <w:pgSz w:w="12240" w:h="15840"/>
          <w:pgMar w:top="1560" w:right="1340" w:bottom="960" w:left="1720" w:header="1109" w:footer="768" w:gutter="0"/>
          <w:cols w:space="720"/>
        </w:sectPr>
      </w:pPr>
    </w:p>
    <w:p w14:paraId="6310887D" w14:textId="77777777" w:rsidR="008F1F95" w:rsidRDefault="008F1F95" w:rsidP="008F1F95">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02424" behindDoc="1" locked="0" layoutInCell="1" allowOverlap="1" wp14:anchorId="59582950" wp14:editId="2635B96E">
                <wp:simplePos x="0" y="0"/>
                <wp:positionH relativeFrom="margin">
                  <wp:posOffset>139065</wp:posOffset>
                </wp:positionH>
                <wp:positionV relativeFrom="page">
                  <wp:posOffset>633730</wp:posOffset>
                </wp:positionV>
                <wp:extent cx="4547870" cy="281940"/>
                <wp:effectExtent l="0" t="0" r="24130" b="22860"/>
                <wp:wrapNone/>
                <wp:docPr id="53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281940"/>
                          <a:chOff x="2016" y="998"/>
                          <a:chExt cx="7162" cy="444"/>
                        </a:xfrm>
                      </wpg:grpSpPr>
                      <wpg:grpSp>
                        <wpg:cNvPr id="537" name="Group 323"/>
                        <wpg:cNvGrpSpPr>
                          <a:grpSpLocks/>
                        </wpg:cNvGrpSpPr>
                        <wpg:grpSpPr bwMode="auto">
                          <a:xfrm>
                            <a:off x="2016" y="998"/>
                            <a:ext cx="7162" cy="2"/>
                            <a:chOff x="2016" y="998"/>
                            <a:chExt cx="7162" cy="2"/>
                          </a:xfrm>
                        </wpg:grpSpPr>
                        <wps:wsp>
                          <wps:cNvPr id="538" name="Freeform 324"/>
                          <wps:cNvSpPr>
                            <a:spLocks/>
                          </wps:cNvSpPr>
                          <wps:spPr bwMode="auto">
                            <a:xfrm>
                              <a:off x="2016" y="998"/>
                              <a:ext cx="7162" cy="2"/>
                            </a:xfrm>
                            <a:custGeom>
                              <a:avLst/>
                              <a:gdLst>
                                <a:gd name="T0" fmla="+- 0 2016 2016"/>
                                <a:gd name="T1" fmla="*/ T0 w 7162"/>
                                <a:gd name="T2" fmla="+- 0 9178 2016"/>
                                <a:gd name="T3" fmla="*/ T2 w 7162"/>
                              </a:gdLst>
                              <a:ahLst/>
                              <a:cxnLst>
                                <a:cxn ang="0">
                                  <a:pos x="T1" y="0"/>
                                </a:cxn>
                                <a:cxn ang="0">
                                  <a:pos x="T3" y="0"/>
                                </a:cxn>
                              </a:cxnLst>
                              <a:rect l="0" t="0" r="r" b="b"/>
                              <a:pathLst>
                                <a:path w="7162">
                                  <a:moveTo>
                                    <a:pt x="0" y="0"/>
                                  </a:moveTo>
                                  <a:lnTo>
                                    <a:pt x="7162"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321"/>
                        <wpg:cNvGrpSpPr>
                          <a:grpSpLocks/>
                        </wpg:cNvGrpSpPr>
                        <wpg:grpSpPr bwMode="auto">
                          <a:xfrm>
                            <a:off x="2016" y="1440"/>
                            <a:ext cx="7143" cy="2"/>
                            <a:chOff x="2016" y="1440"/>
                            <a:chExt cx="7143" cy="2"/>
                          </a:xfrm>
                        </wpg:grpSpPr>
                        <wps:wsp>
                          <wps:cNvPr id="540" name="Freeform 322"/>
                          <wps:cNvSpPr>
                            <a:spLocks/>
                          </wps:cNvSpPr>
                          <wps:spPr bwMode="auto">
                            <a:xfrm>
                              <a:off x="2016" y="1440"/>
                              <a:ext cx="7143" cy="2"/>
                            </a:xfrm>
                            <a:custGeom>
                              <a:avLst/>
                              <a:gdLst>
                                <a:gd name="T0" fmla="+- 0 2016 2016"/>
                                <a:gd name="T1" fmla="*/ T0 w 7143"/>
                                <a:gd name="T2" fmla="+- 0 9158 2016"/>
                                <a:gd name="T3" fmla="*/ T2 w 7143"/>
                              </a:gdLst>
                              <a:ahLst/>
                              <a:cxnLst>
                                <a:cxn ang="0">
                                  <a:pos x="T1" y="0"/>
                                </a:cxn>
                                <a:cxn ang="0">
                                  <a:pos x="T3" y="0"/>
                                </a:cxn>
                              </a:cxnLst>
                              <a:rect l="0" t="0" r="r" b="b"/>
                              <a:pathLst>
                                <a:path w="7143">
                                  <a:moveTo>
                                    <a:pt x="0" y="0"/>
                                  </a:moveTo>
                                  <a:lnTo>
                                    <a:pt x="7142"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2D1B49" id="Group 320" o:spid="_x0000_s1026" style="position:absolute;margin-left:10.95pt;margin-top:49.9pt;width:358.1pt;height:22.2pt;z-index:-114056;mso-position-horizontal-relative:margin;mso-position-vertical-relative:page" coordorigin="2016,998" coordsize="71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">
                <v:group id="Group 323" o:spid="_x0000_s1027" style="position:absolute;left:2016;top:998;width:7162;height:2" coordorigin="2016,998"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324" o:spid="_x0000_s1028" style="position:absolute;left:2016;top:998;width:7162;height:2;visibility:visible;mso-wrap-style:square;v-text-anchor:top"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" path="m,l7162,e" filled="f" strokeweight="1.92pt">
                    <v:path arrowok="t" o:connecttype="custom" o:connectlocs="0,0;7162,0" o:connectangles="0,0"/>
                  </v:shape>
                </v:group>
                <v:group id="Group 321" o:spid="_x0000_s1029" style="position:absolute;left:2016;top:1440;width:7143;height:2" coordorigin="2016,1440" coordsize="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22" o:spid="_x0000_s1030" style="position:absolute;left:2016;top:1440;width:7143;height:2;visibility:visible;mso-wrap-style:square;v-text-anchor:top" coordsize="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" path="m,l7142,e" filled="f" strokeweight="1.92pt">
                    <v:path arrowok="t" o:connecttype="custom" o:connectlocs="0,0;7142,0" o:connectangles="0,0"/>
                  </v:shape>
                </v:group>
                <w10:wrap anchorx="margin" anchory="page"/>
              </v:group>
            </w:pict>
          </mc:Fallback>
        </mc:AlternateContent>
      </w:r>
    </w:p>
    <w:p w14:paraId="0C50FE74" w14:textId="77777777" w:rsidR="008F1F95" w:rsidRDefault="008F1F95" w:rsidP="008F1F95">
      <w:pPr>
        <w:spacing w:before="214"/>
        <w:ind w:left="218"/>
        <w:jc w:val="center"/>
        <w:rPr>
          <w:rFonts w:ascii="Times New Roman" w:eastAsia="Times New Roman" w:hAnsi="Times New Roman" w:cs="Times New Roman"/>
          <w:sz w:val="24"/>
          <w:szCs w:val="24"/>
        </w:rPr>
      </w:pPr>
      <w:r>
        <w:rPr>
          <w:rFonts w:ascii="Times New Roman"/>
          <w:w w:val="105"/>
          <w:sz w:val="24"/>
        </w:rPr>
        <w:t>END</w:t>
      </w:r>
      <w:r>
        <w:rPr>
          <w:rFonts w:ascii="Times New Roman"/>
          <w:spacing w:val="9"/>
          <w:w w:val="105"/>
          <w:sz w:val="24"/>
        </w:rPr>
        <w:t xml:space="preserve"> </w:t>
      </w:r>
      <w:r>
        <w:rPr>
          <w:rFonts w:ascii="Times New Roman"/>
          <w:w w:val="105"/>
          <w:sz w:val="24"/>
        </w:rPr>
        <w:t>NOTES</w:t>
      </w:r>
    </w:p>
    <w:p w14:paraId="1A3E4FDB" w14:textId="77777777" w:rsidR="008F1F95" w:rsidRDefault="008F1F95" w:rsidP="008F1F95">
      <w:pPr>
        <w:spacing w:before="1"/>
        <w:rPr>
          <w:rFonts w:ascii="Times New Roman" w:eastAsia="Times New Roman" w:hAnsi="Times New Roman" w:cs="Times New Roman"/>
          <w:sz w:val="14"/>
          <w:szCs w:val="14"/>
        </w:rPr>
      </w:pPr>
    </w:p>
    <w:p w14:paraId="638A425F" w14:textId="77777777" w:rsidR="008F1F95" w:rsidRDefault="008F1F95" w:rsidP="008F1F95">
      <w:pPr>
        <w:spacing w:line="20" w:lineRule="atLeast"/>
        <w:ind w:left="38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61782DB" wp14:editId="7F03F9D9">
                <wp:extent cx="1836420" cy="10795"/>
                <wp:effectExtent l="635" t="1270" r="1270" b="6985"/>
                <wp:docPr id="53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10795"/>
                          <a:chOff x="0" y="0"/>
                          <a:chExt cx="2892" cy="17"/>
                        </a:xfrm>
                      </wpg:grpSpPr>
                      <wpg:grpSp>
                        <wpg:cNvPr id="533" name="Group 318"/>
                        <wpg:cNvGrpSpPr>
                          <a:grpSpLocks/>
                        </wpg:cNvGrpSpPr>
                        <wpg:grpSpPr bwMode="auto">
                          <a:xfrm>
                            <a:off x="8" y="8"/>
                            <a:ext cx="2876" cy="2"/>
                            <a:chOff x="8" y="8"/>
                            <a:chExt cx="2876" cy="2"/>
                          </a:xfrm>
                        </wpg:grpSpPr>
                        <wps:wsp>
                          <wps:cNvPr id="534" name="Freeform 319"/>
                          <wps:cNvSpPr>
                            <a:spLocks/>
                          </wps:cNvSpPr>
                          <wps:spPr bwMode="auto">
                            <a:xfrm>
                              <a:off x="8" y="8"/>
                              <a:ext cx="2876" cy="2"/>
                            </a:xfrm>
                            <a:custGeom>
                              <a:avLst/>
                              <a:gdLst>
                                <a:gd name="T0" fmla="+- 0 8 8"/>
                                <a:gd name="T1" fmla="*/ T0 w 2876"/>
                                <a:gd name="T2" fmla="+- 0 2884 8"/>
                                <a:gd name="T3" fmla="*/ T2 w 2876"/>
                              </a:gdLst>
                              <a:ahLst/>
                              <a:cxnLst>
                                <a:cxn ang="0">
                                  <a:pos x="T1" y="0"/>
                                </a:cxn>
                                <a:cxn ang="0">
                                  <a:pos x="T3" y="0"/>
                                </a:cxn>
                              </a:cxnLst>
                              <a:rect l="0" t="0" r="r" b="b"/>
                              <a:pathLst>
                                <a:path w="2876">
                                  <a:moveTo>
                                    <a:pt x="0" y="0"/>
                                  </a:moveTo>
                                  <a:lnTo>
                                    <a:pt x="2876"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6031F6" id="Group 317" o:spid="_x0000_s1026" style="width:144.6pt;height:.85pt;mso-position-horizontal-relative:char;mso-position-vertical-relative:line" coordsize="28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">
                <v:group id="Group 318" o:spid="_x0000_s1027" style="position:absolute;left:8;top:8;width:2876;height:2" coordorigin="8,8" coordsize="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319" o:spid="_x0000_s1028" style="position:absolute;left:8;top:8;width:2876;height:2;visibility:visible;mso-wrap-style:square;v-text-anchor:top" coordsize="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" path="m,l2876,e" filled="f" strokeweight=".84pt">
                    <v:path arrowok="t" o:connecttype="custom" o:connectlocs="0,0;2876,0" o:connectangles="0,0"/>
                  </v:shape>
                </v:group>
                <w10:anchorlock/>
              </v:group>
            </w:pict>
          </mc:Fallback>
        </mc:AlternateContent>
      </w:r>
    </w:p>
    <w:p w14:paraId="4A213118" w14:textId="7B9ACF9E" w:rsidR="008F1F95" w:rsidRDefault="008F1F95" w:rsidP="008F1F95">
      <w:pPr>
        <w:pStyle w:val="BodyText"/>
        <w:numPr>
          <w:ilvl w:val="1"/>
          <w:numId w:val="88"/>
        </w:numPr>
        <w:tabs>
          <w:tab w:val="left" w:pos="1837"/>
        </w:tabs>
        <w:spacing w:before="94"/>
        <w:ind w:right="448" w:firstLine="744"/>
        <w:jc w:val="both"/>
      </w:pPr>
      <w:r>
        <w:rPr>
          <w:w w:val="105"/>
        </w:rPr>
        <w:t>International</w:t>
      </w:r>
      <w:r>
        <w:rPr>
          <w:spacing w:val="33"/>
          <w:w w:val="105"/>
        </w:rPr>
        <w:t xml:space="preserve"> </w:t>
      </w:r>
      <w:r>
        <w:rPr>
          <w:w w:val="105"/>
        </w:rPr>
        <w:t>Association</w:t>
      </w:r>
      <w:r>
        <w:rPr>
          <w:spacing w:val="3"/>
          <w:w w:val="105"/>
        </w:rPr>
        <w:t xml:space="preserve"> </w:t>
      </w:r>
      <w:r>
        <w:rPr>
          <w:w w:val="105"/>
        </w:rPr>
        <w:t>of</w:t>
      </w:r>
      <w:r>
        <w:rPr>
          <w:spacing w:val="23"/>
          <w:w w:val="105"/>
        </w:rPr>
        <w:t xml:space="preserve"> </w:t>
      </w:r>
      <w:r>
        <w:rPr>
          <w:w w:val="105"/>
        </w:rPr>
        <w:t>Law</w:t>
      </w:r>
      <w:r>
        <w:rPr>
          <w:spacing w:val="36"/>
          <w:w w:val="105"/>
        </w:rPr>
        <w:t xml:space="preserve"> </w:t>
      </w:r>
      <w:r>
        <w:rPr>
          <w:w w:val="105"/>
        </w:rPr>
        <w:t>Enforcement</w:t>
      </w:r>
      <w:r>
        <w:rPr>
          <w:spacing w:val="52"/>
          <w:w w:val="105"/>
        </w:rPr>
        <w:t xml:space="preserve"> </w:t>
      </w:r>
      <w:r>
        <w:rPr>
          <w:w w:val="105"/>
        </w:rPr>
        <w:t>Firearms</w:t>
      </w:r>
      <w:r>
        <w:rPr>
          <w:spacing w:val="38"/>
          <w:w w:val="105"/>
        </w:rPr>
        <w:t xml:space="preserve"> </w:t>
      </w:r>
      <w:r>
        <w:rPr>
          <w:w w:val="105"/>
        </w:rPr>
        <w:t>Instructors,</w:t>
      </w:r>
      <w:r>
        <w:rPr>
          <w:w w:val="111"/>
        </w:rPr>
        <w:t xml:space="preserve"> </w:t>
      </w:r>
      <w:r>
        <w:rPr>
          <w:w w:val="105"/>
          <w:u w:val="single" w:color="000000"/>
        </w:rPr>
        <w:t>IALEFI</w:t>
      </w:r>
      <w:r>
        <w:rPr>
          <w:spacing w:val="33"/>
          <w:w w:val="105"/>
          <w:u w:val="single" w:color="000000"/>
        </w:rPr>
        <w:t xml:space="preserve"> </w:t>
      </w:r>
      <w:r>
        <w:rPr>
          <w:w w:val="105"/>
          <w:u w:val="single" w:color="000000"/>
        </w:rPr>
        <w:t>Standards</w:t>
      </w:r>
      <w:r>
        <w:rPr>
          <w:spacing w:val="14"/>
          <w:w w:val="105"/>
          <w:u w:val="single" w:color="000000"/>
        </w:rPr>
        <w:t xml:space="preserve"> </w:t>
      </w:r>
      <w:r>
        <w:rPr>
          <w:w w:val="105"/>
          <w:u w:val="single" w:color="000000"/>
        </w:rPr>
        <w:t>and</w:t>
      </w:r>
      <w:r>
        <w:rPr>
          <w:spacing w:val="20"/>
          <w:w w:val="105"/>
          <w:u w:val="single" w:color="000000"/>
        </w:rPr>
        <w:t xml:space="preserve"> </w:t>
      </w:r>
      <w:r>
        <w:rPr>
          <w:w w:val="105"/>
          <w:u w:val="single" w:color="000000"/>
        </w:rPr>
        <w:t>Practices</w:t>
      </w:r>
      <w:r>
        <w:rPr>
          <w:spacing w:val="34"/>
          <w:w w:val="105"/>
          <w:u w:val="single" w:color="000000"/>
        </w:rPr>
        <w:t xml:space="preserve"> </w:t>
      </w:r>
      <w:r>
        <w:rPr>
          <w:w w:val="105"/>
          <w:u w:val="single" w:color="000000"/>
        </w:rPr>
        <w:t>Guide</w:t>
      </w:r>
      <w:r>
        <w:rPr>
          <w:spacing w:val="34"/>
          <w:w w:val="105"/>
          <w:u w:val="single" w:color="000000"/>
        </w:rPr>
        <w:t xml:space="preserve"> </w:t>
      </w:r>
      <w:r>
        <w:rPr>
          <w:w w:val="105"/>
        </w:rPr>
        <w:t>(Laconia,</w:t>
      </w:r>
      <w:r>
        <w:rPr>
          <w:spacing w:val="32"/>
          <w:w w:val="105"/>
        </w:rPr>
        <w:t xml:space="preserve"> </w:t>
      </w:r>
      <w:r>
        <w:rPr>
          <w:w w:val="105"/>
        </w:rPr>
        <w:t>NH:</w:t>
      </w:r>
      <w:r>
        <w:rPr>
          <w:spacing w:val="23"/>
          <w:w w:val="105"/>
        </w:rPr>
        <w:t xml:space="preserve"> </w:t>
      </w:r>
      <w:r>
        <w:rPr>
          <w:w w:val="105"/>
        </w:rPr>
        <w:t>International</w:t>
      </w:r>
      <w:r>
        <w:rPr>
          <w:spacing w:val="30"/>
          <w:w w:val="105"/>
        </w:rPr>
        <w:t xml:space="preserve"> </w:t>
      </w:r>
      <w:r>
        <w:rPr>
          <w:w w:val="105"/>
        </w:rPr>
        <w:t>Association</w:t>
      </w:r>
      <w:r>
        <w:rPr>
          <w:spacing w:val="50"/>
          <w:w w:val="105"/>
        </w:rPr>
        <w:t xml:space="preserve"> </w:t>
      </w:r>
      <w:r>
        <w:rPr>
          <w:w w:val="105"/>
        </w:rPr>
        <w:t>of</w:t>
      </w:r>
      <w:r>
        <w:rPr>
          <w:w w:val="95"/>
        </w:rPr>
        <w:t xml:space="preserve"> </w:t>
      </w:r>
      <w:r>
        <w:rPr>
          <w:w w:val="105"/>
        </w:rPr>
        <w:t>Law</w:t>
      </w:r>
      <w:r>
        <w:rPr>
          <w:spacing w:val="25"/>
          <w:w w:val="105"/>
        </w:rPr>
        <w:t xml:space="preserve"> </w:t>
      </w:r>
      <w:r>
        <w:rPr>
          <w:w w:val="105"/>
        </w:rPr>
        <w:t>Enforcement</w:t>
      </w:r>
      <w:r>
        <w:rPr>
          <w:spacing w:val="49"/>
          <w:w w:val="105"/>
        </w:rPr>
        <w:t xml:space="preserve"> </w:t>
      </w:r>
      <w:r>
        <w:rPr>
          <w:w w:val="105"/>
        </w:rPr>
        <w:t>Firearms</w:t>
      </w:r>
      <w:r>
        <w:rPr>
          <w:spacing w:val="32"/>
          <w:w w:val="105"/>
        </w:rPr>
        <w:t xml:space="preserve"> </w:t>
      </w:r>
      <w:r w:rsidR="00960383">
        <w:rPr>
          <w:w w:val="105"/>
        </w:rPr>
        <w:t xml:space="preserve">Instructors, </w:t>
      </w:r>
      <w:r w:rsidR="00960383">
        <w:rPr>
          <w:spacing w:val="12"/>
          <w:w w:val="105"/>
        </w:rPr>
        <w:t>1995</w:t>
      </w:r>
      <w:r>
        <w:rPr>
          <w:w w:val="105"/>
        </w:rPr>
        <w:t>),</w:t>
      </w:r>
      <w:r>
        <w:rPr>
          <w:spacing w:val="21"/>
          <w:w w:val="105"/>
        </w:rPr>
        <w:t xml:space="preserve"> </w:t>
      </w:r>
      <w:r>
        <w:rPr>
          <w:w w:val="105"/>
        </w:rPr>
        <w:t>p.</w:t>
      </w:r>
      <w:r>
        <w:rPr>
          <w:spacing w:val="35"/>
          <w:w w:val="105"/>
        </w:rPr>
        <w:t xml:space="preserve"> </w:t>
      </w:r>
      <w:r>
        <w:rPr>
          <w:w w:val="105"/>
        </w:rPr>
        <w:t>76.</w:t>
      </w:r>
    </w:p>
    <w:p w14:paraId="766545D9" w14:textId="77777777" w:rsidR="008F1F95" w:rsidRDefault="008F1F95" w:rsidP="008F1F95">
      <w:pPr>
        <w:spacing w:before="10"/>
        <w:rPr>
          <w:rFonts w:ascii="Times New Roman" w:eastAsia="Times New Roman" w:hAnsi="Times New Roman" w:cs="Times New Roman"/>
          <w:sz w:val="20"/>
          <w:szCs w:val="20"/>
        </w:rPr>
      </w:pPr>
    </w:p>
    <w:p w14:paraId="263597C2" w14:textId="77777777" w:rsidR="008F1F95" w:rsidRDefault="008F1F95" w:rsidP="008F1F95">
      <w:pPr>
        <w:pStyle w:val="BodyText"/>
        <w:numPr>
          <w:ilvl w:val="1"/>
          <w:numId w:val="88"/>
        </w:numPr>
        <w:tabs>
          <w:tab w:val="left" w:pos="1832"/>
        </w:tabs>
        <w:ind w:left="1832" w:hanging="711"/>
      </w:pPr>
      <w:r>
        <w:rPr>
          <w:w w:val="105"/>
          <w:u w:val="single" w:color="000000"/>
        </w:rPr>
        <w:t>Parts</w:t>
      </w:r>
      <w:r>
        <w:rPr>
          <w:spacing w:val="14"/>
          <w:w w:val="105"/>
          <w:u w:val="single" w:color="000000"/>
        </w:rPr>
        <w:t xml:space="preserve"> </w:t>
      </w:r>
      <w:r>
        <w:rPr>
          <w:w w:val="105"/>
          <w:u w:val="single" w:color="000000"/>
        </w:rPr>
        <w:t>List</w:t>
      </w:r>
      <w:r>
        <w:rPr>
          <w:spacing w:val="12"/>
          <w:w w:val="105"/>
          <w:u w:val="single" w:color="000000"/>
        </w:rPr>
        <w:t xml:space="preserve"> </w:t>
      </w:r>
      <w:r>
        <w:rPr>
          <w:w w:val="105"/>
          <w:u w:val="single" w:color="000000"/>
        </w:rPr>
        <w:t>Manual</w:t>
      </w:r>
      <w:r>
        <w:rPr>
          <w:spacing w:val="34"/>
          <w:w w:val="105"/>
          <w:u w:val="single" w:color="000000"/>
        </w:rPr>
        <w:t xml:space="preserve"> </w:t>
      </w:r>
      <w:r>
        <w:rPr>
          <w:w w:val="105"/>
        </w:rPr>
        <w:t>(Springfield,</w:t>
      </w:r>
      <w:r>
        <w:rPr>
          <w:spacing w:val="28"/>
          <w:w w:val="105"/>
        </w:rPr>
        <w:t xml:space="preserve"> </w:t>
      </w:r>
      <w:r>
        <w:rPr>
          <w:w w:val="105"/>
        </w:rPr>
        <w:t xml:space="preserve">MA: </w:t>
      </w:r>
      <w:r>
        <w:rPr>
          <w:spacing w:val="21"/>
          <w:w w:val="105"/>
        </w:rPr>
        <w:t xml:space="preserve"> </w:t>
      </w:r>
      <w:r>
        <w:rPr>
          <w:w w:val="105"/>
        </w:rPr>
        <w:t>Smith</w:t>
      </w:r>
      <w:r>
        <w:rPr>
          <w:spacing w:val="13"/>
          <w:w w:val="105"/>
        </w:rPr>
        <w:t xml:space="preserve"> </w:t>
      </w:r>
      <w:r>
        <w:rPr>
          <w:rFonts w:ascii="Arial"/>
          <w:w w:val="105"/>
          <w:sz w:val="22"/>
        </w:rPr>
        <w:t>&amp;</w:t>
      </w:r>
      <w:r>
        <w:rPr>
          <w:rFonts w:ascii="Arial"/>
          <w:spacing w:val="-10"/>
          <w:w w:val="105"/>
          <w:sz w:val="22"/>
        </w:rPr>
        <w:t xml:space="preserve"> </w:t>
      </w:r>
      <w:r>
        <w:rPr>
          <w:w w:val="105"/>
        </w:rPr>
        <w:t>Wesson),</w:t>
      </w:r>
      <w:r>
        <w:rPr>
          <w:spacing w:val="26"/>
          <w:w w:val="105"/>
        </w:rPr>
        <w:t xml:space="preserve"> </w:t>
      </w:r>
      <w:r>
        <w:rPr>
          <w:w w:val="105"/>
        </w:rPr>
        <w:t>p.</w:t>
      </w:r>
      <w:r>
        <w:rPr>
          <w:spacing w:val="15"/>
          <w:w w:val="105"/>
        </w:rPr>
        <w:t xml:space="preserve"> </w:t>
      </w:r>
      <w:r>
        <w:rPr>
          <w:w w:val="105"/>
        </w:rPr>
        <w:t>4.</w:t>
      </w:r>
    </w:p>
    <w:p w14:paraId="710BC61D" w14:textId="77777777" w:rsidR="008F1F95" w:rsidRDefault="008F1F95" w:rsidP="008F1F95">
      <w:pPr>
        <w:spacing w:before="5"/>
        <w:rPr>
          <w:rFonts w:ascii="Times New Roman" w:eastAsia="Times New Roman" w:hAnsi="Times New Roman" w:cs="Times New Roman"/>
          <w:sz w:val="20"/>
          <w:szCs w:val="20"/>
        </w:rPr>
      </w:pPr>
    </w:p>
    <w:p w14:paraId="6BBC422A" w14:textId="77777777" w:rsidR="008F1F95" w:rsidRDefault="008F1F95" w:rsidP="008F1F95">
      <w:pPr>
        <w:pStyle w:val="BodyText"/>
        <w:numPr>
          <w:ilvl w:val="1"/>
          <w:numId w:val="88"/>
        </w:numPr>
        <w:tabs>
          <w:tab w:val="left" w:pos="1832"/>
        </w:tabs>
        <w:spacing w:line="457" w:lineRule="auto"/>
        <w:ind w:left="1116" w:right="602" w:firstLine="5"/>
      </w:pPr>
      <w:r>
        <w:rPr>
          <w:w w:val="105"/>
        </w:rPr>
        <w:t>The</w:t>
      </w:r>
      <w:r>
        <w:rPr>
          <w:spacing w:val="2"/>
          <w:w w:val="105"/>
        </w:rPr>
        <w:t xml:space="preserve"> </w:t>
      </w:r>
      <w:r>
        <w:rPr>
          <w:w w:val="105"/>
        </w:rPr>
        <w:t>Basics</w:t>
      </w:r>
      <w:r>
        <w:rPr>
          <w:spacing w:val="3"/>
          <w:w w:val="105"/>
        </w:rPr>
        <w:t xml:space="preserve"> </w:t>
      </w:r>
      <w:r>
        <w:rPr>
          <w:w w:val="105"/>
        </w:rPr>
        <w:t>of</w:t>
      </w:r>
      <w:r>
        <w:rPr>
          <w:spacing w:val="1"/>
          <w:w w:val="105"/>
        </w:rPr>
        <w:t xml:space="preserve"> </w:t>
      </w:r>
      <w:r>
        <w:rPr>
          <w:w w:val="105"/>
        </w:rPr>
        <w:t>Pistol</w:t>
      </w:r>
      <w:r>
        <w:rPr>
          <w:spacing w:val="6"/>
          <w:w w:val="105"/>
        </w:rPr>
        <w:t xml:space="preserve"> </w:t>
      </w:r>
      <w:r>
        <w:rPr>
          <w:w w:val="105"/>
        </w:rPr>
        <w:t>Shooting</w:t>
      </w:r>
      <w:r>
        <w:rPr>
          <w:spacing w:val="14"/>
          <w:w w:val="105"/>
        </w:rPr>
        <w:t xml:space="preserve"> </w:t>
      </w:r>
      <w:r>
        <w:rPr>
          <w:w w:val="105"/>
        </w:rPr>
        <w:t>(Washington,</w:t>
      </w:r>
      <w:r>
        <w:rPr>
          <w:spacing w:val="21"/>
          <w:w w:val="105"/>
        </w:rPr>
        <w:t xml:space="preserve"> </w:t>
      </w:r>
      <w:r>
        <w:rPr>
          <w:w w:val="105"/>
        </w:rPr>
        <w:t>DC:  NRA,</w:t>
      </w:r>
      <w:r>
        <w:rPr>
          <w:spacing w:val="40"/>
          <w:w w:val="105"/>
        </w:rPr>
        <w:t xml:space="preserve"> </w:t>
      </w:r>
      <w:r>
        <w:rPr>
          <w:spacing w:val="-43"/>
          <w:w w:val="105"/>
        </w:rPr>
        <w:t>1</w:t>
      </w:r>
      <w:r>
        <w:rPr>
          <w:w w:val="105"/>
        </w:rPr>
        <w:t>99</w:t>
      </w:r>
      <w:r>
        <w:rPr>
          <w:spacing w:val="-20"/>
          <w:w w:val="105"/>
        </w:rPr>
        <w:t>1</w:t>
      </w:r>
      <w:r>
        <w:rPr>
          <w:w w:val="105"/>
        </w:rPr>
        <w:t>),</w:t>
      </w:r>
      <w:r>
        <w:rPr>
          <w:spacing w:val="2"/>
          <w:w w:val="105"/>
        </w:rPr>
        <w:t xml:space="preserve"> </w:t>
      </w:r>
      <w:r>
        <w:rPr>
          <w:w w:val="105"/>
        </w:rPr>
        <w:t>p.</w:t>
      </w:r>
      <w:r>
        <w:rPr>
          <w:spacing w:val="12"/>
          <w:w w:val="105"/>
        </w:rPr>
        <w:t xml:space="preserve"> </w:t>
      </w:r>
      <w:r>
        <w:rPr>
          <w:w w:val="105"/>
        </w:rPr>
        <w:t>39.</w:t>
      </w:r>
      <w:r>
        <w:rPr>
          <w:w w:val="106"/>
        </w:rPr>
        <w:t xml:space="preserve"> </w:t>
      </w:r>
      <w:r>
        <w:t>4.</w:t>
      </w:r>
      <w:r>
        <w:tab/>
      </w:r>
      <w:r>
        <w:rPr>
          <w:w w:val="105"/>
        </w:rPr>
        <w:t>Ibid.,</w:t>
      </w:r>
      <w:r>
        <w:rPr>
          <w:spacing w:val="1"/>
          <w:w w:val="105"/>
        </w:rPr>
        <w:t xml:space="preserve"> </w:t>
      </w:r>
      <w:r>
        <w:rPr>
          <w:w w:val="105"/>
        </w:rPr>
        <w:t>pp.</w:t>
      </w:r>
      <w:r>
        <w:rPr>
          <w:spacing w:val="9"/>
          <w:w w:val="105"/>
        </w:rPr>
        <w:t xml:space="preserve"> </w:t>
      </w:r>
      <w:r>
        <w:rPr>
          <w:spacing w:val="-2"/>
          <w:w w:val="105"/>
        </w:rPr>
        <w:t>37-38,</w:t>
      </w:r>
      <w:r>
        <w:rPr>
          <w:spacing w:val="-7"/>
          <w:w w:val="105"/>
        </w:rPr>
        <w:t xml:space="preserve"> </w:t>
      </w:r>
      <w:r>
        <w:rPr>
          <w:w w:val="105"/>
        </w:rPr>
        <w:t>40-41.</w:t>
      </w:r>
    </w:p>
    <w:p w14:paraId="30433A5F" w14:textId="354EC9F6" w:rsidR="008F1F95" w:rsidRDefault="008F1F95" w:rsidP="008F1F95">
      <w:pPr>
        <w:pStyle w:val="BodyText"/>
        <w:numPr>
          <w:ilvl w:val="0"/>
          <w:numId w:val="87"/>
        </w:numPr>
        <w:tabs>
          <w:tab w:val="left" w:pos="1828"/>
        </w:tabs>
        <w:spacing w:before="8"/>
        <w:ind w:right="1041" w:firstLine="729"/>
      </w:pPr>
      <w:r>
        <w:rPr>
          <w:w w:val="105"/>
        </w:rPr>
        <w:t>Brian</w:t>
      </w:r>
      <w:r>
        <w:rPr>
          <w:spacing w:val="7"/>
          <w:w w:val="105"/>
        </w:rPr>
        <w:t xml:space="preserve"> </w:t>
      </w:r>
      <w:r>
        <w:rPr>
          <w:w w:val="105"/>
        </w:rPr>
        <w:t>A.</w:t>
      </w:r>
      <w:r>
        <w:rPr>
          <w:spacing w:val="13"/>
          <w:w w:val="105"/>
        </w:rPr>
        <w:t xml:space="preserve"> </w:t>
      </w:r>
      <w:r>
        <w:rPr>
          <w:w w:val="105"/>
        </w:rPr>
        <w:t>Felter,</w:t>
      </w:r>
      <w:r>
        <w:rPr>
          <w:spacing w:val="29"/>
          <w:w w:val="105"/>
        </w:rPr>
        <w:t xml:space="preserve"> </w:t>
      </w:r>
      <w:r>
        <w:rPr>
          <w:w w:val="105"/>
          <w:u w:val="single" w:color="000000"/>
        </w:rPr>
        <w:t>Police</w:t>
      </w:r>
      <w:r>
        <w:rPr>
          <w:spacing w:val="31"/>
          <w:w w:val="105"/>
          <w:u w:val="single" w:color="000000"/>
        </w:rPr>
        <w:t xml:space="preserve"> </w:t>
      </w:r>
      <w:r>
        <w:rPr>
          <w:w w:val="105"/>
          <w:u w:val="single" w:color="000000"/>
        </w:rPr>
        <w:t>Defensive</w:t>
      </w:r>
      <w:r>
        <w:rPr>
          <w:spacing w:val="37"/>
          <w:w w:val="105"/>
          <w:u w:val="single" w:color="000000"/>
        </w:rPr>
        <w:t xml:space="preserve"> </w:t>
      </w:r>
      <w:r>
        <w:rPr>
          <w:w w:val="105"/>
          <w:u w:val="single" w:color="000000"/>
        </w:rPr>
        <w:t>Handgun</w:t>
      </w:r>
      <w:r>
        <w:rPr>
          <w:spacing w:val="32"/>
          <w:w w:val="105"/>
          <w:u w:val="single" w:color="000000"/>
        </w:rPr>
        <w:t xml:space="preserve"> </w:t>
      </w:r>
      <w:r>
        <w:rPr>
          <w:w w:val="105"/>
          <w:u w:val="single" w:color="000000"/>
        </w:rPr>
        <w:t>Use</w:t>
      </w:r>
      <w:r>
        <w:rPr>
          <w:spacing w:val="30"/>
          <w:w w:val="105"/>
          <w:u w:val="single" w:color="000000"/>
        </w:rPr>
        <w:t xml:space="preserve"> </w:t>
      </w:r>
      <w:r>
        <w:rPr>
          <w:w w:val="105"/>
          <w:u w:val="single" w:color="000000"/>
        </w:rPr>
        <w:t>and</w:t>
      </w:r>
      <w:r>
        <w:rPr>
          <w:spacing w:val="17"/>
          <w:w w:val="105"/>
          <w:u w:val="single" w:color="000000"/>
        </w:rPr>
        <w:t xml:space="preserve"> </w:t>
      </w:r>
      <w:r>
        <w:rPr>
          <w:w w:val="105"/>
          <w:u w:val="single" w:color="000000"/>
        </w:rPr>
        <w:t>Encounter</w:t>
      </w:r>
      <w:r>
        <w:rPr>
          <w:w w:val="109"/>
        </w:rPr>
        <w:t xml:space="preserve"> </w:t>
      </w:r>
      <w:r>
        <w:rPr>
          <w:w w:val="105"/>
          <w:u w:val="single" w:color="000000"/>
        </w:rPr>
        <w:t>Techniques</w:t>
      </w:r>
      <w:r>
        <w:rPr>
          <w:spacing w:val="8"/>
          <w:w w:val="105"/>
          <w:u w:val="single" w:color="000000"/>
        </w:rPr>
        <w:t xml:space="preserve"> </w:t>
      </w:r>
      <w:r>
        <w:rPr>
          <w:w w:val="105"/>
        </w:rPr>
        <w:t>(Englewood</w:t>
      </w:r>
      <w:r>
        <w:rPr>
          <w:spacing w:val="21"/>
          <w:w w:val="105"/>
        </w:rPr>
        <w:t xml:space="preserve"> </w:t>
      </w:r>
      <w:r>
        <w:rPr>
          <w:w w:val="105"/>
        </w:rPr>
        <w:t>Cliffs,</w:t>
      </w:r>
      <w:r>
        <w:rPr>
          <w:spacing w:val="11"/>
          <w:w w:val="105"/>
        </w:rPr>
        <w:t xml:space="preserve"> </w:t>
      </w:r>
      <w:r>
        <w:rPr>
          <w:w w:val="105"/>
        </w:rPr>
        <w:t>NJ:</w:t>
      </w:r>
      <w:r>
        <w:rPr>
          <w:spacing w:val="4"/>
          <w:w w:val="105"/>
        </w:rPr>
        <w:t xml:space="preserve"> </w:t>
      </w:r>
      <w:r>
        <w:rPr>
          <w:w w:val="105"/>
        </w:rPr>
        <w:t>Prentice-Hall,</w:t>
      </w:r>
      <w:r>
        <w:rPr>
          <w:spacing w:val="14"/>
          <w:w w:val="105"/>
        </w:rPr>
        <w:t xml:space="preserve"> </w:t>
      </w:r>
      <w:r>
        <w:rPr>
          <w:w w:val="105"/>
        </w:rPr>
        <w:t>Inc.,</w:t>
      </w:r>
      <w:r>
        <w:rPr>
          <w:spacing w:val="24"/>
          <w:w w:val="105"/>
        </w:rPr>
        <w:t xml:space="preserve"> </w:t>
      </w:r>
      <w:r>
        <w:rPr>
          <w:w w:val="105"/>
        </w:rPr>
        <w:t>1988),</w:t>
      </w:r>
      <w:r>
        <w:rPr>
          <w:spacing w:val="-13"/>
          <w:w w:val="105"/>
        </w:rPr>
        <w:t xml:space="preserve"> </w:t>
      </w:r>
      <w:r>
        <w:rPr>
          <w:w w:val="105"/>
        </w:rPr>
        <w:t>pp.</w:t>
      </w:r>
      <w:r>
        <w:rPr>
          <w:spacing w:val="4"/>
          <w:w w:val="105"/>
        </w:rPr>
        <w:t xml:space="preserve"> </w:t>
      </w:r>
      <w:r>
        <w:rPr>
          <w:spacing w:val="-1"/>
          <w:w w:val="105"/>
        </w:rPr>
        <w:t>271-278.</w:t>
      </w:r>
    </w:p>
    <w:p w14:paraId="1E2324C2" w14:textId="77777777" w:rsidR="008F1F95" w:rsidRDefault="008F1F95" w:rsidP="008F1F95">
      <w:pPr>
        <w:spacing w:before="5"/>
        <w:rPr>
          <w:rFonts w:ascii="Times New Roman" w:eastAsia="Times New Roman" w:hAnsi="Times New Roman" w:cs="Times New Roman"/>
          <w:sz w:val="20"/>
          <w:szCs w:val="20"/>
        </w:rPr>
      </w:pPr>
    </w:p>
    <w:p w14:paraId="4545DC93" w14:textId="77777777" w:rsidR="008F1F95" w:rsidRDefault="008F1F95" w:rsidP="008F1F95">
      <w:pPr>
        <w:pStyle w:val="BodyText"/>
        <w:numPr>
          <w:ilvl w:val="0"/>
          <w:numId w:val="87"/>
        </w:numPr>
        <w:tabs>
          <w:tab w:val="left" w:pos="1828"/>
        </w:tabs>
        <w:ind w:left="1827" w:hanging="715"/>
      </w:pPr>
      <w:r>
        <w:rPr>
          <w:w w:val="110"/>
          <w:u w:val="single" w:color="000000"/>
        </w:rPr>
        <w:t>Parts</w:t>
      </w:r>
      <w:r>
        <w:rPr>
          <w:spacing w:val="-5"/>
          <w:w w:val="110"/>
          <w:u w:val="single" w:color="000000"/>
        </w:rPr>
        <w:t xml:space="preserve"> </w:t>
      </w:r>
      <w:r>
        <w:rPr>
          <w:w w:val="110"/>
          <w:u w:val="single" w:color="000000"/>
        </w:rPr>
        <w:t>List</w:t>
      </w:r>
      <w:r>
        <w:rPr>
          <w:spacing w:val="-1"/>
          <w:w w:val="110"/>
          <w:u w:val="single" w:color="000000"/>
        </w:rPr>
        <w:t xml:space="preserve"> </w:t>
      </w:r>
      <w:r>
        <w:rPr>
          <w:w w:val="110"/>
          <w:u w:val="single" w:color="000000"/>
        </w:rPr>
        <w:t>Manual,</w:t>
      </w:r>
      <w:r>
        <w:rPr>
          <w:spacing w:val="4"/>
          <w:w w:val="110"/>
          <w:u w:val="single" w:color="000000"/>
        </w:rPr>
        <w:t xml:space="preserve"> </w:t>
      </w:r>
      <w:r>
        <w:rPr>
          <w:w w:val="110"/>
        </w:rPr>
        <w:t>pp.</w:t>
      </w:r>
      <w:r>
        <w:rPr>
          <w:spacing w:val="8"/>
          <w:w w:val="110"/>
        </w:rPr>
        <w:t xml:space="preserve"> </w:t>
      </w:r>
      <w:r>
        <w:rPr>
          <w:w w:val="110"/>
        </w:rPr>
        <w:t>5,</w:t>
      </w:r>
      <w:r>
        <w:rPr>
          <w:spacing w:val="-4"/>
          <w:w w:val="110"/>
        </w:rPr>
        <w:t xml:space="preserve"> </w:t>
      </w:r>
      <w:r>
        <w:rPr>
          <w:w w:val="110"/>
        </w:rPr>
        <w:t>24.</w:t>
      </w:r>
    </w:p>
    <w:p w14:paraId="242BD2CA" w14:textId="77777777" w:rsidR="008F1F95" w:rsidRDefault="008F1F95" w:rsidP="008F1F95">
      <w:pPr>
        <w:spacing w:before="10"/>
        <w:rPr>
          <w:rFonts w:ascii="Times New Roman" w:eastAsia="Times New Roman" w:hAnsi="Times New Roman" w:cs="Times New Roman"/>
          <w:sz w:val="20"/>
          <w:szCs w:val="20"/>
        </w:rPr>
      </w:pPr>
    </w:p>
    <w:p w14:paraId="40424BA0" w14:textId="2AA6BBAF" w:rsidR="008F1F95" w:rsidRDefault="008F1F95" w:rsidP="008F1F95">
      <w:pPr>
        <w:pStyle w:val="BodyText"/>
        <w:numPr>
          <w:ilvl w:val="0"/>
          <w:numId w:val="87"/>
        </w:numPr>
        <w:tabs>
          <w:tab w:val="left" w:pos="1828"/>
        </w:tabs>
        <w:ind w:right="1169" w:firstLine="724"/>
      </w:pPr>
      <w:r>
        <w:rPr>
          <w:w w:val="105"/>
        </w:rPr>
        <w:t>Gregory</w:t>
      </w:r>
      <w:r>
        <w:rPr>
          <w:spacing w:val="1"/>
          <w:w w:val="105"/>
        </w:rPr>
        <w:t xml:space="preserve"> </w:t>
      </w:r>
      <w:r>
        <w:rPr>
          <w:w w:val="105"/>
        </w:rPr>
        <w:t>Boyce</w:t>
      </w:r>
      <w:r>
        <w:rPr>
          <w:spacing w:val="5"/>
          <w:w w:val="105"/>
        </w:rPr>
        <w:t xml:space="preserve"> </w:t>
      </w:r>
      <w:r>
        <w:rPr>
          <w:w w:val="105"/>
        </w:rPr>
        <w:t>Morrison,</w:t>
      </w:r>
      <w:r>
        <w:rPr>
          <w:spacing w:val="19"/>
          <w:w w:val="105"/>
        </w:rPr>
        <w:t xml:space="preserve"> </w:t>
      </w:r>
      <w:r>
        <w:rPr>
          <w:w w:val="105"/>
        </w:rPr>
        <w:t>The</w:t>
      </w:r>
      <w:r>
        <w:rPr>
          <w:spacing w:val="-2"/>
          <w:w w:val="105"/>
        </w:rPr>
        <w:t xml:space="preserve"> </w:t>
      </w:r>
      <w:r>
        <w:rPr>
          <w:w w:val="105"/>
        </w:rPr>
        <w:t>Modern</w:t>
      </w:r>
      <w:r>
        <w:rPr>
          <w:spacing w:val="8"/>
          <w:w w:val="105"/>
        </w:rPr>
        <w:t xml:space="preserve"> </w:t>
      </w:r>
      <w:r>
        <w:rPr>
          <w:w w:val="105"/>
        </w:rPr>
        <w:t>Technique</w:t>
      </w:r>
      <w:r>
        <w:rPr>
          <w:spacing w:val="3"/>
          <w:w w:val="105"/>
        </w:rPr>
        <w:t xml:space="preserve"> </w:t>
      </w:r>
      <w:r>
        <w:rPr>
          <w:w w:val="105"/>
        </w:rPr>
        <w:t>of</w:t>
      </w:r>
      <w:r>
        <w:rPr>
          <w:spacing w:val="-4"/>
          <w:w w:val="105"/>
        </w:rPr>
        <w:t xml:space="preserve"> </w:t>
      </w:r>
      <w:r>
        <w:rPr>
          <w:w w:val="105"/>
        </w:rPr>
        <w:t>the</w:t>
      </w:r>
      <w:r>
        <w:rPr>
          <w:spacing w:val="3"/>
          <w:w w:val="105"/>
        </w:rPr>
        <w:t xml:space="preserve"> </w:t>
      </w:r>
      <w:r>
        <w:rPr>
          <w:w w:val="105"/>
        </w:rPr>
        <w:t>Pistol</w:t>
      </w:r>
      <w:r>
        <w:rPr>
          <w:w w:val="107"/>
        </w:rPr>
        <w:t xml:space="preserve"> </w:t>
      </w:r>
      <w:r>
        <w:rPr>
          <w:w w:val="105"/>
        </w:rPr>
        <w:t>(Paulden,</w:t>
      </w:r>
      <w:r>
        <w:rPr>
          <w:spacing w:val="13"/>
          <w:w w:val="105"/>
        </w:rPr>
        <w:t xml:space="preserve"> </w:t>
      </w:r>
      <w:r>
        <w:rPr>
          <w:w w:val="105"/>
        </w:rPr>
        <w:t xml:space="preserve">AZ: </w:t>
      </w:r>
      <w:r>
        <w:rPr>
          <w:spacing w:val="26"/>
          <w:w w:val="105"/>
        </w:rPr>
        <w:t xml:space="preserve"> </w:t>
      </w:r>
      <w:r>
        <w:rPr>
          <w:w w:val="105"/>
        </w:rPr>
        <w:t>Gunsite</w:t>
      </w:r>
      <w:r>
        <w:rPr>
          <w:spacing w:val="18"/>
          <w:w w:val="105"/>
        </w:rPr>
        <w:t xml:space="preserve"> </w:t>
      </w:r>
      <w:r>
        <w:rPr>
          <w:w w:val="105"/>
        </w:rPr>
        <w:t>Press,</w:t>
      </w:r>
      <w:r>
        <w:rPr>
          <w:spacing w:val="49"/>
          <w:w w:val="105"/>
        </w:rPr>
        <w:t xml:space="preserve"> </w:t>
      </w:r>
      <w:r>
        <w:rPr>
          <w:spacing w:val="-43"/>
          <w:w w:val="105"/>
        </w:rPr>
        <w:t>1</w:t>
      </w:r>
      <w:r>
        <w:rPr>
          <w:w w:val="105"/>
        </w:rPr>
        <w:t>99</w:t>
      </w:r>
      <w:r>
        <w:rPr>
          <w:spacing w:val="-20"/>
          <w:w w:val="105"/>
        </w:rPr>
        <w:t>1</w:t>
      </w:r>
      <w:r>
        <w:rPr>
          <w:w w:val="105"/>
        </w:rPr>
        <w:t>),</w:t>
      </w:r>
      <w:r>
        <w:rPr>
          <w:spacing w:val="12"/>
          <w:w w:val="105"/>
        </w:rPr>
        <w:t xml:space="preserve"> </w:t>
      </w:r>
      <w:r>
        <w:rPr>
          <w:w w:val="105"/>
        </w:rPr>
        <w:t>pp.</w:t>
      </w:r>
      <w:r>
        <w:rPr>
          <w:spacing w:val="24"/>
          <w:w w:val="105"/>
        </w:rPr>
        <w:t xml:space="preserve"> </w:t>
      </w:r>
      <w:r>
        <w:rPr>
          <w:w w:val="105"/>
        </w:rPr>
        <w:t>32-33.</w:t>
      </w:r>
    </w:p>
    <w:p w14:paraId="4A5C1476" w14:textId="77777777" w:rsidR="008F1F95" w:rsidRDefault="008F1F95" w:rsidP="008F1F95">
      <w:pPr>
        <w:spacing w:before="5"/>
        <w:rPr>
          <w:rFonts w:ascii="Times New Roman" w:eastAsia="Times New Roman" w:hAnsi="Times New Roman" w:cs="Times New Roman"/>
          <w:sz w:val="20"/>
          <w:szCs w:val="20"/>
        </w:rPr>
      </w:pPr>
    </w:p>
    <w:p w14:paraId="4989DCD1" w14:textId="77777777" w:rsidR="008F1F95" w:rsidRDefault="008F1F95" w:rsidP="008F1F95">
      <w:pPr>
        <w:pStyle w:val="BodyText"/>
        <w:tabs>
          <w:tab w:val="left" w:pos="1822"/>
        </w:tabs>
        <w:ind w:left="1107"/>
      </w:pPr>
      <w:r>
        <w:rPr>
          <w:w w:val="105"/>
        </w:rPr>
        <w:t>8.</w:t>
      </w:r>
      <w:r>
        <w:rPr>
          <w:w w:val="105"/>
        </w:rPr>
        <w:tab/>
        <w:t>Ibid.,</w:t>
      </w:r>
      <w:r>
        <w:rPr>
          <w:spacing w:val="1"/>
          <w:w w:val="105"/>
        </w:rPr>
        <w:t xml:space="preserve"> </w:t>
      </w:r>
      <w:r>
        <w:rPr>
          <w:w w:val="105"/>
        </w:rPr>
        <w:t>pp.</w:t>
      </w:r>
      <w:r>
        <w:rPr>
          <w:spacing w:val="11"/>
          <w:w w:val="105"/>
        </w:rPr>
        <w:t xml:space="preserve"> </w:t>
      </w:r>
      <w:r>
        <w:rPr>
          <w:w w:val="105"/>
        </w:rPr>
        <w:t>35-36.</w:t>
      </w:r>
    </w:p>
    <w:p w14:paraId="48E9119F" w14:textId="77777777" w:rsidR="008F1F95" w:rsidRDefault="008F1F95" w:rsidP="008F1F95">
      <w:pPr>
        <w:spacing w:before="10"/>
        <w:rPr>
          <w:rFonts w:ascii="Times New Roman" w:eastAsia="Times New Roman" w:hAnsi="Times New Roman" w:cs="Times New Roman"/>
          <w:sz w:val="20"/>
          <w:szCs w:val="20"/>
        </w:rPr>
      </w:pPr>
    </w:p>
    <w:p w14:paraId="3055D67B" w14:textId="77777777" w:rsidR="008F1F95" w:rsidRDefault="008F1F95" w:rsidP="008F1F95">
      <w:pPr>
        <w:pStyle w:val="BodyText"/>
        <w:numPr>
          <w:ilvl w:val="0"/>
          <w:numId w:val="86"/>
        </w:numPr>
        <w:tabs>
          <w:tab w:val="left" w:pos="1823"/>
        </w:tabs>
        <w:ind w:firstLine="735"/>
      </w:pPr>
      <w:r>
        <w:rPr>
          <w:w w:val="105"/>
        </w:rPr>
        <w:t>Felter,</w:t>
      </w:r>
      <w:r>
        <w:rPr>
          <w:spacing w:val="17"/>
          <w:w w:val="105"/>
        </w:rPr>
        <w:t xml:space="preserve"> </w:t>
      </w:r>
      <w:r>
        <w:rPr>
          <w:w w:val="105"/>
        </w:rPr>
        <w:t>Police</w:t>
      </w:r>
      <w:r>
        <w:rPr>
          <w:spacing w:val="17"/>
          <w:w w:val="105"/>
        </w:rPr>
        <w:t xml:space="preserve"> </w:t>
      </w:r>
      <w:r>
        <w:rPr>
          <w:w w:val="105"/>
        </w:rPr>
        <w:t>Defensive</w:t>
      </w:r>
      <w:r>
        <w:rPr>
          <w:spacing w:val="24"/>
          <w:w w:val="105"/>
        </w:rPr>
        <w:t xml:space="preserve"> </w:t>
      </w:r>
      <w:r>
        <w:rPr>
          <w:w w:val="105"/>
        </w:rPr>
        <w:t>Handgun,</w:t>
      </w:r>
      <w:r>
        <w:rPr>
          <w:spacing w:val="22"/>
          <w:w w:val="105"/>
        </w:rPr>
        <w:t xml:space="preserve"> </w:t>
      </w:r>
      <w:r>
        <w:rPr>
          <w:w w:val="105"/>
        </w:rPr>
        <w:t>p.</w:t>
      </w:r>
      <w:r>
        <w:rPr>
          <w:spacing w:val="24"/>
          <w:w w:val="105"/>
        </w:rPr>
        <w:t xml:space="preserve"> </w:t>
      </w:r>
      <w:r>
        <w:rPr>
          <w:w w:val="105"/>
        </w:rPr>
        <w:t>73.</w:t>
      </w:r>
    </w:p>
    <w:p w14:paraId="6811FEBA" w14:textId="77777777" w:rsidR="008F1F95" w:rsidRDefault="008F1F95" w:rsidP="008F1F95">
      <w:pPr>
        <w:spacing w:before="10"/>
        <w:rPr>
          <w:rFonts w:ascii="Times New Roman" w:eastAsia="Times New Roman" w:hAnsi="Times New Roman" w:cs="Times New Roman"/>
          <w:sz w:val="20"/>
          <w:szCs w:val="20"/>
        </w:rPr>
      </w:pPr>
    </w:p>
    <w:p w14:paraId="156621CE" w14:textId="597AEFD4" w:rsidR="008F1F95" w:rsidRDefault="008F1F95" w:rsidP="008F1F95">
      <w:pPr>
        <w:pStyle w:val="BodyText"/>
        <w:numPr>
          <w:ilvl w:val="0"/>
          <w:numId w:val="86"/>
        </w:numPr>
        <w:tabs>
          <w:tab w:val="left" w:pos="1818"/>
        </w:tabs>
        <w:ind w:left="1817" w:hanging="696"/>
      </w:pPr>
      <w:r>
        <w:rPr>
          <w:w w:val="105"/>
        </w:rPr>
        <w:t>Morrison,</w:t>
      </w:r>
      <w:r>
        <w:rPr>
          <w:spacing w:val="24"/>
          <w:w w:val="105"/>
        </w:rPr>
        <w:t xml:space="preserve"> </w:t>
      </w:r>
      <w:r>
        <w:rPr>
          <w:w w:val="105"/>
        </w:rPr>
        <w:t>The</w:t>
      </w:r>
      <w:r>
        <w:rPr>
          <w:spacing w:val="2"/>
          <w:w w:val="105"/>
        </w:rPr>
        <w:t xml:space="preserve"> </w:t>
      </w:r>
      <w:r>
        <w:rPr>
          <w:w w:val="105"/>
        </w:rPr>
        <w:t>Modern</w:t>
      </w:r>
      <w:r>
        <w:rPr>
          <w:spacing w:val="19"/>
          <w:w w:val="105"/>
        </w:rPr>
        <w:t xml:space="preserve"> </w:t>
      </w:r>
      <w:r>
        <w:rPr>
          <w:w w:val="105"/>
        </w:rPr>
        <w:t>Technique</w:t>
      </w:r>
      <w:r>
        <w:rPr>
          <w:spacing w:val="11"/>
          <w:w w:val="105"/>
        </w:rPr>
        <w:t xml:space="preserve"> </w:t>
      </w:r>
      <w:r>
        <w:rPr>
          <w:w w:val="105"/>
        </w:rPr>
        <w:t>of</w:t>
      </w:r>
      <w:r>
        <w:rPr>
          <w:spacing w:val="-1"/>
          <w:w w:val="105"/>
        </w:rPr>
        <w:t xml:space="preserve"> </w:t>
      </w:r>
      <w:r>
        <w:rPr>
          <w:w w:val="105"/>
        </w:rPr>
        <w:t>the</w:t>
      </w:r>
      <w:r>
        <w:rPr>
          <w:spacing w:val="9"/>
          <w:w w:val="105"/>
        </w:rPr>
        <w:t xml:space="preserve"> </w:t>
      </w:r>
      <w:r>
        <w:rPr>
          <w:w w:val="105"/>
        </w:rPr>
        <w:t>Pistol,</w:t>
      </w:r>
      <w:r>
        <w:rPr>
          <w:spacing w:val="10"/>
          <w:w w:val="105"/>
        </w:rPr>
        <w:t xml:space="preserve"> </w:t>
      </w:r>
      <w:r>
        <w:rPr>
          <w:w w:val="105"/>
        </w:rPr>
        <w:t>pp.</w:t>
      </w:r>
      <w:r>
        <w:rPr>
          <w:spacing w:val="17"/>
          <w:w w:val="105"/>
        </w:rPr>
        <w:t xml:space="preserve"> </w:t>
      </w:r>
      <w:r>
        <w:rPr>
          <w:spacing w:val="-3"/>
          <w:w w:val="105"/>
        </w:rPr>
        <w:t>71</w:t>
      </w:r>
      <w:r>
        <w:rPr>
          <w:spacing w:val="-4"/>
          <w:w w:val="105"/>
        </w:rPr>
        <w:t>-74.</w:t>
      </w:r>
    </w:p>
    <w:p w14:paraId="0A2B9576" w14:textId="77777777" w:rsidR="008F1F95" w:rsidRDefault="008F1F95" w:rsidP="008F1F95">
      <w:pPr>
        <w:spacing w:before="10"/>
        <w:rPr>
          <w:rFonts w:ascii="Times New Roman" w:eastAsia="Times New Roman" w:hAnsi="Times New Roman" w:cs="Times New Roman"/>
          <w:sz w:val="20"/>
          <w:szCs w:val="20"/>
        </w:rPr>
      </w:pPr>
    </w:p>
    <w:p w14:paraId="45117721" w14:textId="77777777" w:rsidR="008F1F95" w:rsidRDefault="008F1F95" w:rsidP="008F1F95">
      <w:pPr>
        <w:pStyle w:val="BodyText"/>
        <w:numPr>
          <w:ilvl w:val="0"/>
          <w:numId w:val="86"/>
        </w:numPr>
        <w:tabs>
          <w:tab w:val="left" w:pos="1818"/>
        </w:tabs>
        <w:ind w:left="1817" w:hanging="696"/>
      </w:pPr>
      <w:r>
        <w:rPr>
          <w:w w:val="105"/>
        </w:rPr>
        <w:t>Felter,</w:t>
      </w:r>
      <w:r>
        <w:rPr>
          <w:spacing w:val="22"/>
          <w:w w:val="105"/>
        </w:rPr>
        <w:t xml:space="preserve"> </w:t>
      </w:r>
      <w:r>
        <w:rPr>
          <w:w w:val="105"/>
          <w:u w:val="single" w:color="000000"/>
        </w:rPr>
        <w:t>Police</w:t>
      </w:r>
      <w:r>
        <w:rPr>
          <w:spacing w:val="18"/>
          <w:w w:val="105"/>
          <w:u w:val="single" w:color="000000"/>
        </w:rPr>
        <w:t xml:space="preserve"> </w:t>
      </w:r>
      <w:r>
        <w:rPr>
          <w:w w:val="105"/>
          <w:u w:val="single" w:color="000000"/>
        </w:rPr>
        <w:t>Defensive</w:t>
      </w:r>
      <w:r>
        <w:rPr>
          <w:spacing w:val="30"/>
          <w:w w:val="105"/>
          <w:u w:val="single" w:color="000000"/>
        </w:rPr>
        <w:t xml:space="preserve"> </w:t>
      </w:r>
      <w:r>
        <w:rPr>
          <w:w w:val="105"/>
          <w:u w:val="single" w:color="000000"/>
        </w:rPr>
        <w:t>Handgun,</w:t>
      </w:r>
      <w:r>
        <w:rPr>
          <w:spacing w:val="16"/>
          <w:w w:val="105"/>
          <w:u w:val="single" w:color="000000"/>
        </w:rPr>
        <w:t xml:space="preserve"> </w:t>
      </w:r>
      <w:r>
        <w:rPr>
          <w:w w:val="105"/>
        </w:rPr>
        <w:t>p.</w:t>
      </w:r>
      <w:r>
        <w:rPr>
          <w:spacing w:val="19"/>
          <w:w w:val="105"/>
        </w:rPr>
        <w:t xml:space="preserve"> </w:t>
      </w:r>
      <w:r>
        <w:rPr>
          <w:w w:val="105"/>
        </w:rPr>
        <w:t>74.</w:t>
      </w:r>
    </w:p>
    <w:p w14:paraId="4A140DB8" w14:textId="77777777" w:rsidR="008F1F95" w:rsidRDefault="008F1F95" w:rsidP="008F1F95">
      <w:pPr>
        <w:spacing w:before="10"/>
        <w:rPr>
          <w:rFonts w:ascii="Times New Roman" w:eastAsia="Times New Roman" w:hAnsi="Times New Roman" w:cs="Times New Roman"/>
          <w:sz w:val="20"/>
          <w:szCs w:val="20"/>
        </w:rPr>
      </w:pPr>
    </w:p>
    <w:p w14:paraId="7E5F38C9" w14:textId="5C4F8E40" w:rsidR="008F1F95" w:rsidRDefault="008F1F95" w:rsidP="008F1F95">
      <w:pPr>
        <w:pStyle w:val="BodyText"/>
        <w:numPr>
          <w:ilvl w:val="0"/>
          <w:numId w:val="86"/>
        </w:numPr>
        <w:tabs>
          <w:tab w:val="left" w:pos="1813"/>
        </w:tabs>
        <w:ind w:left="1812" w:hanging="696"/>
      </w:pPr>
      <w:r>
        <w:rPr>
          <w:w w:val="105"/>
        </w:rPr>
        <w:t>Morrison,</w:t>
      </w:r>
      <w:r>
        <w:rPr>
          <w:spacing w:val="24"/>
          <w:w w:val="105"/>
        </w:rPr>
        <w:t xml:space="preserve"> </w:t>
      </w:r>
      <w:r>
        <w:rPr>
          <w:w w:val="105"/>
          <w:u w:val="single" w:color="000000"/>
        </w:rPr>
        <w:t>The</w:t>
      </w:r>
      <w:r>
        <w:rPr>
          <w:spacing w:val="6"/>
          <w:w w:val="105"/>
          <w:u w:val="single" w:color="000000"/>
        </w:rPr>
        <w:t xml:space="preserve"> </w:t>
      </w:r>
      <w:r>
        <w:rPr>
          <w:w w:val="105"/>
          <w:u w:val="single" w:color="000000"/>
        </w:rPr>
        <w:t>Modern</w:t>
      </w:r>
      <w:r>
        <w:rPr>
          <w:spacing w:val="21"/>
          <w:w w:val="105"/>
          <w:u w:val="single" w:color="000000"/>
        </w:rPr>
        <w:t xml:space="preserve"> </w:t>
      </w:r>
      <w:r>
        <w:rPr>
          <w:w w:val="105"/>
          <w:u w:val="single" w:color="000000"/>
        </w:rPr>
        <w:t>Technique</w:t>
      </w:r>
      <w:r>
        <w:rPr>
          <w:spacing w:val="9"/>
          <w:w w:val="105"/>
          <w:u w:val="single" w:color="000000"/>
        </w:rPr>
        <w:t xml:space="preserve"> </w:t>
      </w:r>
      <w:r>
        <w:rPr>
          <w:w w:val="105"/>
          <w:u w:val="single" w:color="000000"/>
        </w:rPr>
        <w:t>of</w:t>
      </w:r>
      <w:r>
        <w:rPr>
          <w:spacing w:val="-2"/>
          <w:w w:val="105"/>
          <w:u w:val="single" w:color="000000"/>
        </w:rPr>
        <w:t xml:space="preserve"> </w:t>
      </w:r>
      <w:r>
        <w:rPr>
          <w:w w:val="105"/>
          <w:u w:val="single" w:color="000000"/>
        </w:rPr>
        <w:t>the</w:t>
      </w:r>
      <w:r>
        <w:rPr>
          <w:spacing w:val="14"/>
          <w:w w:val="105"/>
          <w:u w:val="single" w:color="000000"/>
        </w:rPr>
        <w:t xml:space="preserve"> </w:t>
      </w:r>
      <w:r>
        <w:rPr>
          <w:w w:val="105"/>
          <w:u w:val="single" w:color="000000"/>
        </w:rPr>
        <w:t>Pistol,</w:t>
      </w:r>
      <w:r>
        <w:rPr>
          <w:spacing w:val="15"/>
          <w:w w:val="105"/>
          <w:u w:val="single" w:color="000000"/>
        </w:rPr>
        <w:t xml:space="preserve"> </w:t>
      </w:r>
      <w:r>
        <w:rPr>
          <w:w w:val="105"/>
        </w:rPr>
        <w:t>pp.</w:t>
      </w:r>
      <w:r>
        <w:rPr>
          <w:spacing w:val="11"/>
          <w:w w:val="105"/>
        </w:rPr>
        <w:t xml:space="preserve"> </w:t>
      </w:r>
      <w:r>
        <w:rPr>
          <w:spacing w:val="-2"/>
          <w:w w:val="105"/>
        </w:rPr>
        <w:t>87-88.</w:t>
      </w:r>
    </w:p>
    <w:p w14:paraId="26127B45" w14:textId="77777777" w:rsidR="008F1F95" w:rsidRDefault="008F1F95" w:rsidP="008F1F95">
      <w:pPr>
        <w:spacing w:before="5"/>
        <w:rPr>
          <w:rFonts w:ascii="Times New Roman" w:eastAsia="Times New Roman" w:hAnsi="Times New Roman" w:cs="Times New Roman"/>
          <w:sz w:val="21"/>
          <w:szCs w:val="21"/>
        </w:rPr>
      </w:pPr>
    </w:p>
    <w:p w14:paraId="2E0FD079" w14:textId="77777777" w:rsidR="008F1F95" w:rsidRDefault="008F1F95" w:rsidP="008F1F95">
      <w:pPr>
        <w:pStyle w:val="BodyText"/>
        <w:numPr>
          <w:ilvl w:val="0"/>
          <w:numId w:val="86"/>
        </w:numPr>
        <w:tabs>
          <w:tab w:val="left" w:pos="1813"/>
        </w:tabs>
        <w:spacing w:line="260" w:lineRule="exact"/>
        <w:ind w:right="344" w:firstLine="744"/>
      </w:pPr>
      <w:r>
        <w:rPr>
          <w:w w:val="110"/>
        </w:rPr>
        <w:t>Duke</w:t>
      </w:r>
      <w:r>
        <w:rPr>
          <w:spacing w:val="-13"/>
          <w:w w:val="110"/>
        </w:rPr>
        <w:t xml:space="preserve"> </w:t>
      </w:r>
      <w:r>
        <w:rPr>
          <w:w w:val="110"/>
        </w:rPr>
        <w:t>Roberts</w:t>
      </w:r>
      <w:r>
        <w:rPr>
          <w:spacing w:val="-13"/>
          <w:w w:val="110"/>
        </w:rPr>
        <w:t xml:space="preserve"> </w:t>
      </w:r>
      <w:r>
        <w:rPr>
          <w:w w:val="110"/>
        </w:rPr>
        <w:t>and</w:t>
      </w:r>
      <w:r>
        <w:rPr>
          <w:spacing w:val="-26"/>
          <w:w w:val="110"/>
        </w:rPr>
        <w:t xml:space="preserve"> </w:t>
      </w:r>
      <w:r>
        <w:rPr>
          <w:w w:val="110"/>
        </w:rPr>
        <w:t>Allen</w:t>
      </w:r>
      <w:r>
        <w:rPr>
          <w:spacing w:val="-15"/>
          <w:w w:val="110"/>
        </w:rPr>
        <w:t xml:space="preserve"> </w:t>
      </w:r>
      <w:r>
        <w:rPr>
          <w:w w:val="110"/>
        </w:rPr>
        <w:t>P.</w:t>
      </w:r>
      <w:r>
        <w:rPr>
          <w:spacing w:val="-25"/>
          <w:w w:val="110"/>
        </w:rPr>
        <w:t xml:space="preserve"> </w:t>
      </w:r>
      <w:r>
        <w:rPr>
          <w:w w:val="110"/>
        </w:rPr>
        <w:t>Bristow,</w:t>
      </w:r>
      <w:r>
        <w:rPr>
          <w:spacing w:val="-14"/>
          <w:w w:val="110"/>
        </w:rPr>
        <w:t xml:space="preserve"> </w:t>
      </w:r>
      <w:r>
        <w:rPr>
          <w:w w:val="110"/>
          <w:u w:val="single" w:color="000000"/>
        </w:rPr>
        <w:t>An</w:t>
      </w:r>
      <w:r>
        <w:rPr>
          <w:spacing w:val="-17"/>
          <w:w w:val="110"/>
          <w:u w:val="single" w:color="000000"/>
        </w:rPr>
        <w:t xml:space="preserve"> </w:t>
      </w:r>
      <w:r>
        <w:rPr>
          <w:w w:val="110"/>
          <w:u w:val="single" w:color="000000"/>
        </w:rPr>
        <w:t>Introduction</w:t>
      </w:r>
      <w:r>
        <w:rPr>
          <w:spacing w:val="-14"/>
          <w:w w:val="110"/>
          <w:u w:val="single" w:color="000000"/>
        </w:rPr>
        <w:t xml:space="preserve"> </w:t>
      </w:r>
      <w:r>
        <w:rPr>
          <w:w w:val="110"/>
          <w:u w:val="single" w:color="000000"/>
        </w:rPr>
        <w:t>to</w:t>
      </w:r>
      <w:r>
        <w:rPr>
          <w:spacing w:val="-21"/>
          <w:w w:val="110"/>
          <w:u w:val="single" w:color="000000"/>
        </w:rPr>
        <w:t xml:space="preserve"> </w:t>
      </w:r>
      <w:r>
        <w:rPr>
          <w:w w:val="110"/>
          <w:u w:val="single" w:color="000000"/>
        </w:rPr>
        <w:t>Modern</w:t>
      </w:r>
      <w:r>
        <w:rPr>
          <w:spacing w:val="-13"/>
          <w:w w:val="110"/>
          <w:u w:val="single" w:color="000000"/>
        </w:rPr>
        <w:t xml:space="preserve"> </w:t>
      </w:r>
      <w:r>
        <w:rPr>
          <w:w w:val="110"/>
          <w:u w:val="single" w:color="000000"/>
        </w:rPr>
        <w:t>Police</w:t>
      </w:r>
      <w:r>
        <w:rPr>
          <w:w w:val="103"/>
        </w:rPr>
        <w:t xml:space="preserve"> </w:t>
      </w:r>
      <w:r>
        <w:rPr>
          <w:w w:val="110"/>
          <w:u w:val="single" w:color="000000"/>
        </w:rPr>
        <w:t>Firearms</w:t>
      </w:r>
      <w:r>
        <w:rPr>
          <w:spacing w:val="-16"/>
          <w:w w:val="110"/>
          <w:u w:val="single" w:color="000000"/>
        </w:rPr>
        <w:t xml:space="preserve"> </w:t>
      </w:r>
      <w:r>
        <w:rPr>
          <w:w w:val="110"/>
        </w:rPr>
        <w:t>(Beverly</w:t>
      </w:r>
      <w:r>
        <w:rPr>
          <w:spacing w:val="-19"/>
          <w:w w:val="110"/>
        </w:rPr>
        <w:t xml:space="preserve"> </w:t>
      </w:r>
      <w:r>
        <w:rPr>
          <w:w w:val="110"/>
        </w:rPr>
        <w:t>Hills,</w:t>
      </w:r>
      <w:r>
        <w:rPr>
          <w:spacing w:val="-16"/>
          <w:w w:val="110"/>
        </w:rPr>
        <w:t xml:space="preserve"> </w:t>
      </w:r>
      <w:r>
        <w:rPr>
          <w:w w:val="110"/>
        </w:rPr>
        <w:t>CA:</w:t>
      </w:r>
      <w:r>
        <w:rPr>
          <w:spacing w:val="10"/>
          <w:w w:val="110"/>
        </w:rPr>
        <w:t xml:space="preserve"> </w:t>
      </w:r>
      <w:r>
        <w:rPr>
          <w:w w:val="110"/>
        </w:rPr>
        <w:t>Glencoe</w:t>
      </w:r>
      <w:r>
        <w:rPr>
          <w:spacing w:val="-17"/>
          <w:w w:val="110"/>
        </w:rPr>
        <w:t xml:space="preserve"> </w:t>
      </w:r>
      <w:r>
        <w:rPr>
          <w:w w:val="110"/>
        </w:rPr>
        <w:t>Press,</w:t>
      </w:r>
      <w:r>
        <w:rPr>
          <w:spacing w:val="-4"/>
          <w:w w:val="110"/>
        </w:rPr>
        <w:t xml:space="preserve"> </w:t>
      </w:r>
      <w:r>
        <w:rPr>
          <w:spacing w:val="-44"/>
          <w:w w:val="110"/>
        </w:rPr>
        <w:t>1</w:t>
      </w:r>
      <w:r>
        <w:rPr>
          <w:w w:val="110"/>
        </w:rPr>
        <w:t>974),</w:t>
      </w:r>
      <w:r>
        <w:rPr>
          <w:spacing w:val="-26"/>
          <w:w w:val="110"/>
        </w:rPr>
        <w:t xml:space="preserve"> </w:t>
      </w:r>
      <w:r>
        <w:rPr>
          <w:w w:val="110"/>
        </w:rPr>
        <w:t>pp.</w:t>
      </w:r>
      <w:r>
        <w:rPr>
          <w:spacing w:val="-21"/>
          <w:w w:val="110"/>
        </w:rPr>
        <w:t xml:space="preserve"> </w:t>
      </w:r>
      <w:r>
        <w:rPr>
          <w:w w:val="110"/>
        </w:rPr>
        <w:t>42-43.</w:t>
      </w:r>
    </w:p>
    <w:p w14:paraId="2FBD7398" w14:textId="77777777" w:rsidR="008F1F95" w:rsidRDefault="008F1F95" w:rsidP="008F1F95">
      <w:pPr>
        <w:spacing w:before="7"/>
        <w:rPr>
          <w:rFonts w:ascii="Times New Roman" w:eastAsia="Times New Roman" w:hAnsi="Times New Roman" w:cs="Times New Roman"/>
          <w:sz w:val="20"/>
          <w:szCs w:val="20"/>
        </w:rPr>
      </w:pPr>
    </w:p>
    <w:p w14:paraId="12086C8E" w14:textId="77777777" w:rsidR="008F1F95" w:rsidRDefault="008F1F95" w:rsidP="008F1F95">
      <w:pPr>
        <w:pStyle w:val="BodyText"/>
        <w:tabs>
          <w:tab w:val="left" w:pos="1807"/>
        </w:tabs>
        <w:ind w:left="1111"/>
      </w:pPr>
      <w:r>
        <w:rPr>
          <w:spacing w:val="-43"/>
          <w:w w:val="105"/>
        </w:rPr>
        <w:t>1</w:t>
      </w:r>
      <w:r>
        <w:rPr>
          <w:w w:val="105"/>
        </w:rPr>
        <w:t>4.</w:t>
      </w:r>
      <w:r>
        <w:rPr>
          <w:w w:val="105"/>
        </w:rPr>
        <w:tab/>
        <w:t>Ibid.,</w:t>
      </w:r>
      <w:r>
        <w:rPr>
          <w:spacing w:val="12"/>
          <w:w w:val="105"/>
        </w:rPr>
        <w:t xml:space="preserve"> </w:t>
      </w:r>
      <w:r>
        <w:rPr>
          <w:w w:val="105"/>
        </w:rPr>
        <w:t>pp.</w:t>
      </w:r>
      <w:r>
        <w:rPr>
          <w:spacing w:val="13"/>
          <w:w w:val="105"/>
        </w:rPr>
        <w:t xml:space="preserve"> </w:t>
      </w:r>
      <w:r>
        <w:rPr>
          <w:w w:val="105"/>
        </w:rPr>
        <w:t>4</w:t>
      </w:r>
      <w:r>
        <w:rPr>
          <w:spacing w:val="-8"/>
          <w:w w:val="105"/>
        </w:rPr>
        <w:t>1</w:t>
      </w:r>
      <w:r>
        <w:rPr>
          <w:w w:val="105"/>
        </w:rPr>
        <w:t>-42.</w:t>
      </w:r>
    </w:p>
    <w:p w14:paraId="6839515C" w14:textId="77777777" w:rsidR="008F1F95" w:rsidRDefault="008F1F95" w:rsidP="008F1F95">
      <w:pPr>
        <w:spacing w:before="10"/>
        <w:rPr>
          <w:rFonts w:ascii="Times New Roman" w:eastAsia="Times New Roman" w:hAnsi="Times New Roman" w:cs="Times New Roman"/>
          <w:sz w:val="20"/>
          <w:szCs w:val="20"/>
        </w:rPr>
      </w:pPr>
    </w:p>
    <w:p w14:paraId="79F32516" w14:textId="77777777" w:rsidR="008F1F95" w:rsidRDefault="008F1F95" w:rsidP="008F1F95">
      <w:pPr>
        <w:pStyle w:val="BodyText"/>
        <w:numPr>
          <w:ilvl w:val="0"/>
          <w:numId w:val="85"/>
        </w:numPr>
        <w:tabs>
          <w:tab w:val="left" w:pos="1808"/>
        </w:tabs>
        <w:ind w:firstLine="749"/>
      </w:pPr>
      <w:r>
        <w:rPr>
          <w:w w:val="105"/>
        </w:rPr>
        <w:t>Felter,</w:t>
      </w:r>
      <w:r>
        <w:rPr>
          <w:spacing w:val="22"/>
          <w:w w:val="105"/>
        </w:rPr>
        <w:t xml:space="preserve"> </w:t>
      </w:r>
      <w:r>
        <w:rPr>
          <w:w w:val="105"/>
          <w:u w:val="single" w:color="000000"/>
        </w:rPr>
        <w:t>Police</w:t>
      </w:r>
      <w:r>
        <w:rPr>
          <w:spacing w:val="24"/>
          <w:w w:val="105"/>
          <w:u w:val="single" w:color="000000"/>
        </w:rPr>
        <w:t xml:space="preserve"> </w:t>
      </w:r>
      <w:r>
        <w:rPr>
          <w:w w:val="105"/>
          <w:u w:val="single" w:color="000000"/>
        </w:rPr>
        <w:t>Defensive</w:t>
      </w:r>
      <w:r>
        <w:rPr>
          <w:spacing w:val="24"/>
          <w:w w:val="105"/>
          <w:u w:val="single" w:color="000000"/>
        </w:rPr>
        <w:t xml:space="preserve"> </w:t>
      </w:r>
      <w:r>
        <w:rPr>
          <w:w w:val="105"/>
          <w:u w:val="single" w:color="000000"/>
        </w:rPr>
        <w:t>Handgun,</w:t>
      </w:r>
      <w:r>
        <w:rPr>
          <w:spacing w:val="22"/>
          <w:w w:val="105"/>
          <w:u w:val="single" w:color="000000"/>
        </w:rPr>
        <w:t xml:space="preserve"> </w:t>
      </w:r>
      <w:r>
        <w:rPr>
          <w:w w:val="105"/>
        </w:rPr>
        <w:t>pp.</w:t>
      </w:r>
      <w:r>
        <w:rPr>
          <w:spacing w:val="15"/>
          <w:w w:val="105"/>
        </w:rPr>
        <w:t xml:space="preserve"> </w:t>
      </w:r>
      <w:r>
        <w:rPr>
          <w:w w:val="105"/>
        </w:rPr>
        <w:t>94-105.</w:t>
      </w:r>
    </w:p>
    <w:p w14:paraId="7FE2C80E" w14:textId="77777777" w:rsidR="008F1F95" w:rsidRDefault="008F1F95" w:rsidP="008F1F95">
      <w:pPr>
        <w:spacing w:before="10"/>
        <w:rPr>
          <w:rFonts w:ascii="Times New Roman" w:eastAsia="Times New Roman" w:hAnsi="Times New Roman" w:cs="Times New Roman"/>
          <w:sz w:val="20"/>
          <w:szCs w:val="20"/>
        </w:rPr>
      </w:pPr>
    </w:p>
    <w:p w14:paraId="3A21C616" w14:textId="77777777" w:rsidR="008F1F95" w:rsidRDefault="008F1F95" w:rsidP="008F1F95">
      <w:pPr>
        <w:pStyle w:val="BodyText"/>
        <w:numPr>
          <w:ilvl w:val="0"/>
          <w:numId w:val="85"/>
        </w:numPr>
        <w:tabs>
          <w:tab w:val="left" w:pos="1804"/>
        </w:tabs>
        <w:ind w:left="1803"/>
      </w:pPr>
      <w:r>
        <w:rPr>
          <w:w w:val="110"/>
          <w:u w:val="single" w:color="000000"/>
        </w:rPr>
        <w:t>IALEFI</w:t>
      </w:r>
      <w:r>
        <w:rPr>
          <w:spacing w:val="2"/>
          <w:w w:val="110"/>
          <w:u w:val="single" w:color="000000"/>
        </w:rPr>
        <w:t xml:space="preserve"> </w:t>
      </w:r>
      <w:r>
        <w:rPr>
          <w:w w:val="110"/>
          <w:u w:val="single" w:color="000000"/>
        </w:rPr>
        <w:t>Standards</w:t>
      </w:r>
      <w:r>
        <w:rPr>
          <w:spacing w:val="-8"/>
          <w:w w:val="110"/>
          <w:u w:val="single" w:color="000000"/>
        </w:rPr>
        <w:t xml:space="preserve"> </w:t>
      </w:r>
      <w:r>
        <w:rPr>
          <w:w w:val="110"/>
          <w:u w:val="single" w:color="000000"/>
        </w:rPr>
        <w:t>and</w:t>
      </w:r>
      <w:r>
        <w:rPr>
          <w:spacing w:val="-9"/>
          <w:w w:val="110"/>
          <w:u w:val="single" w:color="000000"/>
        </w:rPr>
        <w:t xml:space="preserve"> </w:t>
      </w:r>
      <w:r>
        <w:rPr>
          <w:w w:val="110"/>
          <w:u w:val="single" w:color="000000"/>
        </w:rPr>
        <w:t>Practices</w:t>
      </w:r>
      <w:r>
        <w:rPr>
          <w:spacing w:val="1"/>
          <w:w w:val="110"/>
          <w:u w:val="single" w:color="000000"/>
        </w:rPr>
        <w:t xml:space="preserve"> </w:t>
      </w:r>
      <w:r>
        <w:rPr>
          <w:w w:val="110"/>
          <w:u w:val="single" w:color="000000"/>
        </w:rPr>
        <w:t>Guide,</w:t>
      </w:r>
      <w:r>
        <w:rPr>
          <w:spacing w:val="-5"/>
          <w:w w:val="110"/>
          <w:u w:val="single" w:color="000000"/>
        </w:rPr>
        <w:t xml:space="preserve"> </w:t>
      </w:r>
      <w:r>
        <w:rPr>
          <w:w w:val="110"/>
        </w:rPr>
        <w:t>p.</w:t>
      </w:r>
      <w:r>
        <w:rPr>
          <w:spacing w:val="-6"/>
          <w:w w:val="110"/>
        </w:rPr>
        <w:t xml:space="preserve"> </w:t>
      </w:r>
      <w:r>
        <w:rPr>
          <w:w w:val="110"/>
        </w:rPr>
        <w:t>236.</w:t>
      </w:r>
    </w:p>
    <w:p w14:paraId="3CB8FD5A" w14:textId="77777777" w:rsidR="008F1F95" w:rsidRDefault="008F1F95" w:rsidP="008F1F95">
      <w:pPr>
        <w:spacing w:before="10"/>
        <w:rPr>
          <w:rFonts w:ascii="Times New Roman" w:eastAsia="Times New Roman" w:hAnsi="Times New Roman" w:cs="Times New Roman"/>
          <w:sz w:val="20"/>
          <w:szCs w:val="20"/>
        </w:rPr>
      </w:pPr>
    </w:p>
    <w:p w14:paraId="1FDC4ADA" w14:textId="77777777" w:rsidR="008F1F95" w:rsidRDefault="008F1F95" w:rsidP="008F1F95">
      <w:pPr>
        <w:pStyle w:val="BodyText"/>
        <w:numPr>
          <w:ilvl w:val="0"/>
          <w:numId w:val="85"/>
        </w:numPr>
        <w:tabs>
          <w:tab w:val="left" w:pos="1804"/>
        </w:tabs>
        <w:ind w:left="1803"/>
      </w:pPr>
      <w:r>
        <w:rPr>
          <w:w w:val="105"/>
        </w:rPr>
        <w:t>Felter,</w:t>
      </w:r>
      <w:r>
        <w:rPr>
          <w:spacing w:val="19"/>
          <w:w w:val="105"/>
        </w:rPr>
        <w:t xml:space="preserve"> </w:t>
      </w:r>
      <w:r>
        <w:rPr>
          <w:w w:val="105"/>
          <w:u w:val="single" w:color="000000"/>
        </w:rPr>
        <w:t>Police</w:t>
      </w:r>
      <w:r>
        <w:rPr>
          <w:spacing w:val="20"/>
          <w:w w:val="105"/>
          <w:u w:val="single" w:color="000000"/>
        </w:rPr>
        <w:t xml:space="preserve"> </w:t>
      </w:r>
      <w:r>
        <w:rPr>
          <w:w w:val="105"/>
          <w:u w:val="single" w:color="000000"/>
        </w:rPr>
        <w:t>Defensive</w:t>
      </w:r>
      <w:r>
        <w:rPr>
          <w:spacing w:val="27"/>
          <w:w w:val="105"/>
          <w:u w:val="single" w:color="000000"/>
        </w:rPr>
        <w:t xml:space="preserve"> </w:t>
      </w:r>
      <w:r>
        <w:rPr>
          <w:w w:val="105"/>
          <w:u w:val="single" w:color="000000"/>
        </w:rPr>
        <w:t>Handgun,</w:t>
      </w:r>
      <w:r>
        <w:rPr>
          <w:spacing w:val="22"/>
          <w:w w:val="105"/>
          <w:u w:val="single" w:color="000000"/>
        </w:rPr>
        <w:t xml:space="preserve"> </w:t>
      </w:r>
      <w:r>
        <w:rPr>
          <w:w w:val="105"/>
        </w:rPr>
        <w:t>p.</w:t>
      </w:r>
      <w:r>
        <w:rPr>
          <w:spacing w:val="22"/>
          <w:w w:val="105"/>
        </w:rPr>
        <w:t xml:space="preserve"> </w:t>
      </w:r>
      <w:r>
        <w:rPr>
          <w:w w:val="105"/>
        </w:rPr>
        <w:t>78.</w:t>
      </w:r>
    </w:p>
    <w:p w14:paraId="613048E9" w14:textId="77777777" w:rsidR="008F1F95" w:rsidRDefault="008F1F95" w:rsidP="008F1F95">
      <w:pPr>
        <w:spacing w:before="5"/>
        <w:rPr>
          <w:rFonts w:ascii="Times New Roman" w:eastAsia="Times New Roman" w:hAnsi="Times New Roman" w:cs="Times New Roman"/>
          <w:sz w:val="21"/>
          <w:szCs w:val="21"/>
        </w:rPr>
      </w:pPr>
    </w:p>
    <w:p w14:paraId="146A09EF" w14:textId="77777777" w:rsidR="008F1F95" w:rsidRDefault="008F1F95" w:rsidP="008F1F95">
      <w:pPr>
        <w:pStyle w:val="BodyText"/>
        <w:numPr>
          <w:ilvl w:val="0"/>
          <w:numId w:val="85"/>
        </w:numPr>
        <w:tabs>
          <w:tab w:val="left" w:pos="1799"/>
        </w:tabs>
        <w:spacing w:line="260" w:lineRule="exact"/>
        <w:ind w:right="344" w:firstLine="739"/>
      </w:pPr>
      <w:r>
        <w:rPr>
          <w:w w:val="110"/>
        </w:rPr>
        <w:t>Bruce</w:t>
      </w:r>
      <w:r>
        <w:rPr>
          <w:spacing w:val="-5"/>
          <w:w w:val="110"/>
        </w:rPr>
        <w:t xml:space="preserve"> </w:t>
      </w:r>
      <w:r>
        <w:rPr>
          <w:rFonts w:ascii="Arial"/>
          <w:w w:val="110"/>
        </w:rPr>
        <w:t>K.</w:t>
      </w:r>
      <w:r>
        <w:rPr>
          <w:rFonts w:ascii="Arial"/>
          <w:spacing w:val="-34"/>
          <w:w w:val="110"/>
        </w:rPr>
        <w:t xml:space="preserve"> </w:t>
      </w:r>
      <w:r>
        <w:rPr>
          <w:w w:val="110"/>
        </w:rPr>
        <w:t>Siddle,</w:t>
      </w:r>
      <w:r>
        <w:rPr>
          <w:spacing w:val="-6"/>
          <w:w w:val="110"/>
        </w:rPr>
        <w:t xml:space="preserve"> </w:t>
      </w:r>
      <w:r>
        <w:rPr>
          <w:w w:val="110"/>
          <w:u w:val="single" w:color="000000"/>
        </w:rPr>
        <w:t>Sharpening</w:t>
      </w:r>
      <w:r>
        <w:rPr>
          <w:spacing w:val="-13"/>
          <w:w w:val="110"/>
          <w:u w:val="single" w:color="000000"/>
        </w:rPr>
        <w:t xml:space="preserve"> </w:t>
      </w:r>
      <w:r>
        <w:rPr>
          <w:w w:val="110"/>
          <w:u w:val="single" w:color="000000"/>
        </w:rPr>
        <w:t>the</w:t>
      </w:r>
      <w:r>
        <w:rPr>
          <w:spacing w:val="-8"/>
          <w:w w:val="110"/>
          <w:u w:val="single" w:color="000000"/>
        </w:rPr>
        <w:t xml:space="preserve"> </w:t>
      </w:r>
      <w:r>
        <w:rPr>
          <w:w w:val="110"/>
          <w:u w:val="single" w:color="000000"/>
        </w:rPr>
        <w:t>Warrior's</w:t>
      </w:r>
      <w:r>
        <w:rPr>
          <w:spacing w:val="-2"/>
          <w:w w:val="110"/>
          <w:u w:val="single" w:color="000000"/>
        </w:rPr>
        <w:t xml:space="preserve"> </w:t>
      </w:r>
      <w:r>
        <w:rPr>
          <w:w w:val="110"/>
          <w:u w:val="single" w:color="000000"/>
        </w:rPr>
        <w:t>Edge</w:t>
      </w:r>
      <w:r>
        <w:rPr>
          <w:spacing w:val="-5"/>
          <w:w w:val="110"/>
          <w:u w:val="single" w:color="000000"/>
        </w:rPr>
        <w:t xml:space="preserve"> </w:t>
      </w:r>
      <w:r>
        <w:rPr>
          <w:w w:val="110"/>
        </w:rPr>
        <w:t>(Millstadt,</w:t>
      </w:r>
      <w:r>
        <w:rPr>
          <w:spacing w:val="2"/>
          <w:w w:val="110"/>
        </w:rPr>
        <w:t xml:space="preserve"> </w:t>
      </w:r>
      <w:r>
        <w:rPr>
          <w:w w:val="110"/>
        </w:rPr>
        <w:t>IL:</w:t>
      </w:r>
      <w:r>
        <w:rPr>
          <w:spacing w:val="35"/>
          <w:w w:val="110"/>
        </w:rPr>
        <w:t xml:space="preserve"> </w:t>
      </w:r>
      <w:r>
        <w:rPr>
          <w:w w:val="110"/>
        </w:rPr>
        <w:t>PPCT</w:t>
      </w:r>
      <w:r>
        <w:rPr>
          <w:w w:val="107"/>
        </w:rPr>
        <w:t xml:space="preserve"> </w:t>
      </w:r>
      <w:r>
        <w:rPr>
          <w:w w:val="110"/>
        </w:rPr>
        <w:t>Research</w:t>
      </w:r>
      <w:r>
        <w:rPr>
          <w:spacing w:val="-18"/>
          <w:w w:val="110"/>
        </w:rPr>
        <w:t xml:space="preserve"> </w:t>
      </w:r>
      <w:r>
        <w:rPr>
          <w:w w:val="110"/>
        </w:rPr>
        <w:t>Publications,</w:t>
      </w:r>
      <w:r>
        <w:rPr>
          <w:spacing w:val="5"/>
          <w:w w:val="110"/>
        </w:rPr>
        <w:t xml:space="preserve"> </w:t>
      </w:r>
      <w:r>
        <w:rPr>
          <w:spacing w:val="-44"/>
          <w:w w:val="110"/>
        </w:rPr>
        <w:t>1</w:t>
      </w:r>
      <w:r>
        <w:rPr>
          <w:w w:val="110"/>
        </w:rPr>
        <w:t>995).</w:t>
      </w:r>
    </w:p>
    <w:p w14:paraId="430BCFE5" w14:textId="77777777" w:rsidR="008F1F95" w:rsidRDefault="008F1F95" w:rsidP="008F1F95">
      <w:pPr>
        <w:spacing w:before="1"/>
        <w:rPr>
          <w:rFonts w:ascii="Times New Roman" w:eastAsia="Times New Roman" w:hAnsi="Times New Roman" w:cs="Times New Roman"/>
          <w:sz w:val="21"/>
          <w:szCs w:val="21"/>
        </w:rPr>
      </w:pPr>
    </w:p>
    <w:p w14:paraId="37335544" w14:textId="72E76562" w:rsidR="008F1F95" w:rsidRDefault="008F1F95" w:rsidP="008F1F95">
      <w:pPr>
        <w:pStyle w:val="BodyText"/>
        <w:numPr>
          <w:ilvl w:val="0"/>
          <w:numId w:val="85"/>
        </w:numPr>
        <w:tabs>
          <w:tab w:val="left" w:pos="1794"/>
        </w:tabs>
        <w:ind w:left="1793"/>
      </w:pPr>
      <w:r>
        <w:rPr>
          <w:w w:val="105"/>
        </w:rPr>
        <w:t>Morrison,</w:t>
      </w:r>
      <w:r>
        <w:rPr>
          <w:spacing w:val="25"/>
          <w:w w:val="105"/>
        </w:rPr>
        <w:t xml:space="preserve"> </w:t>
      </w:r>
      <w:r>
        <w:rPr>
          <w:w w:val="105"/>
          <w:u w:val="single" w:color="000000"/>
        </w:rPr>
        <w:t>The</w:t>
      </w:r>
      <w:r>
        <w:rPr>
          <w:spacing w:val="3"/>
          <w:w w:val="105"/>
          <w:u w:val="single" w:color="000000"/>
        </w:rPr>
        <w:t xml:space="preserve"> </w:t>
      </w:r>
      <w:r>
        <w:rPr>
          <w:w w:val="105"/>
          <w:u w:val="single" w:color="000000"/>
        </w:rPr>
        <w:t>Modern</w:t>
      </w:r>
      <w:r>
        <w:rPr>
          <w:spacing w:val="16"/>
          <w:w w:val="105"/>
          <w:u w:val="single" w:color="000000"/>
        </w:rPr>
        <w:t xml:space="preserve"> </w:t>
      </w:r>
      <w:r w:rsidR="00427C23">
        <w:rPr>
          <w:w w:val="105"/>
          <w:u w:val="single" w:color="000000"/>
        </w:rPr>
        <w:t>Technique</w:t>
      </w:r>
      <w:r>
        <w:rPr>
          <w:spacing w:val="9"/>
          <w:w w:val="105"/>
          <w:u w:val="single" w:color="000000"/>
        </w:rPr>
        <w:t xml:space="preserve"> </w:t>
      </w:r>
      <w:r>
        <w:rPr>
          <w:w w:val="105"/>
          <w:u w:val="single" w:color="000000"/>
        </w:rPr>
        <w:t>of</w:t>
      </w:r>
      <w:r>
        <w:rPr>
          <w:spacing w:val="-4"/>
          <w:w w:val="105"/>
          <w:u w:val="single" w:color="000000"/>
        </w:rPr>
        <w:t xml:space="preserve"> </w:t>
      </w:r>
      <w:r>
        <w:rPr>
          <w:w w:val="105"/>
          <w:u w:val="single" w:color="000000"/>
        </w:rPr>
        <w:t>the</w:t>
      </w:r>
      <w:r>
        <w:rPr>
          <w:spacing w:val="12"/>
          <w:w w:val="105"/>
          <w:u w:val="single" w:color="000000"/>
        </w:rPr>
        <w:t xml:space="preserve"> </w:t>
      </w:r>
      <w:r>
        <w:rPr>
          <w:w w:val="105"/>
          <w:u w:val="single" w:color="000000"/>
        </w:rPr>
        <w:t>Pistol,</w:t>
      </w:r>
      <w:r>
        <w:rPr>
          <w:spacing w:val="12"/>
          <w:w w:val="105"/>
          <w:u w:val="single" w:color="000000"/>
        </w:rPr>
        <w:t xml:space="preserve"> </w:t>
      </w:r>
      <w:r>
        <w:rPr>
          <w:w w:val="105"/>
        </w:rPr>
        <w:t>pp.</w:t>
      </w:r>
      <w:r>
        <w:rPr>
          <w:spacing w:val="9"/>
          <w:w w:val="105"/>
        </w:rPr>
        <w:t xml:space="preserve"> </w:t>
      </w:r>
      <w:r>
        <w:rPr>
          <w:w w:val="105"/>
        </w:rPr>
        <w:t>69-70.</w:t>
      </w:r>
    </w:p>
    <w:p w14:paraId="475AD9B6" w14:textId="77777777" w:rsidR="008F1F95" w:rsidRDefault="008F1F95" w:rsidP="008F1F95">
      <w:pPr>
        <w:spacing w:before="10"/>
        <w:rPr>
          <w:rFonts w:ascii="Times New Roman" w:eastAsia="Times New Roman" w:hAnsi="Times New Roman" w:cs="Times New Roman"/>
          <w:sz w:val="20"/>
          <w:szCs w:val="20"/>
        </w:rPr>
      </w:pPr>
    </w:p>
    <w:p w14:paraId="035EE3F4" w14:textId="77777777" w:rsidR="008F1F95" w:rsidRDefault="008F1F95" w:rsidP="008F1F95">
      <w:pPr>
        <w:pStyle w:val="BodyText"/>
        <w:numPr>
          <w:ilvl w:val="0"/>
          <w:numId w:val="85"/>
        </w:numPr>
        <w:tabs>
          <w:tab w:val="left" w:pos="1794"/>
        </w:tabs>
        <w:ind w:left="1793" w:hanging="720"/>
      </w:pPr>
      <w:r>
        <w:rPr>
          <w:w w:val="105"/>
        </w:rPr>
        <w:t>Felter,</w:t>
      </w:r>
      <w:r>
        <w:rPr>
          <w:spacing w:val="19"/>
          <w:w w:val="105"/>
        </w:rPr>
        <w:t xml:space="preserve"> </w:t>
      </w:r>
      <w:r>
        <w:rPr>
          <w:w w:val="105"/>
          <w:u w:val="single" w:color="000000"/>
        </w:rPr>
        <w:t>Police</w:t>
      </w:r>
      <w:r>
        <w:rPr>
          <w:spacing w:val="20"/>
          <w:w w:val="105"/>
          <w:u w:val="single" w:color="000000"/>
        </w:rPr>
        <w:t xml:space="preserve"> </w:t>
      </w:r>
      <w:r>
        <w:rPr>
          <w:w w:val="105"/>
          <w:u w:val="single" w:color="000000"/>
        </w:rPr>
        <w:t>Defensive</w:t>
      </w:r>
      <w:r>
        <w:rPr>
          <w:spacing w:val="27"/>
          <w:w w:val="105"/>
          <w:u w:val="single" w:color="000000"/>
        </w:rPr>
        <w:t xml:space="preserve"> </w:t>
      </w:r>
      <w:r>
        <w:rPr>
          <w:w w:val="105"/>
          <w:u w:val="single" w:color="000000"/>
        </w:rPr>
        <w:t>Handgun,</w:t>
      </w:r>
      <w:r>
        <w:rPr>
          <w:spacing w:val="22"/>
          <w:w w:val="105"/>
          <w:u w:val="single" w:color="000000"/>
        </w:rPr>
        <w:t xml:space="preserve"> </w:t>
      </w:r>
      <w:r>
        <w:rPr>
          <w:w w:val="105"/>
        </w:rPr>
        <w:t>p.</w:t>
      </w:r>
      <w:r>
        <w:rPr>
          <w:spacing w:val="22"/>
          <w:w w:val="105"/>
        </w:rPr>
        <w:t xml:space="preserve"> </w:t>
      </w:r>
      <w:r>
        <w:rPr>
          <w:w w:val="105"/>
        </w:rPr>
        <w:t>78.</w:t>
      </w:r>
    </w:p>
    <w:p w14:paraId="6A5BAA08" w14:textId="77777777" w:rsidR="008F1F95" w:rsidRDefault="008F1F95" w:rsidP="008F1F95">
      <w:pPr>
        <w:sectPr w:rsidR="008F1F95">
          <w:headerReference w:type="default" r:id="rId16"/>
          <w:footerReference w:type="default" r:id="rId17"/>
          <w:pgSz w:w="12240" w:h="15840"/>
          <w:pgMar w:top="1700" w:right="1340" w:bottom="1020" w:left="1720" w:header="1067" w:footer="831" w:gutter="0"/>
          <w:pgNumType w:start="1"/>
          <w:cols w:space="720"/>
        </w:sectPr>
      </w:pPr>
    </w:p>
    <w:p w14:paraId="5996DD0E" w14:textId="77777777" w:rsidR="008F1F95" w:rsidRDefault="008F1F95" w:rsidP="008F1F95">
      <w:pPr>
        <w:spacing w:line="30" w:lineRule="atLeast"/>
        <w:ind w:left="334"/>
        <w:rPr>
          <w:rFonts w:ascii="Times New Roman" w:eastAsia="Times New Roman" w:hAnsi="Times New Roman" w:cs="Times New Roman"/>
          <w:sz w:val="3"/>
          <w:szCs w:val="3"/>
        </w:rPr>
      </w:pPr>
      <w:r>
        <w:rPr>
          <w:noProof/>
        </w:rPr>
        <w:lastRenderedPageBreak/>
        <mc:AlternateContent>
          <mc:Choice Requires="wpg">
            <w:drawing>
              <wp:anchor distT="0" distB="0" distL="114300" distR="114300" simplePos="0" relativeHeight="503195256" behindDoc="0" locked="0" layoutInCell="1" allowOverlap="1" wp14:anchorId="5695086B" wp14:editId="2E70E430">
                <wp:simplePos x="0" y="0"/>
                <wp:positionH relativeFrom="page">
                  <wp:posOffset>1316990</wp:posOffset>
                </wp:positionH>
                <wp:positionV relativeFrom="page">
                  <wp:posOffset>831850</wp:posOffset>
                </wp:positionV>
                <wp:extent cx="5267325" cy="1270"/>
                <wp:effectExtent l="21590" t="12700" r="16510" b="14605"/>
                <wp:wrapNone/>
                <wp:docPr id="53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270"/>
                          <a:chOff x="2074" y="1310"/>
                          <a:chExt cx="8295" cy="2"/>
                        </a:xfrm>
                      </wpg:grpSpPr>
                      <wps:wsp>
                        <wps:cNvPr id="531" name="Freeform 316"/>
                        <wps:cNvSpPr>
                          <a:spLocks/>
                        </wps:cNvSpPr>
                        <wps:spPr bwMode="auto">
                          <a:xfrm>
                            <a:off x="2074" y="1310"/>
                            <a:ext cx="8295" cy="2"/>
                          </a:xfrm>
                          <a:custGeom>
                            <a:avLst/>
                            <a:gdLst>
                              <a:gd name="T0" fmla="+- 0 2074 2074"/>
                              <a:gd name="T1" fmla="*/ T0 w 8295"/>
                              <a:gd name="T2" fmla="+- 0 10368 2074"/>
                              <a:gd name="T3" fmla="*/ T2 w 8295"/>
                            </a:gdLst>
                            <a:ahLst/>
                            <a:cxnLst>
                              <a:cxn ang="0">
                                <a:pos x="T1" y="0"/>
                              </a:cxn>
                              <a:cxn ang="0">
                                <a:pos x="T3" y="0"/>
                              </a:cxn>
                            </a:cxnLst>
                            <a:rect l="0" t="0" r="r" b="b"/>
                            <a:pathLst>
                              <a:path w="8295">
                                <a:moveTo>
                                  <a:pt x="0" y="0"/>
                                </a:moveTo>
                                <a:lnTo>
                                  <a:pt x="8294"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99886" id="Group 315" o:spid="_x0000_s1026" style="position:absolute;margin-left:103.7pt;margin-top:65.5pt;width:414.75pt;height:.1pt;z-index:503195256;mso-position-horizontal-relative:page;mso-position-vertical-relative:page" coordorigin="2074,1310" coordsize="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">
                <v:shape id="Freeform 316" o:spid="_x0000_s1027" style="position:absolute;left:2074;top:1310;width:8295;height:2;visibility:visible;mso-wrap-style:square;v-text-anchor:top" coordsize="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" path="m,l8294,e" filled="f" strokeweight="1.92pt">
                  <v:path arrowok="t" o:connecttype="custom" o:connectlocs="0,0;8294,0" o:connectangles="0,0"/>
                </v:shape>
                <w10:wrap anchorx="page" anchory="page"/>
              </v:group>
            </w:pict>
          </mc:Fallback>
        </mc:AlternateContent>
      </w:r>
      <w:r>
        <w:rPr>
          <w:rFonts w:ascii="Times New Roman" w:eastAsia="Times New Roman" w:hAnsi="Times New Roman" w:cs="Times New Roman"/>
          <w:noProof/>
          <w:sz w:val="3"/>
          <w:szCs w:val="3"/>
        </w:rPr>
        <mc:AlternateContent>
          <mc:Choice Requires="wpg">
            <w:drawing>
              <wp:inline distT="0" distB="0" distL="0" distR="0" wp14:anchorId="3BEECDD2" wp14:editId="535AB699">
                <wp:extent cx="5291455" cy="24765"/>
                <wp:effectExtent l="8890" t="3175" r="5080" b="635"/>
                <wp:docPr id="52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455" cy="24765"/>
                          <a:chOff x="0" y="0"/>
                          <a:chExt cx="8333" cy="39"/>
                        </a:xfrm>
                      </wpg:grpSpPr>
                      <wpg:grpSp>
                        <wpg:cNvPr id="528" name="Group 313"/>
                        <wpg:cNvGrpSpPr>
                          <a:grpSpLocks/>
                        </wpg:cNvGrpSpPr>
                        <wpg:grpSpPr bwMode="auto">
                          <a:xfrm>
                            <a:off x="19" y="19"/>
                            <a:ext cx="8295" cy="2"/>
                            <a:chOff x="19" y="19"/>
                            <a:chExt cx="8295" cy="2"/>
                          </a:xfrm>
                        </wpg:grpSpPr>
                        <wps:wsp>
                          <wps:cNvPr id="529" name="Freeform 314"/>
                          <wps:cNvSpPr>
                            <a:spLocks/>
                          </wps:cNvSpPr>
                          <wps:spPr bwMode="auto">
                            <a:xfrm>
                              <a:off x="19" y="19"/>
                              <a:ext cx="8295" cy="2"/>
                            </a:xfrm>
                            <a:custGeom>
                              <a:avLst/>
                              <a:gdLst>
                                <a:gd name="T0" fmla="+- 0 19 19"/>
                                <a:gd name="T1" fmla="*/ T0 w 8295"/>
                                <a:gd name="T2" fmla="+- 0 8314 19"/>
                                <a:gd name="T3" fmla="*/ T2 w 8295"/>
                              </a:gdLst>
                              <a:ahLst/>
                              <a:cxnLst>
                                <a:cxn ang="0">
                                  <a:pos x="T1" y="0"/>
                                </a:cxn>
                                <a:cxn ang="0">
                                  <a:pos x="T3" y="0"/>
                                </a:cxn>
                              </a:cxnLst>
                              <a:rect l="0" t="0" r="r" b="b"/>
                              <a:pathLst>
                                <a:path w="8295">
                                  <a:moveTo>
                                    <a:pt x="0" y="0"/>
                                  </a:moveTo>
                                  <a:lnTo>
                                    <a:pt x="8295"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B8D7C5" id="Group 312" o:spid="_x0000_s1026" style="width:416.65pt;height:1.95pt;mso-position-horizontal-relative:char;mso-position-vertical-relative:line" coordsize="83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">
                <v:group id="Group 313" o:spid="_x0000_s1027" style="position:absolute;left:19;top:19;width:8295;height:2" coordorigin="19,19" coordsize="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314" o:spid="_x0000_s1028" style="position:absolute;left:19;top:19;width:8295;height:2;visibility:visible;mso-wrap-style:square;v-text-anchor:top" coordsize="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" path="m,l8295,e" filled="f" strokeweight="1.92pt">
                    <v:path arrowok="t" o:connecttype="custom" o:connectlocs="0,0;8295,0" o:connectangles="0,0"/>
                  </v:shape>
                </v:group>
                <w10:anchorlock/>
              </v:group>
            </w:pict>
          </mc:Fallback>
        </mc:AlternateContent>
      </w:r>
    </w:p>
    <w:p w14:paraId="0BAB4E5C" w14:textId="77777777" w:rsidR="008F1F95" w:rsidRDefault="008F1F95" w:rsidP="008F1F95">
      <w:pPr>
        <w:rPr>
          <w:rFonts w:ascii="Times New Roman" w:eastAsia="Times New Roman" w:hAnsi="Times New Roman" w:cs="Times New Roman"/>
          <w:sz w:val="20"/>
          <w:szCs w:val="20"/>
        </w:rPr>
      </w:pPr>
    </w:p>
    <w:p w14:paraId="45E9E4F5" w14:textId="77777777" w:rsidR="008F1F95" w:rsidRDefault="008F1F95" w:rsidP="008F1F95">
      <w:pPr>
        <w:rPr>
          <w:rFonts w:ascii="Times New Roman" w:eastAsia="Times New Roman" w:hAnsi="Times New Roman" w:cs="Times New Roman"/>
          <w:sz w:val="20"/>
          <w:szCs w:val="20"/>
        </w:rPr>
      </w:pPr>
    </w:p>
    <w:p w14:paraId="3901540F" w14:textId="77777777" w:rsidR="008F1F95" w:rsidRDefault="008F1F95" w:rsidP="008F1F95">
      <w:pPr>
        <w:spacing w:before="7"/>
        <w:rPr>
          <w:rFonts w:ascii="Times New Roman" w:eastAsia="Times New Roman" w:hAnsi="Times New Roman" w:cs="Times New Roman"/>
          <w:sz w:val="10"/>
          <w:szCs w:val="10"/>
        </w:rPr>
      </w:pPr>
    </w:p>
    <w:p w14:paraId="0302A11D" w14:textId="77777777" w:rsidR="008F1F95" w:rsidRDefault="008F1F95" w:rsidP="008F1F95">
      <w:pPr>
        <w:spacing w:line="20" w:lineRule="atLeast"/>
        <w:ind w:left="38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A1BE618" wp14:editId="7B5710BD">
                <wp:extent cx="5492750" cy="9525"/>
                <wp:effectExtent l="5715" t="1270" r="6985" b="8255"/>
                <wp:docPr id="52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9525"/>
                          <a:chOff x="0" y="0"/>
                          <a:chExt cx="8650" cy="15"/>
                        </a:xfrm>
                      </wpg:grpSpPr>
                      <wpg:grpSp>
                        <wpg:cNvPr id="525" name="Group 310"/>
                        <wpg:cNvGrpSpPr>
                          <a:grpSpLocks/>
                        </wpg:cNvGrpSpPr>
                        <wpg:grpSpPr bwMode="auto">
                          <a:xfrm>
                            <a:off x="7" y="7"/>
                            <a:ext cx="8636" cy="2"/>
                            <a:chOff x="7" y="7"/>
                            <a:chExt cx="8636" cy="2"/>
                          </a:xfrm>
                        </wpg:grpSpPr>
                        <wps:wsp>
                          <wps:cNvPr id="526" name="Freeform 311"/>
                          <wps:cNvSpPr>
                            <a:spLocks/>
                          </wps:cNvSpPr>
                          <wps:spPr bwMode="auto">
                            <a:xfrm>
                              <a:off x="7" y="7"/>
                              <a:ext cx="8636" cy="2"/>
                            </a:xfrm>
                            <a:custGeom>
                              <a:avLst/>
                              <a:gdLst>
                                <a:gd name="T0" fmla="+- 0 7 7"/>
                                <a:gd name="T1" fmla="*/ T0 w 8636"/>
                                <a:gd name="T2" fmla="+- 0 8642 7"/>
                                <a:gd name="T3" fmla="*/ T2 w 8636"/>
                              </a:gdLst>
                              <a:ahLst/>
                              <a:cxnLst>
                                <a:cxn ang="0">
                                  <a:pos x="T1" y="0"/>
                                </a:cxn>
                                <a:cxn ang="0">
                                  <a:pos x="T3" y="0"/>
                                </a:cxn>
                              </a:cxnLst>
                              <a:rect l="0" t="0" r="r" b="b"/>
                              <a:pathLst>
                                <a:path w="8636">
                                  <a:moveTo>
                                    <a:pt x="0" y="0"/>
                                  </a:moveTo>
                                  <a:lnTo>
                                    <a:pt x="863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48F98C" id="Group 309" o:spid="_x0000_s1026" style="width:432.5pt;height:.75pt;mso-position-horizontal-relative:char;mso-position-vertical-relative:line" coordsize="86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">
                <v:group id="Group 310" o:spid="_x0000_s1027" style="position:absolute;left:7;top:7;width:8636;height:2" coordorigin="7,7" coordsize="8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311" o:spid="_x0000_s1028" style="position:absolute;left:7;top:7;width:8636;height:2;visibility:visible;mso-wrap-style:square;v-text-anchor:top" coordsize="8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" path="m,l8635,e" filled="f" strokeweight=".72pt">
                    <v:path arrowok="t" o:connecttype="custom" o:connectlocs="0,0;8635,0" o:connectangles="0,0"/>
                  </v:shape>
                </v:group>
                <w10:anchorlock/>
              </v:group>
            </w:pict>
          </mc:Fallback>
        </mc:AlternateContent>
      </w:r>
    </w:p>
    <w:p w14:paraId="16EB8AF6" w14:textId="77777777" w:rsidR="008F1F95" w:rsidRDefault="008F1F95" w:rsidP="008F1F95">
      <w:pPr>
        <w:pStyle w:val="BodyText"/>
        <w:tabs>
          <w:tab w:val="left" w:pos="1841"/>
        </w:tabs>
        <w:spacing w:before="90"/>
        <w:ind w:left="1126"/>
      </w:pPr>
      <w:r>
        <w:t>21.</w:t>
      </w:r>
      <w:r>
        <w:tab/>
      </w:r>
      <w:r>
        <w:rPr>
          <w:w w:val="105"/>
        </w:rPr>
        <w:t>Ibid.,</w:t>
      </w:r>
      <w:r>
        <w:rPr>
          <w:spacing w:val="2"/>
          <w:w w:val="105"/>
        </w:rPr>
        <w:t xml:space="preserve"> </w:t>
      </w:r>
      <w:r>
        <w:rPr>
          <w:w w:val="105"/>
        </w:rPr>
        <w:t>pp.</w:t>
      </w:r>
      <w:r>
        <w:rPr>
          <w:spacing w:val="10"/>
          <w:w w:val="105"/>
        </w:rPr>
        <w:t xml:space="preserve"> </w:t>
      </w:r>
      <w:r>
        <w:rPr>
          <w:w w:val="105"/>
        </w:rPr>
        <w:t>300-305.</w:t>
      </w:r>
    </w:p>
    <w:p w14:paraId="653EC666" w14:textId="77777777" w:rsidR="008F1F95" w:rsidRDefault="008F1F95" w:rsidP="008F1F95">
      <w:pPr>
        <w:spacing w:before="10"/>
        <w:rPr>
          <w:rFonts w:ascii="Times New Roman" w:eastAsia="Times New Roman" w:hAnsi="Times New Roman" w:cs="Times New Roman"/>
          <w:sz w:val="20"/>
          <w:szCs w:val="20"/>
        </w:rPr>
      </w:pPr>
    </w:p>
    <w:p w14:paraId="344E2F64" w14:textId="77777777" w:rsidR="008F1F95" w:rsidRDefault="008F1F95" w:rsidP="008F1F95">
      <w:pPr>
        <w:pStyle w:val="BodyText"/>
        <w:tabs>
          <w:tab w:val="left" w:pos="1836"/>
        </w:tabs>
        <w:spacing w:line="452" w:lineRule="auto"/>
        <w:ind w:left="1126" w:right="1325"/>
      </w:pPr>
      <w:r>
        <w:t>22.</w:t>
      </w:r>
      <w:r>
        <w:tab/>
      </w:r>
      <w:r>
        <w:rPr>
          <w:w w:val="105"/>
        </w:rPr>
        <w:t>Morrison,</w:t>
      </w:r>
      <w:r>
        <w:rPr>
          <w:spacing w:val="22"/>
          <w:w w:val="105"/>
        </w:rPr>
        <w:t xml:space="preserve"> </w:t>
      </w:r>
      <w:r>
        <w:rPr>
          <w:w w:val="105"/>
          <w:u w:val="single" w:color="000000"/>
        </w:rPr>
        <w:t>The</w:t>
      </w:r>
      <w:r>
        <w:rPr>
          <w:spacing w:val="8"/>
          <w:w w:val="105"/>
          <w:u w:val="single" w:color="000000"/>
        </w:rPr>
        <w:t xml:space="preserve"> </w:t>
      </w:r>
      <w:r>
        <w:rPr>
          <w:w w:val="105"/>
          <w:u w:val="single" w:color="000000"/>
        </w:rPr>
        <w:t>Modern</w:t>
      </w:r>
      <w:r>
        <w:rPr>
          <w:spacing w:val="20"/>
          <w:w w:val="105"/>
          <w:u w:val="single" w:color="000000"/>
        </w:rPr>
        <w:t xml:space="preserve"> </w:t>
      </w:r>
      <w:r>
        <w:rPr>
          <w:w w:val="105"/>
          <w:u w:val="single" w:color="000000"/>
        </w:rPr>
        <w:t>Technique</w:t>
      </w:r>
      <w:r>
        <w:rPr>
          <w:spacing w:val="20"/>
          <w:w w:val="105"/>
          <w:u w:val="single" w:color="000000"/>
        </w:rPr>
        <w:t xml:space="preserve"> </w:t>
      </w:r>
      <w:r>
        <w:rPr>
          <w:w w:val="105"/>
          <w:u w:val="single" w:color="000000"/>
        </w:rPr>
        <w:t>of</w:t>
      </w:r>
      <w:r>
        <w:rPr>
          <w:spacing w:val="1"/>
          <w:w w:val="105"/>
          <w:u w:val="single" w:color="000000"/>
        </w:rPr>
        <w:t xml:space="preserve"> </w:t>
      </w:r>
      <w:r>
        <w:rPr>
          <w:w w:val="105"/>
          <w:u w:val="single" w:color="000000"/>
        </w:rPr>
        <w:t>the</w:t>
      </w:r>
      <w:r>
        <w:rPr>
          <w:spacing w:val="12"/>
          <w:w w:val="105"/>
          <w:u w:val="single" w:color="000000"/>
        </w:rPr>
        <w:t xml:space="preserve"> </w:t>
      </w:r>
      <w:r>
        <w:rPr>
          <w:w w:val="105"/>
          <w:u w:val="single" w:color="000000"/>
        </w:rPr>
        <w:t>Pistol,</w:t>
      </w:r>
      <w:r>
        <w:rPr>
          <w:spacing w:val="13"/>
          <w:w w:val="105"/>
          <w:u w:val="single" w:color="000000"/>
        </w:rPr>
        <w:t xml:space="preserve"> </w:t>
      </w:r>
      <w:r>
        <w:rPr>
          <w:w w:val="105"/>
        </w:rPr>
        <w:t>pp.</w:t>
      </w:r>
      <w:r>
        <w:rPr>
          <w:spacing w:val="36"/>
          <w:w w:val="105"/>
        </w:rPr>
        <w:t xml:space="preserve"> </w:t>
      </w:r>
      <w:r>
        <w:rPr>
          <w:w w:val="105"/>
        </w:rPr>
        <w:t>117-</w:t>
      </w:r>
      <w:r>
        <w:rPr>
          <w:spacing w:val="-32"/>
          <w:w w:val="105"/>
        </w:rPr>
        <w:t>1</w:t>
      </w:r>
      <w:r>
        <w:rPr>
          <w:w w:val="105"/>
        </w:rPr>
        <w:t>20.</w:t>
      </w:r>
      <w:r>
        <w:rPr>
          <w:w w:val="104"/>
        </w:rPr>
        <w:t xml:space="preserve"> </w:t>
      </w:r>
      <w:r>
        <w:t>23.</w:t>
      </w:r>
      <w:r>
        <w:tab/>
      </w:r>
      <w:r>
        <w:rPr>
          <w:w w:val="105"/>
        </w:rPr>
        <w:t>Ibid.,</w:t>
      </w:r>
      <w:r>
        <w:rPr>
          <w:spacing w:val="8"/>
          <w:w w:val="105"/>
        </w:rPr>
        <w:t xml:space="preserve"> </w:t>
      </w:r>
      <w:r>
        <w:rPr>
          <w:w w:val="105"/>
        </w:rPr>
        <w:t>pp.</w:t>
      </w:r>
      <w:r>
        <w:rPr>
          <w:spacing w:val="19"/>
          <w:w w:val="105"/>
        </w:rPr>
        <w:t xml:space="preserve"> </w:t>
      </w:r>
      <w:r>
        <w:rPr>
          <w:spacing w:val="-2"/>
          <w:w w:val="105"/>
        </w:rPr>
        <w:t>41</w:t>
      </w:r>
      <w:r>
        <w:rPr>
          <w:spacing w:val="-3"/>
          <w:w w:val="105"/>
        </w:rPr>
        <w:t>-52.</w:t>
      </w:r>
    </w:p>
    <w:p w14:paraId="367CDE3B" w14:textId="77777777" w:rsidR="008F1F95" w:rsidRDefault="008F1F95" w:rsidP="008F1F95">
      <w:pPr>
        <w:pStyle w:val="BodyText"/>
        <w:tabs>
          <w:tab w:val="left" w:pos="1836"/>
        </w:tabs>
        <w:spacing w:before="18" w:line="452" w:lineRule="auto"/>
        <w:ind w:left="1121" w:right="3150"/>
      </w:pPr>
      <w:r>
        <w:t>24.</w:t>
      </w:r>
      <w:r>
        <w:tab/>
      </w:r>
      <w:r>
        <w:rPr>
          <w:w w:val="105"/>
        </w:rPr>
        <w:t>Felter,</w:t>
      </w:r>
      <w:r>
        <w:rPr>
          <w:spacing w:val="22"/>
          <w:w w:val="105"/>
        </w:rPr>
        <w:t xml:space="preserve"> </w:t>
      </w:r>
      <w:r>
        <w:rPr>
          <w:w w:val="105"/>
          <w:u w:val="single" w:color="000000"/>
        </w:rPr>
        <w:t>Police</w:t>
      </w:r>
      <w:r>
        <w:rPr>
          <w:spacing w:val="17"/>
          <w:w w:val="105"/>
          <w:u w:val="single" w:color="000000"/>
        </w:rPr>
        <w:t xml:space="preserve"> </w:t>
      </w:r>
      <w:r>
        <w:rPr>
          <w:w w:val="105"/>
          <w:u w:val="single" w:color="000000"/>
        </w:rPr>
        <w:t>Defensive</w:t>
      </w:r>
      <w:r>
        <w:rPr>
          <w:spacing w:val="29"/>
          <w:w w:val="105"/>
          <w:u w:val="single" w:color="000000"/>
        </w:rPr>
        <w:t xml:space="preserve"> </w:t>
      </w:r>
      <w:r>
        <w:rPr>
          <w:w w:val="105"/>
          <w:u w:val="single" w:color="000000"/>
        </w:rPr>
        <w:t>Handgun,</w:t>
      </w:r>
      <w:r>
        <w:rPr>
          <w:spacing w:val="16"/>
          <w:w w:val="105"/>
          <w:u w:val="single" w:color="000000"/>
        </w:rPr>
        <w:t xml:space="preserve"> </w:t>
      </w:r>
      <w:r>
        <w:rPr>
          <w:w w:val="105"/>
        </w:rPr>
        <w:t>p.</w:t>
      </w:r>
      <w:r>
        <w:rPr>
          <w:spacing w:val="13"/>
          <w:w w:val="105"/>
        </w:rPr>
        <w:t xml:space="preserve"> </w:t>
      </w:r>
      <w:r>
        <w:rPr>
          <w:w w:val="105"/>
        </w:rPr>
        <w:t xml:space="preserve">260. </w:t>
      </w:r>
      <w:r>
        <w:t>25.</w:t>
      </w:r>
      <w:r>
        <w:tab/>
      </w:r>
      <w:r>
        <w:rPr>
          <w:w w:val="105"/>
        </w:rPr>
        <w:t>Ibid.,</w:t>
      </w:r>
      <w:r>
        <w:rPr>
          <w:spacing w:val="9"/>
          <w:w w:val="105"/>
        </w:rPr>
        <w:t xml:space="preserve"> </w:t>
      </w:r>
      <w:r>
        <w:rPr>
          <w:w w:val="105"/>
        </w:rPr>
        <w:t>pp.</w:t>
      </w:r>
      <w:r>
        <w:rPr>
          <w:spacing w:val="17"/>
          <w:w w:val="105"/>
        </w:rPr>
        <w:t xml:space="preserve"> </w:t>
      </w:r>
      <w:r>
        <w:rPr>
          <w:spacing w:val="-1"/>
          <w:w w:val="105"/>
        </w:rPr>
        <w:t>251-254.</w:t>
      </w:r>
    </w:p>
    <w:p w14:paraId="6F663B2C" w14:textId="77777777" w:rsidR="008F1F95" w:rsidRDefault="008F1F95" w:rsidP="008F1F95">
      <w:pPr>
        <w:pStyle w:val="BodyText"/>
        <w:tabs>
          <w:tab w:val="left" w:pos="1836"/>
        </w:tabs>
        <w:spacing w:before="13" w:line="452" w:lineRule="auto"/>
        <w:ind w:left="1116" w:right="3244" w:firstLine="4"/>
      </w:pPr>
      <w:r>
        <w:t>26.</w:t>
      </w:r>
      <w:r>
        <w:tab/>
      </w:r>
      <w:r>
        <w:rPr>
          <w:w w:val="105"/>
        </w:rPr>
        <w:t>Felter,</w:t>
      </w:r>
      <w:r>
        <w:rPr>
          <w:spacing w:val="19"/>
          <w:w w:val="105"/>
        </w:rPr>
        <w:t xml:space="preserve"> </w:t>
      </w:r>
      <w:r>
        <w:rPr>
          <w:w w:val="105"/>
        </w:rPr>
        <w:t>Police</w:t>
      </w:r>
      <w:r>
        <w:rPr>
          <w:spacing w:val="26"/>
          <w:w w:val="105"/>
        </w:rPr>
        <w:t xml:space="preserve"> </w:t>
      </w:r>
      <w:r>
        <w:rPr>
          <w:w w:val="105"/>
        </w:rPr>
        <w:t>Defensive</w:t>
      </w:r>
      <w:r>
        <w:rPr>
          <w:spacing w:val="33"/>
          <w:w w:val="105"/>
        </w:rPr>
        <w:t xml:space="preserve"> </w:t>
      </w:r>
      <w:r>
        <w:rPr>
          <w:w w:val="105"/>
        </w:rPr>
        <w:t>Shotgun,</w:t>
      </w:r>
      <w:r>
        <w:rPr>
          <w:spacing w:val="15"/>
          <w:w w:val="105"/>
        </w:rPr>
        <w:t xml:space="preserve"> </w:t>
      </w:r>
      <w:r>
        <w:rPr>
          <w:w w:val="105"/>
        </w:rPr>
        <w:t>p.</w:t>
      </w:r>
      <w:r>
        <w:rPr>
          <w:spacing w:val="39"/>
          <w:w w:val="105"/>
        </w:rPr>
        <w:t xml:space="preserve"> </w:t>
      </w:r>
      <w:r>
        <w:rPr>
          <w:spacing w:val="-43"/>
          <w:w w:val="105"/>
        </w:rPr>
        <w:t>1</w:t>
      </w:r>
      <w:r>
        <w:rPr>
          <w:w w:val="105"/>
        </w:rPr>
        <w:t>45.</w:t>
      </w:r>
      <w:r>
        <w:rPr>
          <w:w w:val="106"/>
        </w:rPr>
        <w:t xml:space="preserve"> </w:t>
      </w:r>
      <w:r>
        <w:t>27.</w:t>
      </w:r>
      <w:r>
        <w:tab/>
      </w:r>
      <w:r>
        <w:rPr>
          <w:w w:val="105"/>
        </w:rPr>
        <w:t>Ibid.,</w:t>
      </w:r>
      <w:r>
        <w:rPr>
          <w:spacing w:val="13"/>
          <w:w w:val="105"/>
        </w:rPr>
        <w:t xml:space="preserve"> </w:t>
      </w:r>
      <w:r>
        <w:rPr>
          <w:w w:val="105"/>
        </w:rPr>
        <w:t>p.</w:t>
      </w:r>
      <w:r>
        <w:rPr>
          <w:spacing w:val="45"/>
          <w:w w:val="105"/>
        </w:rPr>
        <w:t xml:space="preserve"> </w:t>
      </w:r>
      <w:r>
        <w:rPr>
          <w:spacing w:val="-39"/>
          <w:w w:val="105"/>
        </w:rPr>
        <w:t>1</w:t>
      </w:r>
      <w:r>
        <w:rPr>
          <w:w w:val="105"/>
        </w:rPr>
        <w:t>77.</w:t>
      </w:r>
    </w:p>
    <w:p w14:paraId="3FF8FA99" w14:textId="77777777" w:rsidR="008F1F95" w:rsidRDefault="008F1F95" w:rsidP="008F1F95">
      <w:pPr>
        <w:pStyle w:val="BodyText"/>
        <w:tabs>
          <w:tab w:val="left" w:pos="1831"/>
        </w:tabs>
        <w:spacing w:before="13"/>
        <w:ind w:left="1116"/>
      </w:pPr>
      <w:r>
        <w:t>28.</w:t>
      </w:r>
      <w:r>
        <w:tab/>
      </w:r>
      <w:r>
        <w:rPr>
          <w:w w:val="105"/>
        </w:rPr>
        <w:t>Ibid.,</w:t>
      </w:r>
      <w:r>
        <w:rPr>
          <w:spacing w:val="9"/>
          <w:w w:val="105"/>
        </w:rPr>
        <w:t xml:space="preserve"> </w:t>
      </w:r>
      <w:r>
        <w:rPr>
          <w:w w:val="105"/>
        </w:rPr>
        <w:t>p.</w:t>
      </w:r>
      <w:r>
        <w:rPr>
          <w:spacing w:val="27"/>
          <w:w w:val="105"/>
        </w:rPr>
        <w:t xml:space="preserve"> </w:t>
      </w:r>
      <w:r>
        <w:rPr>
          <w:w w:val="105"/>
        </w:rPr>
        <w:t>190.</w:t>
      </w:r>
    </w:p>
    <w:p w14:paraId="4DB2A3E9" w14:textId="77777777" w:rsidR="008F1F95" w:rsidRDefault="008F1F95" w:rsidP="008F1F95">
      <w:pPr>
        <w:spacing w:before="10"/>
        <w:rPr>
          <w:rFonts w:ascii="Times New Roman" w:eastAsia="Times New Roman" w:hAnsi="Times New Roman" w:cs="Times New Roman"/>
          <w:sz w:val="21"/>
          <w:szCs w:val="21"/>
        </w:rPr>
      </w:pPr>
    </w:p>
    <w:p w14:paraId="594703CD" w14:textId="0840A192" w:rsidR="008F1F95" w:rsidRDefault="008F1F95" w:rsidP="008F1F95">
      <w:pPr>
        <w:pStyle w:val="BodyText"/>
        <w:numPr>
          <w:ilvl w:val="0"/>
          <w:numId w:val="84"/>
        </w:numPr>
        <w:tabs>
          <w:tab w:val="left" w:pos="1828"/>
        </w:tabs>
        <w:spacing w:line="260" w:lineRule="exact"/>
        <w:ind w:right="425" w:firstLine="720"/>
      </w:pPr>
      <w:r>
        <w:rPr>
          <w:w w:val="105"/>
        </w:rPr>
        <w:t>Jeff</w:t>
      </w:r>
      <w:r>
        <w:rPr>
          <w:spacing w:val="6"/>
          <w:w w:val="105"/>
        </w:rPr>
        <w:t xml:space="preserve"> </w:t>
      </w:r>
      <w:r>
        <w:rPr>
          <w:w w:val="105"/>
        </w:rPr>
        <w:t>Cooper,</w:t>
      </w:r>
      <w:r>
        <w:rPr>
          <w:spacing w:val="10"/>
          <w:w w:val="105"/>
        </w:rPr>
        <w:t xml:space="preserve"> </w:t>
      </w:r>
      <w:r>
        <w:rPr>
          <w:w w:val="105"/>
          <w:u w:val="single" w:color="000000"/>
        </w:rPr>
        <w:t>Fireworks.</w:t>
      </w:r>
      <w:r>
        <w:rPr>
          <w:spacing w:val="6"/>
          <w:w w:val="105"/>
          <w:u w:val="single" w:color="000000"/>
        </w:rPr>
        <w:t xml:space="preserve"> </w:t>
      </w:r>
      <w:r>
        <w:rPr>
          <w:w w:val="105"/>
          <w:u w:val="single" w:color="000000"/>
        </w:rPr>
        <w:t>A</w:t>
      </w:r>
      <w:r>
        <w:rPr>
          <w:spacing w:val="4"/>
          <w:w w:val="105"/>
          <w:u w:val="single" w:color="000000"/>
        </w:rPr>
        <w:t xml:space="preserve"> </w:t>
      </w:r>
      <w:r>
        <w:rPr>
          <w:w w:val="105"/>
          <w:u w:val="single" w:color="000000"/>
        </w:rPr>
        <w:t>Gunsite</w:t>
      </w:r>
      <w:r>
        <w:rPr>
          <w:spacing w:val="-8"/>
          <w:w w:val="105"/>
          <w:u w:val="single" w:color="000000"/>
        </w:rPr>
        <w:t xml:space="preserve"> </w:t>
      </w:r>
      <w:r>
        <w:rPr>
          <w:w w:val="105"/>
          <w:u w:val="single" w:color="000000"/>
        </w:rPr>
        <w:t>Anthology</w:t>
      </w:r>
      <w:r>
        <w:rPr>
          <w:spacing w:val="22"/>
          <w:w w:val="105"/>
          <w:u w:val="single" w:color="000000"/>
        </w:rPr>
        <w:t xml:space="preserve"> </w:t>
      </w:r>
      <w:r>
        <w:rPr>
          <w:w w:val="105"/>
        </w:rPr>
        <w:t>(Rogue</w:t>
      </w:r>
      <w:r>
        <w:rPr>
          <w:spacing w:val="9"/>
          <w:w w:val="105"/>
        </w:rPr>
        <w:t xml:space="preserve"> </w:t>
      </w:r>
      <w:r>
        <w:rPr>
          <w:w w:val="105"/>
        </w:rPr>
        <w:t>River,</w:t>
      </w:r>
      <w:r>
        <w:rPr>
          <w:spacing w:val="9"/>
          <w:w w:val="105"/>
        </w:rPr>
        <w:t xml:space="preserve"> </w:t>
      </w:r>
      <w:r>
        <w:rPr>
          <w:w w:val="105"/>
        </w:rPr>
        <w:t>OR:</w:t>
      </w:r>
      <w:r>
        <w:rPr>
          <w:spacing w:val="50"/>
          <w:w w:val="105"/>
        </w:rPr>
        <w:t xml:space="preserve"> </w:t>
      </w:r>
      <w:r>
        <w:rPr>
          <w:w w:val="105"/>
        </w:rPr>
        <w:t>The</w:t>
      </w:r>
      <w:r>
        <w:rPr>
          <w:w w:val="109"/>
        </w:rPr>
        <w:t xml:space="preserve"> </w:t>
      </w:r>
      <w:r>
        <w:rPr>
          <w:w w:val="105"/>
        </w:rPr>
        <w:t>Janus</w:t>
      </w:r>
      <w:r>
        <w:rPr>
          <w:spacing w:val="30"/>
          <w:w w:val="105"/>
        </w:rPr>
        <w:t xml:space="preserve"> </w:t>
      </w:r>
      <w:r w:rsidR="00960383">
        <w:rPr>
          <w:w w:val="105"/>
        </w:rPr>
        <w:t xml:space="preserve">Press, </w:t>
      </w:r>
      <w:r w:rsidR="00960383">
        <w:rPr>
          <w:spacing w:val="14"/>
          <w:w w:val="105"/>
        </w:rPr>
        <w:t>1980</w:t>
      </w:r>
      <w:r>
        <w:rPr>
          <w:w w:val="105"/>
        </w:rPr>
        <w:t>),</w:t>
      </w:r>
      <w:r>
        <w:rPr>
          <w:spacing w:val="30"/>
          <w:w w:val="105"/>
        </w:rPr>
        <w:t xml:space="preserve"> </w:t>
      </w:r>
      <w:proofErr w:type="gramStart"/>
      <w:r>
        <w:rPr>
          <w:w w:val="105"/>
        </w:rPr>
        <w:t xml:space="preserve">pp. </w:t>
      </w:r>
      <w:r>
        <w:rPr>
          <w:spacing w:val="5"/>
          <w:w w:val="105"/>
        </w:rPr>
        <w:t xml:space="preserve"> </w:t>
      </w:r>
      <w:proofErr w:type="gramEnd"/>
      <w:r>
        <w:rPr>
          <w:spacing w:val="-43"/>
          <w:w w:val="105"/>
        </w:rPr>
        <w:t>1</w:t>
      </w:r>
      <w:r>
        <w:rPr>
          <w:w w:val="105"/>
        </w:rPr>
        <w:t>25-</w:t>
      </w:r>
      <w:r>
        <w:rPr>
          <w:spacing w:val="-2"/>
          <w:w w:val="105"/>
        </w:rPr>
        <w:t>1</w:t>
      </w:r>
      <w:r>
        <w:rPr>
          <w:w w:val="105"/>
        </w:rPr>
        <w:t>30.</w:t>
      </w:r>
    </w:p>
    <w:p w14:paraId="1469A75E" w14:textId="77777777" w:rsidR="008F1F95" w:rsidRDefault="008F1F95" w:rsidP="008F1F95">
      <w:pPr>
        <w:spacing w:before="7"/>
        <w:rPr>
          <w:rFonts w:ascii="Times New Roman" w:eastAsia="Times New Roman" w:hAnsi="Times New Roman" w:cs="Times New Roman"/>
          <w:sz w:val="20"/>
          <w:szCs w:val="20"/>
        </w:rPr>
      </w:pPr>
    </w:p>
    <w:p w14:paraId="34467719" w14:textId="7AC29EC9" w:rsidR="008F1F95" w:rsidRDefault="008F1F95" w:rsidP="008F1F95">
      <w:pPr>
        <w:pStyle w:val="BodyText"/>
        <w:numPr>
          <w:ilvl w:val="0"/>
          <w:numId w:val="84"/>
        </w:numPr>
        <w:tabs>
          <w:tab w:val="left" w:pos="1837"/>
        </w:tabs>
        <w:ind w:right="602" w:firstLine="724"/>
      </w:pPr>
      <w:r>
        <w:rPr>
          <w:w w:val="105"/>
        </w:rPr>
        <w:t>Charles</w:t>
      </w:r>
      <w:r>
        <w:rPr>
          <w:spacing w:val="14"/>
          <w:w w:val="105"/>
        </w:rPr>
        <w:t xml:space="preserve"> </w:t>
      </w:r>
      <w:r>
        <w:rPr>
          <w:w w:val="105"/>
        </w:rPr>
        <w:t>R.</w:t>
      </w:r>
      <w:r>
        <w:rPr>
          <w:spacing w:val="19"/>
          <w:w w:val="105"/>
        </w:rPr>
        <w:t xml:space="preserve"> </w:t>
      </w:r>
      <w:r>
        <w:rPr>
          <w:w w:val="105"/>
        </w:rPr>
        <w:t>Skillen</w:t>
      </w:r>
      <w:r>
        <w:rPr>
          <w:spacing w:val="11"/>
          <w:w w:val="105"/>
        </w:rPr>
        <w:t xml:space="preserve"> </w:t>
      </w:r>
      <w:r>
        <w:rPr>
          <w:w w:val="105"/>
        </w:rPr>
        <w:t>and</w:t>
      </w:r>
      <w:r>
        <w:rPr>
          <w:spacing w:val="13"/>
          <w:w w:val="105"/>
        </w:rPr>
        <w:t xml:space="preserve"> </w:t>
      </w:r>
      <w:r>
        <w:rPr>
          <w:w w:val="105"/>
        </w:rPr>
        <w:t>Mason</w:t>
      </w:r>
      <w:r>
        <w:rPr>
          <w:spacing w:val="26"/>
          <w:w w:val="105"/>
        </w:rPr>
        <w:t xml:space="preserve"> </w:t>
      </w:r>
      <w:r>
        <w:rPr>
          <w:w w:val="105"/>
        </w:rPr>
        <w:t>Williams,</w:t>
      </w:r>
      <w:r>
        <w:rPr>
          <w:spacing w:val="28"/>
          <w:w w:val="105"/>
        </w:rPr>
        <w:t xml:space="preserve"> </w:t>
      </w:r>
      <w:r>
        <w:rPr>
          <w:w w:val="105"/>
        </w:rPr>
        <w:t>American</w:t>
      </w:r>
      <w:r>
        <w:rPr>
          <w:spacing w:val="32"/>
          <w:w w:val="105"/>
        </w:rPr>
        <w:t xml:space="preserve"> </w:t>
      </w:r>
      <w:r>
        <w:rPr>
          <w:w w:val="105"/>
        </w:rPr>
        <w:t>Police</w:t>
      </w:r>
      <w:r>
        <w:rPr>
          <w:spacing w:val="20"/>
          <w:w w:val="105"/>
        </w:rPr>
        <w:t xml:space="preserve"> </w:t>
      </w:r>
      <w:r>
        <w:rPr>
          <w:w w:val="105"/>
        </w:rPr>
        <w:t>Handgun</w:t>
      </w:r>
      <w:r>
        <w:rPr>
          <w:w w:val="110"/>
        </w:rPr>
        <w:t xml:space="preserve"> </w:t>
      </w:r>
      <w:r>
        <w:rPr>
          <w:w w:val="105"/>
          <w:u w:val="single" w:color="000000"/>
        </w:rPr>
        <w:t>Training</w:t>
      </w:r>
      <w:r>
        <w:rPr>
          <w:spacing w:val="25"/>
          <w:w w:val="105"/>
          <w:u w:val="single" w:color="000000"/>
        </w:rPr>
        <w:t xml:space="preserve"> </w:t>
      </w:r>
      <w:r>
        <w:rPr>
          <w:w w:val="105"/>
        </w:rPr>
        <w:t>(Springfield,</w:t>
      </w:r>
      <w:r>
        <w:rPr>
          <w:spacing w:val="25"/>
          <w:w w:val="105"/>
        </w:rPr>
        <w:t xml:space="preserve"> </w:t>
      </w:r>
      <w:r>
        <w:rPr>
          <w:w w:val="105"/>
        </w:rPr>
        <w:t xml:space="preserve">IL: </w:t>
      </w:r>
      <w:r>
        <w:rPr>
          <w:spacing w:val="31"/>
          <w:w w:val="105"/>
        </w:rPr>
        <w:t xml:space="preserve"> </w:t>
      </w:r>
      <w:r>
        <w:rPr>
          <w:w w:val="105"/>
        </w:rPr>
        <w:t>Charles</w:t>
      </w:r>
      <w:r>
        <w:rPr>
          <w:spacing w:val="27"/>
          <w:w w:val="105"/>
        </w:rPr>
        <w:t xml:space="preserve"> </w:t>
      </w:r>
      <w:r>
        <w:rPr>
          <w:w w:val="105"/>
        </w:rPr>
        <w:t>C.</w:t>
      </w:r>
      <w:r>
        <w:rPr>
          <w:spacing w:val="12"/>
          <w:w w:val="105"/>
        </w:rPr>
        <w:t xml:space="preserve"> </w:t>
      </w:r>
      <w:r>
        <w:rPr>
          <w:w w:val="105"/>
        </w:rPr>
        <w:t>Thomas</w:t>
      </w:r>
      <w:r>
        <w:rPr>
          <w:spacing w:val="13"/>
          <w:w w:val="105"/>
        </w:rPr>
        <w:t xml:space="preserve"> </w:t>
      </w:r>
      <w:r w:rsidR="00960383">
        <w:rPr>
          <w:w w:val="105"/>
        </w:rPr>
        <w:t xml:space="preserve">Publisher, </w:t>
      </w:r>
      <w:r w:rsidR="00960383">
        <w:rPr>
          <w:spacing w:val="10"/>
          <w:w w:val="105"/>
        </w:rPr>
        <w:t>1977</w:t>
      </w:r>
      <w:r>
        <w:rPr>
          <w:w w:val="105"/>
        </w:rPr>
        <w:t>),</w:t>
      </w:r>
      <w:r>
        <w:rPr>
          <w:spacing w:val="15"/>
          <w:w w:val="105"/>
        </w:rPr>
        <w:t xml:space="preserve"> </w:t>
      </w:r>
      <w:r>
        <w:rPr>
          <w:w w:val="105"/>
        </w:rPr>
        <w:t>pp.</w:t>
      </w:r>
      <w:r>
        <w:rPr>
          <w:spacing w:val="25"/>
          <w:w w:val="105"/>
        </w:rPr>
        <w:t xml:space="preserve"> </w:t>
      </w:r>
      <w:r>
        <w:rPr>
          <w:w w:val="105"/>
        </w:rPr>
        <w:t>8-</w:t>
      </w:r>
      <w:r>
        <w:rPr>
          <w:spacing w:val="-16"/>
          <w:w w:val="105"/>
        </w:rPr>
        <w:t>1</w:t>
      </w:r>
      <w:r>
        <w:rPr>
          <w:w w:val="105"/>
        </w:rPr>
        <w:t>5.</w:t>
      </w:r>
    </w:p>
    <w:p w14:paraId="0E53CB88" w14:textId="77777777" w:rsidR="008F1F95" w:rsidRDefault="008F1F95" w:rsidP="008F1F95">
      <w:pPr>
        <w:spacing w:before="5"/>
        <w:rPr>
          <w:rFonts w:ascii="Times New Roman" w:eastAsia="Times New Roman" w:hAnsi="Times New Roman" w:cs="Times New Roman"/>
          <w:sz w:val="20"/>
          <w:szCs w:val="20"/>
        </w:rPr>
      </w:pPr>
    </w:p>
    <w:p w14:paraId="3FB3E4E4" w14:textId="77777777" w:rsidR="008F1F95" w:rsidRDefault="008F1F95" w:rsidP="008F1F95">
      <w:pPr>
        <w:pStyle w:val="BodyText"/>
        <w:numPr>
          <w:ilvl w:val="0"/>
          <w:numId w:val="84"/>
        </w:numPr>
        <w:tabs>
          <w:tab w:val="left" w:pos="1828"/>
        </w:tabs>
        <w:ind w:left="1827" w:hanging="715"/>
      </w:pPr>
      <w:r>
        <w:rPr>
          <w:w w:val="110"/>
        </w:rPr>
        <w:t>Felter,</w:t>
      </w:r>
      <w:r>
        <w:rPr>
          <w:spacing w:val="-6"/>
          <w:w w:val="110"/>
        </w:rPr>
        <w:t xml:space="preserve"> </w:t>
      </w:r>
      <w:r>
        <w:rPr>
          <w:w w:val="110"/>
        </w:rPr>
        <w:t>Police</w:t>
      </w:r>
      <w:r>
        <w:rPr>
          <w:spacing w:val="-8"/>
          <w:w w:val="110"/>
        </w:rPr>
        <w:t xml:space="preserve"> </w:t>
      </w:r>
      <w:r>
        <w:rPr>
          <w:w w:val="110"/>
        </w:rPr>
        <w:t>Defensive</w:t>
      </w:r>
      <w:r>
        <w:rPr>
          <w:spacing w:val="-1"/>
          <w:w w:val="110"/>
        </w:rPr>
        <w:t xml:space="preserve"> </w:t>
      </w:r>
      <w:r>
        <w:rPr>
          <w:w w:val="110"/>
        </w:rPr>
        <w:t>Handgun,</w:t>
      </w:r>
      <w:r>
        <w:rPr>
          <w:spacing w:val="-6"/>
          <w:w w:val="110"/>
        </w:rPr>
        <w:t xml:space="preserve"> </w:t>
      </w:r>
      <w:r>
        <w:rPr>
          <w:w w:val="110"/>
        </w:rPr>
        <w:t>p.</w:t>
      </w:r>
      <w:r>
        <w:rPr>
          <w:spacing w:val="4"/>
          <w:w w:val="110"/>
        </w:rPr>
        <w:t xml:space="preserve"> </w:t>
      </w:r>
      <w:r>
        <w:rPr>
          <w:spacing w:val="-41"/>
          <w:w w:val="110"/>
        </w:rPr>
        <w:t>1</w:t>
      </w:r>
      <w:r>
        <w:rPr>
          <w:spacing w:val="-16"/>
          <w:w w:val="110"/>
        </w:rPr>
        <w:t>3</w:t>
      </w:r>
      <w:r>
        <w:rPr>
          <w:w w:val="110"/>
        </w:rPr>
        <w:t>8.</w:t>
      </w:r>
    </w:p>
    <w:p w14:paraId="7360D96A" w14:textId="77777777" w:rsidR="008F1F95" w:rsidRDefault="008F1F95" w:rsidP="008F1F95">
      <w:pPr>
        <w:spacing w:before="10"/>
        <w:rPr>
          <w:rFonts w:ascii="Times New Roman" w:eastAsia="Times New Roman" w:hAnsi="Times New Roman" w:cs="Times New Roman"/>
          <w:sz w:val="20"/>
          <w:szCs w:val="20"/>
        </w:rPr>
      </w:pPr>
    </w:p>
    <w:p w14:paraId="6581A87F" w14:textId="77777777" w:rsidR="008F1F95" w:rsidRDefault="008F1F95" w:rsidP="008F1F95">
      <w:pPr>
        <w:pStyle w:val="BodyText"/>
        <w:numPr>
          <w:ilvl w:val="0"/>
          <w:numId w:val="84"/>
        </w:numPr>
        <w:tabs>
          <w:tab w:val="left" w:pos="1828"/>
        </w:tabs>
        <w:ind w:left="1827" w:hanging="715"/>
      </w:pPr>
      <w:r>
        <w:rPr>
          <w:w w:val="110"/>
        </w:rPr>
        <w:t>Siddle,</w:t>
      </w:r>
      <w:r>
        <w:rPr>
          <w:spacing w:val="-12"/>
          <w:w w:val="110"/>
        </w:rPr>
        <w:t xml:space="preserve"> </w:t>
      </w:r>
      <w:r>
        <w:rPr>
          <w:w w:val="110"/>
        </w:rPr>
        <w:t>Sharoening</w:t>
      </w:r>
      <w:r>
        <w:rPr>
          <w:spacing w:val="-13"/>
          <w:w w:val="110"/>
        </w:rPr>
        <w:t xml:space="preserve"> </w:t>
      </w:r>
      <w:r>
        <w:rPr>
          <w:w w:val="110"/>
        </w:rPr>
        <w:t>the</w:t>
      </w:r>
      <w:r>
        <w:rPr>
          <w:spacing w:val="-13"/>
          <w:w w:val="110"/>
        </w:rPr>
        <w:t xml:space="preserve"> </w:t>
      </w:r>
      <w:r>
        <w:rPr>
          <w:w w:val="110"/>
        </w:rPr>
        <w:t>Warrior's</w:t>
      </w:r>
      <w:r>
        <w:rPr>
          <w:spacing w:val="-11"/>
          <w:w w:val="110"/>
        </w:rPr>
        <w:t xml:space="preserve"> </w:t>
      </w:r>
      <w:r>
        <w:rPr>
          <w:w w:val="110"/>
        </w:rPr>
        <w:t>Edge,</w:t>
      </w:r>
      <w:r>
        <w:rPr>
          <w:spacing w:val="-9"/>
          <w:w w:val="110"/>
        </w:rPr>
        <w:t xml:space="preserve"> </w:t>
      </w:r>
      <w:r>
        <w:rPr>
          <w:w w:val="110"/>
        </w:rPr>
        <w:t>pp.</w:t>
      </w:r>
      <w:r>
        <w:rPr>
          <w:spacing w:val="-12"/>
          <w:w w:val="110"/>
        </w:rPr>
        <w:t xml:space="preserve"> </w:t>
      </w:r>
      <w:r>
        <w:rPr>
          <w:w w:val="110"/>
        </w:rPr>
        <w:t>8,</w:t>
      </w:r>
      <w:r>
        <w:rPr>
          <w:spacing w:val="-21"/>
          <w:w w:val="110"/>
        </w:rPr>
        <w:t xml:space="preserve"> </w:t>
      </w:r>
      <w:r>
        <w:rPr>
          <w:w w:val="110"/>
        </w:rPr>
        <w:t>43-44.</w:t>
      </w:r>
    </w:p>
    <w:p w14:paraId="3A2A0D0B" w14:textId="77777777" w:rsidR="008F1F95" w:rsidRDefault="008F1F95" w:rsidP="008F1F95">
      <w:pPr>
        <w:spacing w:before="10"/>
        <w:rPr>
          <w:rFonts w:ascii="Times New Roman" w:eastAsia="Times New Roman" w:hAnsi="Times New Roman" w:cs="Times New Roman"/>
          <w:sz w:val="20"/>
          <w:szCs w:val="20"/>
        </w:rPr>
      </w:pPr>
    </w:p>
    <w:p w14:paraId="7A4330F7" w14:textId="77777777" w:rsidR="008F1F95" w:rsidRDefault="008F1F95" w:rsidP="008F1F95">
      <w:pPr>
        <w:pStyle w:val="BodyText"/>
        <w:numPr>
          <w:ilvl w:val="0"/>
          <w:numId w:val="84"/>
        </w:numPr>
        <w:tabs>
          <w:tab w:val="left" w:pos="1823"/>
        </w:tabs>
        <w:ind w:left="382" w:right="381" w:firstLine="725"/>
      </w:pPr>
      <w:r>
        <w:rPr>
          <w:w w:val="105"/>
        </w:rPr>
        <w:t>Louis Awerbuck,</w:t>
      </w:r>
      <w:r>
        <w:rPr>
          <w:spacing w:val="36"/>
          <w:w w:val="105"/>
        </w:rPr>
        <w:t xml:space="preserve"> </w:t>
      </w:r>
      <w:r>
        <w:rPr>
          <w:w w:val="105"/>
        </w:rPr>
        <w:t>The</w:t>
      </w:r>
      <w:r>
        <w:rPr>
          <w:spacing w:val="15"/>
          <w:w w:val="105"/>
        </w:rPr>
        <w:t xml:space="preserve"> </w:t>
      </w:r>
      <w:r>
        <w:rPr>
          <w:w w:val="105"/>
        </w:rPr>
        <w:t>Defensive</w:t>
      </w:r>
      <w:r>
        <w:rPr>
          <w:spacing w:val="37"/>
          <w:w w:val="105"/>
        </w:rPr>
        <w:t xml:space="preserve"> </w:t>
      </w:r>
      <w:r>
        <w:rPr>
          <w:w w:val="105"/>
        </w:rPr>
        <w:t>Shotgun.</w:t>
      </w:r>
      <w:r>
        <w:rPr>
          <w:spacing w:val="10"/>
          <w:w w:val="105"/>
        </w:rPr>
        <w:t xml:space="preserve"> </w:t>
      </w:r>
      <w:r>
        <w:rPr>
          <w:w w:val="105"/>
        </w:rPr>
        <w:t>Techniques</w:t>
      </w:r>
      <w:r>
        <w:rPr>
          <w:spacing w:val="19"/>
          <w:w w:val="105"/>
        </w:rPr>
        <w:t xml:space="preserve"> </w:t>
      </w:r>
      <w:r>
        <w:rPr>
          <w:w w:val="105"/>
        </w:rPr>
        <w:t>and</w:t>
      </w:r>
      <w:r>
        <w:rPr>
          <w:spacing w:val="8"/>
          <w:w w:val="105"/>
        </w:rPr>
        <w:t xml:space="preserve"> </w:t>
      </w:r>
      <w:r>
        <w:rPr>
          <w:w w:val="105"/>
        </w:rPr>
        <w:t>Tactics</w:t>
      </w:r>
      <w:r>
        <w:rPr>
          <w:spacing w:val="19"/>
          <w:w w:val="105"/>
        </w:rPr>
        <w:t xml:space="preserve"> </w:t>
      </w:r>
      <w:r>
        <w:rPr>
          <w:w w:val="105"/>
        </w:rPr>
        <w:t>(El Dorado,</w:t>
      </w:r>
      <w:r>
        <w:rPr>
          <w:spacing w:val="10"/>
          <w:w w:val="105"/>
        </w:rPr>
        <w:t xml:space="preserve"> </w:t>
      </w:r>
      <w:r>
        <w:rPr>
          <w:w w:val="105"/>
        </w:rPr>
        <w:t xml:space="preserve">AR: </w:t>
      </w:r>
      <w:r>
        <w:rPr>
          <w:spacing w:val="8"/>
          <w:w w:val="105"/>
        </w:rPr>
        <w:t xml:space="preserve"> </w:t>
      </w:r>
      <w:r>
        <w:rPr>
          <w:w w:val="105"/>
        </w:rPr>
        <w:t>Desert</w:t>
      </w:r>
      <w:r>
        <w:rPr>
          <w:spacing w:val="18"/>
          <w:w w:val="105"/>
        </w:rPr>
        <w:t xml:space="preserve"> </w:t>
      </w:r>
      <w:r>
        <w:rPr>
          <w:w w:val="105"/>
        </w:rPr>
        <w:t>Publications,</w:t>
      </w:r>
      <w:r>
        <w:rPr>
          <w:spacing w:val="51"/>
          <w:w w:val="105"/>
        </w:rPr>
        <w:t xml:space="preserve"> </w:t>
      </w:r>
      <w:r>
        <w:rPr>
          <w:spacing w:val="-42"/>
          <w:w w:val="105"/>
        </w:rPr>
        <w:t>1</w:t>
      </w:r>
      <w:r>
        <w:rPr>
          <w:w w:val="105"/>
        </w:rPr>
        <w:t>989),</w:t>
      </w:r>
      <w:r>
        <w:rPr>
          <w:spacing w:val="5"/>
          <w:w w:val="105"/>
        </w:rPr>
        <w:t xml:space="preserve"> </w:t>
      </w:r>
      <w:r>
        <w:rPr>
          <w:w w:val="105"/>
        </w:rPr>
        <w:t>pp.</w:t>
      </w:r>
      <w:r>
        <w:rPr>
          <w:spacing w:val="33"/>
          <w:w w:val="105"/>
        </w:rPr>
        <w:t xml:space="preserve"> </w:t>
      </w:r>
      <w:r>
        <w:rPr>
          <w:spacing w:val="-34"/>
          <w:w w:val="105"/>
        </w:rPr>
        <w:t>1</w:t>
      </w:r>
      <w:r>
        <w:rPr>
          <w:w w:val="105"/>
        </w:rPr>
        <w:t>7-22.</w:t>
      </w:r>
    </w:p>
    <w:p w14:paraId="7EBA68FD" w14:textId="77777777" w:rsidR="008F1F95" w:rsidRDefault="008F1F95" w:rsidP="008F1F95">
      <w:pPr>
        <w:spacing w:before="5"/>
        <w:rPr>
          <w:rFonts w:ascii="Times New Roman" w:eastAsia="Times New Roman" w:hAnsi="Times New Roman" w:cs="Times New Roman"/>
          <w:sz w:val="20"/>
          <w:szCs w:val="20"/>
        </w:rPr>
      </w:pPr>
    </w:p>
    <w:p w14:paraId="505ABC74" w14:textId="77777777" w:rsidR="008F1F95" w:rsidRDefault="008F1F95" w:rsidP="008F1F95">
      <w:pPr>
        <w:pStyle w:val="BodyText"/>
        <w:tabs>
          <w:tab w:val="left" w:pos="1817"/>
        </w:tabs>
        <w:ind w:left="1107"/>
      </w:pPr>
      <w:r>
        <w:t>34.</w:t>
      </w:r>
      <w:r>
        <w:tab/>
      </w:r>
      <w:r>
        <w:rPr>
          <w:w w:val="105"/>
        </w:rPr>
        <w:t>Ibid.,</w:t>
      </w:r>
      <w:r>
        <w:rPr>
          <w:spacing w:val="26"/>
          <w:w w:val="105"/>
        </w:rPr>
        <w:t xml:space="preserve"> </w:t>
      </w:r>
      <w:r>
        <w:rPr>
          <w:w w:val="105"/>
        </w:rPr>
        <w:t>pp.</w:t>
      </w:r>
      <w:r>
        <w:rPr>
          <w:spacing w:val="58"/>
          <w:w w:val="105"/>
        </w:rPr>
        <w:t xml:space="preserve"> </w:t>
      </w:r>
      <w:r>
        <w:rPr>
          <w:spacing w:val="-43"/>
          <w:w w:val="105"/>
        </w:rPr>
        <w:t>1</w:t>
      </w:r>
      <w:r>
        <w:rPr>
          <w:w w:val="105"/>
        </w:rPr>
        <w:t>8-</w:t>
      </w:r>
      <w:r>
        <w:rPr>
          <w:spacing w:val="-21"/>
          <w:w w:val="105"/>
        </w:rPr>
        <w:t>1</w:t>
      </w:r>
      <w:r>
        <w:rPr>
          <w:w w:val="105"/>
        </w:rPr>
        <w:t>9.</w:t>
      </w:r>
    </w:p>
    <w:p w14:paraId="43FC826F" w14:textId="77777777" w:rsidR="008F1F95" w:rsidRDefault="008F1F95" w:rsidP="008F1F95">
      <w:pPr>
        <w:spacing w:before="10"/>
        <w:rPr>
          <w:rFonts w:ascii="Times New Roman" w:eastAsia="Times New Roman" w:hAnsi="Times New Roman" w:cs="Times New Roman"/>
          <w:sz w:val="21"/>
          <w:szCs w:val="21"/>
        </w:rPr>
      </w:pPr>
    </w:p>
    <w:p w14:paraId="4924C36D" w14:textId="77777777" w:rsidR="008F1F95" w:rsidRDefault="008F1F95" w:rsidP="008F1F95">
      <w:pPr>
        <w:pStyle w:val="BodyText"/>
        <w:tabs>
          <w:tab w:val="left" w:pos="1817"/>
        </w:tabs>
        <w:spacing w:line="260" w:lineRule="exact"/>
        <w:ind w:left="377" w:right="297" w:firstLine="724"/>
      </w:pPr>
      <w:r>
        <w:t>35.</w:t>
      </w:r>
      <w:r>
        <w:tab/>
      </w:r>
      <w:r>
        <w:rPr>
          <w:w w:val="105"/>
        </w:rPr>
        <w:t>Felter,</w:t>
      </w:r>
      <w:r>
        <w:rPr>
          <w:spacing w:val="18"/>
          <w:w w:val="105"/>
        </w:rPr>
        <w:t xml:space="preserve"> </w:t>
      </w:r>
      <w:r>
        <w:rPr>
          <w:w w:val="105"/>
        </w:rPr>
        <w:t>Brian</w:t>
      </w:r>
      <w:r>
        <w:rPr>
          <w:spacing w:val="9"/>
          <w:w w:val="105"/>
        </w:rPr>
        <w:t xml:space="preserve"> </w:t>
      </w:r>
      <w:r>
        <w:rPr>
          <w:w w:val="105"/>
          <w:sz w:val="22"/>
        </w:rPr>
        <w:t>A.,</w:t>
      </w:r>
      <w:r>
        <w:rPr>
          <w:spacing w:val="24"/>
          <w:w w:val="105"/>
          <w:sz w:val="22"/>
        </w:rPr>
        <w:t xml:space="preserve"> </w:t>
      </w:r>
      <w:r>
        <w:rPr>
          <w:w w:val="105"/>
          <w:u w:val="single" w:color="000000"/>
        </w:rPr>
        <w:t>Police</w:t>
      </w:r>
      <w:r>
        <w:rPr>
          <w:spacing w:val="27"/>
          <w:w w:val="105"/>
          <w:u w:val="single" w:color="000000"/>
        </w:rPr>
        <w:t xml:space="preserve"> </w:t>
      </w:r>
      <w:r>
        <w:rPr>
          <w:w w:val="105"/>
          <w:u w:val="single" w:color="000000"/>
        </w:rPr>
        <w:t>Shotguns</w:t>
      </w:r>
      <w:r>
        <w:rPr>
          <w:spacing w:val="10"/>
          <w:w w:val="105"/>
          <w:u w:val="single" w:color="000000"/>
        </w:rPr>
        <w:t xml:space="preserve"> </w:t>
      </w:r>
      <w:r>
        <w:rPr>
          <w:w w:val="105"/>
          <w:u w:val="single" w:color="000000"/>
        </w:rPr>
        <w:t>and</w:t>
      </w:r>
      <w:r>
        <w:rPr>
          <w:spacing w:val="25"/>
          <w:w w:val="105"/>
          <w:u w:val="single" w:color="000000"/>
        </w:rPr>
        <w:t xml:space="preserve"> </w:t>
      </w:r>
      <w:r>
        <w:rPr>
          <w:w w:val="105"/>
          <w:u w:val="single" w:color="000000"/>
        </w:rPr>
        <w:t>Carbines</w:t>
      </w:r>
      <w:r>
        <w:rPr>
          <w:spacing w:val="19"/>
          <w:w w:val="105"/>
          <w:u w:val="single" w:color="000000"/>
        </w:rPr>
        <w:t xml:space="preserve"> </w:t>
      </w:r>
      <w:r>
        <w:rPr>
          <w:w w:val="105"/>
        </w:rPr>
        <w:t>(Englewood</w:t>
      </w:r>
      <w:r>
        <w:rPr>
          <w:spacing w:val="38"/>
          <w:w w:val="105"/>
        </w:rPr>
        <w:t xml:space="preserve"> </w:t>
      </w:r>
      <w:r>
        <w:rPr>
          <w:w w:val="105"/>
        </w:rPr>
        <w:t>Cliffs,</w:t>
      </w:r>
      <w:r>
        <w:rPr>
          <w:spacing w:val="18"/>
          <w:w w:val="105"/>
        </w:rPr>
        <w:t xml:space="preserve"> </w:t>
      </w:r>
      <w:r>
        <w:rPr>
          <w:w w:val="105"/>
        </w:rPr>
        <w:t>NJ:</w:t>
      </w:r>
      <w:r>
        <w:rPr>
          <w:w w:val="111"/>
        </w:rPr>
        <w:t xml:space="preserve"> </w:t>
      </w:r>
      <w:r>
        <w:rPr>
          <w:w w:val="105"/>
        </w:rPr>
        <w:t>Prentice-Hall,</w:t>
      </w:r>
      <w:r>
        <w:rPr>
          <w:spacing w:val="42"/>
          <w:w w:val="105"/>
        </w:rPr>
        <w:t xml:space="preserve"> </w:t>
      </w:r>
      <w:r>
        <w:rPr>
          <w:w w:val="105"/>
        </w:rPr>
        <w:t>Inc.,</w:t>
      </w:r>
      <w:r>
        <w:rPr>
          <w:spacing w:val="46"/>
          <w:w w:val="105"/>
        </w:rPr>
        <w:t xml:space="preserve"> </w:t>
      </w:r>
      <w:r>
        <w:rPr>
          <w:spacing w:val="-43"/>
          <w:w w:val="105"/>
        </w:rPr>
        <w:t>1</w:t>
      </w:r>
      <w:r>
        <w:rPr>
          <w:w w:val="105"/>
        </w:rPr>
        <w:t>99</w:t>
      </w:r>
      <w:r>
        <w:rPr>
          <w:spacing w:val="-26"/>
          <w:w w:val="105"/>
        </w:rPr>
        <w:t>1</w:t>
      </w:r>
      <w:r>
        <w:rPr>
          <w:w w:val="105"/>
        </w:rPr>
        <w:t>),</w:t>
      </w:r>
      <w:r>
        <w:rPr>
          <w:spacing w:val="15"/>
          <w:w w:val="105"/>
        </w:rPr>
        <w:t xml:space="preserve"> </w:t>
      </w:r>
      <w:r>
        <w:rPr>
          <w:w w:val="105"/>
        </w:rPr>
        <w:t>pp.</w:t>
      </w:r>
      <w:r>
        <w:rPr>
          <w:spacing w:val="19"/>
          <w:w w:val="105"/>
        </w:rPr>
        <w:t xml:space="preserve"> </w:t>
      </w:r>
      <w:r>
        <w:rPr>
          <w:w w:val="105"/>
        </w:rPr>
        <w:t>29-35.</w:t>
      </w:r>
    </w:p>
    <w:p w14:paraId="226A040B" w14:textId="77777777" w:rsidR="008F1F95" w:rsidRDefault="008F1F95" w:rsidP="008F1F95">
      <w:pPr>
        <w:spacing w:before="2"/>
        <w:rPr>
          <w:rFonts w:ascii="Times New Roman" w:eastAsia="Times New Roman" w:hAnsi="Times New Roman" w:cs="Times New Roman"/>
          <w:sz w:val="20"/>
          <w:szCs w:val="20"/>
        </w:rPr>
      </w:pPr>
    </w:p>
    <w:p w14:paraId="5829CC7F" w14:textId="77777777" w:rsidR="008F1F95" w:rsidRDefault="008F1F95" w:rsidP="008F1F95">
      <w:pPr>
        <w:pStyle w:val="BodyText"/>
        <w:tabs>
          <w:tab w:val="left" w:pos="1812"/>
        </w:tabs>
        <w:ind w:left="1102"/>
      </w:pPr>
      <w:r>
        <w:t>36.</w:t>
      </w:r>
      <w:r>
        <w:tab/>
      </w:r>
      <w:r>
        <w:rPr>
          <w:w w:val="105"/>
        </w:rPr>
        <w:t>Ibid.,</w:t>
      </w:r>
      <w:r>
        <w:rPr>
          <w:spacing w:val="17"/>
          <w:w w:val="105"/>
        </w:rPr>
        <w:t xml:space="preserve"> </w:t>
      </w:r>
      <w:r>
        <w:rPr>
          <w:w w:val="105"/>
        </w:rPr>
        <w:t>p.</w:t>
      </w:r>
      <w:r>
        <w:rPr>
          <w:spacing w:val="44"/>
          <w:w w:val="105"/>
        </w:rPr>
        <w:t xml:space="preserve"> </w:t>
      </w:r>
      <w:r>
        <w:rPr>
          <w:spacing w:val="-43"/>
          <w:w w:val="105"/>
        </w:rPr>
        <w:t>1</w:t>
      </w:r>
      <w:r>
        <w:rPr>
          <w:w w:val="105"/>
        </w:rPr>
        <w:t>21.</w:t>
      </w:r>
    </w:p>
    <w:p w14:paraId="56970E4F" w14:textId="77777777" w:rsidR="008F1F95" w:rsidRDefault="008F1F95" w:rsidP="008F1F95">
      <w:pPr>
        <w:spacing w:before="10"/>
        <w:rPr>
          <w:rFonts w:ascii="Times New Roman" w:eastAsia="Times New Roman" w:hAnsi="Times New Roman" w:cs="Times New Roman"/>
          <w:sz w:val="21"/>
          <w:szCs w:val="21"/>
        </w:rPr>
      </w:pPr>
    </w:p>
    <w:p w14:paraId="7C0CD54C" w14:textId="27333F7F" w:rsidR="008F1F95" w:rsidRDefault="008F1F95" w:rsidP="008F1F95">
      <w:pPr>
        <w:pStyle w:val="BodyText"/>
        <w:tabs>
          <w:tab w:val="left" w:pos="1812"/>
        </w:tabs>
        <w:spacing w:line="260" w:lineRule="exact"/>
        <w:ind w:left="391" w:right="313" w:firstLine="705"/>
      </w:pPr>
      <w:r>
        <w:t>37.</w:t>
      </w:r>
      <w:r>
        <w:tab/>
      </w:r>
      <w:r>
        <w:rPr>
          <w:w w:val="105"/>
        </w:rPr>
        <w:t>Bill</w:t>
      </w:r>
      <w:r>
        <w:rPr>
          <w:spacing w:val="13"/>
          <w:w w:val="105"/>
        </w:rPr>
        <w:t xml:space="preserve"> </w:t>
      </w:r>
      <w:r>
        <w:rPr>
          <w:w w:val="105"/>
        </w:rPr>
        <w:t>Clede,</w:t>
      </w:r>
      <w:r>
        <w:rPr>
          <w:spacing w:val="18"/>
          <w:w w:val="105"/>
        </w:rPr>
        <w:t xml:space="preserve"> </w:t>
      </w:r>
      <w:r>
        <w:rPr>
          <w:w w:val="105"/>
          <w:u w:val="single" w:color="000000"/>
        </w:rPr>
        <w:t>Police</w:t>
      </w:r>
      <w:r>
        <w:rPr>
          <w:spacing w:val="20"/>
          <w:w w:val="105"/>
          <w:u w:val="single" w:color="000000"/>
        </w:rPr>
        <w:t xml:space="preserve"> </w:t>
      </w:r>
      <w:r>
        <w:rPr>
          <w:w w:val="105"/>
          <w:u w:val="single" w:color="000000"/>
        </w:rPr>
        <w:t>Shotgun</w:t>
      </w:r>
      <w:r>
        <w:rPr>
          <w:spacing w:val="7"/>
          <w:w w:val="105"/>
          <w:u w:val="single" w:color="000000"/>
        </w:rPr>
        <w:t xml:space="preserve"> </w:t>
      </w:r>
      <w:r>
        <w:rPr>
          <w:w w:val="105"/>
          <w:u w:val="single" w:color="000000"/>
        </w:rPr>
        <w:t>Manual</w:t>
      </w:r>
      <w:r>
        <w:rPr>
          <w:spacing w:val="19"/>
          <w:w w:val="105"/>
          <w:u w:val="single" w:color="000000"/>
        </w:rPr>
        <w:t xml:space="preserve"> </w:t>
      </w:r>
      <w:r>
        <w:rPr>
          <w:w w:val="105"/>
        </w:rPr>
        <w:t>(Harrisburg,</w:t>
      </w:r>
      <w:r>
        <w:rPr>
          <w:spacing w:val="21"/>
          <w:w w:val="105"/>
        </w:rPr>
        <w:t xml:space="preserve"> </w:t>
      </w:r>
      <w:r w:rsidR="00960383">
        <w:rPr>
          <w:w w:val="105"/>
        </w:rPr>
        <w:t xml:space="preserve">PA; </w:t>
      </w:r>
      <w:r w:rsidR="00960383">
        <w:rPr>
          <w:spacing w:val="15"/>
          <w:w w:val="105"/>
        </w:rPr>
        <w:t>Stackpole</w:t>
      </w:r>
      <w:r>
        <w:rPr>
          <w:spacing w:val="10"/>
          <w:w w:val="105"/>
        </w:rPr>
        <w:t xml:space="preserve"> </w:t>
      </w:r>
      <w:r>
        <w:rPr>
          <w:w w:val="105"/>
        </w:rPr>
        <w:t>Books,</w:t>
      </w:r>
      <w:r>
        <w:rPr>
          <w:w w:val="101"/>
        </w:rPr>
        <w:t xml:space="preserve"> </w:t>
      </w:r>
      <w:r>
        <w:rPr>
          <w:spacing w:val="-43"/>
          <w:w w:val="105"/>
        </w:rPr>
        <w:t>1</w:t>
      </w:r>
      <w:r>
        <w:rPr>
          <w:w w:val="105"/>
        </w:rPr>
        <w:t>986),</w:t>
      </w:r>
      <w:r>
        <w:rPr>
          <w:spacing w:val="12"/>
          <w:w w:val="105"/>
        </w:rPr>
        <w:t xml:space="preserve"> </w:t>
      </w:r>
      <w:r>
        <w:rPr>
          <w:w w:val="105"/>
        </w:rPr>
        <w:t>p.</w:t>
      </w:r>
      <w:r>
        <w:rPr>
          <w:spacing w:val="14"/>
          <w:w w:val="105"/>
        </w:rPr>
        <w:t xml:space="preserve"> </w:t>
      </w:r>
      <w:r>
        <w:rPr>
          <w:w w:val="105"/>
        </w:rPr>
        <w:t>66.</w:t>
      </w:r>
    </w:p>
    <w:p w14:paraId="135FB455" w14:textId="77777777" w:rsidR="008F1F95" w:rsidRDefault="008F1F95" w:rsidP="008F1F95">
      <w:pPr>
        <w:spacing w:before="1"/>
        <w:rPr>
          <w:rFonts w:ascii="Times New Roman" w:eastAsia="Times New Roman" w:hAnsi="Times New Roman" w:cs="Times New Roman"/>
          <w:sz w:val="21"/>
          <w:szCs w:val="21"/>
        </w:rPr>
      </w:pPr>
    </w:p>
    <w:p w14:paraId="5995CDC2" w14:textId="77777777" w:rsidR="008F1F95" w:rsidRDefault="008F1F95" w:rsidP="008F1F95">
      <w:pPr>
        <w:pStyle w:val="BodyText"/>
        <w:tabs>
          <w:tab w:val="left" w:pos="1807"/>
        </w:tabs>
        <w:ind w:left="1092"/>
      </w:pPr>
      <w:r>
        <w:rPr>
          <w:spacing w:val="-6"/>
          <w:w w:val="105"/>
        </w:rPr>
        <w:t>38.</w:t>
      </w:r>
      <w:r>
        <w:rPr>
          <w:spacing w:val="-6"/>
          <w:w w:val="105"/>
        </w:rPr>
        <w:tab/>
      </w:r>
      <w:r>
        <w:rPr>
          <w:w w:val="105"/>
        </w:rPr>
        <w:t>Ibid.,</w:t>
      </w:r>
      <w:r>
        <w:rPr>
          <w:spacing w:val="5"/>
          <w:w w:val="105"/>
        </w:rPr>
        <w:t xml:space="preserve"> </w:t>
      </w:r>
      <w:r>
        <w:rPr>
          <w:w w:val="105"/>
        </w:rPr>
        <w:t>pp.</w:t>
      </w:r>
      <w:r>
        <w:rPr>
          <w:spacing w:val="11"/>
          <w:w w:val="105"/>
        </w:rPr>
        <w:t xml:space="preserve"> </w:t>
      </w:r>
      <w:r>
        <w:rPr>
          <w:w w:val="105"/>
        </w:rPr>
        <w:t>67-68.</w:t>
      </w:r>
    </w:p>
    <w:p w14:paraId="6303841C" w14:textId="77777777" w:rsidR="008F1F95" w:rsidRDefault="008F1F95" w:rsidP="008F1F95">
      <w:pPr>
        <w:spacing w:before="10"/>
        <w:rPr>
          <w:rFonts w:ascii="Times New Roman" w:eastAsia="Times New Roman" w:hAnsi="Times New Roman" w:cs="Times New Roman"/>
          <w:sz w:val="20"/>
          <w:szCs w:val="20"/>
        </w:rPr>
      </w:pPr>
    </w:p>
    <w:p w14:paraId="18F010F3" w14:textId="77777777" w:rsidR="008F1F95" w:rsidRDefault="008F1F95" w:rsidP="008F1F95">
      <w:pPr>
        <w:pStyle w:val="BodyText"/>
        <w:tabs>
          <w:tab w:val="left" w:pos="1803"/>
        </w:tabs>
        <w:ind w:left="1083" w:firstLine="9"/>
      </w:pPr>
      <w:r>
        <w:t>39.</w:t>
      </w:r>
      <w:r>
        <w:tab/>
      </w:r>
      <w:r>
        <w:rPr>
          <w:w w:val="110"/>
        </w:rPr>
        <w:t>Felter,</w:t>
      </w:r>
      <w:r>
        <w:rPr>
          <w:spacing w:val="-3"/>
          <w:w w:val="110"/>
        </w:rPr>
        <w:t xml:space="preserve"> </w:t>
      </w:r>
      <w:r>
        <w:rPr>
          <w:w w:val="110"/>
          <w:u w:val="single" w:color="000000"/>
        </w:rPr>
        <w:t>Police</w:t>
      </w:r>
      <w:r>
        <w:rPr>
          <w:spacing w:val="-2"/>
          <w:w w:val="110"/>
          <w:u w:val="single" w:color="000000"/>
        </w:rPr>
        <w:t xml:space="preserve"> </w:t>
      </w:r>
      <w:r>
        <w:rPr>
          <w:w w:val="110"/>
          <w:u w:val="single" w:color="000000"/>
        </w:rPr>
        <w:t>Shotguns</w:t>
      </w:r>
      <w:r>
        <w:rPr>
          <w:spacing w:val="-10"/>
          <w:w w:val="110"/>
          <w:u w:val="single" w:color="000000"/>
        </w:rPr>
        <w:t xml:space="preserve"> </w:t>
      </w:r>
      <w:r>
        <w:rPr>
          <w:w w:val="110"/>
          <w:u w:val="single" w:color="000000"/>
        </w:rPr>
        <w:t>and</w:t>
      </w:r>
      <w:r>
        <w:rPr>
          <w:spacing w:val="-2"/>
          <w:w w:val="110"/>
          <w:u w:val="single" w:color="000000"/>
        </w:rPr>
        <w:t xml:space="preserve"> </w:t>
      </w:r>
      <w:r>
        <w:rPr>
          <w:w w:val="110"/>
          <w:u w:val="single" w:color="000000"/>
        </w:rPr>
        <w:t>Carbines,</w:t>
      </w:r>
      <w:r>
        <w:rPr>
          <w:spacing w:val="-7"/>
          <w:w w:val="110"/>
          <w:u w:val="single" w:color="000000"/>
        </w:rPr>
        <w:t xml:space="preserve"> </w:t>
      </w:r>
      <w:r>
        <w:rPr>
          <w:w w:val="110"/>
        </w:rPr>
        <w:t>pp.</w:t>
      </w:r>
      <w:r>
        <w:rPr>
          <w:spacing w:val="8"/>
          <w:w w:val="110"/>
        </w:rPr>
        <w:t xml:space="preserve"> </w:t>
      </w:r>
      <w:r>
        <w:rPr>
          <w:w w:val="110"/>
        </w:rPr>
        <w:t>1</w:t>
      </w:r>
      <w:r>
        <w:rPr>
          <w:spacing w:val="-40"/>
          <w:w w:val="110"/>
        </w:rPr>
        <w:t>1</w:t>
      </w:r>
      <w:r>
        <w:rPr>
          <w:w w:val="110"/>
        </w:rPr>
        <w:t>6-1</w:t>
      </w:r>
      <w:r>
        <w:rPr>
          <w:spacing w:val="-11"/>
          <w:w w:val="110"/>
        </w:rPr>
        <w:t>1</w:t>
      </w:r>
      <w:r>
        <w:rPr>
          <w:w w:val="110"/>
        </w:rPr>
        <w:t>7.</w:t>
      </w:r>
    </w:p>
    <w:p w14:paraId="4CC6E789" w14:textId="77777777" w:rsidR="008F1F95" w:rsidRDefault="008F1F95" w:rsidP="008F1F95">
      <w:pPr>
        <w:rPr>
          <w:rFonts w:ascii="Times New Roman" w:eastAsia="Times New Roman" w:hAnsi="Times New Roman" w:cs="Times New Roman"/>
        </w:rPr>
      </w:pPr>
    </w:p>
    <w:p w14:paraId="05AD4186" w14:textId="77777777" w:rsidR="008F1F95" w:rsidRDefault="008F1F95" w:rsidP="008F1F95">
      <w:pPr>
        <w:spacing w:before="9"/>
        <w:rPr>
          <w:rFonts w:ascii="Times New Roman" w:eastAsia="Times New Roman" w:hAnsi="Times New Roman" w:cs="Times New Roman"/>
          <w:sz w:val="21"/>
          <w:szCs w:val="21"/>
        </w:rPr>
      </w:pPr>
    </w:p>
    <w:p w14:paraId="62B7617B" w14:textId="77777777" w:rsidR="008F1F95" w:rsidRDefault="008F1F95" w:rsidP="008F1F95">
      <w:pPr>
        <w:pStyle w:val="BodyText"/>
        <w:tabs>
          <w:tab w:val="left" w:pos="1798"/>
        </w:tabs>
        <w:ind w:left="1083"/>
      </w:pPr>
      <w:r>
        <w:t>40.</w:t>
      </w:r>
      <w:r>
        <w:tab/>
      </w:r>
      <w:r>
        <w:rPr>
          <w:w w:val="105"/>
        </w:rPr>
        <w:t>Ibid.,</w:t>
      </w:r>
      <w:r>
        <w:rPr>
          <w:spacing w:val="17"/>
          <w:w w:val="105"/>
        </w:rPr>
        <w:t xml:space="preserve"> </w:t>
      </w:r>
      <w:r>
        <w:rPr>
          <w:w w:val="105"/>
        </w:rPr>
        <w:t>pp.</w:t>
      </w:r>
      <w:r>
        <w:rPr>
          <w:spacing w:val="54"/>
          <w:w w:val="105"/>
        </w:rPr>
        <w:t xml:space="preserve"> </w:t>
      </w:r>
      <w:r>
        <w:rPr>
          <w:w w:val="105"/>
        </w:rPr>
        <w:t>1</w:t>
      </w:r>
      <w:r>
        <w:rPr>
          <w:spacing w:val="-44"/>
          <w:w w:val="105"/>
        </w:rPr>
        <w:t>1</w:t>
      </w:r>
      <w:r>
        <w:rPr>
          <w:w w:val="105"/>
        </w:rPr>
        <w:t>4-1</w:t>
      </w:r>
      <w:r>
        <w:rPr>
          <w:spacing w:val="-1"/>
          <w:w w:val="105"/>
        </w:rPr>
        <w:t>1</w:t>
      </w:r>
      <w:r>
        <w:rPr>
          <w:w w:val="105"/>
        </w:rPr>
        <w:t>5.</w:t>
      </w:r>
    </w:p>
    <w:p w14:paraId="3023A78B" w14:textId="77777777" w:rsidR="008F1F95" w:rsidRDefault="008F1F95" w:rsidP="008F1F95">
      <w:pPr>
        <w:spacing w:before="10"/>
        <w:rPr>
          <w:rFonts w:ascii="Times New Roman" w:eastAsia="Times New Roman" w:hAnsi="Times New Roman" w:cs="Times New Roman"/>
          <w:sz w:val="20"/>
          <w:szCs w:val="20"/>
        </w:rPr>
      </w:pPr>
    </w:p>
    <w:p w14:paraId="62DF3CA3" w14:textId="5BFBD42C" w:rsidR="008F1F95" w:rsidRDefault="008F1F95" w:rsidP="008F1F95">
      <w:pPr>
        <w:pStyle w:val="BodyText"/>
        <w:tabs>
          <w:tab w:val="left" w:pos="1788"/>
        </w:tabs>
        <w:ind w:left="1078"/>
      </w:pPr>
      <w:r>
        <w:t>41.</w:t>
      </w:r>
      <w:r>
        <w:tab/>
      </w:r>
      <w:r>
        <w:rPr>
          <w:w w:val="105"/>
        </w:rPr>
        <w:t>Awerbuck,</w:t>
      </w:r>
      <w:r>
        <w:rPr>
          <w:spacing w:val="30"/>
          <w:w w:val="105"/>
        </w:rPr>
        <w:t xml:space="preserve"> </w:t>
      </w:r>
      <w:r>
        <w:rPr>
          <w:w w:val="105"/>
          <w:u w:val="single" w:color="000000"/>
        </w:rPr>
        <w:t>The</w:t>
      </w:r>
      <w:r>
        <w:rPr>
          <w:spacing w:val="4"/>
          <w:w w:val="105"/>
          <w:u w:val="single" w:color="000000"/>
        </w:rPr>
        <w:t xml:space="preserve"> </w:t>
      </w:r>
      <w:r w:rsidR="00960383">
        <w:rPr>
          <w:w w:val="105"/>
          <w:u w:val="single" w:color="000000"/>
        </w:rPr>
        <w:t xml:space="preserve">Defensive </w:t>
      </w:r>
      <w:r w:rsidR="00960383">
        <w:rPr>
          <w:spacing w:val="13"/>
          <w:w w:val="105"/>
          <w:u w:val="single" w:color="000000"/>
        </w:rPr>
        <w:t>Shotgun</w:t>
      </w:r>
      <w:r>
        <w:rPr>
          <w:w w:val="105"/>
        </w:rPr>
        <w:t>,</w:t>
      </w:r>
      <w:r>
        <w:rPr>
          <w:spacing w:val="1"/>
          <w:w w:val="105"/>
        </w:rPr>
        <w:t xml:space="preserve"> </w:t>
      </w:r>
      <w:r>
        <w:rPr>
          <w:w w:val="105"/>
        </w:rPr>
        <w:t>p.</w:t>
      </w:r>
      <w:r>
        <w:rPr>
          <w:spacing w:val="12"/>
          <w:w w:val="105"/>
        </w:rPr>
        <w:t xml:space="preserve"> </w:t>
      </w:r>
      <w:r>
        <w:rPr>
          <w:w w:val="105"/>
        </w:rPr>
        <w:t>50.</w:t>
      </w:r>
    </w:p>
    <w:p w14:paraId="29261B73" w14:textId="77777777" w:rsidR="008F1F95" w:rsidRDefault="008F1F95" w:rsidP="008F1F95">
      <w:pPr>
        <w:sectPr w:rsidR="008F1F95">
          <w:headerReference w:type="default" r:id="rId18"/>
          <w:pgSz w:w="12240" w:h="15840"/>
          <w:pgMar w:top="1700" w:right="1340" w:bottom="1020" w:left="1720" w:header="1067" w:footer="831" w:gutter="0"/>
          <w:cols w:space="720"/>
        </w:sectPr>
      </w:pPr>
    </w:p>
    <w:p w14:paraId="35F7C346" w14:textId="77777777" w:rsidR="008F1F95" w:rsidRDefault="008F1F95" w:rsidP="008F1F95">
      <w:pPr>
        <w:tabs>
          <w:tab w:val="left" w:pos="9127"/>
        </w:tabs>
        <w:spacing w:before="2"/>
        <w:ind w:left="415"/>
        <w:rPr>
          <w:rFonts w:ascii="Arial" w:eastAsia="Arial" w:hAnsi="Arial" w:cs="Arial"/>
          <w:sz w:val="30"/>
          <w:szCs w:val="30"/>
        </w:rPr>
      </w:pPr>
      <w:r w:rsidRPr="00197295">
        <w:rPr>
          <w:b/>
          <w:noProof/>
        </w:rPr>
        <w:lastRenderedPageBreak/>
        <mc:AlternateContent>
          <mc:Choice Requires="wpg">
            <w:drawing>
              <wp:anchor distT="0" distB="0" distL="114300" distR="114300" simplePos="0" relativeHeight="503203448" behindDoc="1" locked="0" layoutInCell="1" allowOverlap="1" wp14:anchorId="562A23B0" wp14:editId="29A7E8B0">
                <wp:simplePos x="0" y="0"/>
                <wp:positionH relativeFrom="page">
                  <wp:posOffset>1357630</wp:posOffset>
                </wp:positionH>
                <wp:positionV relativeFrom="paragraph">
                  <wp:posOffset>380365</wp:posOffset>
                </wp:positionV>
                <wp:extent cx="5565775" cy="1270"/>
                <wp:effectExtent l="14605" t="12065" r="10795" b="5715"/>
                <wp:wrapNone/>
                <wp:docPr id="52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1270"/>
                          <a:chOff x="2138" y="599"/>
                          <a:chExt cx="8765" cy="2"/>
                        </a:xfrm>
                      </wpg:grpSpPr>
                      <wps:wsp>
                        <wps:cNvPr id="523" name="Freeform 308"/>
                        <wps:cNvSpPr>
                          <a:spLocks/>
                        </wps:cNvSpPr>
                        <wps:spPr bwMode="auto">
                          <a:xfrm>
                            <a:off x="2138" y="599"/>
                            <a:ext cx="8765" cy="2"/>
                          </a:xfrm>
                          <a:custGeom>
                            <a:avLst/>
                            <a:gdLst>
                              <a:gd name="T0" fmla="+- 0 2138 2138"/>
                              <a:gd name="T1" fmla="*/ T0 w 8765"/>
                              <a:gd name="T2" fmla="+- 0 10903 2138"/>
                              <a:gd name="T3" fmla="*/ T2 w 8765"/>
                            </a:gdLst>
                            <a:ahLst/>
                            <a:cxnLst>
                              <a:cxn ang="0">
                                <a:pos x="T1" y="0"/>
                              </a:cxn>
                              <a:cxn ang="0">
                                <a:pos x="T3" y="0"/>
                              </a:cxn>
                            </a:cxnLst>
                            <a:rect l="0" t="0" r="r" b="b"/>
                            <a:pathLst>
                              <a:path w="8765">
                                <a:moveTo>
                                  <a:pt x="0" y="0"/>
                                </a:moveTo>
                                <a:lnTo>
                                  <a:pt x="876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1AC9D" id="Group 307" o:spid="_x0000_s1026" style="position:absolute;margin-left:106.9pt;margin-top:29.95pt;width:438.25pt;height:.1pt;z-index:-113032;mso-position-horizontal-relative:page" coordorigin="2138,599" coordsize="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">
                <v:shape id="Freeform 308" o:spid="_x0000_s1027" style="position:absolute;left:2138;top:599;width:8765;height:2;visibility:visible;mso-wrap-style:square;v-text-anchor:top" coordsize="8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" path="m,l8765,e" filled="f" strokeweight=".96pt">
                  <v:path arrowok="t" o:connecttype="custom" o:connectlocs="0,0;8765,0" o:connectangles="0,0"/>
                </v:shape>
                <w10:wrap anchorx="page"/>
              </v:group>
            </w:pict>
          </mc:Fallback>
        </mc:AlternateContent>
      </w:r>
      <w:r w:rsidR="00197295" w:rsidRPr="00197295">
        <w:rPr>
          <w:rFonts w:ascii="Times New Roman"/>
          <w:b/>
          <w:i/>
          <w:w w:val="105"/>
          <w:sz w:val="35"/>
        </w:rPr>
        <w:t xml:space="preserve">N.C. </w:t>
      </w:r>
      <w:r w:rsidRPr="00197295">
        <w:rPr>
          <w:rFonts w:ascii="Times New Roman"/>
          <w:b/>
          <w:i/>
          <w:w w:val="105"/>
          <w:sz w:val="35"/>
        </w:rPr>
        <w:t>Private</w:t>
      </w:r>
      <w:r w:rsidRPr="00197295">
        <w:rPr>
          <w:rFonts w:ascii="Times New Roman"/>
          <w:b/>
          <w:i/>
          <w:spacing w:val="68"/>
          <w:w w:val="105"/>
          <w:sz w:val="35"/>
        </w:rPr>
        <w:t xml:space="preserve"> </w:t>
      </w:r>
      <w:r w:rsidRPr="00197295">
        <w:rPr>
          <w:rFonts w:ascii="Times New Roman"/>
          <w:b/>
          <w:i/>
          <w:w w:val="105"/>
          <w:sz w:val="35"/>
        </w:rPr>
        <w:t>Protective</w:t>
      </w:r>
      <w:r w:rsidRPr="00197295">
        <w:rPr>
          <w:rFonts w:ascii="Times New Roman"/>
          <w:b/>
          <w:i/>
          <w:spacing w:val="12"/>
          <w:w w:val="105"/>
          <w:sz w:val="35"/>
        </w:rPr>
        <w:t xml:space="preserve"> </w:t>
      </w:r>
      <w:r w:rsidRPr="00197295">
        <w:rPr>
          <w:rFonts w:ascii="Times New Roman"/>
          <w:b/>
          <w:i/>
          <w:w w:val="105"/>
          <w:sz w:val="35"/>
        </w:rPr>
        <w:t>Services</w:t>
      </w:r>
      <w:r w:rsidRPr="00197295">
        <w:rPr>
          <w:rFonts w:ascii="Times New Roman"/>
          <w:b/>
          <w:i/>
          <w:spacing w:val="32"/>
          <w:w w:val="105"/>
          <w:sz w:val="35"/>
        </w:rPr>
        <w:t xml:space="preserve"> </w:t>
      </w:r>
      <w:r w:rsidRPr="00197295">
        <w:rPr>
          <w:rFonts w:ascii="Times New Roman"/>
          <w:b/>
          <w:i/>
          <w:w w:val="105"/>
          <w:sz w:val="35"/>
        </w:rPr>
        <w:t>Firearms Training</w:t>
      </w:r>
      <w:r>
        <w:rPr>
          <w:rFonts w:ascii="Times New Roman"/>
          <w:i/>
          <w:w w:val="105"/>
          <w:sz w:val="35"/>
        </w:rPr>
        <w:tab/>
      </w:r>
      <w:r>
        <w:rPr>
          <w:rFonts w:ascii="Arial"/>
          <w:spacing w:val="-53"/>
          <w:w w:val="105"/>
          <w:sz w:val="30"/>
        </w:rPr>
        <w:t>I</w:t>
      </w:r>
      <w:r>
        <w:rPr>
          <w:rFonts w:ascii="Arial"/>
          <w:w w:val="105"/>
          <w:sz w:val="30"/>
        </w:rPr>
        <w:t>I</w:t>
      </w:r>
    </w:p>
    <w:p w14:paraId="7D0B2C9E" w14:textId="77777777" w:rsidR="008F1F95" w:rsidRDefault="008F1F95" w:rsidP="008F1F95">
      <w:pPr>
        <w:rPr>
          <w:rFonts w:ascii="Arial" w:eastAsia="Arial" w:hAnsi="Arial" w:cs="Arial"/>
          <w:sz w:val="20"/>
          <w:szCs w:val="20"/>
        </w:rPr>
      </w:pPr>
    </w:p>
    <w:p w14:paraId="30BBA196" w14:textId="77777777" w:rsidR="008F1F95" w:rsidRDefault="008F1F95" w:rsidP="008F1F95">
      <w:pPr>
        <w:spacing w:before="5"/>
        <w:rPr>
          <w:rFonts w:ascii="Arial" w:eastAsia="Arial" w:hAnsi="Arial" w:cs="Arial"/>
          <w:sz w:val="20"/>
          <w:szCs w:val="20"/>
        </w:rPr>
      </w:pPr>
    </w:p>
    <w:p w14:paraId="2932B875" w14:textId="77777777" w:rsidR="008F1F95" w:rsidRDefault="008F1F95" w:rsidP="008F1F95">
      <w:pPr>
        <w:spacing w:line="20" w:lineRule="atLeast"/>
        <w:ind w:left="4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99661EF" wp14:editId="0937D7EF">
                <wp:extent cx="5483860" cy="9525"/>
                <wp:effectExtent l="1905" t="3810" r="635" b="5715"/>
                <wp:docPr id="51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9525"/>
                          <a:chOff x="0" y="0"/>
                          <a:chExt cx="8636" cy="15"/>
                        </a:xfrm>
                      </wpg:grpSpPr>
                      <wpg:grpSp>
                        <wpg:cNvPr id="520" name="Group 305"/>
                        <wpg:cNvGrpSpPr>
                          <a:grpSpLocks/>
                        </wpg:cNvGrpSpPr>
                        <wpg:grpSpPr bwMode="auto">
                          <a:xfrm>
                            <a:off x="7" y="7"/>
                            <a:ext cx="8621" cy="2"/>
                            <a:chOff x="7" y="7"/>
                            <a:chExt cx="8621" cy="2"/>
                          </a:xfrm>
                        </wpg:grpSpPr>
                        <wps:wsp>
                          <wps:cNvPr id="521" name="Freeform 306"/>
                          <wps:cNvSpPr>
                            <a:spLocks/>
                          </wps:cNvSpPr>
                          <wps:spPr bwMode="auto">
                            <a:xfrm>
                              <a:off x="7" y="7"/>
                              <a:ext cx="8621" cy="2"/>
                            </a:xfrm>
                            <a:custGeom>
                              <a:avLst/>
                              <a:gdLst>
                                <a:gd name="T0" fmla="+- 0 7 7"/>
                                <a:gd name="T1" fmla="*/ T0 w 8621"/>
                                <a:gd name="T2" fmla="+- 0 8628 7"/>
                                <a:gd name="T3" fmla="*/ T2 w 8621"/>
                              </a:gdLst>
                              <a:ahLst/>
                              <a:cxnLst>
                                <a:cxn ang="0">
                                  <a:pos x="T1" y="0"/>
                                </a:cxn>
                                <a:cxn ang="0">
                                  <a:pos x="T3" y="0"/>
                                </a:cxn>
                              </a:cxnLst>
                              <a:rect l="0" t="0" r="r" b="b"/>
                              <a:pathLst>
                                <a:path w="8621">
                                  <a:moveTo>
                                    <a:pt x="0" y="0"/>
                                  </a:moveTo>
                                  <a:lnTo>
                                    <a:pt x="86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631338" id="Group 304" o:spid="_x0000_s1026" style="width:431.8pt;height:.75pt;mso-position-horizontal-relative:char;mso-position-vertical-relative:line" coordsize="86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">
                <v:group id="Group 305" o:spid="_x0000_s1027" style="position:absolute;left:7;top:7;width:8621;height:2" coordorigin="7,7" coordsize="8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306" o:spid="_x0000_s1028" style="position:absolute;left:7;top:7;width:8621;height:2;visibility:visible;mso-wrap-style:square;v-text-anchor:top" coordsize="8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" path="m,l8621,e" filled="f" strokeweight=".72pt">
                    <v:path arrowok="t" o:connecttype="custom" o:connectlocs="0,0;8621,0" o:connectangles="0,0"/>
                  </v:shape>
                </v:group>
                <w10:anchorlock/>
              </v:group>
            </w:pict>
          </mc:Fallback>
        </mc:AlternateContent>
      </w:r>
    </w:p>
    <w:p w14:paraId="19DB267D" w14:textId="77777777" w:rsidR="008F1F95" w:rsidRDefault="008F1F95" w:rsidP="008F1F95">
      <w:pPr>
        <w:pStyle w:val="BodyText"/>
        <w:tabs>
          <w:tab w:val="left" w:pos="1860"/>
        </w:tabs>
        <w:spacing w:before="85"/>
        <w:ind w:left="1145"/>
      </w:pPr>
      <w:r>
        <w:t>42.</w:t>
      </w:r>
      <w:r>
        <w:tab/>
      </w:r>
      <w:r>
        <w:rPr>
          <w:w w:val="105"/>
        </w:rPr>
        <w:t>Ibid.,</w:t>
      </w:r>
      <w:r>
        <w:rPr>
          <w:spacing w:val="6"/>
          <w:w w:val="105"/>
        </w:rPr>
        <w:t xml:space="preserve"> </w:t>
      </w:r>
      <w:r>
        <w:rPr>
          <w:w w:val="105"/>
        </w:rPr>
        <w:t>p.</w:t>
      </w:r>
      <w:r>
        <w:rPr>
          <w:spacing w:val="18"/>
          <w:w w:val="105"/>
        </w:rPr>
        <w:t xml:space="preserve"> </w:t>
      </w:r>
      <w:r>
        <w:rPr>
          <w:w w:val="105"/>
        </w:rPr>
        <w:t>52.</w:t>
      </w:r>
    </w:p>
    <w:p w14:paraId="076055EA" w14:textId="77777777" w:rsidR="008F1F95" w:rsidRDefault="008F1F95" w:rsidP="008F1F95">
      <w:pPr>
        <w:spacing w:before="3"/>
        <w:rPr>
          <w:rFonts w:ascii="Times New Roman" w:eastAsia="Times New Roman" w:hAnsi="Times New Roman" w:cs="Times New Roman"/>
          <w:sz w:val="21"/>
          <w:szCs w:val="21"/>
        </w:rPr>
      </w:pPr>
    </w:p>
    <w:p w14:paraId="15CCB6F2" w14:textId="77777777" w:rsidR="008F1F95" w:rsidRDefault="008F1F95" w:rsidP="008F1F95">
      <w:pPr>
        <w:pStyle w:val="BodyText"/>
        <w:tabs>
          <w:tab w:val="left" w:pos="1860"/>
        </w:tabs>
        <w:ind w:left="1145"/>
      </w:pPr>
      <w:r>
        <w:t>43.</w:t>
      </w:r>
      <w:r>
        <w:tab/>
      </w:r>
      <w:r>
        <w:rPr>
          <w:w w:val="110"/>
        </w:rPr>
        <w:t>Felter,</w:t>
      </w:r>
      <w:r>
        <w:rPr>
          <w:spacing w:val="-5"/>
          <w:w w:val="110"/>
        </w:rPr>
        <w:t xml:space="preserve"> </w:t>
      </w:r>
      <w:r>
        <w:rPr>
          <w:w w:val="110"/>
          <w:u w:val="single" w:color="000000"/>
        </w:rPr>
        <w:t>Police</w:t>
      </w:r>
      <w:r>
        <w:rPr>
          <w:spacing w:val="-5"/>
          <w:w w:val="110"/>
          <w:u w:val="single" w:color="000000"/>
        </w:rPr>
        <w:t xml:space="preserve"> </w:t>
      </w:r>
      <w:r>
        <w:rPr>
          <w:w w:val="110"/>
          <w:u w:val="single" w:color="000000"/>
        </w:rPr>
        <w:t>Shotguns</w:t>
      </w:r>
      <w:r>
        <w:rPr>
          <w:spacing w:val="-15"/>
          <w:w w:val="110"/>
          <w:u w:val="single" w:color="000000"/>
        </w:rPr>
        <w:t xml:space="preserve"> </w:t>
      </w:r>
      <w:r>
        <w:rPr>
          <w:w w:val="110"/>
          <w:u w:val="single" w:color="000000"/>
        </w:rPr>
        <w:t>and</w:t>
      </w:r>
      <w:r>
        <w:rPr>
          <w:spacing w:val="-9"/>
          <w:w w:val="110"/>
          <w:u w:val="single" w:color="000000"/>
        </w:rPr>
        <w:t xml:space="preserve"> </w:t>
      </w:r>
      <w:r>
        <w:rPr>
          <w:w w:val="110"/>
          <w:u w:val="single" w:color="000000"/>
        </w:rPr>
        <w:t>Carbines,</w:t>
      </w:r>
      <w:r>
        <w:rPr>
          <w:spacing w:val="-9"/>
          <w:w w:val="110"/>
          <w:u w:val="single" w:color="000000"/>
        </w:rPr>
        <w:t xml:space="preserve"> </w:t>
      </w:r>
      <w:r>
        <w:rPr>
          <w:w w:val="110"/>
        </w:rPr>
        <w:t>pp.</w:t>
      </w:r>
      <w:r>
        <w:rPr>
          <w:spacing w:val="-10"/>
          <w:w w:val="110"/>
        </w:rPr>
        <w:t xml:space="preserve"> </w:t>
      </w:r>
      <w:r>
        <w:rPr>
          <w:spacing w:val="-1"/>
          <w:w w:val="110"/>
        </w:rPr>
        <w:t>41</w:t>
      </w:r>
      <w:r>
        <w:rPr>
          <w:spacing w:val="-2"/>
          <w:w w:val="110"/>
        </w:rPr>
        <w:t>-42.</w:t>
      </w:r>
    </w:p>
    <w:p w14:paraId="69931995" w14:textId="77777777" w:rsidR="00EA4615" w:rsidRDefault="00EA4615">
      <w:pPr>
        <w:sectPr w:rsidR="00EA4615">
          <w:headerReference w:type="default" r:id="rId19"/>
          <w:pgSz w:w="12240" w:h="15840"/>
          <w:pgMar w:top="1220" w:right="1180" w:bottom="1020" w:left="1720" w:header="0" w:footer="831" w:gutter="0"/>
          <w:cols w:space="720"/>
        </w:sectPr>
      </w:pPr>
    </w:p>
    <w:p w14:paraId="4B4967C2" w14:textId="77777777" w:rsidR="00EA4615" w:rsidRDefault="00EA4615">
      <w:pPr>
        <w:spacing w:before="11"/>
        <w:rPr>
          <w:rFonts w:ascii="Times New Roman" w:eastAsia="Times New Roman" w:hAnsi="Times New Roman" w:cs="Times New Roman"/>
          <w:sz w:val="17"/>
          <w:szCs w:val="17"/>
        </w:rPr>
      </w:pPr>
    </w:p>
    <w:p w14:paraId="5A1E5644" w14:textId="77777777" w:rsidR="00EA4615" w:rsidRDefault="00333243">
      <w:pPr>
        <w:pStyle w:val="Heading2"/>
        <w:spacing w:line="989" w:lineRule="exact"/>
        <w:ind w:left="165"/>
      </w:pPr>
      <w:r>
        <w:rPr>
          <w:noProof/>
        </w:rPr>
        <mc:AlternateContent>
          <mc:Choice Requires="wpg">
            <w:drawing>
              <wp:anchor distT="0" distB="0" distL="114300" distR="114300" simplePos="0" relativeHeight="503188712" behindDoc="1" locked="0" layoutInCell="1" allowOverlap="1" wp14:anchorId="3E639197" wp14:editId="0CD51651">
                <wp:simplePos x="0" y="0"/>
                <wp:positionH relativeFrom="page">
                  <wp:posOffset>786130</wp:posOffset>
                </wp:positionH>
                <wp:positionV relativeFrom="paragraph">
                  <wp:posOffset>598170</wp:posOffset>
                </wp:positionV>
                <wp:extent cx="5824855" cy="1270"/>
                <wp:effectExtent l="33655" t="33655" r="37465" b="31750"/>
                <wp:wrapNone/>
                <wp:docPr id="51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1270"/>
                          <a:chOff x="1238" y="942"/>
                          <a:chExt cx="9173" cy="2"/>
                        </a:xfrm>
                      </wpg:grpSpPr>
                      <wps:wsp>
                        <wps:cNvPr id="518" name="Freeform 303"/>
                        <wps:cNvSpPr>
                          <a:spLocks/>
                        </wps:cNvSpPr>
                        <wps:spPr bwMode="auto">
                          <a:xfrm>
                            <a:off x="1238" y="942"/>
                            <a:ext cx="9173" cy="2"/>
                          </a:xfrm>
                          <a:custGeom>
                            <a:avLst/>
                            <a:gdLst>
                              <a:gd name="T0" fmla="+- 0 1238 1238"/>
                              <a:gd name="T1" fmla="*/ T0 w 9173"/>
                              <a:gd name="T2" fmla="+- 0 10411 1238"/>
                              <a:gd name="T3" fmla="*/ T2 w 9173"/>
                            </a:gdLst>
                            <a:ahLst/>
                            <a:cxnLst>
                              <a:cxn ang="0">
                                <a:pos x="T1" y="0"/>
                              </a:cxn>
                              <a:cxn ang="0">
                                <a:pos x="T3" y="0"/>
                              </a:cxn>
                            </a:cxnLst>
                            <a:rect l="0" t="0" r="r" b="b"/>
                            <a:pathLst>
                              <a:path w="9173">
                                <a:moveTo>
                                  <a:pt x="0" y="0"/>
                                </a:moveTo>
                                <a:lnTo>
                                  <a:pt x="9173" y="0"/>
                                </a:lnTo>
                              </a:path>
                            </a:pathLst>
                          </a:custGeom>
                          <a:noFill/>
                          <a:ln w="5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31CF2" id="Group 302" o:spid="_x0000_s1026" style="position:absolute;margin-left:61.9pt;margin-top:47.1pt;width:458.65pt;height:.1pt;z-index:-127768;mso-position-horizontal-relative:page" coordorigin="1238,942" coordsize="9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">
                <v:shape id="Freeform 303" o:spid="_x0000_s1027" style="position:absolute;left:1238;top:942;width:9173;height:2;visibility:visible;mso-wrap-style:square;v-text-anchor:top" coordsize="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" path="m,l9173,e" filled="f" strokeweight="1.56267mm">
                  <v:path arrowok="t" o:connecttype="custom" o:connectlocs="0,0;9173,0" o:connectangles="0,0"/>
                </v:shape>
                <w10:wrap anchorx="page"/>
              </v:group>
            </w:pict>
          </mc:Fallback>
        </mc:AlternateContent>
      </w:r>
      <w:r>
        <w:rPr>
          <w:spacing w:val="9"/>
          <w:w w:val="110"/>
        </w:rPr>
        <w:t>J</w:t>
      </w:r>
      <w:r>
        <w:rPr>
          <w:spacing w:val="-52"/>
          <w:w w:val="110"/>
        </w:rPr>
        <w:t>u</w:t>
      </w:r>
      <w:r>
        <w:rPr>
          <w:w w:val="110"/>
        </w:rPr>
        <w:t>st</w:t>
      </w:r>
      <w:r>
        <w:rPr>
          <w:spacing w:val="-19"/>
          <w:w w:val="110"/>
        </w:rPr>
        <w:t>i</w:t>
      </w:r>
      <w:r>
        <w:rPr>
          <w:w w:val="110"/>
        </w:rPr>
        <w:t>f</w:t>
      </w:r>
      <w:r>
        <w:rPr>
          <w:spacing w:val="-2"/>
          <w:w w:val="110"/>
        </w:rPr>
        <w:t>i</w:t>
      </w:r>
      <w:r>
        <w:rPr>
          <w:w w:val="110"/>
        </w:rPr>
        <w:t>ed</w:t>
      </w:r>
      <w:r>
        <w:rPr>
          <w:spacing w:val="-105"/>
          <w:w w:val="110"/>
        </w:rPr>
        <w:t xml:space="preserve"> </w:t>
      </w:r>
      <w:r>
        <w:rPr>
          <w:spacing w:val="-22"/>
          <w:w w:val="110"/>
        </w:rPr>
        <w:t>S</w:t>
      </w:r>
      <w:r>
        <w:rPr>
          <w:w w:val="110"/>
        </w:rPr>
        <w:t>e</w:t>
      </w:r>
      <w:r>
        <w:rPr>
          <w:spacing w:val="-27"/>
          <w:w w:val="110"/>
        </w:rPr>
        <w:t>l</w:t>
      </w:r>
      <w:r>
        <w:rPr>
          <w:spacing w:val="48"/>
          <w:w w:val="110"/>
        </w:rPr>
        <w:t>f</w:t>
      </w:r>
      <w:r>
        <w:rPr>
          <w:spacing w:val="21"/>
          <w:w w:val="110"/>
        </w:rPr>
        <w:t>-</w:t>
      </w:r>
      <w:r>
        <w:rPr>
          <w:spacing w:val="-51"/>
          <w:w w:val="110"/>
        </w:rPr>
        <w:t>D</w:t>
      </w:r>
      <w:r>
        <w:rPr>
          <w:w w:val="110"/>
        </w:rPr>
        <w:t>efe</w:t>
      </w:r>
      <w:r>
        <w:rPr>
          <w:spacing w:val="16"/>
          <w:w w:val="110"/>
        </w:rPr>
        <w:t>n</w:t>
      </w:r>
      <w:r>
        <w:rPr>
          <w:w w:val="110"/>
        </w:rPr>
        <w:t>se</w:t>
      </w:r>
    </w:p>
    <w:p w14:paraId="58E051E8" w14:textId="58BB7A31" w:rsidR="00EA4615" w:rsidRDefault="00333243">
      <w:pPr>
        <w:numPr>
          <w:ilvl w:val="0"/>
          <w:numId w:val="83"/>
        </w:numPr>
        <w:tabs>
          <w:tab w:val="left" w:pos="1032"/>
        </w:tabs>
        <w:spacing w:before="561" w:line="234" w:lineRule="auto"/>
        <w:ind w:right="310" w:hanging="775"/>
        <w:jc w:val="left"/>
        <w:rPr>
          <w:rFonts w:ascii="Arial" w:eastAsia="Arial" w:hAnsi="Arial" w:cs="Arial"/>
          <w:sz w:val="52"/>
          <w:szCs w:val="52"/>
        </w:rPr>
      </w:pPr>
      <w:r>
        <w:rPr>
          <w:rFonts w:ascii="Arial"/>
          <w:sz w:val="52"/>
        </w:rPr>
        <w:t>The</w:t>
      </w:r>
      <w:r>
        <w:rPr>
          <w:rFonts w:ascii="Arial"/>
          <w:spacing w:val="71"/>
          <w:sz w:val="52"/>
        </w:rPr>
        <w:t xml:space="preserve"> </w:t>
      </w:r>
      <w:r>
        <w:rPr>
          <w:rFonts w:ascii="Arial"/>
          <w:sz w:val="52"/>
        </w:rPr>
        <w:t>person</w:t>
      </w:r>
      <w:r>
        <w:rPr>
          <w:rFonts w:ascii="Arial"/>
          <w:spacing w:val="40"/>
          <w:sz w:val="52"/>
        </w:rPr>
        <w:t xml:space="preserve"> </w:t>
      </w:r>
      <w:r w:rsidR="008618E2">
        <w:rPr>
          <w:rFonts w:ascii="Arial"/>
          <w:sz w:val="52"/>
        </w:rPr>
        <w:t>believes</w:t>
      </w:r>
      <w:r>
        <w:rPr>
          <w:rFonts w:ascii="Arial"/>
          <w:spacing w:val="25"/>
          <w:sz w:val="52"/>
        </w:rPr>
        <w:t xml:space="preserve"> </w:t>
      </w:r>
      <w:r>
        <w:rPr>
          <w:rFonts w:ascii="Arial"/>
          <w:sz w:val="52"/>
        </w:rPr>
        <w:t>that</w:t>
      </w:r>
      <w:r>
        <w:rPr>
          <w:rFonts w:ascii="Arial"/>
          <w:spacing w:val="21"/>
          <w:w w:val="101"/>
          <w:sz w:val="52"/>
        </w:rPr>
        <w:t xml:space="preserve"> </w:t>
      </w:r>
      <w:r>
        <w:rPr>
          <w:rFonts w:ascii="Arial"/>
          <w:spacing w:val="-3"/>
          <w:sz w:val="52"/>
        </w:rPr>
        <w:t>deadly</w:t>
      </w:r>
      <w:r>
        <w:rPr>
          <w:rFonts w:ascii="Arial"/>
          <w:spacing w:val="40"/>
          <w:sz w:val="52"/>
        </w:rPr>
        <w:t xml:space="preserve"> </w:t>
      </w:r>
      <w:r>
        <w:rPr>
          <w:rFonts w:ascii="Arial"/>
          <w:sz w:val="52"/>
        </w:rPr>
        <w:t>force</w:t>
      </w:r>
      <w:r>
        <w:rPr>
          <w:rFonts w:ascii="Arial"/>
          <w:spacing w:val="95"/>
          <w:sz w:val="52"/>
        </w:rPr>
        <w:t xml:space="preserve"> </w:t>
      </w:r>
      <w:r>
        <w:rPr>
          <w:rFonts w:ascii="Arial"/>
          <w:sz w:val="52"/>
        </w:rPr>
        <w:t>is</w:t>
      </w:r>
      <w:r>
        <w:rPr>
          <w:rFonts w:ascii="Arial"/>
          <w:spacing w:val="37"/>
          <w:sz w:val="52"/>
        </w:rPr>
        <w:t xml:space="preserve"> </w:t>
      </w:r>
      <w:r>
        <w:rPr>
          <w:rFonts w:ascii="Arial"/>
          <w:sz w:val="52"/>
        </w:rPr>
        <w:t>necessary</w:t>
      </w:r>
      <w:r>
        <w:rPr>
          <w:rFonts w:ascii="Arial"/>
          <w:spacing w:val="34"/>
          <w:sz w:val="52"/>
        </w:rPr>
        <w:t xml:space="preserve"> </w:t>
      </w:r>
      <w:r>
        <w:rPr>
          <w:rFonts w:ascii="Arial"/>
          <w:sz w:val="52"/>
        </w:rPr>
        <w:t>to</w:t>
      </w:r>
      <w:r>
        <w:rPr>
          <w:rFonts w:ascii="Arial"/>
          <w:spacing w:val="23"/>
          <w:w w:val="102"/>
          <w:sz w:val="52"/>
        </w:rPr>
        <w:t xml:space="preserve"> </w:t>
      </w:r>
      <w:r>
        <w:rPr>
          <w:rFonts w:ascii="Arial"/>
          <w:sz w:val="52"/>
        </w:rPr>
        <w:t>prevent</w:t>
      </w:r>
      <w:r>
        <w:rPr>
          <w:rFonts w:ascii="Arial"/>
          <w:spacing w:val="48"/>
          <w:sz w:val="52"/>
        </w:rPr>
        <w:t xml:space="preserve"> </w:t>
      </w:r>
      <w:r>
        <w:rPr>
          <w:rFonts w:ascii="Arial"/>
          <w:sz w:val="52"/>
        </w:rPr>
        <w:t>an</w:t>
      </w:r>
      <w:r>
        <w:rPr>
          <w:rFonts w:ascii="Arial"/>
          <w:spacing w:val="44"/>
          <w:sz w:val="52"/>
        </w:rPr>
        <w:t xml:space="preserve"> </w:t>
      </w:r>
      <w:r>
        <w:rPr>
          <w:rFonts w:ascii="Arial"/>
          <w:spacing w:val="-24"/>
          <w:sz w:val="52"/>
        </w:rPr>
        <w:t>i</w:t>
      </w:r>
      <w:r>
        <w:rPr>
          <w:rFonts w:ascii="Arial"/>
          <w:sz w:val="52"/>
        </w:rPr>
        <w:t>mminent</w:t>
      </w:r>
      <w:r>
        <w:rPr>
          <w:rFonts w:ascii="Arial"/>
          <w:spacing w:val="32"/>
          <w:sz w:val="52"/>
        </w:rPr>
        <w:t xml:space="preserve"> </w:t>
      </w:r>
      <w:r>
        <w:rPr>
          <w:rFonts w:ascii="Arial"/>
          <w:sz w:val="52"/>
        </w:rPr>
        <w:t>threat</w:t>
      </w:r>
      <w:r>
        <w:rPr>
          <w:rFonts w:ascii="Arial"/>
          <w:spacing w:val="63"/>
          <w:sz w:val="52"/>
        </w:rPr>
        <w:t xml:space="preserve"> </w:t>
      </w:r>
      <w:r>
        <w:rPr>
          <w:rFonts w:ascii="Arial"/>
          <w:sz w:val="52"/>
        </w:rPr>
        <w:t>of</w:t>
      </w:r>
      <w:r>
        <w:rPr>
          <w:rFonts w:ascii="Arial"/>
          <w:w w:val="103"/>
          <w:sz w:val="52"/>
        </w:rPr>
        <w:t xml:space="preserve"> </w:t>
      </w:r>
      <w:r>
        <w:rPr>
          <w:rFonts w:ascii="Arial"/>
          <w:sz w:val="52"/>
        </w:rPr>
        <w:t>death,</w:t>
      </w:r>
      <w:r>
        <w:rPr>
          <w:rFonts w:ascii="Arial"/>
          <w:spacing w:val="45"/>
          <w:sz w:val="52"/>
        </w:rPr>
        <w:t xml:space="preserve"> </w:t>
      </w:r>
      <w:r>
        <w:rPr>
          <w:rFonts w:ascii="Arial"/>
          <w:sz w:val="52"/>
        </w:rPr>
        <w:t>great</w:t>
      </w:r>
      <w:r>
        <w:rPr>
          <w:rFonts w:ascii="Arial"/>
          <w:spacing w:val="69"/>
          <w:sz w:val="52"/>
        </w:rPr>
        <w:t xml:space="preserve"> </w:t>
      </w:r>
      <w:r>
        <w:rPr>
          <w:rFonts w:ascii="Arial"/>
          <w:sz w:val="52"/>
        </w:rPr>
        <w:t>bodily</w:t>
      </w:r>
      <w:r>
        <w:rPr>
          <w:rFonts w:ascii="Arial"/>
          <w:spacing w:val="42"/>
          <w:sz w:val="52"/>
        </w:rPr>
        <w:t xml:space="preserve"> </w:t>
      </w:r>
      <w:r>
        <w:rPr>
          <w:rFonts w:ascii="Arial"/>
          <w:sz w:val="52"/>
        </w:rPr>
        <w:t>harm,</w:t>
      </w:r>
      <w:r>
        <w:rPr>
          <w:rFonts w:ascii="Arial"/>
          <w:spacing w:val="22"/>
          <w:sz w:val="52"/>
        </w:rPr>
        <w:t xml:space="preserve"> </w:t>
      </w:r>
      <w:r>
        <w:rPr>
          <w:rFonts w:ascii="Arial"/>
          <w:sz w:val="52"/>
        </w:rPr>
        <w:t>or</w:t>
      </w:r>
      <w:r>
        <w:rPr>
          <w:rFonts w:ascii="Arial"/>
          <w:spacing w:val="32"/>
          <w:sz w:val="52"/>
        </w:rPr>
        <w:t xml:space="preserve"> </w:t>
      </w:r>
      <w:r>
        <w:rPr>
          <w:rFonts w:ascii="Arial"/>
          <w:sz w:val="52"/>
        </w:rPr>
        <w:t>sexual</w:t>
      </w:r>
      <w:r>
        <w:rPr>
          <w:rFonts w:ascii="Arial"/>
          <w:w w:val="101"/>
          <w:sz w:val="52"/>
        </w:rPr>
        <w:t xml:space="preserve"> </w:t>
      </w:r>
      <w:r>
        <w:rPr>
          <w:rFonts w:ascii="Arial"/>
          <w:sz w:val="52"/>
        </w:rPr>
        <w:t>assault,</w:t>
      </w:r>
      <w:r>
        <w:rPr>
          <w:rFonts w:ascii="Arial"/>
          <w:spacing w:val="65"/>
          <w:sz w:val="52"/>
        </w:rPr>
        <w:t xml:space="preserve"> </w:t>
      </w:r>
      <w:r>
        <w:rPr>
          <w:rFonts w:ascii="Arial"/>
          <w:sz w:val="52"/>
        </w:rPr>
        <w:t>and</w:t>
      </w:r>
    </w:p>
    <w:p w14:paraId="30B31E01" w14:textId="77777777" w:rsidR="00EA4615" w:rsidRDefault="00333243">
      <w:pPr>
        <w:numPr>
          <w:ilvl w:val="0"/>
          <w:numId w:val="83"/>
        </w:numPr>
        <w:tabs>
          <w:tab w:val="left" w:pos="1028"/>
        </w:tabs>
        <w:spacing w:before="129" w:line="234" w:lineRule="auto"/>
        <w:ind w:left="1027" w:right="117" w:hanging="819"/>
        <w:jc w:val="left"/>
        <w:rPr>
          <w:rFonts w:ascii="Arial" w:eastAsia="Arial" w:hAnsi="Arial" w:cs="Arial"/>
          <w:sz w:val="52"/>
          <w:szCs w:val="52"/>
        </w:rPr>
      </w:pPr>
      <w:r>
        <w:rPr>
          <w:rFonts w:ascii="Arial"/>
          <w:sz w:val="52"/>
        </w:rPr>
        <w:t>The</w:t>
      </w:r>
      <w:r>
        <w:rPr>
          <w:rFonts w:ascii="Arial"/>
          <w:spacing w:val="37"/>
          <w:sz w:val="52"/>
        </w:rPr>
        <w:t xml:space="preserve"> </w:t>
      </w:r>
      <w:r>
        <w:rPr>
          <w:rFonts w:ascii="Arial"/>
          <w:sz w:val="52"/>
        </w:rPr>
        <w:t>facts</w:t>
      </w:r>
      <w:r>
        <w:rPr>
          <w:rFonts w:ascii="Arial"/>
          <w:spacing w:val="56"/>
          <w:sz w:val="52"/>
        </w:rPr>
        <w:t xml:space="preserve"> </w:t>
      </w:r>
      <w:r>
        <w:rPr>
          <w:rFonts w:ascii="Arial"/>
          <w:sz w:val="52"/>
        </w:rPr>
        <w:t>and</w:t>
      </w:r>
      <w:r>
        <w:rPr>
          <w:rFonts w:ascii="Arial"/>
          <w:spacing w:val="39"/>
          <w:sz w:val="52"/>
        </w:rPr>
        <w:t xml:space="preserve"> </w:t>
      </w:r>
      <w:r>
        <w:rPr>
          <w:rFonts w:ascii="Arial"/>
          <w:sz w:val="52"/>
        </w:rPr>
        <w:t>circumstances</w:t>
      </w:r>
      <w:r>
        <w:rPr>
          <w:rFonts w:ascii="Arial"/>
          <w:w w:val="101"/>
          <w:sz w:val="52"/>
        </w:rPr>
        <w:t xml:space="preserve"> </w:t>
      </w:r>
      <w:r>
        <w:rPr>
          <w:rFonts w:ascii="Arial"/>
          <w:spacing w:val="1"/>
          <w:sz w:val="52"/>
        </w:rPr>
        <w:t>prompting</w:t>
      </w:r>
      <w:r>
        <w:rPr>
          <w:rFonts w:ascii="Arial"/>
          <w:spacing w:val="-1"/>
          <w:sz w:val="52"/>
        </w:rPr>
        <w:t xml:space="preserve"> </w:t>
      </w:r>
      <w:r>
        <w:rPr>
          <w:rFonts w:ascii="Arial"/>
          <w:sz w:val="52"/>
        </w:rPr>
        <w:t>that</w:t>
      </w:r>
      <w:r>
        <w:rPr>
          <w:rFonts w:ascii="Arial"/>
          <w:spacing w:val="83"/>
          <w:sz w:val="52"/>
        </w:rPr>
        <w:t xml:space="preserve"> </w:t>
      </w:r>
      <w:r>
        <w:rPr>
          <w:rFonts w:ascii="Arial"/>
          <w:sz w:val="52"/>
        </w:rPr>
        <w:t>belief</w:t>
      </w:r>
      <w:r>
        <w:rPr>
          <w:rFonts w:ascii="Arial"/>
          <w:spacing w:val="8"/>
          <w:sz w:val="52"/>
        </w:rPr>
        <w:t xml:space="preserve"> </w:t>
      </w:r>
      <w:r>
        <w:rPr>
          <w:rFonts w:ascii="Arial"/>
          <w:sz w:val="52"/>
        </w:rPr>
        <w:t>would</w:t>
      </w:r>
      <w:r>
        <w:rPr>
          <w:rFonts w:ascii="Arial"/>
          <w:spacing w:val="78"/>
          <w:sz w:val="52"/>
        </w:rPr>
        <w:t xml:space="preserve"> </w:t>
      </w:r>
      <w:r>
        <w:rPr>
          <w:rFonts w:ascii="Arial"/>
          <w:sz w:val="52"/>
        </w:rPr>
        <w:t>cause</w:t>
      </w:r>
      <w:r>
        <w:rPr>
          <w:rFonts w:ascii="Arial"/>
          <w:spacing w:val="42"/>
          <w:sz w:val="52"/>
        </w:rPr>
        <w:t xml:space="preserve"> </w:t>
      </w:r>
      <w:r>
        <w:rPr>
          <w:rFonts w:ascii="Arial"/>
          <w:sz w:val="52"/>
        </w:rPr>
        <w:t>a</w:t>
      </w:r>
      <w:r>
        <w:rPr>
          <w:rFonts w:ascii="Arial"/>
          <w:spacing w:val="23"/>
          <w:sz w:val="52"/>
        </w:rPr>
        <w:t xml:space="preserve"> </w:t>
      </w:r>
      <w:r>
        <w:rPr>
          <w:rFonts w:ascii="Arial"/>
          <w:sz w:val="52"/>
        </w:rPr>
        <w:t>person</w:t>
      </w:r>
      <w:r>
        <w:rPr>
          <w:rFonts w:ascii="Arial"/>
          <w:spacing w:val="26"/>
          <w:sz w:val="52"/>
        </w:rPr>
        <w:t xml:space="preserve"> </w:t>
      </w:r>
      <w:r>
        <w:rPr>
          <w:rFonts w:ascii="Arial"/>
          <w:sz w:val="52"/>
        </w:rPr>
        <w:t>of</w:t>
      </w:r>
      <w:r>
        <w:rPr>
          <w:rFonts w:ascii="Arial"/>
          <w:spacing w:val="35"/>
          <w:sz w:val="52"/>
        </w:rPr>
        <w:t xml:space="preserve"> </w:t>
      </w:r>
      <w:r>
        <w:rPr>
          <w:rFonts w:ascii="Arial"/>
          <w:sz w:val="52"/>
        </w:rPr>
        <w:t>ordinary</w:t>
      </w:r>
      <w:r>
        <w:rPr>
          <w:rFonts w:ascii="Arial"/>
          <w:spacing w:val="58"/>
          <w:sz w:val="52"/>
        </w:rPr>
        <w:t xml:space="preserve"> </w:t>
      </w:r>
      <w:r>
        <w:rPr>
          <w:rFonts w:ascii="Arial"/>
          <w:sz w:val="52"/>
        </w:rPr>
        <w:t>firmness</w:t>
      </w:r>
      <w:r>
        <w:rPr>
          <w:rFonts w:ascii="Arial"/>
          <w:spacing w:val="67"/>
          <w:sz w:val="52"/>
        </w:rPr>
        <w:t xml:space="preserve"> </w:t>
      </w:r>
      <w:r>
        <w:rPr>
          <w:rFonts w:ascii="Arial"/>
          <w:sz w:val="52"/>
        </w:rPr>
        <w:t>to agree,</w:t>
      </w:r>
      <w:r>
        <w:rPr>
          <w:rFonts w:ascii="Arial"/>
          <w:spacing w:val="55"/>
          <w:sz w:val="52"/>
        </w:rPr>
        <w:t xml:space="preserve"> </w:t>
      </w:r>
      <w:r>
        <w:rPr>
          <w:rFonts w:ascii="Arial"/>
          <w:sz w:val="52"/>
        </w:rPr>
        <w:t>and</w:t>
      </w:r>
    </w:p>
    <w:p w14:paraId="6292D557" w14:textId="77777777" w:rsidR="00EA4615" w:rsidRDefault="00333243">
      <w:pPr>
        <w:numPr>
          <w:ilvl w:val="0"/>
          <w:numId w:val="83"/>
        </w:numPr>
        <w:tabs>
          <w:tab w:val="left" w:pos="1023"/>
          <w:tab w:val="left" w:pos="3608"/>
        </w:tabs>
        <w:spacing w:before="133" w:line="235" w:lineRule="auto"/>
        <w:ind w:left="1017" w:right="262" w:hanging="800"/>
        <w:jc w:val="left"/>
        <w:rPr>
          <w:rFonts w:ascii="Arial" w:eastAsia="Arial" w:hAnsi="Arial" w:cs="Arial"/>
          <w:sz w:val="52"/>
          <w:szCs w:val="52"/>
        </w:rPr>
      </w:pPr>
      <w:r>
        <w:rPr>
          <w:rFonts w:ascii="Arial"/>
          <w:sz w:val="52"/>
        </w:rPr>
        <w:t>The</w:t>
      </w:r>
      <w:r>
        <w:rPr>
          <w:rFonts w:ascii="Arial"/>
          <w:spacing w:val="60"/>
          <w:sz w:val="52"/>
        </w:rPr>
        <w:t xml:space="preserve"> </w:t>
      </w:r>
      <w:r>
        <w:rPr>
          <w:rFonts w:ascii="Arial"/>
          <w:sz w:val="52"/>
        </w:rPr>
        <w:t>person</w:t>
      </w:r>
      <w:r>
        <w:rPr>
          <w:rFonts w:ascii="Arial"/>
          <w:spacing w:val="55"/>
          <w:sz w:val="52"/>
        </w:rPr>
        <w:t xml:space="preserve"> </w:t>
      </w:r>
      <w:r>
        <w:rPr>
          <w:rFonts w:ascii="Arial"/>
          <w:sz w:val="52"/>
        </w:rPr>
        <w:t>using</w:t>
      </w:r>
      <w:r>
        <w:rPr>
          <w:rFonts w:ascii="Arial"/>
          <w:spacing w:val="24"/>
          <w:sz w:val="52"/>
        </w:rPr>
        <w:t xml:space="preserve"> </w:t>
      </w:r>
      <w:r>
        <w:rPr>
          <w:rFonts w:ascii="Arial"/>
          <w:sz w:val="52"/>
        </w:rPr>
        <w:t>deadly</w:t>
      </w:r>
      <w:r>
        <w:rPr>
          <w:rFonts w:ascii="Arial"/>
          <w:spacing w:val="48"/>
          <w:sz w:val="52"/>
        </w:rPr>
        <w:t xml:space="preserve"> </w:t>
      </w:r>
      <w:r>
        <w:rPr>
          <w:rFonts w:ascii="Arial"/>
          <w:sz w:val="52"/>
        </w:rPr>
        <w:t>force</w:t>
      </w:r>
      <w:r>
        <w:rPr>
          <w:rFonts w:ascii="Arial"/>
          <w:spacing w:val="39"/>
          <w:sz w:val="52"/>
        </w:rPr>
        <w:t xml:space="preserve"> </w:t>
      </w:r>
      <w:r>
        <w:rPr>
          <w:rFonts w:ascii="Arial"/>
          <w:sz w:val="52"/>
        </w:rPr>
        <w:t>was</w:t>
      </w:r>
      <w:r>
        <w:rPr>
          <w:rFonts w:ascii="Arial"/>
          <w:w w:val="101"/>
          <w:sz w:val="52"/>
        </w:rPr>
        <w:t xml:space="preserve"> </w:t>
      </w:r>
      <w:r>
        <w:rPr>
          <w:rFonts w:ascii="Arial"/>
          <w:sz w:val="52"/>
        </w:rPr>
        <w:t>not</w:t>
      </w:r>
      <w:r>
        <w:rPr>
          <w:rFonts w:ascii="Arial"/>
          <w:spacing w:val="24"/>
          <w:sz w:val="52"/>
        </w:rPr>
        <w:t xml:space="preserve"> </w:t>
      </w:r>
      <w:r>
        <w:rPr>
          <w:rFonts w:ascii="Arial"/>
          <w:sz w:val="52"/>
        </w:rPr>
        <w:t>an</w:t>
      </w:r>
      <w:r>
        <w:rPr>
          <w:rFonts w:ascii="Arial"/>
          <w:spacing w:val="38"/>
          <w:sz w:val="52"/>
        </w:rPr>
        <w:t xml:space="preserve"> </w:t>
      </w:r>
      <w:r>
        <w:rPr>
          <w:rFonts w:ascii="Arial"/>
          <w:sz w:val="52"/>
        </w:rPr>
        <w:t>instigator</w:t>
      </w:r>
      <w:r>
        <w:rPr>
          <w:rFonts w:ascii="Arial"/>
          <w:spacing w:val="49"/>
          <w:sz w:val="52"/>
        </w:rPr>
        <w:t xml:space="preserve"> </w:t>
      </w:r>
      <w:r>
        <w:rPr>
          <w:rFonts w:ascii="Arial"/>
          <w:sz w:val="52"/>
        </w:rPr>
        <w:t>or</w:t>
      </w:r>
      <w:r>
        <w:rPr>
          <w:rFonts w:ascii="Arial"/>
          <w:spacing w:val="32"/>
          <w:sz w:val="52"/>
        </w:rPr>
        <w:t xml:space="preserve"> </w:t>
      </w:r>
      <w:r>
        <w:rPr>
          <w:rFonts w:ascii="Arial"/>
          <w:sz w:val="52"/>
        </w:rPr>
        <w:t>aggressor</w:t>
      </w:r>
      <w:r>
        <w:rPr>
          <w:rFonts w:ascii="Arial"/>
          <w:spacing w:val="41"/>
          <w:sz w:val="52"/>
        </w:rPr>
        <w:t xml:space="preserve"> </w:t>
      </w:r>
      <w:r>
        <w:rPr>
          <w:rFonts w:ascii="Arial"/>
          <w:sz w:val="52"/>
        </w:rPr>
        <w:t>who voluntarily</w:t>
      </w:r>
      <w:r>
        <w:rPr>
          <w:rFonts w:ascii="Arial"/>
          <w:sz w:val="52"/>
        </w:rPr>
        <w:tab/>
        <w:t>provoked,</w:t>
      </w:r>
      <w:r>
        <w:rPr>
          <w:rFonts w:ascii="Arial"/>
          <w:spacing w:val="58"/>
          <w:sz w:val="52"/>
        </w:rPr>
        <w:t xml:space="preserve"> </w:t>
      </w:r>
      <w:r>
        <w:rPr>
          <w:rFonts w:ascii="Arial"/>
          <w:sz w:val="52"/>
        </w:rPr>
        <w:t>entered,</w:t>
      </w:r>
      <w:r>
        <w:rPr>
          <w:rFonts w:ascii="Arial"/>
          <w:spacing w:val="59"/>
          <w:sz w:val="52"/>
        </w:rPr>
        <w:t xml:space="preserve"> </w:t>
      </w:r>
      <w:r>
        <w:rPr>
          <w:rFonts w:ascii="Arial"/>
          <w:sz w:val="52"/>
        </w:rPr>
        <w:t>or</w:t>
      </w:r>
      <w:r>
        <w:rPr>
          <w:rFonts w:ascii="Arial"/>
          <w:w w:val="103"/>
          <w:sz w:val="52"/>
        </w:rPr>
        <w:t xml:space="preserve"> </w:t>
      </w:r>
      <w:r>
        <w:rPr>
          <w:rFonts w:ascii="Arial"/>
          <w:sz w:val="52"/>
        </w:rPr>
        <w:t>cont</w:t>
      </w:r>
      <w:r>
        <w:rPr>
          <w:rFonts w:ascii="Arial"/>
          <w:spacing w:val="28"/>
          <w:sz w:val="52"/>
        </w:rPr>
        <w:t>i</w:t>
      </w:r>
      <w:r>
        <w:rPr>
          <w:rFonts w:ascii="Arial"/>
          <w:sz w:val="52"/>
        </w:rPr>
        <w:t>nued</w:t>
      </w:r>
      <w:r>
        <w:rPr>
          <w:rFonts w:ascii="Arial"/>
          <w:spacing w:val="14"/>
          <w:sz w:val="52"/>
        </w:rPr>
        <w:t xml:space="preserve"> </w:t>
      </w:r>
      <w:r>
        <w:rPr>
          <w:rFonts w:ascii="Arial"/>
          <w:sz w:val="52"/>
        </w:rPr>
        <w:t>the</w:t>
      </w:r>
      <w:r>
        <w:rPr>
          <w:rFonts w:ascii="Arial"/>
          <w:spacing w:val="55"/>
          <w:sz w:val="52"/>
        </w:rPr>
        <w:t xml:space="preserve"> </w:t>
      </w:r>
      <w:r>
        <w:rPr>
          <w:rFonts w:ascii="Arial"/>
          <w:sz w:val="52"/>
        </w:rPr>
        <w:t>conflict</w:t>
      </w:r>
      <w:r>
        <w:rPr>
          <w:rFonts w:ascii="Arial"/>
          <w:spacing w:val="81"/>
          <w:sz w:val="52"/>
        </w:rPr>
        <w:t xml:space="preserve"> </w:t>
      </w:r>
      <w:r>
        <w:rPr>
          <w:rFonts w:ascii="Arial"/>
          <w:sz w:val="52"/>
        </w:rPr>
        <w:t>leading</w:t>
      </w:r>
      <w:r>
        <w:rPr>
          <w:rFonts w:ascii="Arial"/>
          <w:spacing w:val="27"/>
          <w:sz w:val="52"/>
        </w:rPr>
        <w:t xml:space="preserve"> </w:t>
      </w:r>
      <w:r>
        <w:rPr>
          <w:rFonts w:ascii="Arial"/>
          <w:sz w:val="52"/>
        </w:rPr>
        <w:t>to</w:t>
      </w:r>
      <w:r>
        <w:rPr>
          <w:rFonts w:ascii="Arial"/>
          <w:spacing w:val="58"/>
          <w:w w:val="102"/>
          <w:sz w:val="52"/>
        </w:rPr>
        <w:t xml:space="preserve"> </w:t>
      </w:r>
      <w:r>
        <w:rPr>
          <w:rFonts w:ascii="Arial"/>
          <w:sz w:val="52"/>
        </w:rPr>
        <w:t>deadly</w:t>
      </w:r>
      <w:r>
        <w:rPr>
          <w:rFonts w:ascii="Arial"/>
          <w:spacing w:val="47"/>
          <w:sz w:val="52"/>
        </w:rPr>
        <w:t xml:space="preserve"> </w:t>
      </w:r>
      <w:r>
        <w:rPr>
          <w:rFonts w:ascii="Arial"/>
          <w:sz w:val="52"/>
        </w:rPr>
        <w:t>force,</w:t>
      </w:r>
      <w:r>
        <w:rPr>
          <w:rFonts w:ascii="Arial"/>
          <w:spacing w:val="77"/>
          <w:sz w:val="52"/>
        </w:rPr>
        <w:t xml:space="preserve"> </w:t>
      </w:r>
      <w:r>
        <w:rPr>
          <w:rFonts w:ascii="Arial"/>
          <w:sz w:val="52"/>
        </w:rPr>
        <w:t>and</w:t>
      </w:r>
    </w:p>
    <w:p w14:paraId="360F67A9" w14:textId="77777777" w:rsidR="00EA4615" w:rsidRDefault="00333243">
      <w:pPr>
        <w:numPr>
          <w:ilvl w:val="0"/>
          <w:numId w:val="83"/>
        </w:numPr>
        <w:tabs>
          <w:tab w:val="left" w:pos="1051"/>
        </w:tabs>
        <w:spacing w:before="135" w:line="234" w:lineRule="auto"/>
        <w:ind w:left="1017" w:right="459" w:hanging="824"/>
        <w:jc w:val="left"/>
        <w:rPr>
          <w:rFonts w:ascii="Arial" w:eastAsia="Arial" w:hAnsi="Arial" w:cs="Arial"/>
          <w:sz w:val="52"/>
          <w:szCs w:val="52"/>
        </w:rPr>
      </w:pPr>
      <w:r>
        <w:rPr>
          <w:rFonts w:ascii="Arial"/>
          <w:sz w:val="52"/>
        </w:rPr>
        <w:t>Force</w:t>
      </w:r>
      <w:r>
        <w:rPr>
          <w:rFonts w:ascii="Arial"/>
          <w:spacing w:val="33"/>
          <w:sz w:val="52"/>
        </w:rPr>
        <w:t xml:space="preserve"> </w:t>
      </w:r>
      <w:r>
        <w:rPr>
          <w:rFonts w:ascii="Arial"/>
          <w:sz w:val="52"/>
        </w:rPr>
        <w:t>was</w:t>
      </w:r>
      <w:r>
        <w:rPr>
          <w:rFonts w:ascii="Arial"/>
          <w:spacing w:val="112"/>
          <w:sz w:val="52"/>
        </w:rPr>
        <w:t xml:space="preserve"> </w:t>
      </w:r>
      <w:r>
        <w:rPr>
          <w:rFonts w:ascii="Arial"/>
          <w:sz w:val="52"/>
        </w:rPr>
        <w:t>not</w:t>
      </w:r>
      <w:r>
        <w:rPr>
          <w:rFonts w:ascii="Arial"/>
          <w:spacing w:val="55"/>
          <w:sz w:val="52"/>
        </w:rPr>
        <w:t xml:space="preserve"> </w:t>
      </w:r>
      <w:r>
        <w:rPr>
          <w:rFonts w:ascii="Arial"/>
          <w:sz w:val="52"/>
        </w:rPr>
        <w:t>excessive</w:t>
      </w:r>
      <w:r>
        <w:rPr>
          <w:rFonts w:ascii="Arial"/>
          <w:spacing w:val="-50"/>
          <w:sz w:val="52"/>
        </w:rPr>
        <w:t xml:space="preserve"> </w:t>
      </w:r>
      <w:r>
        <w:rPr>
          <w:rFonts w:ascii="Arial"/>
          <w:sz w:val="52"/>
        </w:rPr>
        <w:t>..</w:t>
      </w:r>
      <w:r>
        <w:rPr>
          <w:rFonts w:ascii="Arial"/>
          <w:spacing w:val="-21"/>
          <w:sz w:val="52"/>
        </w:rPr>
        <w:t>.</w:t>
      </w:r>
      <w:r>
        <w:rPr>
          <w:rFonts w:ascii="Arial"/>
          <w:sz w:val="52"/>
        </w:rPr>
        <w:t>greater</w:t>
      </w:r>
      <w:r>
        <w:rPr>
          <w:rFonts w:ascii="Arial"/>
          <w:w w:val="101"/>
          <w:sz w:val="52"/>
        </w:rPr>
        <w:t xml:space="preserve"> </w:t>
      </w:r>
      <w:r>
        <w:rPr>
          <w:rFonts w:ascii="Arial"/>
          <w:sz w:val="52"/>
        </w:rPr>
        <w:t>than</w:t>
      </w:r>
      <w:r>
        <w:rPr>
          <w:rFonts w:ascii="Arial"/>
          <w:spacing w:val="80"/>
          <w:sz w:val="52"/>
        </w:rPr>
        <w:t xml:space="preserve"> </w:t>
      </w:r>
      <w:proofErr w:type="gramStart"/>
      <w:r>
        <w:rPr>
          <w:rFonts w:ascii="Arial"/>
          <w:sz w:val="52"/>
        </w:rPr>
        <w:t>reasonably</w:t>
      </w:r>
      <w:r>
        <w:rPr>
          <w:rFonts w:ascii="Arial"/>
          <w:spacing w:val="90"/>
          <w:sz w:val="52"/>
        </w:rPr>
        <w:t xml:space="preserve"> </w:t>
      </w:r>
      <w:r>
        <w:rPr>
          <w:rFonts w:ascii="Arial"/>
          <w:sz w:val="52"/>
        </w:rPr>
        <w:t>needed</w:t>
      </w:r>
      <w:proofErr w:type="gramEnd"/>
      <w:r>
        <w:rPr>
          <w:rFonts w:ascii="Arial"/>
          <w:spacing w:val="22"/>
          <w:sz w:val="52"/>
        </w:rPr>
        <w:t xml:space="preserve"> </w:t>
      </w:r>
      <w:r>
        <w:rPr>
          <w:rFonts w:ascii="Arial"/>
          <w:sz w:val="52"/>
        </w:rPr>
        <w:t>to</w:t>
      </w:r>
      <w:r>
        <w:rPr>
          <w:rFonts w:ascii="Arial"/>
          <w:w w:val="103"/>
          <w:sz w:val="52"/>
        </w:rPr>
        <w:t xml:space="preserve"> </w:t>
      </w:r>
      <w:r>
        <w:rPr>
          <w:rFonts w:ascii="Arial"/>
          <w:sz w:val="52"/>
        </w:rPr>
        <w:t>overcome</w:t>
      </w:r>
      <w:r>
        <w:rPr>
          <w:rFonts w:ascii="Arial"/>
          <w:spacing w:val="48"/>
          <w:sz w:val="52"/>
        </w:rPr>
        <w:t xml:space="preserve"> </w:t>
      </w:r>
      <w:r>
        <w:rPr>
          <w:rFonts w:ascii="Arial"/>
          <w:sz w:val="52"/>
        </w:rPr>
        <w:t>the</w:t>
      </w:r>
      <w:r>
        <w:rPr>
          <w:rFonts w:ascii="Arial"/>
          <w:spacing w:val="38"/>
          <w:sz w:val="52"/>
        </w:rPr>
        <w:t xml:space="preserve"> </w:t>
      </w:r>
      <w:r>
        <w:rPr>
          <w:rFonts w:ascii="Arial"/>
          <w:sz w:val="52"/>
        </w:rPr>
        <w:t>threat</w:t>
      </w:r>
      <w:r>
        <w:rPr>
          <w:rFonts w:ascii="Arial"/>
          <w:spacing w:val="72"/>
          <w:sz w:val="52"/>
        </w:rPr>
        <w:t xml:space="preserve"> </w:t>
      </w:r>
      <w:r>
        <w:rPr>
          <w:rFonts w:ascii="Arial"/>
          <w:sz w:val="52"/>
        </w:rPr>
        <w:t>posed</w:t>
      </w:r>
      <w:r>
        <w:rPr>
          <w:rFonts w:ascii="Arial"/>
          <w:spacing w:val="58"/>
          <w:sz w:val="52"/>
        </w:rPr>
        <w:t xml:space="preserve"> </w:t>
      </w:r>
      <w:r>
        <w:rPr>
          <w:rFonts w:ascii="Arial"/>
          <w:sz w:val="52"/>
        </w:rPr>
        <w:t>by</w:t>
      </w:r>
      <w:r>
        <w:rPr>
          <w:rFonts w:ascii="Arial"/>
          <w:spacing w:val="20"/>
          <w:sz w:val="52"/>
        </w:rPr>
        <w:t xml:space="preserve"> </w:t>
      </w:r>
      <w:r>
        <w:rPr>
          <w:rFonts w:ascii="Arial"/>
          <w:sz w:val="52"/>
        </w:rPr>
        <w:t>a</w:t>
      </w:r>
      <w:r>
        <w:rPr>
          <w:rFonts w:ascii="Arial"/>
          <w:w w:val="102"/>
          <w:sz w:val="52"/>
        </w:rPr>
        <w:t xml:space="preserve"> </w:t>
      </w:r>
      <w:r>
        <w:rPr>
          <w:rFonts w:ascii="Arial"/>
          <w:sz w:val="52"/>
        </w:rPr>
        <w:t>hostile</w:t>
      </w:r>
      <w:r>
        <w:rPr>
          <w:rFonts w:ascii="Arial"/>
          <w:spacing w:val="67"/>
          <w:sz w:val="52"/>
        </w:rPr>
        <w:t xml:space="preserve"> </w:t>
      </w:r>
      <w:r>
        <w:rPr>
          <w:rFonts w:ascii="Arial"/>
          <w:sz w:val="52"/>
        </w:rPr>
        <w:t>aggresso</w:t>
      </w:r>
      <w:r>
        <w:rPr>
          <w:rFonts w:ascii="Arial"/>
          <w:spacing w:val="40"/>
          <w:sz w:val="52"/>
        </w:rPr>
        <w:t>r</w:t>
      </w:r>
      <w:r>
        <w:rPr>
          <w:rFonts w:ascii="Arial"/>
          <w:sz w:val="52"/>
        </w:rPr>
        <w:t>.</w:t>
      </w:r>
    </w:p>
    <w:p w14:paraId="08089E4E" w14:textId="77777777" w:rsidR="00EA4615" w:rsidRDefault="00EA4615">
      <w:pPr>
        <w:spacing w:line="234" w:lineRule="auto"/>
        <w:rPr>
          <w:rFonts w:ascii="Arial" w:eastAsia="Arial" w:hAnsi="Arial" w:cs="Arial"/>
          <w:sz w:val="52"/>
          <w:szCs w:val="52"/>
        </w:rPr>
        <w:sectPr w:rsidR="00EA4615">
          <w:headerReference w:type="default" r:id="rId20"/>
          <w:footerReference w:type="default" r:id="rId21"/>
          <w:pgSz w:w="12240" w:h="15840"/>
          <w:pgMar w:top="1500" w:right="1560" w:bottom="280" w:left="1080" w:header="0" w:footer="0" w:gutter="0"/>
          <w:cols w:space="720"/>
        </w:sectPr>
      </w:pPr>
    </w:p>
    <w:p w14:paraId="4DADDCFE" w14:textId="77777777" w:rsidR="00EA4615" w:rsidRDefault="00333243">
      <w:pPr>
        <w:rPr>
          <w:rFonts w:ascii="Arial" w:eastAsia="Arial" w:hAnsi="Arial" w:cs="Arial"/>
          <w:sz w:val="20"/>
          <w:szCs w:val="20"/>
        </w:rPr>
      </w:pPr>
      <w:r>
        <w:rPr>
          <w:noProof/>
        </w:rPr>
        <w:lastRenderedPageBreak/>
        <mc:AlternateContent>
          <mc:Choice Requires="wpg">
            <w:drawing>
              <wp:anchor distT="0" distB="0" distL="114300" distR="114300" simplePos="0" relativeHeight="1960" behindDoc="0" locked="0" layoutInCell="1" allowOverlap="1" wp14:anchorId="65C5C756" wp14:editId="6F7D2AFF">
                <wp:simplePos x="0" y="0"/>
                <wp:positionH relativeFrom="page">
                  <wp:posOffset>7665720</wp:posOffset>
                </wp:positionH>
                <wp:positionV relativeFrom="page">
                  <wp:posOffset>8668385</wp:posOffset>
                </wp:positionV>
                <wp:extent cx="1270" cy="731520"/>
                <wp:effectExtent l="7620" t="10160" r="10160" b="10795"/>
                <wp:wrapNone/>
                <wp:docPr id="51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31520"/>
                          <a:chOff x="12072" y="13651"/>
                          <a:chExt cx="2" cy="1152"/>
                        </a:xfrm>
                      </wpg:grpSpPr>
                      <wps:wsp>
                        <wps:cNvPr id="516" name="Freeform 301"/>
                        <wps:cNvSpPr>
                          <a:spLocks/>
                        </wps:cNvSpPr>
                        <wps:spPr bwMode="auto">
                          <a:xfrm>
                            <a:off x="12072" y="13651"/>
                            <a:ext cx="2" cy="1152"/>
                          </a:xfrm>
                          <a:custGeom>
                            <a:avLst/>
                            <a:gdLst>
                              <a:gd name="T0" fmla="+- 0 14803 13651"/>
                              <a:gd name="T1" fmla="*/ 14803 h 1152"/>
                              <a:gd name="T2" fmla="+- 0 13651 13651"/>
                              <a:gd name="T3" fmla="*/ 13651 h 1152"/>
                            </a:gdLst>
                            <a:ahLst/>
                            <a:cxnLst>
                              <a:cxn ang="0">
                                <a:pos x="0" y="T1"/>
                              </a:cxn>
                              <a:cxn ang="0">
                                <a:pos x="0" y="T3"/>
                              </a:cxn>
                            </a:cxnLst>
                            <a:rect l="0" t="0" r="r" b="b"/>
                            <a:pathLst>
                              <a:path h="1152">
                                <a:moveTo>
                                  <a:pt x="0" y="115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A4DE8" id="Group 300" o:spid="_x0000_s1026" style="position:absolute;margin-left:603.6pt;margin-top:682.55pt;width:.1pt;height:57.6pt;z-index:1960;mso-position-horizontal-relative:page;mso-position-vertical-relative:page" coordorigin="12072,13651" coordsize="2,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">
                <v:shape id="Freeform 301" o:spid="_x0000_s1027" style="position:absolute;left:12072;top:13651;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" path="m,1152l,e" filled="f" strokeweight=".24pt">
                  <v:path arrowok="t" o:connecttype="custom" o:connectlocs="0,14803;0,13651" o:connectangles="0,0"/>
                </v:shape>
                <w10:wrap anchorx="page" anchory="page"/>
              </v:group>
            </w:pict>
          </mc:Fallback>
        </mc:AlternateContent>
      </w:r>
    </w:p>
    <w:p w14:paraId="2203E121" w14:textId="77777777" w:rsidR="00EA4615" w:rsidRDefault="00EA4615">
      <w:pPr>
        <w:spacing w:before="10"/>
        <w:rPr>
          <w:rFonts w:ascii="Arial" w:eastAsia="Arial" w:hAnsi="Arial" w:cs="Arial"/>
          <w:sz w:val="17"/>
          <w:szCs w:val="17"/>
        </w:rPr>
      </w:pPr>
    </w:p>
    <w:p w14:paraId="09E07533" w14:textId="77777777" w:rsidR="00EA4615" w:rsidRDefault="00333243">
      <w:pPr>
        <w:spacing w:line="989" w:lineRule="exact"/>
        <w:ind w:left="238"/>
        <w:rPr>
          <w:rFonts w:ascii="Arial" w:eastAsia="Arial" w:hAnsi="Arial" w:cs="Arial"/>
          <w:sz w:val="87"/>
          <w:szCs w:val="87"/>
        </w:rPr>
      </w:pPr>
      <w:r>
        <w:rPr>
          <w:rFonts w:ascii="Arial"/>
          <w:w w:val="110"/>
          <w:sz w:val="87"/>
        </w:rPr>
        <w:t>Protect</w:t>
      </w:r>
      <w:r>
        <w:rPr>
          <w:rFonts w:ascii="Arial"/>
          <w:spacing w:val="13"/>
          <w:w w:val="110"/>
          <w:sz w:val="87"/>
        </w:rPr>
        <w:t>i</w:t>
      </w:r>
      <w:r>
        <w:rPr>
          <w:rFonts w:ascii="Arial"/>
          <w:w w:val="110"/>
          <w:sz w:val="87"/>
        </w:rPr>
        <w:t>on</w:t>
      </w:r>
      <w:r>
        <w:rPr>
          <w:rFonts w:ascii="Arial"/>
          <w:spacing w:val="-77"/>
          <w:w w:val="110"/>
          <w:sz w:val="87"/>
        </w:rPr>
        <w:t xml:space="preserve"> </w:t>
      </w:r>
      <w:r>
        <w:rPr>
          <w:rFonts w:ascii="Arial"/>
          <w:w w:val="110"/>
          <w:sz w:val="87"/>
        </w:rPr>
        <w:t>of</w:t>
      </w:r>
      <w:r>
        <w:rPr>
          <w:rFonts w:ascii="Arial"/>
          <w:spacing w:val="-25"/>
          <w:w w:val="110"/>
          <w:sz w:val="87"/>
        </w:rPr>
        <w:t xml:space="preserve"> </w:t>
      </w:r>
      <w:r>
        <w:rPr>
          <w:rFonts w:ascii="Arial"/>
          <w:w w:val="110"/>
          <w:sz w:val="87"/>
        </w:rPr>
        <w:t>Pro</w:t>
      </w:r>
      <w:r>
        <w:rPr>
          <w:rFonts w:ascii="Arial"/>
          <w:spacing w:val="-27"/>
          <w:w w:val="110"/>
          <w:sz w:val="87"/>
        </w:rPr>
        <w:t>p</w:t>
      </w:r>
      <w:r>
        <w:rPr>
          <w:rFonts w:ascii="Arial"/>
          <w:w w:val="110"/>
          <w:sz w:val="87"/>
        </w:rPr>
        <w:t>erty</w:t>
      </w:r>
    </w:p>
    <w:p w14:paraId="02FCE093" w14:textId="77777777" w:rsidR="00EA4615" w:rsidRDefault="00EA4615">
      <w:pPr>
        <w:rPr>
          <w:rFonts w:ascii="Arial" w:eastAsia="Arial" w:hAnsi="Arial" w:cs="Arial"/>
          <w:sz w:val="86"/>
          <w:szCs w:val="86"/>
        </w:rPr>
      </w:pPr>
    </w:p>
    <w:p w14:paraId="3A401FF9" w14:textId="53D042C4" w:rsidR="00EA4615" w:rsidRDefault="00333243">
      <w:pPr>
        <w:numPr>
          <w:ilvl w:val="0"/>
          <w:numId w:val="82"/>
        </w:numPr>
        <w:tabs>
          <w:tab w:val="left" w:pos="685"/>
        </w:tabs>
        <w:spacing w:before="505" w:line="261" w:lineRule="auto"/>
        <w:ind w:right="1959" w:hanging="543"/>
        <w:rPr>
          <w:rFonts w:ascii="Arial" w:eastAsia="Arial" w:hAnsi="Arial" w:cs="Arial"/>
          <w:sz w:val="61"/>
          <w:szCs w:val="61"/>
        </w:rPr>
      </w:pPr>
      <w:r>
        <w:rPr>
          <w:rFonts w:ascii="Arial"/>
          <w:w w:val="105"/>
          <w:sz w:val="61"/>
        </w:rPr>
        <w:t>Under</w:t>
      </w:r>
      <w:r>
        <w:rPr>
          <w:rFonts w:ascii="Arial"/>
          <w:spacing w:val="-42"/>
          <w:w w:val="105"/>
          <w:sz w:val="61"/>
        </w:rPr>
        <w:t xml:space="preserve"> </w:t>
      </w:r>
      <w:r>
        <w:rPr>
          <w:rFonts w:ascii="Arial"/>
          <w:w w:val="105"/>
          <w:sz w:val="61"/>
        </w:rPr>
        <w:t>NO</w:t>
      </w:r>
      <w:r>
        <w:rPr>
          <w:rFonts w:ascii="Arial"/>
          <w:spacing w:val="-58"/>
          <w:w w:val="105"/>
          <w:sz w:val="61"/>
        </w:rPr>
        <w:t xml:space="preserve"> </w:t>
      </w:r>
      <w:r>
        <w:rPr>
          <w:rFonts w:ascii="Arial"/>
          <w:w w:val="105"/>
          <w:sz w:val="61"/>
        </w:rPr>
        <w:t>c</w:t>
      </w:r>
      <w:r>
        <w:rPr>
          <w:rFonts w:ascii="Arial"/>
          <w:spacing w:val="12"/>
          <w:w w:val="105"/>
          <w:sz w:val="61"/>
        </w:rPr>
        <w:t>i</w:t>
      </w:r>
      <w:r>
        <w:rPr>
          <w:rFonts w:ascii="Arial"/>
          <w:w w:val="105"/>
          <w:sz w:val="61"/>
        </w:rPr>
        <w:t>rcumstances</w:t>
      </w:r>
      <w:r>
        <w:rPr>
          <w:rFonts w:ascii="Arial"/>
          <w:spacing w:val="-27"/>
          <w:w w:val="105"/>
          <w:sz w:val="61"/>
        </w:rPr>
        <w:t xml:space="preserve"> </w:t>
      </w:r>
      <w:r>
        <w:rPr>
          <w:rFonts w:ascii="Arial"/>
          <w:w w:val="105"/>
          <w:sz w:val="61"/>
        </w:rPr>
        <w:t>can</w:t>
      </w:r>
      <w:r>
        <w:rPr>
          <w:rFonts w:ascii="Arial"/>
          <w:w w:val="102"/>
          <w:sz w:val="61"/>
        </w:rPr>
        <w:t xml:space="preserve"> </w:t>
      </w:r>
      <w:r>
        <w:rPr>
          <w:rFonts w:ascii="Arial"/>
          <w:w w:val="105"/>
          <w:sz w:val="61"/>
        </w:rPr>
        <w:t>DEAD</w:t>
      </w:r>
      <w:r>
        <w:rPr>
          <w:rFonts w:ascii="Arial"/>
          <w:spacing w:val="-77"/>
          <w:w w:val="105"/>
          <w:sz w:val="61"/>
        </w:rPr>
        <w:t>L</w:t>
      </w:r>
      <w:r>
        <w:rPr>
          <w:rFonts w:ascii="Arial"/>
          <w:w w:val="105"/>
          <w:sz w:val="61"/>
        </w:rPr>
        <w:t>Y</w:t>
      </w:r>
      <w:r>
        <w:rPr>
          <w:rFonts w:ascii="Arial"/>
          <w:spacing w:val="5"/>
          <w:w w:val="105"/>
          <w:sz w:val="61"/>
        </w:rPr>
        <w:t xml:space="preserve"> </w:t>
      </w:r>
      <w:r>
        <w:rPr>
          <w:rFonts w:ascii="Arial"/>
          <w:w w:val="105"/>
          <w:sz w:val="61"/>
        </w:rPr>
        <w:t>FORCE</w:t>
      </w:r>
      <w:r>
        <w:rPr>
          <w:rFonts w:ascii="Arial"/>
          <w:spacing w:val="4"/>
          <w:w w:val="105"/>
          <w:sz w:val="61"/>
        </w:rPr>
        <w:t xml:space="preserve"> </w:t>
      </w:r>
      <w:proofErr w:type="gramStart"/>
      <w:r>
        <w:rPr>
          <w:rFonts w:ascii="Arial"/>
          <w:w w:val="105"/>
          <w:sz w:val="61"/>
        </w:rPr>
        <w:t>be</w:t>
      </w:r>
      <w:r>
        <w:rPr>
          <w:rFonts w:ascii="Arial"/>
          <w:spacing w:val="-12"/>
          <w:w w:val="105"/>
          <w:sz w:val="61"/>
        </w:rPr>
        <w:t xml:space="preserve"> </w:t>
      </w:r>
      <w:r>
        <w:rPr>
          <w:rFonts w:ascii="Arial"/>
          <w:w w:val="105"/>
          <w:sz w:val="61"/>
        </w:rPr>
        <w:t>used</w:t>
      </w:r>
      <w:proofErr w:type="gramEnd"/>
      <w:r>
        <w:rPr>
          <w:rFonts w:ascii="Arial"/>
          <w:spacing w:val="-35"/>
          <w:w w:val="105"/>
          <w:sz w:val="61"/>
        </w:rPr>
        <w:t xml:space="preserve"> </w:t>
      </w:r>
      <w:r>
        <w:rPr>
          <w:rFonts w:ascii="Arial"/>
          <w:w w:val="105"/>
          <w:sz w:val="61"/>
        </w:rPr>
        <w:t>to</w:t>
      </w:r>
      <w:r>
        <w:rPr>
          <w:rFonts w:ascii="Arial"/>
          <w:sz w:val="61"/>
        </w:rPr>
        <w:t xml:space="preserve"> </w:t>
      </w:r>
      <w:r w:rsidR="00960383">
        <w:rPr>
          <w:rFonts w:ascii="Arial"/>
          <w:sz w:val="61"/>
        </w:rPr>
        <w:t xml:space="preserve">PROTECT </w:t>
      </w:r>
      <w:r w:rsidR="00960383">
        <w:rPr>
          <w:rFonts w:ascii="Arial"/>
          <w:spacing w:val="20"/>
          <w:sz w:val="61"/>
        </w:rPr>
        <w:t>PROPERTY</w:t>
      </w:r>
      <w:r>
        <w:rPr>
          <w:rFonts w:ascii="Arial"/>
          <w:sz w:val="61"/>
        </w:rPr>
        <w:t>.</w:t>
      </w:r>
    </w:p>
    <w:p w14:paraId="4917729E" w14:textId="77777777" w:rsidR="00EA4615" w:rsidRDefault="00333243">
      <w:pPr>
        <w:numPr>
          <w:ilvl w:val="0"/>
          <w:numId w:val="82"/>
        </w:numPr>
        <w:tabs>
          <w:tab w:val="left" w:pos="680"/>
        </w:tabs>
        <w:spacing w:before="158" w:line="266" w:lineRule="auto"/>
        <w:ind w:left="670" w:right="2883" w:hanging="538"/>
        <w:rPr>
          <w:rFonts w:ascii="Arial" w:eastAsia="Arial" w:hAnsi="Arial" w:cs="Arial"/>
          <w:sz w:val="61"/>
          <w:szCs w:val="61"/>
        </w:rPr>
      </w:pPr>
      <w:r>
        <w:rPr>
          <w:rFonts w:ascii="Arial"/>
          <w:w w:val="105"/>
          <w:sz w:val="61"/>
        </w:rPr>
        <w:t>Deadly</w:t>
      </w:r>
      <w:r>
        <w:rPr>
          <w:rFonts w:ascii="Arial"/>
          <w:spacing w:val="-41"/>
          <w:w w:val="105"/>
          <w:sz w:val="61"/>
        </w:rPr>
        <w:t xml:space="preserve"> </w:t>
      </w:r>
      <w:r>
        <w:rPr>
          <w:rFonts w:ascii="Arial"/>
          <w:w w:val="105"/>
          <w:sz w:val="61"/>
        </w:rPr>
        <w:t>force</w:t>
      </w:r>
      <w:r>
        <w:rPr>
          <w:rFonts w:ascii="Arial"/>
          <w:spacing w:val="12"/>
          <w:w w:val="105"/>
          <w:sz w:val="61"/>
        </w:rPr>
        <w:t xml:space="preserve"> </w:t>
      </w:r>
      <w:r>
        <w:rPr>
          <w:rFonts w:ascii="Arial"/>
          <w:w w:val="105"/>
          <w:sz w:val="61"/>
        </w:rPr>
        <w:t>CANNOT</w:t>
      </w:r>
      <w:r>
        <w:rPr>
          <w:rFonts w:ascii="Arial"/>
          <w:spacing w:val="-3"/>
          <w:w w:val="105"/>
          <w:sz w:val="61"/>
        </w:rPr>
        <w:t xml:space="preserve"> </w:t>
      </w:r>
      <w:proofErr w:type="gramStart"/>
      <w:r>
        <w:rPr>
          <w:rFonts w:ascii="Arial"/>
          <w:w w:val="105"/>
          <w:sz w:val="61"/>
        </w:rPr>
        <w:t>be used</w:t>
      </w:r>
      <w:proofErr w:type="gramEnd"/>
      <w:r>
        <w:rPr>
          <w:rFonts w:ascii="Arial"/>
          <w:spacing w:val="-24"/>
          <w:w w:val="105"/>
          <w:sz w:val="61"/>
        </w:rPr>
        <w:t xml:space="preserve"> </w:t>
      </w:r>
      <w:r>
        <w:rPr>
          <w:rFonts w:ascii="Arial"/>
          <w:w w:val="105"/>
          <w:sz w:val="61"/>
        </w:rPr>
        <w:t>to</w:t>
      </w:r>
      <w:r>
        <w:rPr>
          <w:rFonts w:ascii="Arial"/>
          <w:spacing w:val="3"/>
          <w:w w:val="105"/>
          <w:sz w:val="61"/>
        </w:rPr>
        <w:t xml:space="preserve"> </w:t>
      </w:r>
      <w:r>
        <w:rPr>
          <w:rFonts w:ascii="Arial"/>
          <w:w w:val="105"/>
          <w:sz w:val="61"/>
        </w:rPr>
        <w:t>stop</w:t>
      </w:r>
      <w:r>
        <w:rPr>
          <w:rFonts w:ascii="Arial"/>
          <w:spacing w:val="4"/>
          <w:w w:val="105"/>
          <w:sz w:val="61"/>
        </w:rPr>
        <w:t xml:space="preserve"> </w:t>
      </w:r>
      <w:r>
        <w:rPr>
          <w:rFonts w:ascii="Arial"/>
          <w:w w:val="105"/>
          <w:sz w:val="61"/>
        </w:rPr>
        <w:t>a</w:t>
      </w:r>
      <w:r>
        <w:rPr>
          <w:rFonts w:ascii="Arial"/>
          <w:spacing w:val="-16"/>
          <w:w w:val="105"/>
          <w:sz w:val="61"/>
        </w:rPr>
        <w:t xml:space="preserve"> </w:t>
      </w:r>
      <w:r>
        <w:rPr>
          <w:rFonts w:ascii="Arial"/>
          <w:w w:val="105"/>
          <w:sz w:val="61"/>
        </w:rPr>
        <w:t>T</w:t>
      </w:r>
      <w:r>
        <w:rPr>
          <w:rFonts w:ascii="Arial"/>
          <w:spacing w:val="38"/>
          <w:w w:val="105"/>
          <w:sz w:val="61"/>
        </w:rPr>
        <w:t>H</w:t>
      </w:r>
      <w:r>
        <w:rPr>
          <w:rFonts w:ascii="Arial"/>
          <w:spacing w:val="-62"/>
          <w:w w:val="105"/>
          <w:sz w:val="61"/>
        </w:rPr>
        <w:t>I</w:t>
      </w:r>
      <w:r>
        <w:rPr>
          <w:rFonts w:ascii="Arial"/>
          <w:w w:val="105"/>
          <w:sz w:val="61"/>
        </w:rPr>
        <w:t>EF.</w:t>
      </w:r>
    </w:p>
    <w:p w14:paraId="2394FC1B" w14:textId="77777777" w:rsidR="00EA4615" w:rsidRDefault="00EA4615">
      <w:pPr>
        <w:rPr>
          <w:rFonts w:ascii="Arial" w:eastAsia="Arial" w:hAnsi="Arial" w:cs="Arial"/>
          <w:sz w:val="60"/>
          <w:szCs w:val="60"/>
        </w:rPr>
      </w:pPr>
    </w:p>
    <w:p w14:paraId="25985015" w14:textId="77777777" w:rsidR="00EA4615" w:rsidRDefault="00333243">
      <w:pPr>
        <w:spacing w:before="359" w:line="252" w:lineRule="auto"/>
        <w:ind w:left="104" w:right="1959" w:firstLine="33"/>
        <w:rPr>
          <w:rFonts w:ascii="Arial" w:eastAsia="Arial" w:hAnsi="Arial" w:cs="Arial"/>
          <w:sz w:val="64"/>
          <w:szCs w:val="64"/>
        </w:rPr>
      </w:pPr>
      <w:r>
        <w:rPr>
          <w:noProof/>
        </w:rPr>
        <mc:AlternateContent>
          <mc:Choice Requires="wpg">
            <w:drawing>
              <wp:anchor distT="0" distB="0" distL="114300" distR="114300" simplePos="0" relativeHeight="1936" behindDoc="0" locked="0" layoutInCell="1" allowOverlap="1" wp14:anchorId="2FE76309" wp14:editId="5ACF2769">
                <wp:simplePos x="0" y="0"/>
                <wp:positionH relativeFrom="page">
                  <wp:posOffset>7664450</wp:posOffset>
                </wp:positionH>
                <wp:positionV relativeFrom="paragraph">
                  <wp:posOffset>-96520</wp:posOffset>
                </wp:positionV>
                <wp:extent cx="6350" cy="2319655"/>
                <wp:effectExtent l="6350" t="11430" r="6350" b="12065"/>
                <wp:wrapNone/>
                <wp:docPr id="51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19655"/>
                          <a:chOff x="12070" y="-152"/>
                          <a:chExt cx="10" cy="3653"/>
                        </a:xfrm>
                      </wpg:grpSpPr>
                      <wpg:grpSp>
                        <wpg:cNvPr id="511" name="Group 298"/>
                        <wpg:cNvGrpSpPr>
                          <a:grpSpLocks/>
                        </wpg:cNvGrpSpPr>
                        <wpg:grpSpPr bwMode="auto">
                          <a:xfrm>
                            <a:off x="12077" y="-149"/>
                            <a:ext cx="2" cy="1344"/>
                            <a:chOff x="12077" y="-149"/>
                            <a:chExt cx="2" cy="1344"/>
                          </a:xfrm>
                        </wpg:grpSpPr>
                        <wps:wsp>
                          <wps:cNvPr id="512" name="Freeform 299"/>
                          <wps:cNvSpPr>
                            <a:spLocks/>
                          </wps:cNvSpPr>
                          <wps:spPr bwMode="auto">
                            <a:xfrm>
                              <a:off x="12077" y="-149"/>
                              <a:ext cx="2" cy="1344"/>
                            </a:xfrm>
                            <a:custGeom>
                              <a:avLst/>
                              <a:gdLst>
                                <a:gd name="T0" fmla="+- 0 1195 -149"/>
                                <a:gd name="T1" fmla="*/ 1195 h 1344"/>
                                <a:gd name="T2" fmla="+- 0 -149 -149"/>
                                <a:gd name="T3" fmla="*/ -149 h 1344"/>
                              </a:gdLst>
                              <a:ahLst/>
                              <a:cxnLst>
                                <a:cxn ang="0">
                                  <a:pos x="0" y="T1"/>
                                </a:cxn>
                                <a:cxn ang="0">
                                  <a:pos x="0" y="T3"/>
                                </a:cxn>
                              </a:cxnLst>
                              <a:rect l="0" t="0" r="r" b="b"/>
                              <a:pathLst>
                                <a:path h="1344">
                                  <a:moveTo>
                                    <a:pt x="0" y="13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296"/>
                        <wpg:cNvGrpSpPr>
                          <a:grpSpLocks/>
                        </wpg:cNvGrpSpPr>
                        <wpg:grpSpPr bwMode="auto">
                          <a:xfrm>
                            <a:off x="12072" y="1214"/>
                            <a:ext cx="2" cy="2285"/>
                            <a:chOff x="12072" y="1214"/>
                            <a:chExt cx="2" cy="2285"/>
                          </a:xfrm>
                        </wpg:grpSpPr>
                        <wps:wsp>
                          <wps:cNvPr id="514" name="Freeform 297"/>
                          <wps:cNvSpPr>
                            <a:spLocks/>
                          </wps:cNvSpPr>
                          <wps:spPr bwMode="auto">
                            <a:xfrm>
                              <a:off x="12072" y="1214"/>
                              <a:ext cx="2" cy="2285"/>
                            </a:xfrm>
                            <a:custGeom>
                              <a:avLst/>
                              <a:gdLst>
                                <a:gd name="T0" fmla="+- 0 3499 1214"/>
                                <a:gd name="T1" fmla="*/ 3499 h 2285"/>
                                <a:gd name="T2" fmla="+- 0 1214 1214"/>
                                <a:gd name="T3" fmla="*/ 1214 h 2285"/>
                              </a:gdLst>
                              <a:ahLst/>
                              <a:cxnLst>
                                <a:cxn ang="0">
                                  <a:pos x="0" y="T1"/>
                                </a:cxn>
                                <a:cxn ang="0">
                                  <a:pos x="0" y="T3"/>
                                </a:cxn>
                              </a:cxnLst>
                              <a:rect l="0" t="0" r="r" b="b"/>
                              <a:pathLst>
                                <a:path h="2285">
                                  <a:moveTo>
                                    <a:pt x="0" y="228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DFA26A" id="Group 295" o:spid="_x0000_s1026" style="position:absolute;margin-left:603.5pt;margin-top:-7.6pt;width:.5pt;height:182.65pt;z-index:1936;mso-position-horizontal-relative:page" coordorigin="12070,-152" coordsize="10,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">
                <v:group id="Group 298" o:spid="_x0000_s1027" style="position:absolute;left:12077;top:-149;width:2;height:1344" coordorigin="12077,-149" coordsize="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299" o:spid="_x0000_s1028" style="position:absolute;left:12077;top:-149;width:2;height:1344;visibility:visible;mso-wrap-style:square;v-text-anchor:top" coordsize="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" path="m,1344l,e" filled="f" strokeweight=".24pt">
                    <v:path arrowok="t" o:connecttype="custom" o:connectlocs="0,1195;0,-149" o:connectangles="0,0"/>
                  </v:shape>
                </v:group>
                <v:group id="Group 296" o:spid="_x0000_s1029" style="position:absolute;left:12072;top:1214;width:2;height:2285" coordorigin="12072,1214" coordsize="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297" o:spid="_x0000_s1030" style="position:absolute;left:12072;top:1214;width:2;height:2285;visibility:visible;mso-wrap-style:square;v-text-anchor:top" coordsize="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" path="m,2285l,e" filled="f" strokeweight=".24pt">
                    <v:path arrowok="t" o:connecttype="custom" o:connectlocs="0,3499;0,1214" o:connectangles="0,0"/>
                  </v:shape>
                </v:group>
                <w10:wrap anchorx="page"/>
              </v:group>
            </w:pict>
          </mc:Fallback>
        </mc:AlternateContent>
      </w:r>
      <w:r>
        <w:rPr>
          <w:rFonts w:ascii="Arial"/>
          <w:spacing w:val="-46"/>
          <w:w w:val="110"/>
          <w:sz w:val="64"/>
        </w:rPr>
        <w:t>B</w:t>
      </w:r>
      <w:r>
        <w:rPr>
          <w:rFonts w:ascii="Arial"/>
          <w:w w:val="110"/>
          <w:sz w:val="64"/>
        </w:rPr>
        <w:t>efore,</w:t>
      </w:r>
      <w:r>
        <w:rPr>
          <w:rFonts w:ascii="Arial"/>
          <w:spacing w:val="-39"/>
          <w:w w:val="110"/>
          <w:sz w:val="64"/>
        </w:rPr>
        <w:t xml:space="preserve"> </w:t>
      </w:r>
      <w:r>
        <w:rPr>
          <w:rFonts w:ascii="Arial"/>
          <w:w w:val="110"/>
          <w:sz w:val="64"/>
        </w:rPr>
        <w:t>Dur</w:t>
      </w:r>
      <w:r>
        <w:rPr>
          <w:rFonts w:ascii="Arial"/>
          <w:spacing w:val="2"/>
          <w:w w:val="110"/>
          <w:sz w:val="64"/>
        </w:rPr>
        <w:t>i</w:t>
      </w:r>
      <w:r>
        <w:rPr>
          <w:rFonts w:ascii="Arial"/>
          <w:w w:val="110"/>
          <w:sz w:val="64"/>
        </w:rPr>
        <w:t>ng,</w:t>
      </w:r>
      <w:r>
        <w:rPr>
          <w:rFonts w:ascii="Arial"/>
          <w:spacing w:val="-89"/>
          <w:w w:val="110"/>
          <w:sz w:val="64"/>
        </w:rPr>
        <w:t xml:space="preserve"> </w:t>
      </w:r>
      <w:r>
        <w:rPr>
          <w:rFonts w:ascii="Arial"/>
          <w:w w:val="110"/>
          <w:sz w:val="64"/>
        </w:rPr>
        <w:t>or</w:t>
      </w:r>
      <w:r>
        <w:rPr>
          <w:rFonts w:ascii="Arial"/>
          <w:spacing w:val="-94"/>
          <w:w w:val="110"/>
          <w:sz w:val="64"/>
        </w:rPr>
        <w:t xml:space="preserve"> </w:t>
      </w:r>
      <w:r>
        <w:rPr>
          <w:rFonts w:ascii="Arial"/>
          <w:w w:val="110"/>
          <w:sz w:val="64"/>
        </w:rPr>
        <w:t>After</w:t>
      </w:r>
      <w:r>
        <w:rPr>
          <w:rFonts w:ascii="Arial"/>
          <w:spacing w:val="-37"/>
          <w:w w:val="110"/>
          <w:sz w:val="64"/>
        </w:rPr>
        <w:t xml:space="preserve"> </w:t>
      </w:r>
      <w:r>
        <w:rPr>
          <w:rFonts w:ascii="Arial"/>
          <w:w w:val="110"/>
          <w:sz w:val="64"/>
        </w:rPr>
        <w:t>the</w:t>
      </w:r>
      <w:r>
        <w:rPr>
          <w:rFonts w:ascii="Arial"/>
          <w:w w:val="106"/>
          <w:sz w:val="64"/>
        </w:rPr>
        <w:t xml:space="preserve"> </w:t>
      </w:r>
      <w:r>
        <w:rPr>
          <w:rFonts w:ascii="Arial"/>
          <w:w w:val="115"/>
          <w:sz w:val="64"/>
          <w:u w:val="thick" w:color="000000"/>
        </w:rPr>
        <w:t>T</w:t>
      </w:r>
      <w:r>
        <w:rPr>
          <w:rFonts w:ascii="Arial"/>
          <w:spacing w:val="6"/>
          <w:w w:val="115"/>
          <w:sz w:val="64"/>
          <w:u w:val="thick" w:color="000000"/>
        </w:rPr>
        <w:t>h</w:t>
      </w:r>
      <w:r>
        <w:rPr>
          <w:rFonts w:ascii="Arial"/>
          <w:w w:val="115"/>
          <w:sz w:val="64"/>
          <w:u w:val="thick" w:color="000000"/>
        </w:rPr>
        <w:t>eft</w:t>
      </w:r>
      <w:proofErr w:type="gramStart"/>
      <w:r>
        <w:rPr>
          <w:rFonts w:ascii="Arial"/>
          <w:w w:val="115"/>
          <w:sz w:val="64"/>
          <w:u w:val="thick" w:color="000000"/>
        </w:rPr>
        <w:t>!</w:t>
      </w:r>
      <w:r>
        <w:rPr>
          <w:rFonts w:ascii="Arial"/>
          <w:spacing w:val="-185"/>
          <w:w w:val="115"/>
          <w:sz w:val="64"/>
          <w:u w:val="thick" w:color="000000"/>
        </w:rPr>
        <w:t xml:space="preserve"> </w:t>
      </w:r>
      <w:r>
        <w:rPr>
          <w:rFonts w:ascii="Arial"/>
          <w:spacing w:val="-38"/>
          <w:w w:val="115"/>
          <w:sz w:val="64"/>
          <w:u w:val="thick" w:color="000000"/>
        </w:rPr>
        <w:t>!</w:t>
      </w:r>
      <w:r>
        <w:rPr>
          <w:rFonts w:ascii="Arial"/>
          <w:w w:val="115"/>
          <w:sz w:val="64"/>
          <w:u w:val="thick" w:color="000000"/>
        </w:rPr>
        <w:t>!</w:t>
      </w:r>
      <w:proofErr w:type="gramEnd"/>
    </w:p>
    <w:p w14:paraId="5F44F8EA" w14:textId="77777777" w:rsidR="00EA4615" w:rsidRDefault="00EA4615">
      <w:pPr>
        <w:spacing w:before="9"/>
        <w:rPr>
          <w:rFonts w:ascii="Arial" w:eastAsia="Arial" w:hAnsi="Arial" w:cs="Arial"/>
          <w:sz w:val="11"/>
          <w:szCs w:val="11"/>
        </w:rPr>
      </w:pPr>
    </w:p>
    <w:p w14:paraId="740E0731" w14:textId="77777777" w:rsidR="00EA4615" w:rsidRDefault="00333243">
      <w:pPr>
        <w:spacing w:line="200" w:lineRule="atLeast"/>
        <w:ind w:left="4558"/>
        <w:rPr>
          <w:rFonts w:ascii="Arial" w:eastAsia="Arial" w:hAnsi="Arial" w:cs="Arial"/>
          <w:sz w:val="20"/>
          <w:szCs w:val="20"/>
        </w:rPr>
      </w:pPr>
      <w:r>
        <w:rPr>
          <w:rFonts w:ascii="Arial" w:eastAsia="Arial" w:hAnsi="Arial" w:cs="Arial"/>
          <w:noProof/>
          <w:sz w:val="20"/>
          <w:szCs w:val="20"/>
        </w:rPr>
        <w:drawing>
          <wp:inline distT="0" distB="0" distL="0" distR="0" wp14:anchorId="5827CA80" wp14:editId="099064CC">
            <wp:extent cx="3474719" cy="2499360"/>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2" cstate="print"/>
                    <a:stretch>
                      <a:fillRect/>
                    </a:stretch>
                  </pic:blipFill>
                  <pic:spPr>
                    <a:xfrm>
                      <a:off x="0" y="0"/>
                      <a:ext cx="3474719" cy="2499360"/>
                    </a:xfrm>
                    <a:prstGeom prst="rect">
                      <a:avLst/>
                    </a:prstGeom>
                  </pic:spPr>
                </pic:pic>
              </a:graphicData>
            </a:graphic>
          </wp:inline>
        </w:drawing>
      </w:r>
    </w:p>
    <w:p w14:paraId="5936C900" w14:textId="77777777" w:rsidR="00EA4615" w:rsidRDefault="00EA4615">
      <w:pPr>
        <w:spacing w:line="200" w:lineRule="atLeast"/>
        <w:rPr>
          <w:rFonts w:ascii="Arial" w:eastAsia="Arial" w:hAnsi="Arial" w:cs="Arial"/>
          <w:sz w:val="20"/>
          <w:szCs w:val="20"/>
        </w:rPr>
        <w:sectPr w:rsidR="00EA4615">
          <w:headerReference w:type="default" r:id="rId23"/>
          <w:footerReference w:type="default" r:id="rId24"/>
          <w:pgSz w:w="12240" w:h="15840"/>
          <w:pgMar w:top="1500" w:right="60" w:bottom="280" w:left="1240" w:header="0" w:footer="0" w:gutter="0"/>
          <w:cols w:space="720"/>
        </w:sectPr>
      </w:pPr>
    </w:p>
    <w:p w14:paraId="25C9FBEA" w14:textId="77777777" w:rsidR="00EA4615" w:rsidRDefault="00333243">
      <w:pPr>
        <w:pStyle w:val="Heading2"/>
        <w:spacing w:line="976" w:lineRule="exact"/>
        <w:ind w:left="105"/>
      </w:pPr>
      <w:r>
        <w:rPr>
          <w:w w:val="110"/>
        </w:rPr>
        <w:lastRenderedPageBreak/>
        <w:t>Pro</w:t>
      </w:r>
      <w:r>
        <w:rPr>
          <w:spacing w:val="3"/>
          <w:w w:val="110"/>
        </w:rPr>
        <w:t>h</w:t>
      </w:r>
      <w:r>
        <w:rPr>
          <w:spacing w:val="-62"/>
          <w:w w:val="110"/>
        </w:rPr>
        <w:t>i</w:t>
      </w:r>
      <w:r>
        <w:rPr>
          <w:spacing w:val="-14"/>
          <w:w w:val="110"/>
        </w:rPr>
        <w:t>b</w:t>
      </w:r>
      <w:r>
        <w:rPr>
          <w:spacing w:val="-92"/>
          <w:w w:val="110"/>
        </w:rPr>
        <w:t>i</w:t>
      </w:r>
      <w:r>
        <w:rPr>
          <w:w w:val="110"/>
        </w:rPr>
        <w:t>ted</w:t>
      </w:r>
      <w:r>
        <w:rPr>
          <w:spacing w:val="-41"/>
          <w:w w:val="110"/>
        </w:rPr>
        <w:t xml:space="preserve"> </w:t>
      </w:r>
      <w:r>
        <w:rPr>
          <w:w w:val="110"/>
        </w:rPr>
        <w:t>Carry</w:t>
      </w:r>
      <w:r>
        <w:rPr>
          <w:spacing w:val="-96"/>
          <w:w w:val="110"/>
        </w:rPr>
        <w:t xml:space="preserve"> </w:t>
      </w:r>
      <w:r>
        <w:rPr>
          <w:w w:val="110"/>
        </w:rPr>
        <w:t>Areas</w:t>
      </w:r>
    </w:p>
    <w:p w14:paraId="50D1FD99" w14:textId="77777777" w:rsidR="00EA4615" w:rsidRDefault="00333243">
      <w:pPr>
        <w:numPr>
          <w:ilvl w:val="0"/>
          <w:numId w:val="81"/>
        </w:numPr>
        <w:tabs>
          <w:tab w:val="left" w:pos="720"/>
        </w:tabs>
        <w:spacing w:before="579" w:line="648" w:lineRule="exact"/>
        <w:ind w:right="1148" w:hanging="538"/>
        <w:rPr>
          <w:rFonts w:ascii="Arial" w:eastAsia="Arial" w:hAnsi="Arial" w:cs="Arial"/>
          <w:sz w:val="58"/>
          <w:szCs w:val="58"/>
        </w:rPr>
      </w:pPr>
      <w:r>
        <w:rPr>
          <w:rFonts w:ascii="Arial"/>
          <w:sz w:val="58"/>
        </w:rPr>
        <w:t>Educational</w:t>
      </w:r>
      <w:r>
        <w:rPr>
          <w:rFonts w:ascii="Arial"/>
          <w:spacing w:val="88"/>
          <w:sz w:val="58"/>
        </w:rPr>
        <w:t xml:space="preserve"> </w:t>
      </w:r>
      <w:r>
        <w:rPr>
          <w:rFonts w:ascii="Arial"/>
          <w:sz w:val="58"/>
        </w:rPr>
        <w:t>Property</w:t>
      </w:r>
      <w:r>
        <w:rPr>
          <w:rFonts w:ascii="Arial"/>
          <w:spacing w:val="76"/>
          <w:sz w:val="58"/>
        </w:rPr>
        <w:t xml:space="preserve"> </w:t>
      </w:r>
      <w:r>
        <w:rPr>
          <w:rFonts w:ascii="Arial"/>
          <w:sz w:val="58"/>
        </w:rPr>
        <w:t>(</w:t>
      </w:r>
      <w:r>
        <w:rPr>
          <w:rFonts w:ascii="Arial"/>
          <w:spacing w:val="-49"/>
          <w:sz w:val="58"/>
        </w:rPr>
        <w:t>V</w:t>
      </w:r>
      <w:r>
        <w:rPr>
          <w:rFonts w:ascii="Arial"/>
          <w:sz w:val="58"/>
        </w:rPr>
        <w:t>ehicle</w:t>
      </w:r>
      <w:r>
        <w:rPr>
          <w:rFonts w:ascii="Arial"/>
          <w:w w:val="102"/>
          <w:sz w:val="58"/>
        </w:rPr>
        <w:t xml:space="preserve"> </w:t>
      </w:r>
      <w:r>
        <w:rPr>
          <w:rFonts w:ascii="Arial"/>
          <w:sz w:val="58"/>
        </w:rPr>
        <w:t>Exception)</w:t>
      </w:r>
    </w:p>
    <w:p w14:paraId="22FABC43" w14:textId="77777777" w:rsidR="00EA4615" w:rsidRDefault="00333243">
      <w:pPr>
        <w:numPr>
          <w:ilvl w:val="0"/>
          <w:numId w:val="81"/>
        </w:numPr>
        <w:tabs>
          <w:tab w:val="left" w:pos="696"/>
        </w:tabs>
        <w:spacing w:before="145" w:line="232" w:lineRule="auto"/>
        <w:ind w:left="691" w:right="1062" w:hanging="528"/>
        <w:jc w:val="both"/>
        <w:rPr>
          <w:rFonts w:ascii="Arial" w:eastAsia="Arial" w:hAnsi="Arial" w:cs="Arial"/>
          <w:sz w:val="58"/>
          <w:szCs w:val="58"/>
        </w:rPr>
      </w:pPr>
      <w:r>
        <w:rPr>
          <w:rFonts w:ascii="Arial"/>
          <w:sz w:val="58"/>
        </w:rPr>
        <w:t>Courthouses,</w:t>
      </w:r>
      <w:r>
        <w:rPr>
          <w:rFonts w:ascii="Arial"/>
          <w:spacing w:val="79"/>
          <w:sz w:val="58"/>
        </w:rPr>
        <w:t xml:space="preserve"> </w:t>
      </w:r>
      <w:r>
        <w:rPr>
          <w:rFonts w:ascii="Arial"/>
          <w:sz w:val="58"/>
        </w:rPr>
        <w:t>State</w:t>
      </w:r>
      <w:r>
        <w:rPr>
          <w:rFonts w:ascii="Arial"/>
          <w:spacing w:val="65"/>
          <w:sz w:val="58"/>
        </w:rPr>
        <w:t xml:space="preserve"> </w:t>
      </w:r>
      <w:r>
        <w:rPr>
          <w:rFonts w:ascii="Arial"/>
          <w:sz w:val="58"/>
        </w:rPr>
        <w:t>Buildings,</w:t>
      </w:r>
      <w:r>
        <w:rPr>
          <w:rFonts w:ascii="Arial"/>
          <w:w w:val="101"/>
          <w:sz w:val="58"/>
        </w:rPr>
        <w:t xml:space="preserve"> </w:t>
      </w:r>
      <w:r>
        <w:rPr>
          <w:rFonts w:ascii="Arial"/>
          <w:sz w:val="58"/>
        </w:rPr>
        <w:t>and</w:t>
      </w:r>
      <w:r>
        <w:rPr>
          <w:rFonts w:ascii="Arial"/>
          <w:spacing w:val="64"/>
          <w:sz w:val="58"/>
        </w:rPr>
        <w:t xml:space="preserve"> </w:t>
      </w:r>
      <w:r>
        <w:rPr>
          <w:rFonts w:ascii="Arial"/>
          <w:sz w:val="58"/>
        </w:rPr>
        <w:t>Federal</w:t>
      </w:r>
      <w:r>
        <w:rPr>
          <w:rFonts w:ascii="Arial"/>
          <w:spacing w:val="65"/>
          <w:sz w:val="58"/>
        </w:rPr>
        <w:t xml:space="preserve"> </w:t>
      </w:r>
      <w:r>
        <w:rPr>
          <w:rFonts w:ascii="Arial"/>
          <w:sz w:val="58"/>
        </w:rPr>
        <w:t>Property</w:t>
      </w:r>
      <w:r>
        <w:rPr>
          <w:rFonts w:ascii="Arial"/>
          <w:spacing w:val="70"/>
          <w:sz w:val="58"/>
        </w:rPr>
        <w:t xml:space="preserve"> </w:t>
      </w:r>
      <w:r>
        <w:rPr>
          <w:rFonts w:ascii="Arial"/>
          <w:sz w:val="58"/>
        </w:rPr>
        <w:t>(</w:t>
      </w:r>
      <w:r>
        <w:rPr>
          <w:rFonts w:ascii="Arial"/>
          <w:spacing w:val="-39"/>
          <w:sz w:val="58"/>
        </w:rPr>
        <w:t>V</w:t>
      </w:r>
      <w:r>
        <w:rPr>
          <w:rFonts w:ascii="Arial"/>
          <w:sz w:val="58"/>
        </w:rPr>
        <w:t>ehic</w:t>
      </w:r>
      <w:r>
        <w:rPr>
          <w:rFonts w:ascii="Arial"/>
          <w:spacing w:val="6"/>
          <w:sz w:val="58"/>
        </w:rPr>
        <w:t>l</w:t>
      </w:r>
      <w:r>
        <w:rPr>
          <w:rFonts w:ascii="Arial"/>
          <w:sz w:val="58"/>
        </w:rPr>
        <w:t>e</w:t>
      </w:r>
      <w:r>
        <w:rPr>
          <w:rFonts w:ascii="Arial"/>
          <w:w w:val="104"/>
          <w:sz w:val="58"/>
        </w:rPr>
        <w:t xml:space="preserve"> </w:t>
      </w:r>
      <w:r>
        <w:rPr>
          <w:rFonts w:ascii="Arial"/>
          <w:spacing w:val="-1"/>
          <w:sz w:val="58"/>
        </w:rPr>
        <w:t>Exception)</w:t>
      </w:r>
    </w:p>
    <w:p w14:paraId="08151C7A" w14:textId="77777777" w:rsidR="00EA4615" w:rsidRDefault="00333243">
      <w:pPr>
        <w:numPr>
          <w:ilvl w:val="0"/>
          <w:numId w:val="81"/>
        </w:numPr>
        <w:tabs>
          <w:tab w:val="left" w:pos="663"/>
        </w:tabs>
        <w:spacing w:before="161" w:line="652" w:lineRule="exact"/>
        <w:ind w:left="696" w:right="113" w:hanging="533"/>
        <w:rPr>
          <w:rFonts w:ascii="Arial" w:eastAsia="Arial" w:hAnsi="Arial" w:cs="Arial"/>
          <w:sz w:val="58"/>
          <w:szCs w:val="58"/>
        </w:rPr>
      </w:pPr>
      <w:r>
        <w:rPr>
          <w:rFonts w:ascii="Arial"/>
          <w:sz w:val="58"/>
        </w:rPr>
        <w:t>After</w:t>
      </w:r>
      <w:r>
        <w:rPr>
          <w:rFonts w:ascii="Arial"/>
          <w:spacing w:val="113"/>
          <w:sz w:val="58"/>
        </w:rPr>
        <w:t xml:space="preserve"> </w:t>
      </w:r>
      <w:r>
        <w:rPr>
          <w:rFonts w:ascii="Arial"/>
          <w:spacing w:val="1"/>
          <w:sz w:val="58"/>
        </w:rPr>
        <w:t>having</w:t>
      </w:r>
      <w:r>
        <w:rPr>
          <w:rFonts w:ascii="Arial"/>
          <w:spacing w:val="13"/>
          <w:sz w:val="58"/>
        </w:rPr>
        <w:t xml:space="preserve"> </w:t>
      </w:r>
      <w:r>
        <w:rPr>
          <w:rFonts w:ascii="Arial"/>
          <w:sz w:val="58"/>
        </w:rPr>
        <w:t>consumed</w:t>
      </w:r>
      <w:r>
        <w:rPr>
          <w:rFonts w:ascii="Arial"/>
          <w:spacing w:val="78"/>
          <w:sz w:val="58"/>
        </w:rPr>
        <w:t xml:space="preserve"> </w:t>
      </w:r>
      <w:r>
        <w:rPr>
          <w:rFonts w:ascii="Arial"/>
          <w:sz w:val="58"/>
        </w:rPr>
        <w:t>alcohol</w:t>
      </w:r>
      <w:r>
        <w:rPr>
          <w:rFonts w:ascii="Arial"/>
          <w:spacing w:val="67"/>
          <w:sz w:val="58"/>
        </w:rPr>
        <w:t xml:space="preserve"> </w:t>
      </w:r>
      <w:r>
        <w:rPr>
          <w:rFonts w:ascii="Arial"/>
          <w:sz w:val="58"/>
        </w:rPr>
        <w:t>or</w:t>
      </w:r>
      <w:r>
        <w:rPr>
          <w:rFonts w:ascii="Arial"/>
          <w:spacing w:val="25"/>
          <w:w w:val="103"/>
          <w:sz w:val="58"/>
        </w:rPr>
        <w:t xml:space="preserve"> </w:t>
      </w:r>
      <w:r>
        <w:rPr>
          <w:rFonts w:ascii="Arial"/>
          <w:spacing w:val="-23"/>
          <w:sz w:val="58"/>
        </w:rPr>
        <w:t>i</w:t>
      </w:r>
      <w:r>
        <w:rPr>
          <w:rFonts w:ascii="Arial"/>
          <w:sz w:val="58"/>
        </w:rPr>
        <w:t>llegal</w:t>
      </w:r>
      <w:r>
        <w:rPr>
          <w:rFonts w:ascii="Arial"/>
          <w:spacing w:val="52"/>
          <w:sz w:val="58"/>
        </w:rPr>
        <w:t xml:space="preserve"> </w:t>
      </w:r>
      <w:r>
        <w:rPr>
          <w:rFonts w:ascii="Arial"/>
          <w:sz w:val="58"/>
        </w:rPr>
        <w:t>controlled</w:t>
      </w:r>
      <w:r>
        <w:rPr>
          <w:rFonts w:ascii="Arial"/>
          <w:spacing w:val="75"/>
          <w:sz w:val="58"/>
        </w:rPr>
        <w:t xml:space="preserve"> </w:t>
      </w:r>
      <w:r>
        <w:rPr>
          <w:rFonts w:ascii="Arial"/>
          <w:sz w:val="58"/>
        </w:rPr>
        <w:t>substances</w:t>
      </w:r>
    </w:p>
    <w:p w14:paraId="2CF22866" w14:textId="77777777" w:rsidR="00EA4615" w:rsidRDefault="00333243">
      <w:pPr>
        <w:numPr>
          <w:ilvl w:val="0"/>
          <w:numId w:val="81"/>
        </w:numPr>
        <w:tabs>
          <w:tab w:val="left" w:pos="706"/>
        </w:tabs>
        <w:spacing w:before="136" w:line="234" w:lineRule="auto"/>
        <w:ind w:left="691" w:right="255" w:hanging="533"/>
        <w:rPr>
          <w:rFonts w:ascii="Arial" w:eastAsia="Arial" w:hAnsi="Arial" w:cs="Arial"/>
          <w:sz w:val="58"/>
          <w:szCs w:val="58"/>
        </w:rPr>
      </w:pPr>
      <w:r>
        <w:rPr>
          <w:rFonts w:ascii="Arial"/>
          <w:sz w:val="58"/>
        </w:rPr>
        <w:t>Demonstrations</w:t>
      </w:r>
      <w:r>
        <w:rPr>
          <w:rFonts w:ascii="Arial"/>
          <w:spacing w:val="68"/>
          <w:sz w:val="58"/>
        </w:rPr>
        <w:t xml:space="preserve"> </w:t>
      </w:r>
      <w:r>
        <w:rPr>
          <w:rFonts w:ascii="Arial"/>
          <w:sz w:val="58"/>
        </w:rPr>
        <w:t>at</w:t>
      </w:r>
      <w:r>
        <w:rPr>
          <w:rFonts w:ascii="Arial"/>
          <w:spacing w:val="47"/>
          <w:sz w:val="58"/>
        </w:rPr>
        <w:t xml:space="preserve"> </w:t>
      </w:r>
      <w:r>
        <w:rPr>
          <w:rFonts w:ascii="Arial"/>
          <w:sz w:val="58"/>
        </w:rPr>
        <w:t>Private</w:t>
      </w:r>
      <w:r>
        <w:rPr>
          <w:rFonts w:ascii="Arial"/>
          <w:spacing w:val="60"/>
          <w:sz w:val="58"/>
        </w:rPr>
        <w:t xml:space="preserve"> </w:t>
      </w:r>
      <w:r>
        <w:rPr>
          <w:rFonts w:ascii="Arial"/>
          <w:sz w:val="58"/>
        </w:rPr>
        <w:t>Health Care</w:t>
      </w:r>
      <w:r>
        <w:rPr>
          <w:rFonts w:ascii="Arial"/>
          <w:spacing w:val="55"/>
          <w:sz w:val="58"/>
        </w:rPr>
        <w:t xml:space="preserve"> </w:t>
      </w:r>
      <w:r>
        <w:rPr>
          <w:rFonts w:ascii="Arial"/>
          <w:spacing w:val="-3"/>
          <w:sz w:val="58"/>
        </w:rPr>
        <w:t>Facilities</w:t>
      </w:r>
      <w:r>
        <w:rPr>
          <w:rFonts w:ascii="Arial"/>
          <w:spacing w:val="53"/>
          <w:sz w:val="58"/>
        </w:rPr>
        <w:t xml:space="preserve"> </w:t>
      </w:r>
      <w:r>
        <w:rPr>
          <w:rFonts w:ascii="Arial"/>
          <w:sz w:val="58"/>
        </w:rPr>
        <w:t>and</w:t>
      </w:r>
      <w:r>
        <w:rPr>
          <w:rFonts w:ascii="Arial"/>
          <w:spacing w:val="68"/>
          <w:sz w:val="58"/>
        </w:rPr>
        <w:t xml:space="preserve"> </w:t>
      </w:r>
      <w:r>
        <w:rPr>
          <w:rFonts w:ascii="Arial"/>
          <w:sz w:val="58"/>
        </w:rPr>
        <w:t>Pickett</w:t>
      </w:r>
      <w:r>
        <w:rPr>
          <w:rFonts w:ascii="Arial"/>
          <w:spacing w:val="63"/>
          <w:sz w:val="58"/>
        </w:rPr>
        <w:t xml:space="preserve"> </w:t>
      </w:r>
      <w:r>
        <w:rPr>
          <w:rFonts w:ascii="Arial"/>
          <w:sz w:val="58"/>
        </w:rPr>
        <w:t>Lines</w:t>
      </w:r>
      <w:r>
        <w:rPr>
          <w:rFonts w:ascii="Arial"/>
          <w:spacing w:val="29"/>
          <w:w w:val="101"/>
          <w:sz w:val="58"/>
        </w:rPr>
        <w:t xml:space="preserve"> </w:t>
      </w:r>
      <w:r>
        <w:rPr>
          <w:rFonts w:ascii="Arial"/>
          <w:spacing w:val="-1"/>
          <w:sz w:val="58"/>
        </w:rPr>
        <w:t>(unless</w:t>
      </w:r>
      <w:r>
        <w:rPr>
          <w:rFonts w:ascii="Arial"/>
          <w:spacing w:val="89"/>
          <w:sz w:val="58"/>
        </w:rPr>
        <w:t xml:space="preserve"> </w:t>
      </w:r>
      <w:r>
        <w:rPr>
          <w:rFonts w:ascii="Arial"/>
          <w:sz w:val="58"/>
        </w:rPr>
        <w:t>posted)</w:t>
      </w:r>
    </w:p>
    <w:p w14:paraId="61048DBF" w14:textId="77777777" w:rsidR="00EA4615" w:rsidRDefault="00333243">
      <w:pPr>
        <w:numPr>
          <w:ilvl w:val="0"/>
          <w:numId w:val="81"/>
        </w:numPr>
        <w:tabs>
          <w:tab w:val="left" w:pos="696"/>
        </w:tabs>
        <w:spacing w:before="166" w:line="644" w:lineRule="exact"/>
        <w:ind w:left="705" w:right="255" w:hanging="547"/>
        <w:rPr>
          <w:rFonts w:ascii="Arial" w:eastAsia="Arial" w:hAnsi="Arial" w:cs="Arial"/>
          <w:sz w:val="58"/>
          <w:szCs w:val="58"/>
        </w:rPr>
      </w:pPr>
      <w:r>
        <w:rPr>
          <w:rFonts w:ascii="Arial"/>
          <w:sz w:val="58"/>
        </w:rPr>
        <w:t>Law</w:t>
      </w:r>
      <w:r>
        <w:rPr>
          <w:rFonts w:ascii="Arial"/>
          <w:spacing w:val="54"/>
          <w:sz w:val="58"/>
        </w:rPr>
        <w:t xml:space="preserve"> </w:t>
      </w:r>
      <w:r>
        <w:rPr>
          <w:rFonts w:ascii="Arial"/>
          <w:sz w:val="58"/>
        </w:rPr>
        <w:t>Enforcement</w:t>
      </w:r>
      <w:r>
        <w:rPr>
          <w:rFonts w:ascii="Arial"/>
          <w:spacing w:val="69"/>
          <w:sz w:val="58"/>
        </w:rPr>
        <w:t xml:space="preserve"> </w:t>
      </w:r>
      <w:r>
        <w:rPr>
          <w:rFonts w:ascii="Arial"/>
          <w:sz w:val="58"/>
        </w:rPr>
        <w:t>or</w:t>
      </w:r>
      <w:r>
        <w:rPr>
          <w:rFonts w:ascii="Arial"/>
          <w:spacing w:val="58"/>
          <w:sz w:val="58"/>
        </w:rPr>
        <w:t xml:space="preserve"> </w:t>
      </w:r>
      <w:r>
        <w:rPr>
          <w:rFonts w:ascii="Arial"/>
          <w:spacing w:val="1"/>
          <w:sz w:val="58"/>
        </w:rPr>
        <w:t>Correcti</w:t>
      </w:r>
      <w:r>
        <w:rPr>
          <w:rFonts w:ascii="Arial"/>
          <w:sz w:val="58"/>
        </w:rPr>
        <w:t>onal</w:t>
      </w:r>
      <w:r>
        <w:rPr>
          <w:rFonts w:ascii="Arial"/>
          <w:spacing w:val="26"/>
          <w:w w:val="102"/>
          <w:sz w:val="58"/>
        </w:rPr>
        <w:t xml:space="preserve"> </w:t>
      </w:r>
      <w:r>
        <w:rPr>
          <w:rFonts w:ascii="Arial"/>
          <w:sz w:val="58"/>
        </w:rPr>
        <w:t>Facility</w:t>
      </w:r>
    </w:p>
    <w:p w14:paraId="06BEB72D" w14:textId="77777777" w:rsidR="00EA4615" w:rsidRDefault="00333243">
      <w:pPr>
        <w:numPr>
          <w:ilvl w:val="0"/>
          <w:numId w:val="81"/>
        </w:numPr>
        <w:tabs>
          <w:tab w:val="left" w:pos="653"/>
        </w:tabs>
        <w:spacing w:before="147" w:line="234" w:lineRule="auto"/>
        <w:ind w:left="696" w:right="1091" w:hanging="538"/>
        <w:rPr>
          <w:rFonts w:ascii="Arial" w:eastAsia="Arial" w:hAnsi="Arial" w:cs="Arial"/>
          <w:sz w:val="58"/>
          <w:szCs w:val="58"/>
        </w:rPr>
      </w:pPr>
      <w:r>
        <w:rPr>
          <w:rFonts w:ascii="Arial"/>
          <w:sz w:val="58"/>
        </w:rPr>
        <w:t>Anywhere</w:t>
      </w:r>
      <w:r>
        <w:rPr>
          <w:rFonts w:ascii="Arial"/>
          <w:spacing w:val="107"/>
          <w:sz w:val="58"/>
        </w:rPr>
        <w:t xml:space="preserve"> </w:t>
      </w:r>
      <w:r>
        <w:rPr>
          <w:rFonts w:ascii="Arial"/>
          <w:sz w:val="58"/>
        </w:rPr>
        <w:t>a</w:t>
      </w:r>
      <w:r>
        <w:rPr>
          <w:rFonts w:ascii="Arial"/>
          <w:spacing w:val="39"/>
          <w:sz w:val="58"/>
        </w:rPr>
        <w:t xml:space="preserve"> </w:t>
      </w:r>
      <w:r>
        <w:rPr>
          <w:rFonts w:ascii="Arial"/>
          <w:sz w:val="58"/>
        </w:rPr>
        <w:t>conspicuous</w:t>
      </w:r>
      <w:r>
        <w:rPr>
          <w:rFonts w:ascii="Arial"/>
          <w:spacing w:val="88"/>
          <w:sz w:val="58"/>
        </w:rPr>
        <w:t xml:space="preserve"> </w:t>
      </w:r>
      <w:r>
        <w:rPr>
          <w:rFonts w:ascii="Arial"/>
          <w:sz w:val="58"/>
        </w:rPr>
        <w:t>sign</w:t>
      </w:r>
      <w:r>
        <w:rPr>
          <w:rFonts w:ascii="Arial"/>
          <w:w w:val="101"/>
          <w:sz w:val="58"/>
        </w:rPr>
        <w:t xml:space="preserve"> </w:t>
      </w:r>
      <w:r>
        <w:rPr>
          <w:rFonts w:ascii="Arial"/>
          <w:sz w:val="58"/>
        </w:rPr>
        <w:t>has</w:t>
      </w:r>
      <w:r>
        <w:rPr>
          <w:rFonts w:ascii="Arial"/>
          <w:spacing w:val="42"/>
          <w:sz w:val="58"/>
        </w:rPr>
        <w:t xml:space="preserve"> </w:t>
      </w:r>
      <w:r>
        <w:rPr>
          <w:rFonts w:ascii="Arial"/>
          <w:sz w:val="58"/>
        </w:rPr>
        <w:t>been</w:t>
      </w:r>
      <w:r>
        <w:rPr>
          <w:rFonts w:ascii="Arial"/>
          <w:spacing w:val="54"/>
          <w:sz w:val="58"/>
        </w:rPr>
        <w:t xml:space="preserve"> </w:t>
      </w:r>
      <w:r>
        <w:rPr>
          <w:rFonts w:ascii="Arial"/>
          <w:sz w:val="58"/>
        </w:rPr>
        <w:t>posted,</w:t>
      </w:r>
      <w:r>
        <w:rPr>
          <w:rFonts w:ascii="Arial"/>
          <w:spacing w:val="40"/>
          <w:sz w:val="58"/>
        </w:rPr>
        <w:t xml:space="preserve"> </w:t>
      </w:r>
      <w:r>
        <w:rPr>
          <w:rFonts w:ascii="Arial"/>
          <w:sz w:val="58"/>
        </w:rPr>
        <w:t>or</w:t>
      </w:r>
      <w:r>
        <w:rPr>
          <w:rFonts w:ascii="Arial"/>
          <w:spacing w:val="12"/>
          <w:sz w:val="58"/>
        </w:rPr>
        <w:t xml:space="preserve"> </w:t>
      </w:r>
      <w:proofErr w:type="gramStart"/>
      <w:r>
        <w:rPr>
          <w:rFonts w:ascii="Arial"/>
          <w:sz w:val="58"/>
        </w:rPr>
        <w:t>where</w:t>
      </w:r>
      <w:proofErr w:type="gramEnd"/>
      <w:r>
        <w:rPr>
          <w:rFonts w:ascii="Arial"/>
          <w:w w:val="102"/>
          <w:sz w:val="58"/>
        </w:rPr>
        <w:t xml:space="preserve"> </w:t>
      </w:r>
      <w:r>
        <w:rPr>
          <w:rFonts w:ascii="Arial"/>
          <w:spacing w:val="-2"/>
          <w:sz w:val="58"/>
        </w:rPr>
        <w:t>prohibited</w:t>
      </w:r>
      <w:r>
        <w:rPr>
          <w:rFonts w:ascii="Arial"/>
          <w:spacing w:val="81"/>
          <w:sz w:val="58"/>
        </w:rPr>
        <w:t xml:space="preserve"> </w:t>
      </w:r>
      <w:r>
        <w:rPr>
          <w:rFonts w:ascii="Arial"/>
          <w:sz w:val="58"/>
        </w:rPr>
        <w:t>by</w:t>
      </w:r>
      <w:r>
        <w:rPr>
          <w:rFonts w:ascii="Arial"/>
          <w:spacing w:val="11"/>
          <w:sz w:val="58"/>
        </w:rPr>
        <w:t xml:space="preserve"> </w:t>
      </w:r>
      <w:r>
        <w:rPr>
          <w:rFonts w:ascii="Arial"/>
          <w:sz w:val="58"/>
        </w:rPr>
        <w:t>the</w:t>
      </w:r>
      <w:r>
        <w:rPr>
          <w:rFonts w:ascii="Arial"/>
          <w:spacing w:val="67"/>
          <w:sz w:val="58"/>
        </w:rPr>
        <w:t xml:space="preserve"> </w:t>
      </w:r>
      <w:r>
        <w:rPr>
          <w:rFonts w:ascii="Arial"/>
          <w:sz w:val="58"/>
        </w:rPr>
        <w:t>owner</w:t>
      </w:r>
    </w:p>
    <w:p w14:paraId="5D85E435" w14:textId="77777777" w:rsidR="00EA4615" w:rsidRDefault="00EA4615">
      <w:pPr>
        <w:spacing w:line="234" w:lineRule="auto"/>
        <w:rPr>
          <w:rFonts w:ascii="Arial" w:eastAsia="Arial" w:hAnsi="Arial" w:cs="Arial"/>
          <w:sz w:val="58"/>
          <w:szCs w:val="58"/>
        </w:rPr>
        <w:sectPr w:rsidR="00EA4615">
          <w:headerReference w:type="default" r:id="rId25"/>
          <w:footerReference w:type="default" r:id="rId26"/>
          <w:pgSz w:w="12240" w:h="15840"/>
          <w:pgMar w:top="1340" w:right="1360" w:bottom="280" w:left="1200" w:header="0" w:footer="0" w:gutter="0"/>
          <w:cols w:space="720"/>
        </w:sectPr>
      </w:pPr>
    </w:p>
    <w:p w14:paraId="74909B32" w14:textId="77777777" w:rsidR="00EA4615" w:rsidRDefault="00333243">
      <w:pPr>
        <w:spacing w:line="860" w:lineRule="exact"/>
        <w:ind w:left="1164" w:hanging="576"/>
        <w:rPr>
          <w:rFonts w:ascii="Arial" w:eastAsia="Arial" w:hAnsi="Arial" w:cs="Arial"/>
          <w:sz w:val="76"/>
          <w:szCs w:val="76"/>
        </w:rPr>
      </w:pPr>
      <w:r>
        <w:rPr>
          <w:noProof/>
        </w:rPr>
        <w:lastRenderedPageBreak/>
        <mc:AlternateContent>
          <mc:Choice Requires="wpg">
            <w:drawing>
              <wp:anchor distT="0" distB="0" distL="114300" distR="114300" simplePos="0" relativeHeight="1984" behindDoc="0" locked="0" layoutInCell="1" allowOverlap="1" wp14:anchorId="0377A6DA" wp14:editId="2048AA47">
                <wp:simplePos x="0" y="0"/>
                <wp:positionH relativeFrom="page">
                  <wp:posOffset>7668895</wp:posOffset>
                </wp:positionH>
                <wp:positionV relativeFrom="page">
                  <wp:posOffset>8997950</wp:posOffset>
                </wp:positionV>
                <wp:extent cx="1270" cy="396240"/>
                <wp:effectExtent l="10795" t="6350" r="6985" b="6985"/>
                <wp:wrapNone/>
                <wp:docPr id="50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6240"/>
                          <a:chOff x="12077" y="14170"/>
                          <a:chExt cx="2" cy="624"/>
                        </a:xfrm>
                      </wpg:grpSpPr>
                      <wps:wsp>
                        <wps:cNvPr id="509" name="Freeform 294"/>
                        <wps:cNvSpPr>
                          <a:spLocks/>
                        </wps:cNvSpPr>
                        <wps:spPr bwMode="auto">
                          <a:xfrm>
                            <a:off x="12077" y="14170"/>
                            <a:ext cx="2" cy="624"/>
                          </a:xfrm>
                          <a:custGeom>
                            <a:avLst/>
                            <a:gdLst>
                              <a:gd name="T0" fmla="+- 0 14794 14170"/>
                              <a:gd name="T1" fmla="*/ 14794 h 624"/>
                              <a:gd name="T2" fmla="+- 0 14170 14170"/>
                              <a:gd name="T3" fmla="*/ 14170 h 624"/>
                            </a:gdLst>
                            <a:ahLst/>
                            <a:cxnLst>
                              <a:cxn ang="0">
                                <a:pos x="0" y="T1"/>
                              </a:cxn>
                              <a:cxn ang="0">
                                <a:pos x="0" y="T3"/>
                              </a:cxn>
                            </a:cxnLst>
                            <a:rect l="0" t="0" r="r" b="b"/>
                            <a:pathLst>
                              <a:path h="624">
                                <a:moveTo>
                                  <a:pt x="0" y="62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D381D" id="Group 293" o:spid="_x0000_s1026" style="position:absolute;margin-left:603.85pt;margin-top:708.5pt;width:.1pt;height:31.2pt;z-index:1984;mso-position-horizontal-relative:page;mso-position-vertical-relative:page" coordorigin="12077,14170" coordsize="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">
                <v:shape id="Freeform 294" o:spid="_x0000_s1027" style="position:absolute;left:12077;top:14170;width:2;height:6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" path="m,624l,e" filled="f" strokeweight=".24pt">
                  <v:path arrowok="t" o:connecttype="custom" o:connectlocs="0,14794;0,14170" o:connectangles="0,0"/>
                </v:shape>
                <w10:wrap anchorx="page" anchory="page"/>
              </v:group>
            </w:pict>
          </mc:Fallback>
        </mc:AlternateContent>
      </w:r>
      <w:r>
        <w:rPr>
          <w:rFonts w:ascii="Arial"/>
          <w:w w:val="105"/>
          <w:sz w:val="76"/>
        </w:rPr>
        <w:t>NC</w:t>
      </w:r>
      <w:r>
        <w:rPr>
          <w:rFonts w:ascii="Arial"/>
          <w:spacing w:val="-56"/>
          <w:w w:val="105"/>
          <w:sz w:val="76"/>
        </w:rPr>
        <w:t xml:space="preserve"> </w:t>
      </w:r>
      <w:r>
        <w:rPr>
          <w:rFonts w:ascii="Arial"/>
          <w:w w:val="105"/>
          <w:sz w:val="76"/>
        </w:rPr>
        <w:t>Private</w:t>
      </w:r>
      <w:r>
        <w:rPr>
          <w:rFonts w:ascii="Arial"/>
          <w:spacing w:val="-49"/>
          <w:w w:val="105"/>
          <w:sz w:val="76"/>
        </w:rPr>
        <w:t xml:space="preserve"> </w:t>
      </w:r>
      <w:r>
        <w:rPr>
          <w:rFonts w:ascii="Arial"/>
          <w:w w:val="105"/>
          <w:sz w:val="76"/>
        </w:rPr>
        <w:t>Protective</w:t>
      </w:r>
    </w:p>
    <w:p w14:paraId="6A9EB41D" w14:textId="77777777" w:rsidR="00EA4615" w:rsidRDefault="00333243">
      <w:pPr>
        <w:spacing w:before="86" w:line="263" w:lineRule="auto"/>
        <w:ind w:left="2787" w:right="1572" w:hanging="1623"/>
        <w:rPr>
          <w:rFonts w:ascii="Arial" w:eastAsia="Arial" w:hAnsi="Arial" w:cs="Arial"/>
          <w:sz w:val="76"/>
          <w:szCs w:val="76"/>
        </w:rPr>
      </w:pPr>
      <w:r>
        <w:rPr>
          <w:rFonts w:ascii="Arial"/>
          <w:w w:val="105"/>
          <w:sz w:val="76"/>
        </w:rPr>
        <w:t>Services</w:t>
      </w:r>
      <w:r>
        <w:rPr>
          <w:rFonts w:ascii="Arial"/>
          <w:spacing w:val="-79"/>
          <w:w w:val="105"/>
          <w:sz w:val="76"/>
        </w:rPr>
        <w:t xml:space="preserve"> </w:t>
      </w:r>
      <w:r>
        <w:rPr>
          <w:rFonts w:ascii="Arial"/>
          <w:w w:val="105"/>
          <w:sz w:val="76"/>
        </w:rPr>
        <w:t>Firearms</w:t>
      </w:r>
      <w:r>
        <w:rPr>
          <w:rFonts w:ascii="Arial"/>
          <w:w w:val="102"/>
          <w:sz w:val="76"/>
        </w:rPr>
        <w:t xml:space="preserve"> </w:t>
      </w:r>
      <w:r>
        <w:rPr>
          <w:rFonts w:ascii="Arial"/>
          <w:spacing w:val="-1"/>
          <w:w w:val="105"/>
          <w:sz w:val="76"/>
        </w:rPr>
        <w:t>Training</w:t>
      </w:r>
    </w:p>
    <w:p w14:paraId="6570AC8D" w14:textId="77777777" w:rsidR="00EA4615" w:rsidRDefault="00EA4615">
      <w:pPr>
        <w:rPr>
          <w:rFonts w:ascii="Arial" w:eastAsia="Arial" w:hAnsi="Arial" w:cs="Arial"/>
          <w:sz w:val="20"/>
          <w:szCs w:val="20"/>
        </w:rPr>
      </w:pPr>
    </w:p>
    <w:p w14:paraId="2E988C45" w14:textId="77777777" w:rsidR="00EA4615" w:rsidRDefault="00EA4615">
      <w:pPr>
        <w:rPr>
          <w:rFonts w:ascii="Arial" w:eastAsia="Arial" w:hAnsi="Arial" w:cs="Arial"/>
          <w:sz w:val="20"/>
          <w:szCs w:val="20"/>
        </w:rPr>
      </w:pPr>
    </w:p>
    <w:p w14:paraId="2D49EDE3" w14:textId="77777777" w:rsidR="00EA4615" w:rsidRDefault="00EA4615">
      <w:pPr>
        <w:rPr>
          <w:rFonts w:ascii="Arial" w:eastAsia="Arial" w:hAnsi="Arial" w:cs="Arial"/>
          <w:sz w:val="20"/>
          <w:szCs w:val="20"/>
        </w:rPr>
      </w:pPr>
    </w:p>
    <w:p w14:paraId="0837E77F" w14:textId="77777777" w:rsidR="00EA4615" w:rsidRDefault="00EA4615">
      <w:pPr>
        <w:rPr>
          <w:rFonts w:ascii="Arial" w:eastAsia="Arial" w:hAnsi="Arial" w:cs="Arial"/>
          <w:sz w:val="20"/>
          <w:szCs w:val="20"/>
        </w:rPr>
      </w:pPr>
    </w:p>
    <w:p w14:paraId="63B8B84B" w14:textId="77777777" w:rsidR="00EA4615" w:rsidRDefault="00EA4615">
      <w:pPr>
        <w:rPr>
          <w:rFonts w:ascii="Arial" w:eastAsia="Arial" w:hAnsi="Arial" w:cs="Arial"/>
          <w:sz w:val="20"/>
          <w:szCs w:val="20"/>
        </w:rPr>
      </w:pPr>
    </w:p>
    <w:p w14:paraId="40830830" w14:textId="77777777" w:rsidR="00EA4615" w:rsidRDefault="00EA4615">
      <w:pPr>
        <w:rPr>
          <w:rFonts w:ascii="Arial" w:eastAsia="Arial" w:hAnsi="Arial" w:cs="Arial"/>
          <w:sz w:val="20"/>
          <w:szCs w:val="20"/>
        </w:rPr>
      </w:pPr>
    </w:p>
    <w:p w14:paraId="7DDDE556" w14:textId="77777777" w:rsidR="00EA4615" w:rsidRDefault="00EA4615">
      <w:pPr>
        <w:rPr>
          <w:rFonts w:ascii="Arial" w:eastAsia="Arial" w:hAnsi="Arial" w:cs="Arial"/>
          <w:sz w:val="20"/>
          <w:szCs w:val="20"/>
        </w:rPr>
      </w:pPr>
    </w:p>
    <w:p w14:paraId="44B41485" w14:textId="77777777" w:rsidR="00EA4615" w:rsidRDefault="00EA4615">
      <w:pPr>
        <w:rPr>
          <w:rFonts w:ascii="Arial" w:eastAsia="Arial" w:hAnsi="Arial" w:cs="Arial"/>
          <w:sz w:val="20"/>
          <w:szCs w:val="20"/>
        </w:rPr>
      </w:pPr>
    </w:p>
    <w:p w14:paraId="4B840AF5" w14:textId="77777777" w:rsidR="00EA4615" w:rsidRDefault="00EA4615">
      <w:pPr>
        <w:spacing w:before="11"/>
        <w:rPr>
          <w:rFonts w:ascii="Arial" w:eastAsia="Arial" w:hAnsi="Arial" w:cs="Arial"/>
          <w:sz w:val="24"/>
          <w:szCs w:val="24"/>
        </w:rPr>
      </w:pPr>
    </w:p>
    <w:p w14:paraId="23A52E46" w14:textId="77777777" w:rsidR="00EA4615" w:rsidRDefault="00333243">
      <w:pPr>
        <w:spacing w:line="200" w:lineRule="atLeast"/>
        <w:ind w:left="1601"/>
        <w:rPr>
          <w:rFonts w:ascii="Arial" w:eastAsia="Arial" w:hAnsi="Arial" w:cs="Arial"/>
          <w:sz w:val="20"/>
          <w:szCs w:val="20"/>
        </w:rPr>
      </w:pPr>
      <w:r>
        <w:rPr>
          <w:rFonts w:ascii="Arial" w:eastAsia="Arial" w:hAnsi="Arial" w:cs="Arial"/>
          <w:noProof/>
          <w:sz w:val="20"/>
          <w:szCs w:val="20"/>
        </w:rPr>
        <w:drawing>
          <wp:inline distT="0" distB="0" distL="0" distR="0" wp14:anchorId="1EB9184C" wp14:editId="3DE5DF6C">
            <wp:extent cx="3206496" cy="1194815"/>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7" cstate="print"/>
                    <a:stretch>
                      <a:fillRect/>
                    </a:stretch>
                  </pic:blipFill>
                  <pic:spPr>
                    <a:xfrm>
                      <a:off x="0" y="0"/>
                      <a:ext cx="3206496" cy="1194815"/>
                    </a:xfrm>
                    <a:prstGeom prst="rect">
                      <a:avLst/>
                    </a:prstGeom>
                  </pic:spPr>
                </pic:pic>
              </a:graphicData>
            </a:graphic>
          </wp:inline>
        </w:drawing>
      </w:r>
    </w:p>
    <w:p w14:paraId="12ED0208" w14:textId="77777777" w:rsidR="00EA4615" w:rsidRDefault="00EA4615">
      <w:pPr>
        <w:spacing w:before="7"/>
        <w:rPr>
          <w:rFonts w:ascii="Arial" w:eastAsia="Arial" w:hAnsi="Arial" w:cs="Arial"/>
          <w:sz w:val="59"/>
          <w:szCs w:val="59"/>
        </w:rPr>
      </w:pPr>
    </w:p>
    <w:p w14:paraId="2973B524" w14:textId="77777777" w:rsidR="00EA4615" w:rsidRDefault="00333243">
      <w:pPr>
        <w:spacing w:line="311" w:lineRule="auto"/>
        <w:ind w:left="3156" w:right="4255" w:hanging="370"/>
        <w:rPr>
          <w:rFonts w:ascii="Arial"/>
          <w:w w:val="115"/>
          <w:sz w:val="62"/>
        </w:rPr>
      </w:pPr>
      <w:r>
        <w:rPr>
          <w:rFonts w:ascii="Arial"/>
          <w:w w:val="110"/>
          <w:sz w:val="62"/>
        </w:rPr>
        <w:t>MODU</w:t>
      </w:r>
      <w:r>
        <w:rPr>
          <w:rFonts w:ascii="Arial"/>
          <w:spacing w:val="35"/>
          <w:w w:val="110"/>
          <w:sz w:val="62"/>
        </w:rPr>
        <w:t>L</w:t>
      </w:r>
      <w:r>
        <w:rPr>
          <w:rFonts w:ascii="Arial"/>
          <w:w w:val="110"/>
          <w:sz w:val="62"/>
        </w:rPr>
        <w:t>E</w:t>
      </w:r>
      <w:r>
        <w:rPr>
          <w:rFonts w:ascii="Arial"/>
          <w:spacing w:val="-64"/>
          <w:w w:val="110"/>
          <w:sz w:val="62"/>
        </w:rPr>
        <w:t xml:space="preserve"> </w:t>
      </w:r>
      <w:r>
        <w:rPr>
          <w:rFonts w:ascii="Arial"/>
          <w:spacing w:val="-72"/>
          <w:w w:val="110"/>
          <w:sz w:val="62"/>
        </w:rPr>
        <w:t>I</w:t>
      </w:r>
      <w:r>
        <w:rPr>
          <w:rFonts w:ascii="Arial"/>
          <w:w w:val="110"/>
          <w:sz w:val="62"/>
        </w:rPr>
        <w:t>I</w:t>
      </w:r>
      <w:r>
        <w:rPr>
          <w:rFonts w:ascii="Arial"/>
          <w:w w:val="168"/>
          <w:sz w:val="62"/>
        </w:rPr>
        <w:t xml:space="preserve"> </w:t>
      </w:r>
      <w:r>
        <w:rPr>
          <w:rFonts w:ascii="Arial"/>
          <w:w w:val="115"/>
          <w:sz w:val="62"/>
        </w:rPr>
        <w:t>SAFETY</w:t>
      </w:r>
    </w:p>
    <w:p w14:paraId="51CE09AE" w14:textId="77777777" w:rsidR="005D5779" w:rsidRDefault="005D5779">
      <w:pPr>
        <w:spacing w:line="311" w:lineRule="auto"/>
        <w:ind w:left="3156" w:right="4255" w:hanging="370"/>
        <w:rPr>
          <w:rFonts w:ascii="Arial" w:eastAsia="Arial" w:hAnsi="Arial" w:cs="Arial"/>
          <w:sz w:val="62"/>
          <w:szCs w:val="62"/>
        </w:rPr>
      </w:pPr>
    </w:p>
    <w:p w14:paraId="56F8DD73" w14:textId="77777777" w:rsidR="00EA4615" w:rsidRDefault="00EA4615">
      <w:pPr>
        <w:spacing w:line="311" w:lineRule="auto"/>
        <w:rPr>
          <w:rFonts w:ascii="Arial" w:eastAsia="Arial" w:hAnsi="Arial" w:cs="Arial"/>
          <w:sz w:val="62"/>
          <w:szCs w:val="62"/>
        </w:rPr>
        <w:sectPr w:rsidR="00EA4615">
          <w:headerReference w:type="default" r:id="rId28"/>
          <w:footerReference w:type="default" r:id="rId29"/>
          <w:pgSz w:w="12240" w:h="15840"/>
          <w:pgMar w:top="1480" w:right="60" w:bottom="280" w:left="1720" w:header="0" w:footer="0" w:gutter="0"/>
          <w:cols w:space="720"/>
        </w:sectPr>
      </w:pPr>
    </w:p>
    <w:p w14:paraId="24546789" w14:textId="77777777" w:rsidR="00EA4615" w:rsidRDefault="00333243">
      <w:pPr>
        <w:spacing w:before="7"/>
        <w:rPr>
          <w:rFonts w:ascii="Arial" w:eastAsia="Arial" w:hAnsi="Arial" w:cs="Arial"/>
          <w:sz w:val="19"/>
          <w:szCs w:val="19"/>
        </w:rPr>
      </w:pPr>
      <w:r>
        <w:rPr>
          <w:noProof/>
        </w:rPr>
        <w:lastRenderedPageBreak/>
        <mc:AlternateContent>
          <mc:Choice Requires="wpg">
            <w:drawing>
              <wp:anchor distT="0" distB="0" distL="114300" distR="114300" simplePos="0" relativeHeight="2008" behindDoc="0" locked="0" layoutInCell="1" allowOverlap="1" wp14:anchorId="36B8F479" wp14:editId="70878F4F">
                <wp:simplePos x="0" y="0"/>
                <wp:positionH relativeFrom="page">
                  <wp:posOffset>7674610</wp:posOffset>
                </wp:positionH>
                <wp:positionV relativeFrom="page">
                  <wp:posOffset>609600</wp:posOffset>
                </wp:positionV>
                <wp:extent cx="1270" cy="988060"/>
                <wp:effectExtent l="6985" t="9525" r="10795" b="12065"/>
                <wp:wrapNone/>
                <wp:docPr id="50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8060"/>
                          <a:chOff x="12086" y="960"/>
                          <a:chExt cx="2" cy="1556"/>
                        </a:xfrm>
                      </wpg:grpSpPr>
                      <wps:wsp>
                        <wps:cNvPr id="507" name="Freeform 292"/>
                        <wps:cNvSpPr>
                          <a:spLocks/>
                        </wps:cNvSpPr>
                        <wps:spPr bwMode="auto">
                          <a:xfrm>
                            <a:off x="12086" y="960"/>
                            <a:ext cx="2" cy="1556"/>
                          </a:xfrm>
                          <a:custGeom>
                            <a:avLst/>
                            <a:gdLst>
                              <a:gd name="T0" fmla="+- 0 2515 960"/>
                              <a:gd name="T1" fmla="*/ 2515 h 1556"/>
                              <a:gd name="T2" fmla="+- 0 960 960"/>
                              <a:gd name="T3" fmla="*/ 960 h 1556"/>
                            </a:gdLst>
                            <a:ahLst/>
                            <a:cxnLst>
                              <a:cxn ang="0">
                                <a:pos x="0" y="T1"/>
                              </a:cxn>
                              <a:cxn ang="0">
                                <a:pos x="0" y="T3"/>
                              </a:cxn>
                            </a:cxnLst>
                            <a:rect l="0" t="0" r="r" b="b"/>
                            <a:pathLst>
                              <a:path h="1556">
                                <a:moveTo>
                                  <a:pt x="0" y="155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F0F86" id="Group 291" o:spid="_x0000_s1026" style="position:absolute;margin-left:604.3pt;margin-top:48pt;width:.1pt;height:77.8pt;z-index:2008;mso-position-horizontal-relative:page;mso-position-vertical-relative:page" coordorigin="12086,960" coordsize="2,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">
                <v:shape id="Freeform 292" o:spid="_x0000_s1027" style="position:absolute;left:12086;top:960;width:2;height:1556;visibility:visible;mso-wrap-style:square;v-text-anchor:top" coordsize="2,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" path="m,1555l,e" filled="f" strokeweight=".24pt">
                  <v:path arrowok="t" o:connecttype="custom" o:connectlocs="0,2515;0,960" o:connectangles="0,0"/>
                </v:shape>
                <w10:wrap anchorx="page" anchory="page"/>
              </v:group>
            </w:pict>
          </mc:Fallback>
        </mc:AlternateContent>
      </w:r>
    </w:p>
    <w:p w14:paraId="5514B5AE" w14:textId="77777777" w:rsidR="00EA4615" w:rsidRDefault="00333243">
      <w:pPr>
        <w:pStyle w:val="BodyText"/>
        <w:spacing w:before="70"/>
        <w:ind w:left="344"/>
      </w:pPr>
      <w:r>
        <w:rPr>
          <w:w w:val="110"/>
        </w:rPr>
        <w:t xml:space="preserve">Title: </w:t>
      </w:r>
      <w:r>
        <w:rPr>
          <w:spacing w:val="55"/>
          <w:w w:val="110"/>
        </w:rPr>
        <w:t xml:space="preserve"> </w:t>
      </w:r>
      <w:r>
        <w:rPr>
          <w:w w:val="110"/>
        </w:rPr>
        <w:t>Firearms</w:t>
      </w:r>
      <w:r>
        <w:rPr>
          <w:spacing w:val="16"/>
          <w:w w:val="110"/>
        </w:rPr>
        <w:t xml:space="preserve"> </w:t>
      </w:r>
      <w:r>
        <w:rPr>
          <w:w w:val="110"/>
        </w:rPr>
        <w:t>Safety</w:t>
      </w:r>
    </w:p>
    <w:p w14:paraId="168AB5EC" w14:textId="77777777" w:rsidR="00EA4615" w:rsidRDefault="00EA4615">
      <w:pPr>
        <w:spacing w:before="11"/>
        <w:rPr>
          <w:rFonts w:ascii="Times New Roman" w:eastAsia="Times New Roman" w:hAnsi="Times New Roman" w:cs="Times New Roman"/>
        </w:rPr>
      </w:pPr>
    </w:p>
    <w:p w14:paraId="6271CCD0" w14:textId="77777777" w:rsidR="00EA4615" w:rsidRDefault="00333243">
      <w:pPr>
        <w:pStyle w:val="BodyText"/>
        <w:tabs>
          <w:tab w:val="left" w:pos="3948"/>
        </w:tabs>
        <w:ind w:left="3953" w:right="1577" w:hanging="3605"/>
      </w:pPr>
      <w:r>
        <w:rPr>
          <w:noProof/>
        </w:rPr>
        <mc:AlternateContent>
          <mc:Choice Requires="wpg">
            <w:drawing>
              <wp:anchor distT="0" distB="0" distL="114300" distR="114300" simplePos="0" relativeHeight="2032" behindDoc="0" locked="0" layoutInCell="1" allowOverlap="1" wp14:anchorId="1B91C33C" wp14:editId="41FBA040">
                <wp:simplePos x="0" y="0"/>
                <wp:positionH relativeFrom="page">
                  <wp:posOffset>7672705</wp:posOffset>
                </wp:positionH>
                <wp:positionV relativeFrom="paragraph">
                  <wp:posOffset>415290</wp:posOffset>
                </wp:positionV>
                <wp:extent cx="1270" cy="617220"/>
                <wp:effectExtent l="5080" t="5080" r="12700" b="6350"/>
                <wp:wrapNone/>
                <wp:docPr id="50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7220"/>
                          <a:chOff x="12083" y="654"/>
                          <a:chExt cx="2" cy="972"/>
                        </a:xfrm>
                      </wpg:grpSpPr>
                      <wps:wsp>
                        <wps:cNvPr id="505" name="Freeform 290"/>
                        <wps:cNvSpPr>
                          <a:spLocks/>
                        </wps:cNvSpPr>
                        <wps:spPr bwMode="auto">
                          <a:xfrm>
                            <a:off x="12083" y="654"/>
                            <a:ext cx="2" cy="972"/>
                          </a:xfrm>
                          <a:custGeom>
                            <a:avLst/>
                            <a:gdLst>
                              <a:gd name="T0" fmla="+- 0 1626 654"/>
                              <a:gd name="T1" fmla="*/ 1626 h 972"/>
                              <a:gd name="T2" fmla="+- 0 654 654"/>
                              <a:gd name="T3" fmla="*/ 654 h 972"/>
                            </a:gdLst>
                            <a:ahLst/>
                            <a:cxnLst>
                              <a:cxn ang="0">
                                <a:pos x="0" y="T1"/>
                              </a:cxn>
                              <a:cxn ang="0">
                                <a:pos x="0" y="T3"/>
                              </a:cxn>
                            </a:cxnLst>
                            <a:rect l="0" t="0" r="r" b="b"/>
                            <a:pathLst>
                              <a:path h="972">
                                <a:moveTo>
                                  <a:pt x="0" y="97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29529" id="Group 289" o:spid="_x0000_s1026" style="position:absolute;margin-left:604.15pt;margin-top:32.7pt;width:.1pt;height:48.6pt;z-index:2032;mso-position-horizontal-relative:page" coordorigin="12083,654" coordsize="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">
                <v:shape id="Freeform 290" o:spid="_x0000_s1027" style="position:absolute;left:12083;top:654;width:2;height:9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" path="m,972l,e" filled="f" strokeweight=".36pt">
                  <v:path arrowok="t" o:connecttype="custom" o:connectlocs="0,1626;0,654" o:connectangles="0,0"/>
                </v:shape>
                <w10:wrap anchorx="page"/>
              </v:group>
            </w:pict>
          </mc:Fallback>
        </mc:AlternateContent>
      </w:r>
      <w:r>
        <w:rPr>
          <w:w w:val="110"/>
        </w:rPr>
        <w:t>Lesson</w:t>
      </w:r>
      <w:r>
        <w:rPr>
          <w:spacing w:val="-30"/>
          <w:w w:val="110"/>
        </w:rPr>
        <w:t xml:space="preserve"> </w:t>
      </w:r>
      <w:r>
        <w:rPr>
          <w:w w:val="110"/>
        </w:rPr>
        <w:t>Purpose:</w:t>
      </w:r>
      <w:r>
        <w:rPr>
          <w:w w:val="110"/>
        </w:rPr>
        <w:tab/>
        <w:t>To</w:t>
      </w:r>
      <w:r>
        <w:rPr>
          <w:spacing w:val="-11"/>
          <w:w w:val="110"/>
        </w:rPr>
        <w:t xml:space="preserve"> </w:t>
      </w:r>
      <w:r>
        <w:rPr>
          <w:w w:val="110"/>
        </w:rPr>
        <w:t>introduce</w:t>
      </w:r>
      <w:r>
        <w:rPr>
          <w:spacing w:val="4"/>
          <w:w w:val="110"/>
        </w:rPr>
        <w:t xml:space="preserve"> </w:t>
      </w:r>
      <w:r>
        <w:rPr>
          <w:w w:val="110"/>
        </w:rPr>
        <w:t>to</w:t>
      </w:r>
      <w:r>
        <w:rPr>
          <w:spacing w:val="-9"/>
          <w:w w:val="110"/>
        </w:rPr>
        <w:t xml:space="preserve"> </w:t>
      </w:r>
      <w:r>
        <w:rPr>
          <w:w w:val="110"/>
        </w:rPr>
        <w:t>the</w:t>
      </w:r>
      <w:r>
        <w:rPr>
          <w:spacing w:val="-3"/>
          <w:w w:val="110"/>
        </w:rPr>
        <w:t xml:space="preserve"> </w:t>
      </w:r>
      <w:r>
        <w:rPr>
          <w:w w:val="110"/>
        </w:rPr>
        <w:t>participant</w:t>
      </w:r>
      <w:r>
        <w:rPr>
          <w:spacing w:val="17"/>
          <w:w w:val="110"/>
        </w:rPr>
        <w:t xml:space="preserve"> </w:t>
      </w:r>
      <w:r>
        <w:rPr>
          <w:w w:val="110"/>
        </w:rPr>
        <w:t>the</w:t>
      </w:r>
      <w:r>
        <w:rPr>
          <w:spacing w:val="-3"/>
          <w:w w:val="110"/>
        </w:rPr>
        <w:t xml:space="preserve"> </w:t>
      </w:r>
      <w:r>
        <w:rPr>
          <w:w w:val="110"/>
        </w:rPr>
        <w:t>importance</w:t>
      </w:r>
      <w:r>
        <w:rPr>
          <w:spacing w:val="2"/>
          <w:w w:val="110"/>
        </w:rPr>
        <w:t xml:space="preserve"> </w:t>
      </w:r>
      <w:r>
        <w:rPr>
          <w:w w:val="110"/>
        </w:rPr>
        <w:t>of</w:t>
      </w:r>
      <w:r>
        <w:rPr>
          <w:w w:val="93"/>
        </w:rPr>
        <w:t xml:space="preserve"> </w:t>
      </w:r>
      <w:r>
        <w:rPr>
          <w:w w:val="110"/>
        </w:rPr>
        <w:t>safe</w:t>
      </w:r>
      <w:r>
        <w:rPr>
          <w:spacing w:val="-7"/>
          <w:w w:val="110"/>
        </w:rPr>
        <w:t xml:space="preserve"> </w:t>
      </w:r>
      <w:r>
        <w:rPr>
          <w:w w:val="110"/>
        </w:rPr>
        <w:t>gun</w:t>
      </w:r>
      <w:r>
        <w:rPr>
          <w:spacing w:val="-2"/>
          <w:w w:val="110"/>
        </w:rPr>
        <w:t xml:space="preserve"> </w:t>
      </w:r>
      <w:r>
        <w:rPr>
          <w:w w:val="110"/>
        </w:rPr>
        <w:t>handling</w:t>
      </w:r>
      <w:r>
        <w:rPr>
          <w:spacing w:val="12"/>
          <w:w w:val="110"/>
        </w:rPr>
        <w:t xml:space="preserve"> </w:t>
      </w:r>
      <w:r>
        <w:rPr>
          <w:w w:val="110"/>
        </w:rPr>
        <w:t>and</w:t>
      </w:r>
      <w:r>
        <w:rPr>
          <w:spacing w:val="3"/>
          <w:w w:val="110"/>
        </w:rPr>
        <w:t xml:space="preserve"> </w:t>
      </w:r>
      <w:r>
        <w:rPr>
          <w:w w:val="110"/>
        </w:rPr>
        <w:t>storage</w:t>
      </w:r>
      <w:r>
        <w:rPr>
          <w:spacing w:val="2"/>
          <w:w w:val="110"/>
        </w:rPr>
        <w:t xml:space="preserve"> </w:t>
      </w:r>
      <w:r>
        <w:rPr>
          <w:w w:val="110"/>
        </w:rPr>
        <w:t>of</w:t>
      </w:r>
      <w:r>
        <w:rPr>
          <w:spacing w:val="-1"/>
          <w:w w:val="110"/>
        </w:rPr>
        <w:t xml:space="preserve"> </w:t>
      </w:r>
      <w:r>
        <w:rPr>
          <w:w w:val="110"/>
        </w:rPr>
        <w:t>the firearm.</w:t>
      </w:r>
    </w:p>
    <w:p w14:paraId="42CB3C9A" w14:textId="77777777" w:rsidR="00EA4615" w:rsidRDefault="00EA4615">
      <w:pPr>
        <w:spacing w:before="4"/>
        <w:rPr>
          <w:rFonts w:ascii="Times New Roman" w:eastAsia="Times New Roman" w:hAnsi="Times New Roman" w:cs="Times New Roman"/>
          <w:sz w:val="23"/>
          <w:szCs w:val="23"/>
        </w:rPr>
      </w:pPr>
    </w:p>
    <w:p w14:paraId="09E0AF26" w14:textId="0A2ADF96" w:rsidR="00EA4615" w:rsidRDefault="00333243">
      <w:pPr>
        <w:pStyle w:val="BodyText"/>
        <w:tabs>
          <w:tab w:val="left" w:pos="3939"/>
        </w:tabs>
        <w:spacing w:line="264" w:lineRule="exact"/>
        <w:ind w:left="348"/>
      </w:pPr>
      <w:r>
        <w:rPr>
          <w:w w:val="105"/>
        </w:rPr>
        <w:t>Student</w:t>
      </w:r>
      <w:r>
        <w:rPr>
          <w:spacing w:val="33"/>
          <w:w w:val="105"/>
        </w:rPr>
        <w:t xml:space="preserve"> </w:t>
      </w:r>
      <w:r w:rsidR="002931C7">
        <w:rPr>
          <w:w w:val="105"/>
        </w:rPr>
        <w:t xml:space="preserve">Performance </w:t>
      </w:r>
      <w:r w:rsidR="002931C7">
        <w:rPr>
          <w:spacing w:val="12"/>
          <w:w w:val="105"/>
        </w:rPr>
        <w:t>Objectives</w:t>
      </w:r>
      <w:r>
        <w:rPr>
          <w:w w:val="105"/>
        </w:rPr>
        <w:t>:</w:t>
      </w:r>
      <w:r>
        <w:rPr>
          <w:w w:val="105"/>
        </w:rPr>
        <w:tab/>
        <w:t>At</w:t>
      </w:r>
      <w:r>
        <w:rPr>
          <w:spacing w:val="30"/>
          <w:w w:val="105"/>
        </w:rPr>
        <w:t xml:space="preserve"> </w:t>
      </w:r>
      <w:r>
        <w:rPr>
          <w:w w:val="105"/>
        </w:rPr>
        <w:t>the</w:t>
      </w:r>
      <w:r>
        <w:rPr>
          <w:spacing w:val="11"/>
          <w:w w:val="105"/>
        </w:rPr>
        <w:t xml:space="preserve"> </w:t>
      </w:r>
      <w:r>
        <w:rPr>
          <w:w w:val="105"/>
        </w:rPr>
        <w:t>end</w:t>
      </w:r>
      <w:r>
        <w:rPr>
          <w:spacing w:val="7"/>
          <w:w w:val="105"/>
        </w:rPr>
        <w:t xml:space="preserve"> </w:t>
      </w:r>
      <w:r>
        <w:rPr>
          <w:w w:val="105"/>
        </w:rPr>
        <w:t>of</w:t>
      </w:r>
      <w:r>
        <w:rPr>
          <w:spacing w:val="15"/>
          <w:w w:val="105"/>
        </w:rPr>
        <w:t xml:space="preserve"> </w:t>
      </w:r>
      <w:r>
        <w:rPr>
          <w:w w:val="105"/>
        </w:rPr>
        <w:t>this</w:t>
      </w:r>
      <w:r>
        <w:rPr>
          <w:spacing w:val="23"/>
          <w:w w:val="105"/>
        </w:rPr>
        <w:t xml:space="preserve"> </w:t>
      </w:r>
      <w:r>
        <w:rPr>
          <w:w w:val="105"/>
        </w:rPr>
        <w:t>block</w:t>
      </w:r>
      <w:r>
        <w:rPr>
          <w:spacing w:val="24"/>
          <w:w w:val="105"/>
        </w:rPr>
        <w:t xml:space="preserve"> </w:t>
      </w:r>
      <w:r>
        <w:rPr>
          <w:w w:val="105"/>
        </w:rPr>
        <w:t>of</w:t>
      </w:r>
      <w:r>
        <w:rPr>
          <w:spacing w:val="11"/>
          <w:w w:val="105"/>
        </w:rPr>
        <w:t xml:space="preserve"> </w:t>
      </w:r>
      <w:r>
        <w:rPr>
          <w:w w:val="105"/>
        </w:rPr>
        <w:t>instruction,</w:t>
      </w:r>
      <w:r>
        <w:rPr>
          <w:spacing w:val="28"/>
          <w:w w:val="105"/>
        </w:rPr>
        <w:t xml:space="preserve"> </w:t>
      </w:r>
      <w:r>
        <w:rPr>
          <w:w w:val="105"/>
        </w:rPr>
        <w:t>the</w:t>
      </w:r>
    </w:p>
    <w:p w14:paraId="0BABF80F" w14:textId="473BD826" w:rsidR="00EA4615" w:rsidRDefault="00333243">
      <w:pPr>
        <w:pStyle w:val="BodyText"/>
        <w:ind w:left="3948" w:right="1577" w:firstLine="4"/>
        <w:rPr>
          <w:w w:val="105"/>
        </w:rPr>
      </w:pPr>
      <w:r>
        <w:rPr>
          <w:w w:val="105"/>
        </w:rPr>
        <w:t>student</w:t>
      </w:r>
      <w:r>
        <w:rPr>
          <w:spacing w:val="10"/>
          <w:w w:val="105"/>
        </w:rPr>
        <w:t xml:space="preserve"> </w:t>
      </w:r>
      <w:r>
        <w:rPr>
          <w:w w:val="105"/>
        </w:rPr>
        <w:t>will</w:t>
      </w:r>
      <w:r>
        <w:rPr>
          <w:spacing w:val="8"/>
          <w:w w:val="105"/>
        </w:rPr>
        <w:t xml:space="preserve"> </w:t>
      </w:r>
      <w:r>
        <w:rPr>
          <w:w w:val="105"/>
        </w:rPr>
        <w:t>be</w:t>
      </w:r>
      <w:r>
        <w:rPr>
          <w:spacing w:val="20"/>
          <w:w w:val="105"/>
        </w:rPr>
        <w:t xml:space="preserve"> </w:t>
      </w:r>
      <w:r>
        <w:rPr>
          <w:w w:val="105"/>
        </w:rPr>
        <w:t>able</w:t>
      </w:r>
      <w:r>
        <w:rPr>
          <w:spacing w:val="13"/>
          <w:w w:val="105"/>
        </w:rPr>
        <w:t xml:space="preserve"> </w:t>
      </w:r>
      <w:r>
        <w:rPr>
          <w:w w:val="105"/>
        </w:rPr>
        <w:t>to</w:t>
      </w:r>
      <w:r>
        <w:rPr>
          <w:spacing w:val="11"/>
          <w:w w:val="105"/>
        </w:rPr>
        <w:t xml:space="preserve"> </w:t>
      </w:r>
      <w:r>
        <w:rPr>
          <w:w w:val="105"/>
        </w:rPr>
        <w:t>perform</w:t>
      </w:r>
      <w:r>
        <w:rPr>
          <w:spacing w:val="39"/>
          <w:w w:val="105"/>
        </w:rPr>
        <w:t xml:space="preserve"> </w:t>
      </w:r>
      <w:r>
        <w:rPr>
          <w:w w:val="105"/>
        </w:rPr>
        <w:t>the</w:t>
      </w:r>
      <w:r>
        <w:rPr>
          <w:spacing w:val="9"/>
          <w:w w:val="105"/>
        </w:rPr>
        <w:t xml:space="preserve"> </w:t>
      </w:r>
      <w:r>
        <w:rPr>
          <w:w w:val="105"/>
        </w:rPr>
        <w:t>following</w:t>
      </w:r>
      <w:r>
        <w:rPr>
          <w:w w:val="101"/>
        </w:rPr>
        <w:t xml:space="preserve"> </w:t>
      </w:r>
      <w:r>
        <w:rPr>
          <w:w w:val="105"/>
        </w:rPr>
        <w:t>objectives</w:t>
      </w:r>
      <w:r>
        <w:rPr>
          <w:spacing w:val="16"/>
          <w:w w:val="105"/>
        </w:rPr>
        <w:t xml:space="preserve"> </w:t>
      </w:r>
      <w:r>
        <w:rPr>
          <w:w w:val="105"/>
        </w:rPr>
        <w:t>in</w:t>
      </w:r>
      <w:r>
        <w:rPr>
          <w:spacing w:val="21"/>
          <w:w w:val="105"/>
        </w:rPr>
        <w:t xml:space="preserve"> </w:t>
      </w:r>
      <w:r>
        <w:rPr>
          <w:w w:val="105"/>
        </w:rPr>
        <w:t>accordance</w:t>
      </w:r>
      <w:r>
        <w:rPr>
          <w:spacing w:val="31"/>
          <w:w w:val="105"/>
        </w:rPr>
        <w:t xml:space="preserve"> </w:t>
      </w:r>
      <w:r>
        <w:rPr>
          <w:w w:val="105"/>
        </w:rPr>
        <w:t>with</w:t>
      </w:r>
      <w:r>
        <w:rPr>
          <w:spacing w:val="22"/>
          <w:w w:val="105"/>
        </w:rPr>
        <w:t xml:space="preserve"> </w:t>
      </w:r>
      <w:r>
        <w:rPr>
          <w:w w:val="105"/>
        </w:rPr>
        <w:t>information</w:t>
      </w:r>
      <w:r>
        <w:rPr>
          <w:w w:val="108"/>
        </w:rPr>
        <w:t xml:space="preserve"> </w:t>
      </w:r>
      <w:r w:rsidR="002931C7">
        <w:rPr>
          <w:w w:val="105"/>
        </w:rPr>
        <w:t xml:space="preserve">received </w:t>
      </w:r>
      <w:r w:rsidR="002931C7">
        <w:rPr>
          <w:spacing w:val="5"/>
          <w:w w:val="105"/>
        </w:rPr>
        <w:t>during</w:t>
      </w:r>
      <w:r>
        <w:rPr>
          <w:spacing w:val="27"/>
          <w:w w:val="105"/>
        </w:rPr>
        <w:t xml:space="preserve"> </w:t>
      </w:r>
      <w:r>
        <w:rPr>
          <w:w w:val="105"/>
        </w:rPr>
        <w:t>the</w:t>
      </w:r>
      <w:r>
        <w:rPr>
          <w:spacing w:val="27"/>
          <w:w w:val="105"/>
        </w:rPr>
        <w:t xml:space="preserve"> </w:t>
      </w:r>
      <w:r>
        <w:rPr>
          <w:w w:val="105"/>
        </w:rPr>
        <w:t>instructional</w:t>
      </w:r>
      <w:r>
        <w:rPr>
          <w:spacing w:val="51"/>
          <w:w w:val="105"/>
        </w:rPr>
        <w:t xml:space="preserve"> </w:t>
      </w:r>
      <w:r>
        <w:rPr>
          <w:w w:val="105"/>
        </w:rPr>
        <w:t>period:</w:t>
      </w:r>
    </w:p>
    <w:p w14:paraId="223C5EF9" w14:textId="77777777" w:rsidR="000017EF" w:rsidRDefault="000017EF">
      <w:pPr>
        <w:pStyle w:val="BodyText"/>
        <w:ind w:left="3948" w:right="1577" w:firstLine="4"/>
        <w:rPr>
          <w:w w:val="105"/>
        </w:rPr>
      </w:pPr>
    </w:p>
    <w:p w14:paraId="5F581437" w14:textId="77777777" w:rsidR="00EA4615" w:rsidRDefault="00EA4615">
      <w:pPr>
        <w:spacing w:before="6"/>
        <w:rPr>
          <w:rFonts w:ascii="Times New Roman" w:eastAsia="Times New Roman" w:hAnsi="Times New Roman" w:cs="Times New Roman"/>
        </w:rPr>
      </w:pPr>
    </w:p>
    <w:p w14:paraId="510C67BB" w14:textId="6587D6F0" w:rsidR="00EA4615" w:rsidRDefault="00333243">
      <w:pPr>
        <w:pStyle w:val="BodyText"/>
        <w:numPr>
          <w:ilvl w:val="1"/>
          <w:numId w:val="83"/>
        </w:numPr>
        <w:tabs>
          <w:tab w:val="left" w:pos="4669"/>
        </w:tabs>
        <w:spacing w:line="241" w:lineRule="auto"/>
        <w:ind w:right="1710" w:hanging="700"/>
      </w:pPr>
      <w:r>
        <w:rPr>
          <w:w w:val="105"/>
        </w:rPr>
        <w:t>Discuss</w:t>
      </w:r>
      <w:r>
        <w:rPr>
          <w:spacing w:val="20"/>
          <w:w w:val="105"/>
        </w:rPr>
        <w:t xml:space="preserve"> </w:t>
      </w:r>
      <w:r>
        <w:rPr>
          <w:w w:val="105"/>
        </w:rPr>
        <w:t>the</w:t>
      </w:r>
      <w:r>
        <w:rPr>
          <w:spacing w:val="17"/>
          <w:w w:val="105"/>
        </w:rPr>
        <w:t xml:space="preserve"> </w:t>
      </w:r>
      <w:r>
        <w:rPr>
          <w:w w:val="105"/>
        </w:rPr>
        <w:t>provisions</w:t>
      </w:r>
      <w:r>
        <w:rPr>
          <w:spacing w:val="30"/>
          <w:w w:val="105"/>
        </w:rPr>
        <w:t xml:space="preserve"> </w:t>
      </w:r>
      <w:r>
        <w:rPr>
          <w:w w:val="105"/>
        </w:rPr>
        <w:t>of</w:t>
      </w:r>
      <w:r>
        <w:rPr>
          <w:spacing w:val="15"/>
          <w:w w:val="105"/>
        </w:rPr>
        <w:t xml:space="preserve"> </w:t>
      </w:r>
      <w:r>
        <w:rPr>
          <w:w w:val="105"/>
        </w:rPr>
        <w:t>North</w:t>
      </w:r>
      <w:r>
        <w:rPr>
          <w:spacing w:val="34"/>
          <w:w w:val="105"/>
        </w:rPr>
        <w:t xml:space="preserve"> </w:t>
      </w:r>
      <w:r>
        <w:rPr>
          <w:w w:val="105"/>
        </w:rPr>
        <w:t>Carolina</w:t>
      </w:r>
      <w:r>
        <w:rPr>
          <w:w w:val="107"/>
        </w:rPr>
        <w:t xml:space="preserve"> </w:t>
      </w:r>
      <w:r w:rsidR="009E154D">
        <w:rPr>
          <w:w w:val="105"/>
        </w:rPr>
        <w:t>General Statute</w:t>
      </w:r>
      <w:r>
        <w:rPr>
          <w:spacing w:val="57"/>
          <w:w w:val="105"/>
        </w:rPr>
        <w:t xml:space="preserve"> </w:t>
      </w:r>
      <w:r>
        <w:rPr>
          <w:spacing w:val="-43"/>
          <w:w w:val="105"/>
        </w:rPr>
        <w:t>1</w:t>
      </w:r>
      <w:r>
        <w:rPr>
          <w:w w:val="105"/>
        </w:rPr>
        <w:t>4-3</w:t>
      </w:r>
      <w:r>
        <w:rPr>
          <w:spacing w:val="3"/>
          <w:w w:val="105"/>
        </w:rPr>
        <w:t>1</w:t>
      </w:r>
      <w:r>
        <w:rPr>
          <w:w w:val="105"/>
        </w:rPr>
        <w:t>5.1</w:t>
      </w:r>
      <w:r>
        <w:rPr>
          <w:spacing w:val="16"/>
          <w:w w:val="105"/>
        </w:rPr>
        <w:t xml:space="preserve"> </w:t>
      </w:r>
      <w:r>
        <w:rPr>
          <w:w w:val="105"/>
        </w:rPr>
        <w:t>Storage</w:t>
      </w:r>
      <w:r>
        <w:rPr>
          <w:spacing w:val="45"/>
          <w:w w:val="105"/>
        </w:rPr>
        <w:t xml:space="preserve"> </w:t>
      </w:r>
      <w:r>
        <w:rPr>
          <w:w w:val="105"/>
        </w:rPr>
        <w:t>of</w:t>
      </w:r>
      <w:r>
        <w:rPr>
          <w:w w:val="93"/>
        </w:rPr>
        <w:t xml:space="preserve"> </w:t>
      </w:r>
      <w:r>
        <w:rPr>
          <w:w w:val="105"/>
        </w:rPr>
        <w:t>firearms</w:t>
      </w:r>
      <w:r>
        <w:rPr>
          <w:spacing w:val="28"/>
          <w:w w:val="105"/>
        </w:rPr>
        <w:t xml:space="preserve"> </w:t>
      </w:r>
      <w:r>
        <w:rPr>
          <w:w w:val="105"/>
        </w:rPr>
        <w:t>to</w:t>
      </w:r>
      <w:r>
        <w:rPr>
          <w:spacing w:val="21"/>
          <w:w w:val="105"/>
        </w:rPr>
        <w:t xml:space="preserve"> </w:t>
      </w:r>
      <w:r>
        <w:rPr>
          <w:w w:val="105"/>
        </w:rPr>
        <w:t>protect</w:t>
      </w:r>
      <w:r>
        <w:rPr>
          <w:spacing w:val="54"/>
          <w:w w:val="105"/>
        </w:rPr>
        <w:t xml:space="preserve"> </w:t>
      </w:r>
      <w:r>
        <w:rPr>
          <w:w w:val="105"/>
        </w:rPr>
        <w:t>minors.</w:t>
      </w:r>
    </w:p>
    <w:p w14:paraId="63F46465" w14:textId="77777777" w:rsidR="00EA4615" w:rsidRDefault="00EA4615">
      <w:pPr>
        <w:spacing w:before="4"/>
        <w:rPr>
          <w:rFonts w:ascii="Times New Roman" w:eastAsia="Times New Roman" w:hAnsi="Times New Roman" w:cs="Times New Roman"/>
        </w:rPr>
      </w:pPr>
    </w:p>
    <w:p w14:paraId="31BC7360" w14:textId="77777777" w:rsidR="00EA4615" w:rsidRDefault="00333243">
      <w:pPr>
        <w:pStyle w:val="BodyText"/>
        <w:numPr>
          <w:ilvl w:val="1"/>
          <w:numId w:val="83"/>
        </w:numPr>
        <w:tabs>
          <w:tab w:val="left" w:pos="4674"/>
        </w:tabs>
        <w:ind w:right="1626" w:hanging="715"/>
      </w:pPr>
      <w:r>
        <w:rPr>
          <w:w w:val="110"/>
        </w:rPr>
        <w:t>List the</w:t>
      </w:r>
      <w:r>
        <w:rPr>
          <w:spacing w:val="-2"/>
          <w:w w:val="110"/>
        </w:rPr>
        <w:t xml:space="preserve"> </w:t>
      </w:r>
      <w:r>
        <w:rPr>
          <w:w w:val="110"/>
        </w:rPr>
        <w:t>Four</w:t>
      </w:r>
      <w:r>
        <w:rPr>
          <w:spacing w:val="8"/>
          <w:w w:val="110"/>
        </w:rPr>
        <w:t xml:space="preserve"> </w:t>
      </w:r>
      <w:r>
        <w:rPr>
          <w:w w:val="110"/>
        </w:rPr>
        <w:t>Cardinal</w:t>
      </w:r>
      <w:r>
        <w:rPr>
          <w:spacing w:val="-8"/>
          <w:w w:val="110"/>
        </w:rPr>
        <w:t xml:space="preserve"> </w:t>
      </w:r>
      <w:r>
        <w:rPr>
          <w:w w:val="110"/>
        </w:rPr>
        <w:t>Rules</w:t>
      </w:r>
      <w:r>
        <w:rPr>
          <w:spacing w:val="-1"/>
          <w:w w:val="110"/>
        </w:rPr>
        <w:t xml:space="preserve"> </w:t>
      </w:r>
      <w:r>
        <w:rPr>
          <w:w w:val="110"/>
        </w:rPr>
        <w:t>of</w:t>
      </w:r>
      <w:r>
        <w:rPr>
          <w:spacing w:val="2"/>
          <w:w w:val="110"/>
        </w:rPr>
        <w:t xml:space="preserve"> </w:t>
      </w:r>
      <w:r>
        <w:rPr>
          <w:w w:val="110"/>
        </w:rPr>
        <w:t>Safe</w:t>
      </w:r>
      <w:r>
        <w:rPr>
          <w:spacing w:val="-11"/>
          <w:w w:val="110"/>
        </w:rPr>
        <w:t xml:space="preserve"> </w:t>
      </w:r>
      <w:r>
        <w:rPr>
          <w:w w:val="110"/>
        </w:rPr>
        <w:t>Gun</w:t>
      </w:r>
      <w:r>
        <w:rPr>
          <w:w w:val="111"/>
        </w:rPr>
        <w:t xml:space="preserve"> </w:t>
      </w:r>
      <w:r>
        <w:rPr>
          <w:w w:val="110"/>
        </w:rPr>
        <w:t>Handling.</w:t>
      </w:r>
    </w:p>
    <w:p w14:paraId="25A2E6F2" w14:textId="77777777" w:rsidR="00EA4615" w:rsidRDefault="00EA4615">
      <w:pPr>
        <w:spacing w:before="11"/>
        <w:rPr>
          <w:rFonts w:ascii="Times New Roman" w:eastAsia="Times New Roman" w:hAnsi="Times New Roman" w:cs="Times New Roman"/>
        </w:rPr>
      </w:pPr>
    </w:p>
    <w:p w14:paraId="758286CF" w14:textId="77777777" w:rsidR="00EA4615" w:rsidRDefault="00333243">
      <w:pPr>
        <w:pStyle w:val="BodyText"/>
        <w:numPr>
          <w:ilvl w:val="1"/>
          <w:numId w:val="83"/>
        </w:numPr>
        <w:tabs>
          <w:tab w:val="left" w:pos="4669"/>
        </w:tabs>
        <w:spacing w:line="243" w:lineRule="auto"/>
        <w:ind w:right="2355" w:hanging="715"/>
      </w:pPr>
      <w:r>
        <w:rPr>
          <w:w w:val="110"/>
        </w:rPr>
        <w:t>Demonstrate</w:t>
      </w:r>
      <w:r>
        <w:rPr>
          <w:spacing w:val="-1"/>
          <w:w w:val="110"/>
        </w:rPr>
        <w:t xml:space="preserve"> </w:t>
      </w:r>
      <w:r>
        <w:rPr>
          <w:w w:val="110"/>
        </w:rPr>
        <w:t>how</w:t>
      </w:r>
      <w:r>
        <w:rPr>
          <w:spacing w:val="4"/>
          <w:w w:val="110"/>
        </w:rPr>
        <w:t xml:space="preserve"> </w:t>
      </w:r>
      <w:r>
        <w:rPr>
          <w:w w:val="110"/>
        </w:rPr>
        <w:t>to</w:t>
      </w:r>
      <w:r>
        <w:rPr>
          <w:spacing w:val="-14"/>
          <w:w w:val="110"/>
        </w:rPr>
        <w:t xml:space="preserve"> </w:t>
      </w:r>
      <w:r>
        <w:rPr>
          <w:w w:val="110"/>
        </w:rPr>
        <w:t>safely store</w:t>
      </w:r>
      <w:r>
        <w:rPr>
          <w:spacing w:val="-9"/>
          <w:w w:val="110"/>
        </w:rPr>
        <w:t xml:space="preserve"> </w:t>
      </w:r>
      <w:r>
        <w:rPr>
          <w:w w:val="110"/>
        </w:rPr>
        <w:t>a</w:t>
      </w:r>
      <w:r>
        <w:rPr>
          <w:w w:val="115"/>
        </w:rPr>
        <w:t xml:space="preserve"> </w:t>
      </w:r>
      <w:r>
        <w:rPr>
          <w:w w:val="110"/>
        </w:rPr>
        <w:t>handgun.</w:t>
      </w:r>
    </w:p>
    <w:p w14:paraId="2B7ABC8B" w14:textId="77777777" w:rsidR="00EA4615" w:rsidRDefault="00EA4615">
      <w:pPr>
        <w:spacing w:before="11"/>
        <w:rPr>
          <w:rFonts w:ascii="Times New Roman" w:eastAsia="Times New Roman" w:hAnsi="Times New Roman" w:cs="Times New Roman"/>
        </w:rPr>
      </w:pPr>
    </w:p>
    <w:p w14:paraId="1E9FF864" w14:textId="77777777" w:rsidR="00EA4615" w:rsidRDefault="00333243">
      <w:pPr>
        <w:pStyle w:val="BodyText"/>
        <w:tabs>
          <w:tab w:val="left" w:pos="3948"/>
        </w:tabs>
        <w:ind w:left="344"/>
      </w:pPr>
      <w:r>
        <w:rPr>
          <w:w w:val="105"/>
        </w:rPr>
        <w:t>Hours:</w:t>
      </w:r>
      <w:r>
        <w:rPr>
          <w:w w:val="105"/>
        </w:rPr>
        <w:tab/>
      </w:r>
      <w:r>
        <w:rPr>
          <w:w w:val="110"/>
        </w:rPr>
        <w:t>One</w:t>
      </w:r>
      <w:r>
        <w:rPr>
          <w:spacing w:val="-7"/>
          <w:w w:val="110"/>
        </w:rPr>
        <w:t xml:space="preserve"> </w:t>
      </w:r>
      <w:r>
        <w:rPr>
          <w:w w:val="110"/>
        </w:rPr>
        <w:t>(</w:t>
      </w:r>
      <w:r>
        <w:rPr>
          <w:spacing w:val="-30"/>
          <w:w w:val="110"/>
        </w:rPr>
        <w:t>1</w:t>
      </w:r>
      <w:r>
        <w:rPr>
          <w:w w:val="110"/>
        </w:rPr>
        <w:t>)</w:t>
      </w:r>
    </w:p>
    <w:p w14:paraId="7A08CA46" w14:textId="77777777" w:rsidR="00EA4615" w:rsidRDefault="00EA4615">
      <w:pPr>
        <w:spacing w:before="5"/>
        <w:rPr>
          <w:rFonts w:ascii="Times New Roman" w:eastAsia="Times New Roman" w:hAnsi="Times New Roman" w:cs="Times New Roman"/>
        </w:rPr>
      </w:pPr>
    </w:p>
    <w:p w14:paraId="3E44D73E" w14:textId="77777777" w:rsidR="00EA4615" w:rsidRDefault="00333243">
      <w:pPr>
        <w:pStyle w:val="BodyText"/>
        <w:tabs>
          <w:tab w:val="left" w:pos="3948"/>
        </w:tabs>
        <w:ind w:left="344"/>
      </w:pPr>
      <w:r>
        <w:rPr>
          <w:w w:val="110"/>
        </w:rPr>
        <w:t>Instructional</w:t>
      </w:r>
      <w:r>
        <w:rPr>
          <w:spacing w:val="4"/>
          <w:w w:val="110"/>
        </w:rPr>
        <w:t xml:space="preserve"> </w:t>
      </w:r>
      <w:r>
        <w:rPr>
          <w:w w:val="110"/>
        </w:rPr>
        <w:t>Method</w:t>
      </w:r>
      <w:r>
        <w:rPr>
          <w:w w:val="110"/>
        </w:rPr>
        <w:tab/>
      </w:r>
      <w:r>
        <w:rPr>
          <w:w w:val="110"/>
          <w:position w:val="1"/>
        </w:rPr>
        <w:t>Lecture/Demonstration</w:t>
      </w:r>
    </w:p>
    <w:p w14:paraId="72022A15" w14:textId="77777777" w:rsidR="00EA4615" w:rsidRDefault="00EA4615">
      <w:pPr>
        <w:spacing w:before="1"/>
        <w:rPr>
          <w:rFonts w:ascii="Times New Roman" w:eastAsia="Times New Roman" w:hAnsi="Times New Roman" w:cs="Times New Roman"/>
          <w:sz w:val="23"/>
          <w:szCs w:val="23"/>
        </w:rPr>
      </w:pPr>
    </w:p>
    <w:p w14:paraId="5815492F" w14:textId="77777777" w:rsidR="00EA4615" w:rsidRDefault="00333243">
      <w:pPr>
        <w:pStyle w:val="BodyText"/>
        <w:tabs>
          <w:tab w:val="left" w:pos="3948"/>
        </w:tabs>
        <w:spacing w:line="260" w:lineRule="exact"/>
        <w:ind w:left="3948" w:right="5458" w:hanging="3605"/>
      </w:pPr>
      <w:r>
        <w:rPr>
          <w:w w:val="110"/>
        </w:rPr>
        <w:t>Materials</w:t>
      </w:r>
      <w:r>
        <w:rPr>
          <w:spacing w:val="-7"/>
          <w:w w:val="110"/>
        </w:rPr>
        <w:t xml:space="preserve"> </w:t>
      </w:r>
      <w:r>
        <w:rPr>
          <w:w w:val="110"/>
        </w:rPr>
        <w:t>Required:</w:t>
      </w:r>
      <w:r>
        <w:rPr>
          <w:w w:val="110"/>
        </w:rPr>
        <w:tab/>
      </w:r>
      <w:r>
        <w:rPr>
          <w:w w:val="105"/>
        </w:rPr>
        <w:t>Pen/Pencil</w:t>
      </w:r>
      <w:r>
        <w:rPr>
          <w:w w:val="108"/>
        </w:rPr>
        <w:t xml:space="preserve"> </w:t>
      </w:r>
      <w:r>
        <w:rPr>
          <w:w w:val="110"/>
        </w:rPr>
        <w:t>Handgun</w:t>
      </w:r>
    </w:p>
    <w:p w14:paraId="43A57D18" w14:textId="77777777" w:rsidR="00EA4615" w:rsidRDefault="00333243">
      <w:pPr>
        <w:pStyle w:val="BodyText"/>
        <w:spacing w:line="243" w:lineRule="auto"/>
        <w:ind w:left="3948" w:right="1577"/>
      </w:pPr>
      <w:r>
        <w:rPr>
          <w:w w:val="105"/>
        </w:rPr>
        <w:t>Locking</w:t>
      </w:r>
      <w:r>
        <w:rPr>
          <w:spacing w:val="-3"/>
          <w:w w:val="105"/>
        </w:rPr>
        <w:t xml:space="preserve"> </w:t>
      </w:r>
      <w:r>
        <w:rPr>
          <w:w w:val="105"/>
        </w:rPr>
        <w:t>Devices</w:t>
      </w:r>
      <w:r>
        <w:rPr>
          <w:spacing w:val="9"/>
          <w:w w:val="105"/>
        </w:rPr>
        <w:t xml:space="preserve"> </w:t>
      </w:r>
      <w:r>
        <w:rPr>
          <w:w w:val="105"/>
        </w:rPr>
        <w:t>(i.e.,</w:t>
      </w:r>
      <w:r>
        <w:rPr>
          <w:spacing w:val="-1"/>
          <w:w w:val="105"/>
        </w:rPr>
        <w:t xml:space="preserve"> </w:t>
      </w:r>
      <w:r>
        <w:rPr>
          <w:w w:val="105"/>
        </w:rPr>
        <w:t>trigger</w:t>
      </w:r>
      <w:r>
        <w:rPr>
          <w:spacing w:val="15"/>
          <w:w w:val="105"/>
        </w:rPr>
        <w:t xml:space="preserve"> </w:t>
      </w:r>
      <w:r>
        <w:rPr>
          <w:w w:val="105"/>
        </w:rPr>
        <w:t>lock,</w:t>
      </w:r>
      <w:r>
        <w:rPr>
          <w:spacing w:val="6"/>
          <w:w w:val="105"/>
        </w:rPr>
        <w:t xml:space="preserve"> </w:t>
      </w:r>
      <w:r>
        <w:rPr>
          <w:spacing w:val="-1"/>
          <w:w w:val="105"/>
        </w:rPr>
        <w:t>breech</w:t>
      </w:r>
      <w:r>
        <w:rPr>
          <w:spacing w:val="-6"/>
          <w:w w:val="105"/>
        </w:rPr>
        <w:t xml:space="preserve"> </w:t>
      </w:r>
      <w:r>
        <w:rPr>
          <w:w w:val="105"/>
        </w:rPr>
        <w:t>lock</w:t>
      </w:r>
      <w:r>
        <w:rPr>
          <w:spacing w:val="21"/>
        </w:rPr>
        <w:t xml:space="preserve"> </w:t>
      </w:r>
      <w:r>
        <w:rPr>
          <w:w w:val="105"/>
        </w:rPr>
        <w:t>padlock,</w:t>
      </w:r>
      <w:r>
        <w:rPr>
          <w:spacing w:val="6"/>
          <w:w w:val="105"/>
        </w:rPr>
        <w:t xml:space="preserve"> </w:t>
      </w:r>
      <w:proofErr w:type="gramStart"/>
      <w:r>
        <w:rPr>
          <w:w w:val="105"/>
        </w:rPr>
        <w:t>etc.</w:t>
      </w:r>
      <w:proofErr w:type="gramEnd"/>
      <w:r>
        <w:rPr>
          <w:w w:val="105"/>
        </w:rPr>
        <w:t>)</w:t>
      </w:r>
    </w:p>
    <w:p w14:paraId="3EBCE693" w14:textId="77777777" w:rsidR="00EA4615" w:rsidRDefault="00EA4615">
      <w:pPr>
        <w:spacing w:before="5"/>
        <w:rPr>
          <w:rFonts w:ascii="Times New Roman" w:eastAsia="Times New Roman" w:hAnsi="Times New Roman" w:cs="Times New Roman"/>
          <w:sz w:val="23"/>
          <w:szCs w:val="23"/>
        </w:rPr>
      </w:pPr>
    </w:p>
    <w:p w14:paraId="6FE65B9C" w14:textId="77777777" w:rsidR="00EA4615" w:rsidRDefault="00333243">
      <w:pPr>
        <w:pStyle w:val="BodyText"/>
        <w:tabs>
          <w:tab w:val="left" w:pos="3948"/>
        </w:tabs>
        <w:ind w:left="344"/>
      </w:pPr>
      <w:r>
        <w:rPr>
          <w:w w:val="105"/>
        </w:rPr>
        <w:t>References:</w:t>
      </w:r>
      <w:r>
        <w:rPr>
          <w:w w:val="105"/>
        </w:rPr>
        <w:tab/>
        <w:t>See</w:t>
      </w:r>
      <w:r>
        <w:rPr>
          <w:spacing w:val="10"/>
          <w:w w:val="105"/>
        </w:rPr>
        <w:t xml:space="preserve"> </w:t>
      </w:r>
      <w:r>
        <w:rPr>
          <w:w w:val="105"/>
        </w:rPr>
        <w:t>Bibliography</w:t>
      </w:r>
    </w:p>
    <w:p w14:paraId="73555113" w14:textId="77777777" w:rsidR="00EA4615" w:rsidRDefault="00EA4615">
      <w:pPr>
        <w:spacing w:before="5"/>
        <w:rPr>
          <w:rFonts w:ascii="Times New Roman" w:eastAsia="Times New Roman" w:hAnsi="Times New Roman" w:cs="Times New Roman"/>
        </w:rPr>
      </w:pPr>
    </w:p>
    <w:p w14:paraId="2B144B34" w14:textId="77777777" w:rsidR="00EA4615" w:rsidRDefault="00333243">
      <w:pPr>
        <w:pStyle w:val="BodyText"/>
        <w:tabs>
          <w:tab w:val="left" w:pos="3948"/>
        </w:tabs>
        <w:ind w:left="3953" w:right="4249" w:hanging="3610"/>
      </w:pPr>
      <w:r>
        <w:rPr>
          <w:w w:val="110"/>
        </w:rPr>
        <w:t>Prepared</w:t>
      </w:r>
      <w:r>
        <w:rPr>
          <w:spacing w:val="8"/>
          <w:w w:val="110"/>
        </w:rPr>
        <w:t xml:space="preserve"> </w:t>
      </w:r>
      <w:r>
        <w:rPr>
          <w:w w:val="110"/>
        </w:rPr>
        <w:t>by:</w:t>
      </w:r>
      <w:r>
        <w:rPr>
          <w:w w:val="110"/>
        </w:rPr>
        <w:tab/>
      </w:r>
      <w:r>
        <w:rPr>
          <w:rFonts w:ascii="Arial"/>
          <w:w w:val="110"/>
        </w:rPr>
        <w:t>R.</w:t>
      </w:r>
      <w:r>
        <w:rPr>
          <w:rFonts w:ascii="Arial"/>
          <w:spacing w:val="-26"/>
          <w:w w:val="110"/>
        </w:rPr>
        <w:t xml:space="preserve"> </w:t>
      </w:r>
      <w:r>
        <w:rPr>
          <w:w w:val="110"/>
        </w:rPr>
        <w:t>Steven</w:t>
      </w:r>
      <w:r>
        <w:rPr>
          <w:spacing w:val="-16"/>
          <w:w w:val="110"/>
        </w:rPr>
        <w:t xml:space="preserve"> </w:t>
      </w:r>
      <w:r>
        <w:rPr>
          <w:w w:val="110"/>
        </w:rPr>
        <w:t xml:space="preserve">Johnson </w:t>
      </w:r>
      <w:r>
        <w:rPr>
          <w:w w:val="105"/>
        </w:rPr>
        <w:t>Instructor/Coordinator</w:t>
      </w:r>
    </w:p>
    <w:p w14:paraId="4495C2C3" w14:textId="77777777" w:rsidR="00EA4615" w:rsidRDefault="00333243">
      <w:pPr>
        <w:pStyle w:val="BodyText"/>
        <w:spacing w:line="259" w:lineRule="exact"/>
        <w:ind w:left="3948"/>
      </w:pPr>
      <w:r>
        <w:rPr>
          <w:w w:val="105"/>
        </w:rPr>
        <w:t>North</w:t>
      </w:r>
      <w:r>
        <w:rPr>
          <w:spacing w:val="55"/>
          <w:w w:val="105"/>
        </w:rPr>
        <w:t xml:space="preserve"> </w:t>
      </w:r>
      <w:r>
        <w:rPr>
          <w:w w:val="105"/>
        </w:rPr>
        <w:t>Carolina</w:t>
      </w:r>
      <w:r>
        <w:rPr>
          <w:spacing w:val="43"/>
          <w:w w:val="105"/>
        </w:rPr>
        <w:t xml:space="preserve"> </w:t>
      </w:r>
      <w:r>
        <w:rPr>
          <w:w w:val="105"/>
        </w:rPr>
        <w:t>Justice</w:t>
      </w:r>
      <w:r>
        <w:rPr>
          <w:spacing w:val="18"/>
          <w:w w:val="105"/>
        </w:rPr>
        <w:t xml:space="preserve"> </w:t>
      </w:r>
      <w:r>
        <w:rPr>
          <w:w w:val="105"/>
        </w:rPr>
        <w:t>Academy</w:t>
      </w:r>
    </w:p>
    <w:p w14:paraId="405D8782" w14:textId="77777777" w:rsidR="00EA4615" w:rsidRDefault="00EA4615">
      <w:pPr>
        <w:spacing w:before="4"/>
        <w:rPr>
          <w:rFonts w:ascii="Times New Roman" w:eastAsia="Times New Roman" w:hAnsi="Times New Roman" w:cs="Times New Roman"/>
          <w:sz w:val="23"/>
          <w:szCs w:val="23"/>
        </w:rPr>
      </w:pPr>
    </w:p>
    <w:p w14:paraId="5F2469CE" w14:textId="77777777" w:rsidR="00EA4615" w:rsidRDefault="00333243">
      <w:pPr>
        <w:pStyle w:val="BodyText"/>
        <w:tabs>
          <w:tab w:val="left" w:pos="3953"/>
        </w:tabs>
        <w:ind w:left="344"/>
      </w:pPr>
      <w:r>
        <w:rPr>
          <w:w w:val="110"/>
        </w:rPr>
        <w:t>Date</w:t>
      </w:r>
      <w:r>
        <w:rPr>
          <w:spacing w:val="28"/>
          <w:w w:val="110"/>
        </w:rPr>
        <w:t xml:space="preserve"> </w:t>
      </w:r>
      <w:r>
        <w:rPr>
          <w:w w:val="110"/>
        </w:rPr>
        <w:t>Prepared:</w:t>
      </w:r>
      <w:r>
        <w:rPr>
          <w:w w:val="110"/>
        </w:rPr>
        <w:tab/>
        <w:t>Spring,</w:t>
      </w:r>
      <w:r>
        <w:rPr>
          <w:spacing w:val="-1"/>
          <w:w w:val="110"/>
        </w:rPr>
        <w:t xml:space="preserve"> </w:t>
      </w:r>
      <w:r>
        <w:rPr>
          <w:w w:val="110"/>
        </w:rPr>
        <w:t>1998</w:t>
      </w:r>
    </w:p>
    <w:p w14:paraId="12FBED0A" w14:textId="77777777" w:rsidR="00EA4615" w:rsidRDefault="00EA4615">
      <w:pPr>
        <w:spacing w:before="6"/>
        <w:rPr>
          <w:rFonts w:ascii="Times New Roman" w:eastAsia="Times New Roman" w:hAnsi="Times New Roman" w:cs="Times New Roman"/>
          <w:sz w:val="23"/>
          <w:szCs w:val="23"/>
        </w:rPr>
      </w:pPr>
    </w:p>
    <w:p w14:paraId="65C14D01" w14:textId="300F4D0E" w:rsidR="00EA4615" w:rsidRDefault="00333243">
      <w:pPr>
        <w:pStyle w:val="BodyText"/>
        <w:tabs>
          <w:tab w:val="left" w:pos="3948"/>
        </w:tabs>
        <w:spacing w:line="260" w:lineRule="exact"/>
        <w:ind w:left="3939" w:right="4650" w:hanging="3596"/>
      </w:pPr>
      <w:r>
        <w:rPr>
          <w:w w:val="105"/>
        </w:rPr>
        <w:t>Revised</w:t>
      </w:r>
      <w:r>
        <w:rPr>
          <w:spacing w:val="-6"/>
          <w:w w:val="105"/>
        </w:rPr>
        <w:t xml:space="preserve"> </w:t>
      </w:r>
      <w:r>
        <w:rPr>
          <w:w w:val="105"/>
        </w:rPr>
        <w:t>By:</w:t>
      </w:r>
      <w:r>
        <w:rPr>
          <w:w w:val="105"/>
        </w:rPr>
        <w:tab/>
      </w:r>
      <w:r>
        <w:rPr>
          <w:w w:val="105"/>
        </w:rPr>
        <w:tab/>
      </w:r>
      <w:r>
        <w:rPr>
          <w:rFonts w:ascii="Arial"/>
          <w:w w:val="105"/>
        </w:rPr>
        <w:t>R.</w:t>
      </w:r>
      <w:r>
        <w:rPr>
          <w:rFonts w:ascii="Arial"/>
          <w:spacing w:val="17"/>
          <w:w w:val="105"/>
        </w:rPr>
        <w:t xml:space="preserve"> </w:t>
      </w:r>
      <w:r>
        <w:rPr>
          <w:w w:val="105"/>
        </w:rPr>
        <w:t>Steven</w:t>
      </w:r>
      <w:r>
        <w:rPr>
          <w:spacing w:val="28"/>
          <w:w w:val="105"/>
        </w:rPr>
        <w:t xml:space="preserve"> </w:t>
      </w:r>
      <w:r>
        <w:rPr>
          <w:w w:val="105"/>
        </w:rPr>
        <w:t>Johnson</w:t>
      </w:r>
      <w:r>
        <w:rPr>
          <w:w w:val="110"/>
        </w:rPr>
        <w:t xml:space="preserve"> </w:t>
      </w:r>
      <w:r w:rsidR="009E154D">
        <w:rPr>
          <w:w w:val="105"/>
        </w:rPr>
        <w:t>Adjunct I</w:t>
      </w:r>
      <w:r w:rsidR="009E154D">
        <w:rPr>
          <w:spacing w:val="35"/>
          <w:w w:val="105"/>
        </w:rPr>
        <w:t>nstructor</w:t>
      </w:r>
    </w:p>
    <w:p w14:paraId="43B41E4B" w14:textId="77777777" w:rsidR="00EA4615" w:rsidRDefault="00333243">
      <w:pPr>
        <w:pStyle w:val="BodyText"/>
        <w:spacing w:line="262" w:lineRule="exact"/>
        <w:ind w:left="3948"/>
      </w:pPr>
      <w:r>
        <w:rPr>
          <w:w w:val="105"/>
        </w:rPr>
        <w:t>North</w:t>
      </w:r>
      <w:r>
        <w:rPr>
          <w:spacing w:val="55"/>
          <w:w w:val="105"/>
        </w:rPr>
        <w:t xml:space="preserve"> </w:t>
      </w:r>
      <w:r>
        <w:rPr>
          <w:w w:val="105"/>
        </w:rPr>
        <w:t>Carolina</w:t>
      </w:r>
      <w:r>
        <w:rPr>
          <w:spacing w:val="42"/>
          <w:w w:val="105"/>
        </w:rPr>
        <w:t xml:space="preserve"> </w:t>
      </w:r>
      <w:r>
        <w:rPr>
          <w:w w:val="105"/>
        </w:rPr>
        <w:t>Justice</w:t>
      </w:r>
      <w:r>
        <w:rPr>
          <w:spacing w:val="18"/>
          <w:w w:val="105"/>
        </w:rPr>
        <w:t xml:space="preserve"> </w:t>
      </w:r>
      <w:r>
        <w:rPr>
          <w:w w:val="105"/>
        </w:rPr>
        <w:t>Academy</w:t>
      </w:r>
    </w:p>
    <w:p w14:paraId="6FFAF18B" w14:textId="77777777" w:rsidR="00EA4615" w:rsidRDefault="00EA4615">
      <w:pPr>
        <w:spacing w:before="4"/>
        <w:rPr>
          <w:rFonts w:ascii="Times New Roman" w:eastAsia="Times New Roman" w:hAnsi="Times New Roman" w:cs="Times New Roman"/>
          <w:sz w:val="23"/>
          <w:szCs w:val="23"/>
        </w:rPr>
      </w:pPr>
    </w:p>
    <w:p w14:paraId="09115A95" w14:textId="32673DF6" w:rsidR="00EA4615" w:rsidRDefault="00333243">
      <w:pPr>
        <w:pStyle w:val="BodyText"/>
        <w:tabs>
          <w:tab w:val="left" w:pos="3948"/>
        </w:tabs>
        <w:ind w:left="344"/>
      </w:pPr>
      <w:r>
        <w:rPr>
          <w:w w:val="105"/>
        </w:rPr>
        <w:t>Date</w:t>
      </w:r>
      <w:r>
        <w:rPr>
          <w:spacing w:val="31"/>
          <w:w w:val="105"/>
        </w:rPr>
        <w:t xml:space="preserve"> </w:t>
      </w:r>
      <w:r>
        <w:rPr>
          <w:w w:val="105"/>
        </w:rPr>
        <w:t>Revised:</w:t>
      </w:r>
      <w:r>
        <w:rPr>
          <w:w w:val="105"/>
        </w:rPr>
        <w:tab/>
      </w:r>
      <w:r w:rsidR="009E154D">
        <w:rPr>
          <w:w w:val="105"/>
        </w:rPr>
        <w:t xml:space="preserve">December </w:t>
      </w:r>
      <w:r w:rsidR="009E154D">
        <w:rPr>
          <w:spacing w:val="8"/>
          <w:w w:val="105"/>
        </w:rPr>
        <w:t>2017</w:t>
      </w:r>
    </w:p>
    <w:p w14:paraId="79CCCDFB" w14:textId="77777777" w:rsidR="00EA4615" w:rsidRDefault="00EA4615">
      <w:pPr>
        <w:sectPr w:rsidR="00EA4615">
          <w:headerReference w:type="default" r:id="rId30"/>
          <w:footerReference w:type="default" r:id="rId31"/>
          <w:pgSz w:w="12240" w:h="15840"/>
          <w:pgMar w:top="1860" w:right="40" w:bottom="1400" w:left="1720" w:header="1475" w:footer="1201" w:gutter="0"/>
          <w:pgNumType w:start="1"/>
          <w:cols w:space="720"/>
        </w:sectPr>
      </w:pPr>
    </w:p>
    <w:p w14:paraId="41071DCE" w14:textId="77777777" w:rsidR="00EA4615" w:rsidRDefault="00EA4615">
      <w:pPr>
        <w:spacing w:before="3"/>
        <w:rPr>
          <w:rFonts w:ascii="Times New Roman" w:eastAsia="Times New Roman" w:hAnsi="Times New Roman" w:cs="Times New Roman"/>
        </w:rPr>
      </w:pPr>
    </w:p>
    <w:p w14:paraId="490F38FC" w14:textId="77777777" w:rsidR="00EA4615" w:rsidRDefault="00333243">
      <w:pPr>
        <w:pStyle w:val="BodyText"/>
        <w:spacing w:before="70"/>
        <w:ind w:left="424"/>
      </w:pPr>
      <w:r>
        <w:rPr>
          <w:w w:val="110"/>
        </w:rPr>
        <w:t xml:space="preserve">Title: </w:t>
      </w:r>
      <w:r>
        <w:rPr>
          <w:spacing w:val="45"/>
          <w:w w:val="110"/>
        </w:rPr>
        <w:t xml:space="preserve"> </w:t>
      </w:r>
      <w:r>
        <w:rPr>
          <w:w w:val="110"/>
        </w:rPr>
        <w:t>Firearms</w:t>
      </w:r>
      <w:r>
        <w:rPr>
          <w:spacing w:val="15"/>
          <w:w w:val="110"/>
        </w:rPr>
        <w:t xml:space="preserve"> </w:t>
      </w:r>
      <w:r>
        <w:rPr>
          <w:w w:val="110"/>
        </w:rPr>
        <w:t>Safety</w:t>
      </w:r>
    </w:p>
    <w:p w14:paraId="6809EA85" w14:textId="77777777" w:rsidR="00EA4615" w:rsidRDefault="00EA4615">
      <w:pPr>
        <w:spacing w:before="8"/>
        <w:rPr>
          <w:rFonts w:ascii="Times New Roman" w:eastAsia="Times New Roman" w:hAnsi="Times New Roman" w:cs="Times New Roman"/>
        </w:rPr>
      </w:pPr>
    </w:p>
    <w:p w14:paraId="5F76DB63" w14:textId="77777777" w:rsidR="00EA4615" w:rsidRDefault="00333243">
      <w:pPr>
        <w:pStyle w:val="BodyText"/>
        <w:numPr>
          <w:ilvl w:val="0"/>
          <w:numId w:val="80"/>
        </w:numPr>
        <w:tabs>
          <w:tab w:val="left" w:pos="1132"/>
        </w:tabs>
        <w:ind w:hanging="702"/>
      </w:pPr>
      <w:r>
        <w:rPr>
          <w:w w:val="110"/>
        </w:rPr>
        <w:t>Introduction</w:t>
      </w:r>
    </w:p>
    <w:p w14:paraId="6DCB5475" w14:textId="77777777" w:rsidR="00EA4615" w:rsidRDefault="00EA4615">
      <w:pPr>
        <w:spacing w:before="10"/>
        <w:rPr>
          <w:rFonts w:ascii="Times New Roman" w:eastAsia="Times New Roman" w:hAnsi="Times New Roman" w:cs="Times New Roman"/>
          <w:sz w:val="21"/>
          <w:szCs w:val="21"/>
        </w:rPr>
      </w:pPr>
    </w:p>
    <w:p w14:paraId="2C73F122" w14:textId="77777777" w:rsidR="00EA4615" w:rsidRDefault="00333243">
      <w:pPr>
        <w:pStyle w:val="BodyText"/>
        <w:numPr>
          <w:ilvl w:val="1"/>
          <w:numId w:val="80"/>
        </w:numPr>
        <w:tabs>
          <w:tab w:val="left" w:pos="1849"/>
        </w:tabs>
        <w:ind w:hanging="726"/>
      </w:pPr>
      <w:r>
        <w:rPr>
          <w:w w:val="110"/>
        </w:rPr>
        <w:t>Opening</w:t>
      </w:r>
      <w:r>
        <w:rPr>
          <w:spacing w:val="-3"/>
          <w:w w:val="110"/>
        </w:rPr>
        <w:t xml:space="preserve"> </w:t>
      </w:r>
      <w:r>
        <w:rPr>
          <w:w w:val="110"/>
        </w:rPr>
        <w:t>Statement</w:t>
      </w:r>
    </w:p>
    <w:p w14:paraId="76F67D17" w14:textId="77777777" w:rsidR="00EA4615" w:rsidRDefault="00EA4615">
      <w:pPr>
        <w:spacing w:before="2"/>
        <w:rPr>
          <w:rFonts w:ascii="Times New Roman" w:eastAsia="Times New Roman" w:hAnsi="Times New Roman" w:cs="Times New Roman"/>
          <w:sz w:val="23"/>
          <w:szCs w:val="23"/>
        </w:rPr>
      </w:pPr>
    </w:p>
    <w:p w14:paraId="6929D017" w14:textId="4F284DA9" w:rsidR="00EA4615" w:rsidRDefault="00333243">
      <w:pPr>
        <w:pStyle w:val="BodyText"/>
        <w:ind w:left="1848" w:right="206" w:hanging="10"/>
      </w:pPr>
      <w:r>
        <w:rPr>
          <w:w w:val="105"/>
        </w:rPr>
        <w:t>Anyone</w:t>
      </w:r>
      <w:r>
        <w:rPr>
          <w:spacing w:val="28"/>
          <w:w w:val="105"/>
        </w:rPr>
        <w:t xml:space="preserve"> </w:t>
      </w:r>
      <w:r>
        <w:rPr>
          <w:w w:val="105"/>
        </w:rPr>
        <w:t>who</w:t>
      </w:r>
      <w:r>
        <w:rPr>
          <w:spacing w:val="12"/>
          <w:w w:val="105"/>
        </w:rPr>
        <w:t xml:space="preserve"> </w:t>
      </w:r>
      <w:r>
        <w:rPr>
          <w:w w:val="105"/>
        </w:rPr>
        <w:t>is</w:t>
      </w:r>
      <w:r>
        <w:rPr>
          <w:spacing w:val="-13"/>
          <w:w w:val="105"/>
        </w:rPr>
        <w:t xml:space="preserve"> </w:t>
      </w:r>
      <w:r>
        <w:rPr>
          <w:w w:val="105"/>
        </w:rPr>
        <w:t>in</w:t>
      </w:r>
      <w:r>
        <w:rPr>
          <w:spacing w:val="6"/>
          <w:w w:val="105"/>
        </w:rPr>
        <w:t xml:space="preserve"> </w:t>
      </w:r>
      <w:r>
        <w:rPr>
          <w:w w:val="105"/>
        </w:rPr>
        <w:t>possession</w:t>
      </w:r>
      <w:r>
        <w:rPr>
          <w:spacing w:val="34"/>
          <w:w w:val="105"/>
        </w:rPr>
        <w:t xml:space="preserve"> </w:t>
      </w:r>
      <w:r>
        <w:rPr>
          <w:w w:val="105"/>
        </w:rPr>
        <w:t>of</w:t>
      </w:r>
      <w:r>
        <w:rPr>
          <w:spacing w:val="16"/>
          <w:w w:val="105"/>
        </w:rPr>
        <w:t xml:space="preserve"> </w:t>
      </w:r>
      <w:r>
        <w:rPr>
          <w:w w:val="105"/>
        </w:rPr>
        <w:t>a</w:t>
      </w:r>
      <w:r>
        <w:rPr>
          <w:spacing w:val="5"/>
          <w:w w:val="105"/>
        </w:rPr>
        <w:t xml:space="preserve"> </w:t>
      </w:r>
      <w:r>
        <w:rPr>
          <w:w w:val="105"/>
        </w:rPr>
        <w:t>firearm</w:t>
      </w:r>
      <w:r>
        <w:rPr>
          <w:spacing w:val="18"/>
          <w:w w:val="105"/>
        </w:rPr>
        <w:t xml:space="preserve"> </w:t>
      </w:r>
      <w:r>
        <w:rPr>
          <w:w w:val="105"/>
        </w:rPr>
        <w:t>has</w:t>
      </w:r>
      <w:r>
        <w:rPr>
          <w:spacing w:val="11"/>
          <w:w w:val="105"/>
        </w:rPr>
        <w:t xml:space="preserve"> </w:t>
      </w:r>
      <w:r>
        <w:rPr>
          <w:w w:val="105"/>
        </w:rPr>
        <w:t>the</w:t>
      </w:r>
      <w:r>
        <w:rPr>
          <w:spacing w:val="22"/>
          <w:w w:val="105"/>
        </w:rPr>
        <w:t xml:space="preserve"> </w:t>
      </w:r>
      <w:r>
        <w:rPr>
          <w:w w:val="105"/>
        </w:rPr>
        <w:t>responsibility</w:t>
      </w:r>
      <w:r>
        <w:rPr>
          <w:spacing w:val="35"/>
          <w:w w:val="105"/>
        </w:rPr>
        <w:t xml:space="preserve"> </w:t>
      </w:r>
      <w:r w:rsidR="00C12D7E">
        <w:rPr>
          <w:w w:val="105"/>
        </w:rPr>
        <w:t>to</w:t>
      </w:r>
      <w:r w:rsidR="00C12D7E">
        <w:rPr>
          <w:w w:val="102"/>
        </w:rPr>
        <w:t xml:space="preserve"> </w:t>
      </w:r>
      <w:r w:rsidR="008618E2">
        <w:rPr>
          <w:w w:val="102"/>
        </w:rPr>
        <w:t>always think and act in a safe manner</w:t>
      </w:r>
      <w:proofErr w:type="gramStart"/>
      <w:r>
        <w:rPr>
          <w:w w:val="105"/>
        </w:rPr>
        <w:t xml:space="preserve">. </w:t>
      </w:r>
      <w:r>
        <w:rPr>
          <w:spacing w:val="44"/>
          <w:w w:val="105"/>
        </w:rPr>
        <w:t xml:space="preserve"> </w:t>
      </w:r>
      <w:proofErr w:type="gramEnd"/>
      <w:r>
        <w:rPr>
          <w:w w:val="105"/>
        </w:rPr>
        <w:t>Safety</w:t>
      </w:r>
      <w:r>
        <w:rPr>
          <w:spacing w:val="24"/>
          <w:w w:val="105"/>
        </w:rPr>
        <w:t xml:space="preserve"> </w:t>
      </w:r>
      <w:r>
        <w:rPr>
          <w:w w:val="105"/>
        </w:rPr>
        <w:t>deals</w:t>
      </w:r>
      <w:r>
        <w:rPr>
          <w:spacing w:val="19"/>
          <w:w w:val="105"/>
        </w:rPr>
        <w:t xml:space="preserve"> </w:t>
      </w:r>
      <w:r>
        <w:rPr>
          <w:w w:val="105"/>
        </w:rPr>
        <w:t>not</w:t>
      </w:r>
      <w:r>
        <w:rPr>
          <w:spacing w:val="21"/>
          <w:w w:val="105"/>
        </w:rPr>
        <w:t xml:space="preserve"> </w:t>
      </w:r>
      <w:r>
        <w:rPr>
          <w:w w:val="105"/>
        </w:rPr>
        <w:t>only</w:t>
      </w:r>
      <w:r>
        <w:rPr>
          <w:spacing w:val="15"/>
          <w:w w:val="105"/>
        </w:rPr>
        <w:t xml:space="preserve"> </w:t>
      </w:r>
      <w:r>
        <w:rPr>
          <w:w w:val="105"/>
        </w:rPr>
        <w:t>with</w:t>
      </w:r>
      <w:r>
        <w:rPr>
          <w:w w:val="108"/>
        </w:rPr>
        <w:t xml:space="preserve"> </w:t>
      </w:r>
      <w:r>
        <w:rPr>
          <w:w w:val="105"/>
        </w:rPr>
        <w:t>the</w:t>
      </w:r>
      <w:r>
        <w:rPr>
          <w:spacing w:val="15"/>
          <w:w w:val="105"/>
        </w:rPr>
        <w:t xml:space="preserve"> </w:t>
      </w:r>
      <w:r>
        <w:rPr>
          <w:w w:val="105"/>
        </w:rPr>
        <w:t>handling</w:t>
      </w:r>
      <w:r>
        <w:rPr>
          <w:spacing w:val="18"/>
          <w:w w:val="105"/>
        </w:rPr>
        <w:t xml:space="preserve"> </w:t>
      </w:r>
      <w:r>
        <w:rPr>
          <w:w w:val="105"/>
        </w:rPr>
        <w:t>of</w:t>
      </w:r>
      <w:r>
        <w:rPr>
          <w:spacing w:val="8"/>
          <w:w w:val="105"/>
        </w:rPr>
        <w:t xml:space="preserve"> </w:t>
      </w:r>
      <w:r>
        <w:rPr>
          <w:w w:val="105"/>
        </w:rPr>
        <w:t>the</w:t>
      </w:r>
      <w:r>
        <w:rPr>
          <w:spacing w:val="19"/>
          <w:w w:val="105"/>
        </w:rPr>
        <w:t xml:space="preserve"> </w:t>
      </w:r>
      <w:r>
        <w:rPr>
          <w:w w:val="105"/>
        </w:rPr>
        <w:t>weapon</w:t>
      </w:r>
      <w:r>
        <w:rPr>
          <w:spacing w:val="25"/>
          <w:w w:val="105"/>
        </w:rPr>
        <w:t xml:space="preserve"> </w:t>
      </w:r>
      <w:r>
        <w:rPr>
          <w:w w:val="105"/>
        </w:rPr>
        <w:t>but</w:t>
      </w:r>
      <w:r>
        <w:rPr>
          <w:spacing w:val="27"/>
          <w:w w:val="105"/>
        </w:rPr>
        <w:t xml:space="preserve"> </w:t>
      </w:r>
      <w:r>
        <w:rPr>
          <w:w w:val="105"/>
        </w:rPr>
        <w:t>also</w:t>
      </w:r>
      <w:r>
        <w:rPr>
          <w:spacing w:val="7"/>
          <w:w w:val="105"/>
        </w:rPr>
        <w:t xml:space="preserve"> </w:t>
      </w:r>
      <w:r>
        <w:rPr>
          <w:w w:val="105"/>
        </w:rPr>
        <w:t>with</w:t>
      </w:r>
      <w:r>
        <w:rPr>
          <w:spacing w:val="19"/>
          <w:w w:val="105"/>
        </w:rPr>
        <w:t xml:space="preserve"> </w:t>
      </w:r>
      <w:r>
        <w:rPr>
          <w:w w:val="105"/>
        </w:rPr>
        <w:t>the</w:t>
      </w:r>
      <w:r>
        <w:rPr>
          <w:spacing w:val="22"/>
          <w:w w:val="105"/>
        </w:rPr>
        <w:t xml:space="preserve"> </w:t>
      </w:r>
      <w:r>
        <w:rPr>
          <w:w w:val="105"/>
        </w:rPr>
        <w:t>storage</w:t>
      </w:r>
      <w:r>
        <w:rPr>
          <w:spacing w:val="16"/>
          <w:w w:val="105"/>
        </w:rPr>
        <w:t xml:space="preserve"> </w:t>
      </w:r>
      <w:r>
        <w:rPr>
          <w:w w:val="105"/>
        </w:rPr>
        <w:t>of</w:t>
      </w:r>
      <w:r>
        <w:rPr>
          <w:spacing w:val="14"/>
          <w:w w:val="105"/>
        </w:rPr>
        <w:t xml:space="preserve"> </w:t>
      </w:r>
      <w:r>
        <w:rPr>
          <w:w w:val="105"/>
        </w:rPr>
        <w:t>the</w:t>
      </w:r>
      <w:r>
        <w:rPr>
          <w:spacing w:val="22"/>
          <w:w w:val="105"/>
        </w:rPr>
        <w:t xml:space="preserve"> </w:t>
      </w:r>
      <w:r>
        <w:rPr>
          <w:w w:val="105"/>
        </w:rPr>
        <w:t>weapon.</w:t>
      </w:r>
    </w:p>
    <w:p w14:paraId="04210290" w14:textId="77777777" w:rsidR="00EA4615" w:rsidRDefault="00333243">
      <w:pPr>
        <w:pStyle w:val="BodyText"/>
        <w:spacing w:line="236" w:lineRule="auto"/>
        <w:ind w:left="1848" w:right="348" w:hanging="10"/>
      </w:pPr>
      <w:r>
        <w:rPr>
          <w:w w:val="105"/>
        </w:rPr>
        <w:t>Armed</w:t>
      </w:r>
      <w:r>
        <w:rPr>
          <w:spacing w:val="42"/>
          <w:w w:val="105"/>
        </w:rPr>
        <w:t xml:space="preserve"> </w:t>
      </w:r>
      <w:r>
        <w:rPr>
          <w:w w:val="105"/>
        </w:rPr>
        <w:t>security</w:t>
      </w:r>
      <w:r>
        <w:rPr>
          <w:spacing w:val="17"/>
          <w:w w:val="105"/>
        </w:rPr>
        <w:t xml:space="preserve"> </w:t>
      </w:r>
      <w:r>
        <w:rPr>
          <w:w w:val="105"/>
        </w:rPr>
        <w:t>officers</w:t>
      </w:r>
      <w:r>
        <w:rPr>
          <w:spacing w:val="27"/>
          <w:w w:val="105"/>
        </w:rPr>
        <w:t xml:space="preserve"> </w:t>
      </w:r>
      <w:r>
        <w:rPr>
          <w:w w:val="105"/>
        </w:rPr>
        <w:t>should</w:t>
      </w:r>
      <w:r>
        <w:rPr>
          <w:spacing w:val="14"/>
          <w:w w:val="105"/>
        </w:rPr>
        <w:t xml:space="preserve"> </w:t>
      </w:r>
      <w:r>
        <w:rPr>
          <w:w w:val="105"/>
        </w:rPr>
        <w:t>remember</w:t>
      </w:r>
      <w:r>
        <w:rPr>
          <w:spacing w:val="39"/>
          <w:w w:val="105"/>
        </w:rPr>
        <w:t xml:space="preserve"> </w:t>
      </w:r>
      <w:r>
        <w:rPr>
          <w:w w:val="105"/>
        </w:rPr>
        <w:t>that</w:t>
      </w:r>
      <w:r>
        <w:rPr>
          <w:spacing w:val="34"/>
          <w:w w:val="105"/>
        </w:rPr>
        <w:t xml:space="preserve"> </w:t>
      </w:r>
      <w:r>
        <w:rPr>
          <w:w w:val="105"/>
        </w:rPr>
        <w:t>mechanical</w:t>
      </w:r>
      <w:r>
        <w:rPr>
          <w:spacing w:val="47"/>
          <w:w w:val="105"/>
        </w:rPr>
        <w:t xml:space="preserve"> </w:t>
      </w:r>
      <w:r>
        <w:rPr>
          <w:w w:val="105"/>
        </w:rPr>
        <w:t>safeties</w:t>
      </w:r>
      <w:r>
        <w:rPr>
          <w:w w:val="108"/>
        </w:rPr>
        <w:t xml:space="preserve"> </w:t>
      </w:r>
      <w:r>
        <w:rPr>
          <w:w w:val="105"/>
        </w:rPr>
        <w:t>may</w:t>
      </w:r>
      <w:r>
        <w:rPr>
          <w:spacing w:val="27"/>
          <w:w w:val="105"/>
        </w:rPr>
        <w:t xml:space="preserve"> </w:t>
      </w:r>
      <w:r>
        <w:rPr>
          <w:w w:val="105"/>
          <w:sz w:val="24"/>
        </w:rPr>
        <w:t>fail</w:t>
      </w:r>
      <w:r>
        <w:rPr>
          <w:spacing w:val="12"/>
          <w:w w:val="105"/>
          <w:sz w:val="24"/>
        </w:rPr>
        <w:t xml:space="preserve"> </w:t>
      </w:r>
      <w:r>
        <w:rPr>
          <w:w w:val="105"/>
        </w:rPr>
        <w:t>so</w:t>
      </w:r>
      <w:r>
        <w:rPr>
          <w:spacing w:val="5"/>
          <w:w w:val="105"/>
        </w:rPr>
        <w:t xml:space="preserve"> </w:t>
      </w:r>
      <w:r>
        <w:rPr>
          <w:w w:val="105"/>
        </w:rPr>
        <w:t>it</w:t>
      </w:r>
      <w:r>
        <w:rPr>
          <w:spacing w:val="8"/>
          <w:w w:val="105"/>
        </w:rPr>
        <w:t xml:space="preserve"> </w:t>
      </w:r>
      <w:r>
        <w:rPr>
          <w:w w:val="105"/>
        </w:rPr>
        <w:t>is</w:t>
      </w:r>
      <w:r>
        <w:rPr>
          <w:spacing w:val="9"/>
          <w:w w:val="105"/>
        </w:rPr>
        <w:t xml:space="preserve"> </w:t>
      </w:r>
      <w:r>
        <w:rPr>
          <w:w w:val="105"/>
        </w:rPr>
        <w:t>important</w:t>
      </w:r>
      <w:r>
        <w:rPr>
          <w:spacing w:val="39"/>
          <w:w w:val="105"/>
        </w:rPr>
        <w:t xml:space="preserve"> </w:t>
      </w:r>
      <w:r>
        <w:rPr>
          <w:w w:val="105"/>
        </w:rPr>
        <w:t>that</w:t>
      </w:r>
      <w:r>
        <w:rPr>
          <w:spacing w:val="32"/>
          <w:w w:val="105"/>
        </w:rPr>
        <w:t xml:space="preserve"> </w:t>
      </w:r>
      <w:r>
        <w:rPr>
          <w:w w:val="105"/>
        </w:rPr>
        <w:t>the</w:t>
      </w:r>
      <w:r>
        <w:rPr>
          <w:spacing w:val="26"/>
          <w:w w:val="105"/>
        </w:rPr>
        <w:t xml:space="preserve"> </w:t>
      </w:r>
      <w:r>
        <w:rPr>
          <w:w w:val="105"/>
        </w:rPr>
        <w:t>officer</w:t>
      </w:r>
      <w:r>
        <w:rPr>
          <w:spacing w:val="37"/>
          <w:w w:val="105"/>
        </w:rPr>
        <w:t xml:space="preserve"> </w:t>
      </w:r>
      <w:r>
        <w:rPr>
          <w:w w:val="105"/>
        </w:rPr>
        <w:t>understand</w:t>
      </w:r>
      <w:r>
        <w:rPr>
          <w:spacing w:val="44"/>
          <w:w w:val="105"/>
        </w:rPr>
        <w:t xml:space="preserve"> </w:t>
      </w:r>
      <w:r>
        <w:rPr>
          <w:w w:val="105"/>
        </w:rPr>
        <w:t>the</w:t>
      </w:r>
      <w:r>
        <w:rPr>
          <w:spacing w:val="38"/>
          <w:w w:val="105"/>
        </w:rPr>
        <w:t xml:space="preserve"> </w:t>
      </w:r>
      <w:r>
        <w:rPr>
          <w:w w:val="105"/>
        </w:rPr>
        <w:t>aspects</w:t>
      </w:r>
      <w:r>
        <w:rPr>
          <w:spacing w:val="17"/>
          <w:w w:val="105"/>
        </w:rPr>
        <w:t xml:space="preserve"> </w:t>
      </w:r>
      <w:r>
        <w:rPr>
          <w:w w:val="105"/>
        </w:rPr>
        <w:t>of</w:t>
      </w:r>
      <w:r>
        <w:rPr>
          <w:w w:val="90"/>
        </w:rPr>
        <w:t xml:space="preserve"> </w:t>
      </w:r>
      <w:r>
        <w:rPr>
          <w:w w:val="105"/>
        </w:rPr>
        <w:t>safe</w:t>
      </w:r>
      <w:r>
        <w:rPr>
          <w:spacing w:val="15"/>
          <w:w w:val="105"/>
        </w:rPr>
        <w:t xml:space="preserve"> </w:t>
      </w:r>
      <w:r>
        <w:rPr>
          <w:w w:val="105"/>
        </w:rPr>
        <w:t>muzzle</w:t>
      </w:r>
      <w:r>
        <w:rPr>
          <w:spacing w:val="27"/>
          <w:w w:val="105"/>
        </w:rPr>
        <w:t xml:space="preserve"> </w:t>
      </w:r>
      <w:r>
        <w:rPr>
          <w:w w:val="105"/>
        </w:rPr>
        <w:t>direction</w:t>
      </w:r>
      <w:r>
        <w:rPr>
          <w:spacing w:val="33"/>
          <w:w w:val="105"/>
        </w:rPr>
        <w:t xml:space="preserve"> </w:t>
      </w:r>
      <w:r>
        <w:rPr>
          <w:w w:val="105"/>
        </w:rPr>
        <w:t>and</w:t>
      </w:r>
      <w:r>
        <w:rPr>
          <w:spacing w:val="13"/>
          <w:w w:val="105"/>
        </w:rPr>
        <w:t xml:space="preserve"> </w:t>
      </w:r>
      <w:r>
        <w:rPr>
          <w:w w:val="105"/>
        </w:rPr>
        <w:t>the</w:t>
      </w:r>
      <w:r>
        <w:rPr>
          <w:spacing w:val="20"/>
          <w:w w:val="105"/>
        </w:rPr>
        <w:t xml:space="preserve"> </w:t>
      </w:r>
      <w:r>
        <w:rPr>
          <w:w w:val="105"/>
        </w:rPr>
        <w:t>Four</w:t>
      </w:r>
      <w:r>
        <w:rPr>
          <w:spacing w:val="33"/>
          <w:w w:val="105"/>
        </w:rPr>
        <w:t xml:space="preserve"> </w:t>
      </w:r>
      <w:r>
        <w:rPr>
          <w:w w:val="105"/>
        </w:rPr>
        <w:t>Cardinal</w:t>
      </w:r>
      <w:r>
        <w:rPr>
          <w:spacing w:val="19"/>
          <w:w w:val="105"/>
        </w:rPr>
        <w:t xml:space="preserve"> </w:t>
      </w:r>
      <w:r>
        <w:rPr>
          <w:w w:val="105"/>
        </w:rPr>
        <w:t>Rules</w:t>
      </w:r>
      <w:r>
        <w:rPr>
          <w:spacing w:val="25"/>
          <w:w w:val="105"/>
        </w:rPr>
        <w:t xml:space="preserve"> </w:t>
      </w:r>
      <w:r>
        <w:rPr>
          <w:w w:val="105"/>
        </w:rPr>
        <w:t>of</w:t>
      </w:r>
      <w:r>
        <w:rPr>
          <w:spacing w:val="19"/>
          <w:w w:val="105"/>
        </w:rPr>
        <w:t xml:space="preserve"> </w:t>
      </w:r>
      <w:r>
        <w:rPr>
          <w:w w:val="105"/>
        </w:rPr>
        <w:t>Safe</w:t>
      </w:r>
      <w:r>
        <w:rPr>
          <w:spacing w:val="4"/>
          <w:w w:val="105"/>
        </w:rPr>
        <w:t xml:space="preserve"> </w:t>
      </w:r>
      <w:r>
        <w:rPr>
          <w:w w:val="105"/>
        </w:rPr>
        <w:t>Gun Handling.</w:t>
      </w:r>
    </w:p>
    <w:p w14:paraId="016BF9A0" w14:textId="77777777" w:rsidR="00EA4615" w:rsidRDefault="00EA4615">
      <w:pPr>
        <w:spacing w:before="10"/>
        <w:rPr>
          <w:rFonts w:ascii="Times New Roman" w:eastAsia="Times New Roman" w:hAnsi="Times New Roman" w:cs="Times New Roman"/>
        </w:rPr>
      </w:pPr>
    </w:p>
    <w:p w14:paraId="26542227" w14:textId="77777777" w:rsidR="00EA4615" w:rsidRDefault="00333243">
      <w:pPr>
        <w:pStyle w:val="BodyText"/>
        <w:numPr>
          <w:ilvl w:val="1"/>
          <w:numId w:val="80"/>
        </w:numPr>
        <w:tabs>
          <w:tab w:val="left" w:pos="1853"/>
        </w:tabs>
        <w:ind w:left="1852" w:hanging="721"/>
      </w:pPr>
      <w:r>
        <w:rPr>
          <w:w w:val="105"/>
        </w:rPr>
        <w:t>Student</w:t>
      </w:r>
      <w:r>
        <w:rPr>
          <w:spacing w:val="30"/>
          <w:w w:val="105"/>
        </w:rPr>
        <w:t xml:space="preserve"> </w:t>
      </w:r>
      <w:r>
        <w:rPr>
          <w:w w:val="105"/>
        </w:rPr>
        <w:t>Performance</w:t>
      </w:r>
      <w:r>
        <w:rPr>
          <w:spacing w:val="56"/>
          <w:w w:val="105"/>
        </w:rPr>
        <w:t xml:space="preserve"> </w:t>
      </w:r>
      <w:r>
        <w:rPr>
          <w:w w:val="105"/>
        </w:rPr>
        <w:t>Objectives</w:t>
      </w:r>
    </w:p>
    <w:p w14:paraId="04AF0066" w14:textId="77777777" w:rsidR="00EA4615" w:rsidRDefault="00EA4615">
      <w:pPr>
        <w:spacing w:before="2"/>
        <w:rPr>
          <w:rFonts w:ascii="Times New Roman" w:eastAsia="Times New Roman" w:hAnsi="Times New Roman" w:cs="Times New Roman"/>
          <w:sz w:val="23"/>
          <w:szCs w:val="23"/>
        </w:rPr>
      </w:pPr>
    </w:p>
    <w:p w14:paraId="48AEF9F2" w14:textId="77777777" w:rsidR="00EA4615" w:rsidRDefault="00333243">
      <w:pPr>
        <w:pStyle w:val="BodyText"/>
        <w:tabs>
          <w:tab w:val="left" w:pos="1852"/>
        </w:tabs>
        <w:ind w:left="1136"/>
      </w:pPr>
      <w:r>
        <w:rPr>
          <w:w w:val="95"/>
        </w:rPr>
        <w:t>C.</w:t>
      </w:r>
      <w:r>
        <w:rPr>
          <w:w w:val="95"/>
        </w:rPr>
        <w:tab/>
      </w:r>
      <w:r>
        <w:rPr>
          <w:w w:val="105"/>
        </w:rPr>
        <w:t>Reasons</w:t>
      </w:r>
    </w:p>
    <w:p w14:paraId="7BB79389" w14:textId="77777777" w:rsidR="00EA4615" w:rsidRDefault="00EA4615">
      <w:pPr>
        <w:spacing w:before="6"/>
        <w:rPr>
          <w:rFonts w:ascii="Times New Roman" w:eastAsia="Times New Roman" w:hAnsi="Times New Roman" w:cs="Times New Roman"/>
        </w:rPr>
      </w:pPr>
    </w:p>
    <w:p w14:paraId="4CA3F664" w14:textId="2B2F6A67" w:rsidR="00EA4615" w:rsidRDefault="00333243">
      <w:pPr>
        <w:pStyle w:val="BodyText"/>
        <w:spacing w:line="238" w:lineRule="auto"/>
        <w:ind w:left="1843" w:right="348" w:firstLine="4"/>
      </w:pPr>
      <w:r>
        <w:rPr>
          <w:w w:val="110"/>
        </w:rPr>
        <w:t>Many</w:t>
      </w:r>
      <w:r>
        <w:rPr>
          <w:spacing w:val="-7"/>
          <w:w w:val="110"/>
        </w:rPr>
        <w:t xml:space="preserve"> </w:t>
      </w:r>
      <w:r w:rsidR="00C12D7E">
        <w:rPr>
          <w:w w:val="110"/>
        </w:rPr>
        <w:t>times,</w:t>
      </w:r>
      <w:r>
        <w:rPr>
          <w:spacing w:val="-10"/>
          <w:w w:val="110"/>
        </w:rPr>
        <w:t xml:space="preserve"> </w:t>
      </w:r>
      <w:r>
        <w:rPr>
          <w:w w:val="110"/>
        </w:rPr>
        <w:t>we</w:t>
      </w:r>
      <w:r>
        <w:rPr>
          <w:spacing w:val="-7"/>
          <w:w w:val="110"/>
        </w:rPr>
        <w:t xml:space="preserve"> </w:t>
      </w:r>
      <w:r>
        <w:rPr>
          <w:w w:val="110"/>
        </w:rPr>
        <w:t>read</w:t>
      </w:r>
      <w:r>
        <w:rPr>
          <w:spacing w:val="-2"/>
          <w:w w:val="110"/>
        </w:rPr>
        <w:t xml:space="preserve"> </w:t>
      </w:r>
      <w:r>
        <w:rPr>
          <w:w w:val="110"/>
        </w:rPr>
        <w:t>or</w:t>
      </w:r>
      <w:r>
        <w:rPr>
          <w:spacing w:val="-15"/>
          <w:w w:val="110"/>
        </w:rPr>
        <w:t xml:space="preserve"> </w:t>
      </w:r>
      <w:r>
        <w:rPr>
          <w:w w:val="110"/>
        </w:rPr>
        <w:t>hear</w:t>
      </w:r>
      <w:r>
        <w:rPr>
          <w:spacing w:val="-3"/>
          <w:w w:val="110"/>
        </w:rPr>
        <w:t xml:space="preserve"> </w:t>
      </w:r>
      <w:r>
        <w:rPr>
          <w:w w:val="110"/>
        </w:rPr>
        <w:t>in</w:t>
      </w:r>
      <w:r>
        <w:rPr>
          <w:spacing w:val="-13"/>
          <w:w w:val="110"/>
        </w:rPr>
        <w:t xml:space="preserve"> </w:t>
      </w:r>
      <w:r>
        <w:rPr>
          <w:w w:val="110"/>
        </w:rPr>
        <w:t>the news</w:t>
      </w:r>
      <w:r>
        <w:rPr>
          <w:spacing w:val="-8"/>
          <w:w w:val="110"/>
        </w:rPr>
        <w:t xml:space="preserve"> </w:t>
      </w:r>
      <w:r>
        <w:rPr>
          <w:w w:val="110"/>
        </w:rPr>
        <w:t>of</w:t>
      </w:r>
      <w:r>
        <w:rPr>
          <w:spacing w:val="-6"/>
          <w:w w:val="110"/>
        </w:rPr>
        <w:t xml:space="preserve"> </w:t>
      </w:r>
      <w:r>
        <w:rPr>
          <w:w w:val="110"/>
        </w:rPr>
        <w:t>an</w:t>
      </w:r>
      <w:r>
        <w:rPr>
          <w:spacing w:val="-10"/>
          <w:w w:val="110"/>
        </w:rPr>
        <w:t xml:space="preserve"> </w:t>
      </w:r>
      <w:r>
        <w:rPr>
          <w:w w:val="110"/>
        </w:rPr>
        <w:t>accidental</w:t>
      </w:r>
      <w:r>
        <w:rPr>
          <w:spacing w:val="-6"/>
          <w:w w:val="110"/>
        </w:rPr>
        <w:t xml:space="preserve"> </w:t>
      </w:r>
      <w:r>
        <w:rPr>
          <w:w w:val="110"/>
        </w:rPr>
        <w:t>discharge</w:t>
      </w:r>
      <w:r>
        <w:rPr>
          <w:spacing w:val="-6"/>
          <w:w w:val="110"/>
        </w:rPr>
        <w:t xml:space="preserve"> </w:t>
      </w:r>
      <w:r>
        <w:rPr>
          <w:w w:val="110"/>
        </w:rPr>
        <w:t>of</w:t>
      </w:r>
      <w:r>
        <w:rPr>
          <w:w w:val="95"/>
        </w:rPr>
        <w:t xml:space="preserve"> </w:t>
      </w:r>
      <w:r>
        <w:rPr>
          <w:w w:val="110"/>
        </w:rPr>
        <w:t>a</w:t>
      </w:r>
      <w:r>
        <w:rPr>
          <w:spacing w:val="-11"/>
          <w:w w:val="110"/>
        </w:rPr>
        <w:t xml:space="preserve"> </w:t>
      </w:r>
      <w:r>
        <w:rPr>
          <w:w w:val="110"/>
        </w:rPr>
        <w:t>deadly</w:t>
      </w:r>
      <w:r>
        <w:rPr>
          <w:spacing w:val="-5"/>
          <w:w w:val="110"/>
        </w:rPr>
        <w:t xml:space="preserve"> </w:t>
      </w:r>
      <w:r>
        <w:rPr>
          <w:w w:val="110"/>
        </w:rPr>
        <w:t>weapon</w:t>
      </w:r>
      <w:r>
        <w:rPr>
          <w:spacing w:val="-2"/>
          <w:w w:val="110"/>
        </w:rPr>
        <w:t xml:space="preserve"> </w:t>
      </w:r>
      <w:r>
        <w:rPr>
          <w:w w:val="110"/>
        </w:rPr>
        <w:t>that</w:t>
      </w:r>
      <w:r>
        <w:rPr>
          <w:spacing w:val="-9"/>
          <w:w w:val="110"/>
        </w:rPr>
        <w:t xml:space="preserve"> </w:t>
      </w:r>
      <w:r>
        <w:rPr>
          <w:w w:val="110"/>
        </w:rPr>
        <w:t>has</w:t>
      </w:r>
      <w:r>
        <w:rPr>
          <w:spacing w:val="-9"/>
          <w:w w:val="110"/>
        </w:rPr>
        <w:t xml:space="preserve"> </w:t>
      </w:r>
      <w:r>
        <w:rPr>
          <w:w w:val="110"/>
        </w:rPr>
        <w:t>taken</w:t>
      </w:r>
      <w:r>
        <w:rPr>
          <w:spacing w:val="-7"/>
          <w:w w:val="110"/>
        </w:rPr>
        <w:t xml:space="preserve"> </w:t>
      </w:r>
      <w:r>
        <w:rPr>
          <w:w w:val="110"/>
        </w:rPr>
        <w:t>the</w:t>
      </w:r>
      <w:r>
        <w:rPr>
          <w:spacing w:val="-12"/>
          <w:w w:val="110"/>
        </w:rPr>
        <w:t xml:space="preserve"> </w:t>
      </w:r>
      <w:r>
        <w:rPr>
          <w:w w:val="110"/>
        </w:rPr>
        <w:t>life</w:t>
      </w:r>
      <w:r>
        <w:rPr>
          <w:spacing w:val="-11"/>
          <w:w w:val="110"/>
        </w:rPr>
        <w:t xml:space="preserve"> </w:t>
      </w:r>
      <w:r>
        <w:rPr>
          <w:w w:val="110"/>
        </w:rPr>
        <w:t>of</w:t>
      </w:r>
      <w:r>
        <w:rPr>
          <w:spacing w:val="-12"/>
          <w:w w:val="110"/>
        </w:rPr>
        <w:t xml:space="preserve"> </w:t>
      </w:r>
      <w:r>
        <w:rPr>
          <w:w w:val="110"/>
        </w:rPr>
        <w:t>some</w:t>
      </w:r>
      <w:r>
        <w:rPr>
          <w:spacing w:val="-14"/>
          <w:w w:val="110"/>
        </w:rPr>
        <w:t xml:space="preserve"> </w:t>
      </w:r>
      <w:r>
        <w:rPr>
          <w:w w:val="110"/>
        </w:rPr>
        <w:t>individual.</w:t>
      </w:r>
      <w:r>
        <w:rPr>
          <w:spacing w:val="43"/>
          <w:w w:val="110"/>
        </w:rPr>
        <w:t xml:space="preserve"> </w:t>
      </w:r>
      <w:r>
        <w:rPr>
          <w:w w:val="110"/>
        </w:rPr>
        <w:t>Weapons</w:t>
      </w:r>
      <w:r>
        <w:rPr>
          <w:w w:val="102"/>
        </w:rPr>
        <w:t xml:space="preserve"> </w:t>
      </w:r>
      <w:r>
        <w:rPr>
          <w:w w:val="110"/>
        </w:rPr>
        <w:t>can</w:t>
      </w:r>
      <w:r>
        <w:rPr>
          <w:spacing w:val="-15"/>
          <w:w w:val="110"/>
        </w:rPr>
        <w:t xml:space="preserve"> </w:t>
      </w:r>
      <w:r>
        <w:rPr>
          <w:w w:val="110"/>
        </w:rPr>
        <w:t>be</w:t>
      </w:r>
      <w:r>
        <w:rPr>
          <w:spacing w:val="-9"/>
          <w:w w:val="110"/>
        </w:rPr>
        <w:t xml:space="preserve"> </w:t>
      </w:r>
      <w:r>
        <w:rPr>
          <w:w w:val="110"/>
        </w:rPr>
        <w:t>dangerous</w:t>
      </w:r>
      <w:r>
        <w:rPr>
          <w:spacing w:val="-6"/>
          <w:w w:val="110"/>
        </w:rPr>
        <w:t xml:space="preserve"> </w:t>
      </w:r>
      <w:r>
        <w:rPr>
          <w:w w:val="110"/>
        </w:rPr>
        <w:t>if</w:t>
      </w:r>
      <w:r>
        <w:rPr>
          <w:spacing w:val="-10"/>
          <w:w w:val="110"/>
        </w:rPr>
        <w:t xml:space="preserve"> </w:t>
      </w:r>
      <w:r>
        <w:rPr>
          <w:w w:val="110"/>
        </w:rPr>
        <w:t>mishandled</w:t>
      </w:r>
      <w:r>
        <w:rPr>
          <w:spacing w:val="-4"/>
          <w:w w:val="110"/>
        </w:rPr>
        <w:t xml:space="preserve"> </w:t>
      </w:r>
      <w:r>
        <w:rPr>
          <w:w w:val="110"/>
        </w:rPr>
        <w:t>or</w:t>
      </w:r>
      <w:r>
        <w:rPr>
          <w:spacing w:val="-19"/>
          <w:w w:val="110"/>
        </w:rPr>
        <w:t xml:space="preserve"> </w:t>
      </w:r>
      <w:r>
        <w:rPr>
          <w:w w:val="110"/>
        </w:rPr>
        <w:t>if</w:t>
      </w:r>
      <w:r>
        <w:rPr>
          <w:spacing w:val="-18"/>
          <w:w w:val="110"/>
        </w:rPr>
        <w:t xml:space="preserve"> </w:t>
      </w:r>
      <w:r>
        <w:rPr>
          <w:w w:val="110"/>
        </w:rPr>
        <w:t>in</w:t>
      </w:r>
      <w:r>
        <w:rPr>
          <w:spacing w:val="-15"/>
          <w:w w:val="110"/>
        </w:rPr>
        <w:t xml:space="preserve"> </w:t>
      </w:r>
      <w:r>
        <w:rPr>
          <w:w w:val="110"/>
        </w:rPr>
        <w:t>the</w:t>
      </w:r>
      <w:r>
        <w:rPr>
          <w:spacing w:val="-6"/>
          <w:w w:val="110"/>
        </w:rPr>
        <w:t xml:space="preserve"> </w:t>
      </w:r>
      <w:r>
        <w:rPr>
          <w:w w:val="110"/>
        </w:rPr>
        <w:t>hands</w:t>
      </w:r>
      <w:r>
        <w:rPr>
          <w:spacing w:val="-7"/>
          <w:w w:val="110"/>
        </w:rPr>
        <w:t xml:space="preserve"> </w:t>
      </w:r>
      <w:r>
        <w:rPr>
          <w:w w:val="110"/>
        </w:rPr>
        <w:t>of</w:t>
      </w:r>
      <w:r>
        <w:rPr>
          <w:spacing w:val="-9"/>
          <w:w w:val="110"/>
        </w:rPr>
        <w:t xml:space="preserve"> </w:t>
      </w:r>
      <w:r>
        <w:rPr>
          <w:w w:val="110"/>
        </w:rPr>
        <w:t>someone</w:t>
      </w:r>
      <w:r>
        <w:rPr>
          <w:spacing w:val="-14"/>
          <w:w w:val="110"/>
        </w:rPr>
        <w:t xml:space="preserve"> </w:t>
      </w:r>
      <w:r>
        <w:rPr>
          <w:w w:val="110"/>
        </w:rPr>
        <w:t>who</w:t>
      </w:r>
      <w:r>
        <w:rPr>
          <w:spacing w:val="-8"/>
          <w:w w:val="110"/>
        </w:rPr>
        <w:t xml:space="preserve"> </w:t>
      </w:r>
      <w:proofErr w:type="gramStart"/>
      <w:r>
        <w:rPr>
          <w:w w:val="110"/>
        </w:rPr>
        <w:t>is</w:t>
      </w:r>
      <w:r>
        <w:rPr>
          <w:w w:val="108"/>
        </w:rPr>
        <w:t xml:space="preserve"> </w:t>
      </w:r>
      <w:r>
        <w:rPr>
          <w:w w:val="110"/>
        </w:rPr>
        <w:t>not</w:t>
      </w:r>
      <w:r>
        <w:rPr>
          <w:spacing w:val="7"/>
          <w:w w:val="110"/>
        </w:rPr>
        <w:t xml:space="preserve"> </w:t>
      </w:r>
      <w:r>
        <w:rPr>
          <w:w w:val="110"/>
        </w:rPr>
        <w:t>adequately</w:t>
      </w:r>
      <w:r>
        <w:rPr>
          <w:spacing w:val="4"/>
          <w:w w:val="110"/>
        </w:rPr>
        <w:t xml:space="preserve"> </w:t>
      </w:r>
      <w:r>
        <w:rPr>
          <w:w w:val="110"/>
        </w:rPr>
        <w:t>trained</w:t>
      </w:r>
      <w:proofErr w:type="gramEnd"/>
      <w:r>
        <w:rPr>
          <w:spacing w:val="4"/>
          <w:w w:val="110"/>
        </w:rPr>
        <w:t xml:space="preserve"> </w:t>
      </w:r>
      <w:r>
        <w:rPr>
          <w:w w:val="110"/>
        </w:rPr>
        <w:t>in</w:t>
      </w:r>
      <w:r>
        <w:rPr>
          <w:spacing w:val="-6"/>
          <w:w w:val="110"/>
        </w:rPr>
        <w:t xml:space="preserve"> </w:t>
      </w:r>
      <w:r>
        <w:rPr>
          <w:w w:val="110"/>
        </w:rPr>
        <w:t>the</w:t>
      </w:r>
      <w:r>
        <w:rPr>
          <w:spacing w:val="4"/>
          <w:w w:val="110"/>
        </w:rPr>
        <w:t xml:space="preserve"> </w:t>
      </w:r>
      <w:r>
        <w:rPr>
          <w:w w:val="110"/>
        </w:rPr>
        <w:t>use</w:t>
      </w:r>
      <w:r>
        <w:rPr>
          <w:spacing w:val="8"/>
          <w:w w:val="110"/>
        </w:rPr>
        <w:t xml:space="preserve"> </w:t>
      </w:r>
      <w:r>
        <w:rPr>
          <w:w w:val="110"/>
        </w:rPr>
        <w:t>and</w:t>
      </w:r>
      <w:r>
        <w:rPr>
          <w:spacing w:val="-2"/>
          <w:w w:val="110"/>
        </w:rPr>
        <w:t xml:space="preserve"> </w:t>
      </w:r>
      <w:r>
        <w:rPr>
          <w:w w:val="110"/>
        </w:rPr>
        <w:t>operational</w:t>
      </w:r>
      <w:r>
        <w:rPr>
          <w:spacing w:val="4"/>
          <w:w w:val="110"/>
        </w:rPr>
        <w:t xml:space="preserve"> </w:t>
      </w:r>
      <w:r>
        <w:rPr>
          <w:w w:val="110"/>
        </w:rPr>
        <w:t>characteristics</w:t>
      </w:r>
      <w:r>
        <w:rPr>
          <w:spacing w:val="11"/>
          <w:w w:val="110"/>
        </w:rPr>
        <w:t xml:space="preserve"> </w:t>
      </w:r>
      <w:r>
        <w:rPr>
          <w:w w:val="110"/>
        </w:rPr>
        <w:t>of</w:t>
      </w:r>
      <w:r>
        <w:rPr>
          <w:w w:val="93"/>
        </w:rPr>
        <w:t xml:space="preserve"> </w:t>
      </w:r>
      <w:r>
        <w:rPr>
          <w:w w:val="110"/>
        </w:rPr>
        <w:t>the</w:t>
      </w:r>
      <w:r>
        <w:rPr>
          <w:spacing w:val="-1"/>
          <w:w w:val="110"/>
        </w:rPr>
        <w:t xml:space="preserve"> </w:t>
      </w:r>
      <w:r>
        <w:rPr>
          <w:w w:val="110"/>
        </w:rPr>
        <w:t>weapon.</w:t>
      </w:r>
      <w:r>
        <w:rPr>
          <w:spacing w:val="57"/>
          <w:w w:val="110"/>
        </w:rPr>
        <w:t xml:space="preserve"> </w:t>
      </w:r>
      <w:r>
        <w:rPr>
          <w:w w:val="110"/>
        </w:rPr>
        <w:t>Safety</w:t>
      </w:r>
      <w:r>
        <w:rPr>
          <w:spacing w:val="-11"/>
          <w:w w:val="110"/>
        </w:rPr>
        <w:t xml:space="preserve"> </w:t>
      </w:r>
      <w:r>
        <w:rPr>
          <w:w w:val="110"/>
        </w:rPr>
        <w:t>is</w:t>
      </w:r>
      <w:r>
        <w:rPr>
          <w:spacing w:val="-12"/>
          <w:w w:val="110"/>
        </w:rPr>
        <w:t xml:space="preserve"> </w:t>
      </w:r>
      <w:r>
        <w:rPr>
          <w:w w:val="110"/>
        </w:rPr>
        <w:t>everyone's</w:t>
      </w:r>
      <w:r>
        <w:rPr>
          <w:spacing w:val="4"/>
          <w:w w:val="110"/>
        </w:rPr>
        <w:t xml:space="preserve"> </w:t>
      </w:r>
      <w:r w:rsidR="008618E2">
        <w:rPr>
          <w:w w:val="110"/>
        </w:rPr>
        <w:t>responsibility,</w:t>
      </w:r>
      <w:r>
        <w:rPr>
          <w:spacing w:val="17"/>
          <w:w w:val="110"/>
        </w:rPr>
        <w:t xml:space="preserve"> </w:t>
      </w:r>
      <w:r>
        <w:rPr>
          <w:w w:val="110"/>
        </w:rPr>
        <w:t>and</w:t>
      </w:r>
      <w:r>
        <w:rPr>
          <w:spacing w:val="-2"/>
          <w:w w:val="110"/>
        </w:rPr>
        <w:t xml:space="preserve"> </w:t>
      </w:r>
      <w:r>
        <w:rPr>
          <w:w w:val="110"/>
        </w:rPr>
        <w:t>it</w:t>
      </w:r>
      <w:r>
        <w:rPr>
          <w:spacing w:val="-4"/>
          <w:w w:val="110"/>
        </w:rPr>
        <w:t xml:space="preserve"> </w:t>
      </w:r>
      <w:r>
        <w:rPr>
          <w:w w:val="110"/>
        </w:rPr>
        <w:t>starts</w:t>
      </w:r>
      <w:r>
        <w:rPr>
          <w:spacing w:val="-13"/>
          <w:w w:val="110"/>
        </w:rPr>
        <w:t xml:space="preserve"> </w:t>
      </w:r>
      <w:r>
        <w:rPr>
          <w:w w:val="110"/>
        </w:rPr>
        <w:t>with</w:t>
      </w:r>
      <w:r>
        <w:rPr>
          <w:spacing w:val="5"/>
          <w:w w:val="110"/>
        </w:rPr>
        <w:t xml:space="preserve"> </w:t>
      </w:r>
      <w:r>
        <w:rPr>
          <w:w w:val="110"/>
        </w:rPr>
        <w:t>the</w:t>
      </w:r>
      <w:r>
        <w:rPr>
          <w:w w:val="111"/>
        </w:rPr>
        <w:t xml:space="preserve"> </w:t>
      </w:r>
      <w:r>
        <w:rPr>
          <w:w w:val="110"/>
        </w:rPr>
        <w:t>basic</w:t>
      </w:r>
      <w:r>
        <w:rPr>
          <w:spacing w:val="-6"/>
          <w:w w:val="110"/>
        </w:rPr>
        <w:t xml:space="preserve"> </w:t>
      </w:r>
      <w:r>
        <w:rPr>
          <w:w w:val="110"/>
        </w:rPr>
        <w:t>education</w:t>
      </w:r>
      <w:r>
        <w:rPr>
          <w:spacing w:val="-10"/>
          <w:w w:val="110"/>
        </w:rPr>
        <w:t xml:space="preserve"> </w:t>
      </w:r>
      <w:r>
        <w:rPr>
          <w:w w:val="110"/>
        </w:rPr>
        <w:t>in</w:t>
      </w:r>
      <w:r>
        <w:rPr>
          <w:spacing w:val="-11"/>
          <w:w w:val="110"/>
        </w:rPr>
        <w:t xml:space="preserve"> </w:t>
      </w:r>
      <w:r>
        <w:rPr>
          <w:w w:val="110"/>
        </w:rPr>
        <w:t>safe</w:t>
      </w:r>
      <w:r>
        <w:rPr>
          <w:spacing w:val="-13"/>
          <w:w w:val="110"/>
        </w:rPr>
        <w:t xml:space="preserve"> </w:t>
      </w:r>
      <w:r>
        <w:rPr>
          <w:w w:val="110"/>
        </w:rPr>
        <w:t>gun</w:t>
      </w:r>
      <w:r>
        <w:rPr>
          <w:spacing w:val="-10"/>
          <w:w w:val="110"/>
        </w:rPr>
        <w:t xml:space="preserve"> </w:t>
      </w:r>
      <w:r>
        <w:rPr>
          <w:w w:val="110"/>
        </w:rPr>
        <w:t>handling</w:t>
      </w:r>
      <w:r>
        <w:rPr>
          <w:spacing w:val="-4"/>
          <w:w w:val="110"/>
        </w:rPr>
        <w:t xml:space="preserve"> </w:t>
      </w:r>
      <w:r>
        <w:rPr>
          <w:w w:val="110"/>
        </w:rPr>
        <w:t>practices</w:t>
      </w:r>
      <w:r>
        <w:rPr>
          <w:spacing w:val="4"/>
          <w:w w:val="110"/>
        </w:rPr>
        <w:t xml:space="preserve"> </w:t>
      </w:r>
      <w:r>
        <w:rPr>
          <w:w w:val="110"/>
        </w:rPr>
        <w:t>and</w:t>
      </w:r>
      <w:r>
        <w:rPr>
          <w:spacing w:val="-9"/>
          <w:w w:val="110"/>
        </w:rPr>
        <w:t xml:space="preserve"> </w:t>
      </w:r>
      <w:r>
        <w:rPr>
          <w:w w:val="110"/>
        </w:rPr>
        <w:t>the</w:t>
      </w:r>
      <w:r>
        <w:rPr>
          <w:spacing w:val="-3"/>
          <w:w w:val="110"/>
        </w:rPr>
        <w:t xml:space="preserve"> </w:t>
      </w:r>
      <w:r>
        <w:rPr>
          <w:w w:val="110"/>
        </w:rPr>
        <w:t>safe</w:t>
      </w:r>
      <w:r>
        <w:rPr>
          <w:spacing w:val="-3"/>
          <w:w w:val="110"/>
        </w:rPr>
        <w:t xml:space="preserve"> </w:t>
      </w:r>
      <w:r>
        <w:rPr>
          <w:w w:val="110"/>
        </w:rPr>
        <w:t>storage</w:t>
      </w:r>
      <w:r>
        <w:rPr>
          <w:spacing w:val="-2"/>
          <w:w w:val="110"/>
        </w:rPr>
        <w:t xml:space="preserve"> </w:t>
      </w:r>
      <w:r>
        <w:rPr>
          <w:w w:val="110"/>
        </w:rPr>
        <w:t>of</w:t>
      </w:r>
      <w:r>
        <w:rPr>
          <w:w w:val="90"/>
        </w:rPr>
        <w:t xml:space="preserve"> </w:t>
      </w:r>
      <w:r>
        <w:rPr>
          <w:w w:val="110"/>
        </w:rPr>
        <w:t>handguns.</w:t>
      </w:r>
    </w:p>
    <w:p w14:paraId="49302B7A" w14:textId="77777777" w:rsidR="00EA4615" w:rsidRDefault="00EA4615">
      <w:pPr>
        <w:spacing w:before="9"/>
        <w:rPr>
          <w:rFonts w:ascii="Times New Roman" w:eastAsia="Times New Roman" w:hAnsi="Times New Roman" w:cs="Times New Roman"/>
        </w:rPr>
      </w:pPr>
    </w:p>
    <w:p w14:paraId="5800B64B" w14:textId="77777777" w:rsidR="00EA4615" w:rsidRDefault="00333243">
      <w:pPr>
        <w:pStyle w:val="BodyText"/>
        <w:numPr>
          <w:ilvl w:val="0"/>
          <w:numId w:val="79"/>
        </w:numPr>
        <w:tabs>
          <w:tab w:val="left" w:pos="1127"/>
        </w:tabs>
        <w:ind w:hanging="692"/>
        <w:jc w:val="left"/>
      </w:pPr>
      <w:r>
        <w:t>Body</w:t>
      </w:r>
    </w:p>
    <w:p w14:paraId="2E5E4652" w14:textId="77777777" w:rsidR="00EA4615" w:rsidRDefault="00EA4615">
      <w:pPr>
        <w:spacing w:before="8"/>
        <w:rPr>
          <w:rFonts w:ascii="Times New Roman" w:eastAsia="Times New Roman" w:hAnsi="Times New Roman" w:cs="Times New Roman"/>
        </w:rPr>
      </w:pPr>
    </w:p>
    <w:p w14:paraId="71BC80EB" w14:textId="77777777" w:rsidR="00EA4615" w:rsidRPr="00C12D7E" w:rsidRDefault="00333243">
      <w:pPr>
        <w:pStyle w:val="BodyText"/>
        <w:numPr>
          <w:ilvl w:val="1"/>
          <w:numId w:val="79"/>
        </w:numPr>
        <w:tabs>
          <w:tab w:val="left" w:pos="1853"/>
        </w:tabs>
        <w:ind w:hanging="726"/>
      </w:pPr>
      <w:r>
        <w:rPr>
          <w:w w:val="105"/>
        </w:rPr>
        <w:t>Safety</w:t>
      </w:r>
      <w:r>
        <w:rPr>
          <w:spacing w:val="6"/>
          <w:w w:val="105"/>
        </w:rPr>
        <w:t xml:space="preserve"> </w:t>
      </w:r>
      <w:r>
        <w:rPr>
          <w:w w:val="105"/>
        </w:rPr>
        <w:t>Issues</w:t>
      </w:r>
      <w:r>
        <w:rPr>
          <w:spacing w:val="12"/>
          <w:w w:val="105"/>
        </w:rPr>
        <w:t xml:space="preserve"> </w:t>
      </w:r>
      <w:r>
        <w:rPr>
          <w:w w:val="105"/>
        </w:rPr>
        <w:t>for</w:t>
      </w:r>
      <w:r>
        <w:rPr>
          <w:spacing w:val="11"/>
          <w:w w:val="105"/>
        </w:rPr>
        <w:t xml:space="preserve"> </w:t>
      </w:r>
      <w:r>
        <w:rPr>
          <w:w w:val="105"/>
        </w:rPr>
        <w:t>the</w:t>
      </w:r>
      <w:r>
        <w:rPr>
          <w:spacing w:val="8"/>
          <w:w w:val="105"/>
        </w:rPr>
        <w:t xml:space="preserve"> </w:t>
      </w:r>
      <w:r>
        <w:rPr>
          <w:w w:val="105"/>
        </w:rPr>
        <w:t>Armed</w:t>
      </w:r>
      <w:r>
        <w:rPr>
          <w:spacing w:val="26"/>
          <w:w w:val="105"/>
        </w:rPr>
        <w:t xml:space="preserve"> </w:t>
      </w:r>
      <w:r>
        <w:rPr>
          <w:w w:val="105"/>
        </w:rPr>
        <w:t>Security</w:t>
      </w:r>
      <w:r>
        <w:rPr>
          <w:spacing w:val="24"/>
          <w:w w:val="105"/>
        </w:rPr>
        <w:t xml:space="preserve"> </w:t>
      </w:r>
      <w:r>
        <w:rPr>
          <w:w w:val="105"/>
        </w:rPr>
        <w:t>Officer</w:t>
      </w:r>
    </w:p>
    <w:p w14:paraId="145BF8EC" w14:textId="77777777" w:rsidR="00C12D7E" w:rsidRDefault="00C12D7E" w:rsidP="00C12D7E">
      <w:pPr>
        <w:pStyle w:val="BodyText"/>
        <w:tabs>
          <w:tab w:val="left" w:pos="1853"/>
        </w:tabs>
        <w:jc w:val="right"/>
        <w:rPr>
          <w:w w:val="105"/>
        </w:rPr>
      </w:pPr>
    </w:p>
    <w:p w14:paraId="083F2FB7" w14:textId="77777777" w:rsidR="00C12D7E" w:rsidRDefault="00C12D7E" w:rsidP="00C12D7E">
      <w:pPr>
        <w:pStyle w:val="BodyText"/>
        <w:tabs>
          <w:tab w:val="left" w:pos="1853"/>
        </w:tabs>
        <w:jc w:val="right"/>
      </w:pPr>
    </w:p>
    <w:p w14:paraId="172F83BE" w14:textId="7A21628A" w:rsidR="00EA4615" w:rsidRDefault="00333243">
      <w:pPr>
        <w:pStyle w:val="BodyText"/>
        <w:numPr>
          <w:ilvl w:val="2"/>
          <w:numId w:val="79"/>
        </w:numPr>
        <w:tabs>
          <w:tab w:val="left" w:pos="2575"/>
        </w:tabs>
        <w:ind w:right="219" w:hanging="697"/>
      </w:pPr>
      <w:r>
        <w:rPr>
          <w:w w:val="105"/>
        </w:rPr>
        <w:t>Everyone</w:t>
      </w:r>
      <w:r>
        <w:rPr>
          <w:spacing w:val="40"/>
          <w:w w:val="105"/>
        </w:rPr>
        <w:t xml:space="preserve"> </w:t>
      </w:r>
      <w:r>
        <w:rPr>
          <w:w w:val="105"/>
        </w:rPr>
        <w:t>must</w:t>
      </w:r>
      <w:r>
        <w:rPr>
          <w:spacing w:val="27"/>
          <w:w w:val="105"/>
        </w:rPr>
        <w:t xml:space="preserve"> </w:t>
      </w:r>
      <w:r>
        <w:rPr>
          <w:w w:val="105"/>
        </w:rPr>
        <w:t>learn</w:t>
      </w:r>
      <w:r>
        <w:rPr>
          <w:spacing w:val="19"/>
          <w:w w:val="105"/>
        </w:rPr>
        <w:t xml:space="preserve"> </w:t>
      </w:r>
      <w:r>
        <w:rPr>
          <w:w w:val="105"/>
        </w:rPr>
        <w:t>one</w:t>
      </w:r>
      <w:r>
        <w:rPr>
          <w:spacing w:val="25"/>
          <w:w w:val="105"/>
        </w:rPr>
        <w:t xml:space="preserve"> </w:t>
      </w:r>
      <w:r>
        <w:rPr>
          <w:w w:val="105"/>
        </w:rPr>
        <w:t>basic</w:t>
      </w:r>
      <w:r>
        <w:rPr>
          <w:spacing w:val="23"/>
          <w:w w:val="105"/>
        </w:rPr>
        <w:t xml:space="preserve"> </w:t>
      </w:r>
      <w:r>
        <w:rPr>
          <w:w w:val="105"/>
        </w:rPr>
        <w:t>rule</w:t>
      </w:r>
      <w:r>
        <w:rPr>
          <w:spacing w:val="36"/>
          <w:w w:val="105"/>
        </w:rPr>
        <w:t xml:space="preserve"> </w:t>
      </w:r>
      <w:r>
        <w:rPr>
          <w:w w:val="105"/>
        </w:rPr>
        <w:t>at</w:t>
      </w:r>
      <w:r>
        <w:rPr>
          <w:spacing w:val="16"/>
          <w:w w:val="105"/>
        </w:rPr>
        <w:t xml:space="preserve"> </w:t>
      </w:r>
      <w:r>
        <w:rPr>
          <w:w w:val="105"/>
        </w:rPr>
        <w:t>the</w:t>
      </w:r>
      <w:r>
        <w:rPr>
          <w:spacing w:val="23"/>
          <w:w w:val="105"/>
        </w:rPr>
        <w:t xml:space="preserve"> </w:t>
      </w:r>
      <w:r>
        <w:rPr>
          <w:w w:val="105"/>
        </w:rPr>
        <w:t>outset</w:t>
      </w:r>
      <w:r>
        <w:rPr>
          <w:spacing w:val="24"/>
          <w:w w:val="105"/>
        </w:rPr>
        <w:t xml:space="preserve"> </w:t>
      </w:r>
      <w:r>
        <w:rPr>
          <w:w w:val="105"/>
        </w:rPr>
        <w:t>of</w:t>
      </w:r>
      <w:r>
        <w:rPr>
          <w:spacing w:val="14"/>
          <w:w w:val="105"/>
        </w:rPr>
        <w:t xml:space="preserve"> </w:t>
      </w:r>
      <w:r>
        <w:rPr>
          <w:w w:val="105"/>
        </w:rPr>
        <w:t>firearms</w:t>
      </w:r>
      <w:r>
        <w:rPr>
          <w:w w:val="109"/>
        </w:rPr>
        <w:t xml:space="preserve"> </w:t>
      </w:r>
      <w:r>
        <w:rPr>
          <w:w w:val="105"/>
        </w:rPr>
        <w:t>training</w:t>
      </w:r>
      <w:r>
        <w:rPr>
          <w:spacing w:val="46"/>
          <w:w w:val="105"/>
        </w:rPr>
        <w:t xml:space="preserve"> </w:t>
      </w:r>
      <w:r>
        <w:rPr>
          <w:w w:val="105"/>
        </w:rPr>
        <w:t>and</w:t>
      </w:r>
      <w:r>
        <w:rPr>
          <w:spacing w:val="23"/>
          <w:w w:val="105"/>
        </w:rPr>
        <w:t xml:space="preserve"> </w:t>
      </w:r>
      <w:r>
        <w:rPr>
          <w:w w:val="105"/>
          <w:u w:val="thick" w:color="000000"/>
        </w:rPr>
        <w:t>never</w:t>
      </w:r>
      <w:r>
        <w:rPr>
          <w:spacing w:val="34"/>
          <w:w w:val="105"/>
          <w:u w:val="thick" w:color="000000"/>
        </w:rPr>
        <w:t xml:space="preserve"> </w:t>
      </w:r>
      <w:r>
        <w:rPr>
          <w:w w:val="105"/>
        </w:rPr>
        <w:t>forget</w:t>
      </w:r>
      <w:r>
        <w:rPr>
          <w:spacing w:val="24"/>
          <w:w w:val="105"/>
        </w:rPr>
        <w:t xml:space="preserve"> </w:t>
      </w:r>
      <w:r>
        <w:rPr>
          <w:w w:val="105"/>
        </w:rPr>
        <w:t>it!</w:t>
      </w:r>
      <w:r>
        <w:rPr>
          <w:spacing w:val="-1"/>
          <w:w w:val="105"/>
        </w:rPr>
        <w:t xml:space="preserve"> </w:t>
      </w:r>
      <w:r>
        <w:rPr>
          <w:w w:val="105"/>
          <w:u w:val="thick" w:color="000000"/>
        </w:rPr>
        <w:t>That</w:t>
      </w:r>
      <w:r>
        <w:rPr>
          <w:spacing w:val="26"/>
          <w:w w:val="105"/>
          <w:u w:val="thick" w:color="000000"/>
        </w:rPr>
        <w:t xml:space="preserve"> </w:t>
      </w:r>
      <w:r>
        <w:rPr>
          <w:w w:val="105"/>
          <w:u w:val="thick" w:color="000000"/>
        </w:rPr>
        <w:t>rule</w:t>
      </w:r>
      <w:r>
        <w:rPr>
          <w:spacing w:val="33"/>
          <w:w w:val="105"/>
          <w:u w:val="thick" w:color="000000"/>
        </w:rPr>
        <w:t xml:space="preserve"> </w:t>
      </w:r>
      <w:r>
        <w:rPr>
          <w:w w:val="105"/>
          <w:u w:val="thick" w:color="000000"/>
        </w:rPr>
        <w:t>is</w:t>
      </w:r>
      <w:r>
        <w:rPr>
          <w:spacing w:val="8"/>
          <w:w w:val="105"/>
          <w:u w:val="thick" w:color="000000"/>
        </w:rPr>
        <w:t xml:space="preserve"> </w:t>
      </w:r>
      <w:r>
        <w:rPr>
          <w:w w:val="105"/>
          <w:u w:val="thick" w:color="000000"/>
        </w:rPr>
        <w:t>to</w:t>
      </w:r>
      <w:r>
        <w:rPr>
          <w:spacing w:val="22"/>
          <w:w w:val="105"/>
          <w:u w:val="thick" w:color="000000"/>
        </w:rPr>
        <w:t xml:space="preserve"> </w:t>
      </w:r>
      <w:r>
        <w:rPr>
          <w:w w:val="105"/>
          <w:u w:val="thick" w:color="000000"/>
        </w:rPr>
        <w:t>always</w:t>
      </w:r>
      <w:r>
        <w:rPr>
          <w:spacing w:val="22"/>
          <w:w w:val="105"/>
          <w:u w:val="thick" w:color="000000"/>
        </w:rPr>
        <w:t xml:space="preserve"> </w:t>
      </w:r>
      <w:r w:rsidR="009E154D">
        <w:rPr>
          <w:w w:val="105"/>
          <w:u w:val="thick" w:color="000000"/>
        </w:rPr>
        <w:t xml:space="preserve">think </w:t>
      </w:r>
      <w:r w:rsidR="009E154D">
        <w:rPr>
          <w:spacing w:val="31"/>
          <w:w w:val="105"/>
          <w:u w:val="thick" w:color="000000"/>
        </w:rPr>
        <w:t>safety</w:t>
      </w:r>
      <w:r>
        <w:rPr>
          <w:w w:val="108"/>
        </w:rPr>
        <w:t xml:space="preserve"> </w:t>
      </w:r>
      <w:r>
        <w:rPr>
          <w:w w:val="105"/>
          <w:u w:val="thick" w:color="000000"/>
        </w:rPr>
        <w:t>and</w:t>
      </w:r>
      <w:r>
        <w:rPr>
          <w:spacing w:val="20"/>
          <w:w w:val="105"/>
          <w:u w:val="thick" w:color="000000"/>
        </w:rPr>
        <w:t xml:space="preserve"> </w:t>
      </w:r>
      <w:r>
        <w:rPr>
          <w:w w:val="105"/>
          <w:u w:val="thick" w:color="000000"/>
        </w:rPr>
        <w:t>always</w:t>
      </w:r>
      <w:r>
        <w:rPr>
          <w:spacing w:val="14"/>
          <w:w w:val="105"/>
          <w:u w:val="thick" w:color="000000"/>
        </w:rPr>
        <w:t xml:space="preserve"> </w:t>
      </w:r>
      <w:r>
        <w:rPr>
          <w:w w:val="105"/>
          <w:u w:val="thick" w:color="000000"/>
        </w:rPr>
        <w:t>practice</w:t>
      </w:r>
      <w:r>
        <w:rPr>
          <w:spacing w:val="27"/>
          <w:w w:val="105"/>
          <w:u w:val="thick" w:color="000000"/>
        </w:rPr>
        <w:t xml:space="preserve"> </w:t>
      </w:r>
      <w:r>
        <w:rPr>
          <w:w w:val="105"/>
          <w:u w:val="thick" w:color="000000"/>
        </w:rPr>
        <w:t>s</w:t>
      </w:r>
      <w:r>
        <w:rPr>
          <w:w w:val="105"/>
        </w:rPr>
        <w:t>afety</w:t>
      </w:r>
      <w:proofErr w:type="gramStart"/>
      <w:r>
        <w:rPr>
          <w:w w:val="105"/>
        </w:rPr>
        <w:t xml:space="preserve">. </w:t>
      </w:r>
      <w:r>
        <w:rPr>
          <w:spacing w:val="16"/>
          <w:w w:val="105"/>
        </w:rPr>
        <w:t xml:space="preserve"> </w:t>
      </w:r>
      <w:proofErr w:type="gramEnd"/>
      <w:r>
        <w:rPr>
          <w:w w:val="105"/>
        </w:rPr>
        <w:t>The</w:t>
      </w:r>
      <w:r>
        <w:rPr>
          <w:spacing w:val="14"/>
          <w:w w:val="105"/>
        </w:rPr>
        <w:t xml:space="preserve"> </w:t>
      </w:r>
      <w:r>
        <w:rPr>
          <w:w w:val="105"/>
        </w:rPr>
        <w:t>rule</w:t>
      </w:r>
      <w:r>
        <w:rPr>
          <w:spacing w:val="18"/>
          <w:w w:val="105"/>
        </w:rPr>
        <w:t xml:space="preserve"> </w:t>
      </w:r>
      <w:r>
        <w:rPr>
          <w:spacing w:val="26"/>
          <w:w w:val="105"/>
        </w:rPr>
        <w:t>m</w:t>
      </w:r>
      <w:r>
        <w:rPr>
          <w:w w:val="105"/>
        </w:rPr>
        <w:t>ust</w:t>
      </w:r>
      <w:r>
        <w:rPr>
          <w:spacing w:val="21"/>
          <w:w w:val="105"/>
        </w:rPr>
        <w:t xml:space="preserve"> </w:t>
      </w:r>
      <w:r>
        <w:rPr>
          <w:w w:val="105"/>
        </w:rPr>
        <w:t>become</w:t>
      </w:r>
      <w:r>
        <w:rPr>
          <w:spacing w:val="35"/>
          <w:w w:val="105"/>
        </w:rPr>
        <w:t xml:space="preserve"> </w:t>
      </w:r>
      <w:r>
        <w:rPr>
          <w:w w:val="105"/>
        </w:rPr>
        <w:t>so</w:t>
      </w:r>
      <w:r>
        <w:rPr>
          <w:spacing w:val="-6"/>
          <w:w w:val="105"/>
        </w:rPr>
        <w:t xml:space="preserve"> </w:t>
      </w:r>
      <w:r>
        <w:rPr>
          <w:w w:val="105"/>
        </w:rPr>
        <w:t>ingrained</w:t>
      </w:r>
      <w:r>
        <w:rPr>
          <w:w w:val="110"/>
        </w:rPr>
        <w:t xml:space="preserve"> </w:t>
      </w:r>
      <w:r>
        <w:rPr>
          <w:w w:val="105"/>
        </w:rPr>
        <w:t>in</w:t>
      </w:r>
      <w:r>
        <w:rPr>
          <w:spacing w:val="17"/>
          <w:w w:val="105"/>
        </w:rPr>
        <w:t xml:space="preserve"> </w:t>
      </w:r>
      <w:r>
        <w:rPr>
          <w:w w:val="105"/>
        </w:rPr>
        <w:t>thinking</w:t>
      </w:r>
      <w:r>
        <w:rPr>
          <w:spacing w:val="36"/>
          <w:w w:val="105"/>
        </w:rPr>
        <w:t xml:space="preserve"> </w:t>
      </w:r>
      <w:r>
        <w:rPr>
          <w:w w:val="105"/>
        </w:rPr>
        <w:t>that</w:t>
      </w:r>
      <w:r>
        <w:rPr>
          <w:spacing w:val="31"/>
          <w:w w:val="105"/>
        </w:rPr>
        <w:t xml:space="preserve"> </w:t>
      </w:r>
      <w:r>
        <w:rPr>
          <w:w w:val="105"/>
        </w:rPr>
        <w:t>every</w:t>
      </w:r>
      <w:r>
        <w:rPr>
          <w:spacing w:val="22"/>
          <w:w w:val="105"/>
        </w:rPr>
        <w:t xml:space="preserve"> </w:t>
      </w:r>
      <w:r>
        <w:rPr>
          <w:w w:val="105"/>
        </w:rPr>
        <w:t>time</w:t>
      </w:r>
      <w:r>
        <w:rPr>
          <w:spacing w:val="40"/>
          <w:w w:val="105"/>
        </w:rPr>
        <w:t xml:space="preserve"> </w:t>
      </w:r>
      <w:r>
        <w:rPr>
          <w:w w:val="105"/>
        </w:rPr>
        <w:t>a</w:t>
      </w:r>
      <w:r>
        <w:rPr>
          <w:spacing w:val="16"/>
          <w:w w:val="105"/>
        </w:rPr>
        <w:t xml:space="preserve"> </w:t>
      </w:r>
      <w:r>
        <w:rPr>
          <w:w w:val="105"/>
        </w:rPr>
        <w:t>firearm</w:t>
      </w:r>
      <w:r>
        <w:rPr>
          <w:spacing w:val="25"/>
          <w:w w:val="105"/>
        </w:rPr>
        <w:t xml:space="preserve"> </w:t>
      </w:r>
      <w:proofErr w:type="gramStart"/>
      <w:r>
        <w:rPr>
          <w:w w:val="105"/>
        </w:rPr>
        <w:t>is</w:t>
      </w:r>
      <w:r>
        <w:rPr>
          <w:spacing w:val="14"/>
          <w:w w:val="105"/>
        </w:rPr>
        <w:t xml:space="preserve"> </w:t>
      </w:r>
      <w:r>
        <w:rPr>
          <w:w w:val="105"/>
        </w:rPr>
        <w:t>seen</w:t>
      </w:r>
      <w:proofErr w:type="gramEnd"/>
      <w:r>
        <w:rPr>
          <w:w w:val="105"/>
        </w:rPr>
        <w:t>,</w:t>
      </w:r>
      <w:r>
        <w:rPr>
          <w:spacing w:val="34"/>
          <w:w w:val="105"/>
        </w:rPr>
        <w:t xml:space="preserve"> </w:t>
      </w:r>
      <w:r>
        <w:rPr>
          <w:w w:val="105"/>
        </w:rPr>
        <w:t>the</w:t>
      </w:r>
      <w:r>
        <w:rPr>
          <w:spacing w:val="21"/>
          <w:w w:val="105"/>
        </w:rPr>
        <w:t xml:space="preserve"> </w:t>
      </w:r>
      <w:r>
        <w:rPr>
          <w:w w:val="105"/>
        </w:rPr>
        <w:t>word</w:t>
      </w:r>
      <w:r>
        <w:rPr>
          <w:w w:val="103"/>
        </w:rPr>
        <w:t xml:space="preserve"> </w:t>
      </w:r>
      <w:r>
        <w:rPr>
          <w:w w:val="105"/>
        </w:rPr>
        <w:t>"firearm"</w:t>
      </w:r>
      <w:r>
        <w:rPr>
          <w:spacing w:val="-3"/>
          <w:w w:val="105"/>
        </w:rPr>
        <w:t xml:space="preserve"> </w:t>
      </w:r>
      <w:r>
        <w:rPr>
          <w:w w:val="105"/>
        </w:rPr>
        <w:t>is read</w:t>
      </w:r>
      <w:r>
        <w:rPr>
          <w:spacing w:val="10"/>
          <w:w w:val="105"/>
        </w:rPr>
        <w:t xml:space="preserve"> </w:t>
      </w:r>
      <w:r>
        <w:rPr>
          <w:w w:val="105"/>
        </w:rPr>
        <w:t>or</w:t>
      </w:r>
      <w:r>
        <w:rPr>
          <w:spacing w:val="-2"/>
          <w:w w:val="105"/>
        </w:rPr>
        <w:t xml:space="preserve"> </w:t>
      </w:r>
      <w:r>
        <w:rPr>
          <w:w w:val="105"/>
        </w:rPr>
        <w:t>heard,</w:t>
      </w:r>
      <w:r>
        <w:rPr>
          <w:spacing w:val="18"/>
          <w:w w:val="105"/>
        </w:rPr>
        <w:t xml:space="preserve"> </w:t>
      </w:r>
      <w:r>
        <w:rPr>
          <w:w w:val="105"/>
        </w:rPr>
        <w:t>the</w:t>
      </w:r>
      <w:r>
        <w:rPr>
          <w:spacing w:val="16"/>
          <w:w w:val="105"/>
        </w:rPr>
        <w:t xml:space="preserve"> </w:t>
      </w:r>
      <w:r>
        <w:rPr>
          <w:w w:val="105"/>
        </w:rPr>
        <w:t>officer</w:t>
      </w:r>
      <w:r>
        <w:rPr>
          <w:spacing w:val="14"/>
          <w:w w:val="105"/>
        </w:rPr>
        <w:t xml:space="preserve"> </w:t>
      </w:r>
      <w:r>
        <w:rPr>
          <w:w w:val="105"/>
        </w:rPr>
        <w:t>becomes</w:t>
      </w:r>
      <w:r>
        <w:rPr>
          <w:spacing w:val="25"/>
          <w:w w:val="105"/>
        </w:rPr>
        <w:t xml:space="preserve"> </w:t>
      </w:r>
      <w:r>
        <w:rPr>
          <w:w w:val="105"/>
        </w:rPr>
        <w:t>safety</w:t>
      </w:r>
      <w:r>
        <w:rPr>
          <w:spacing w:val="-1"/>
          <w:w w:val="105"/>
        </w:rPr>
        <w:t xml:space="preserve"> </w:t>
      </w:r>
      <w:r>
        <w:rPr>
          <w:w w:val="105"/>
        </w:rPr>
        <w:t>conscious.</w:t>
      </w:r>
      <w:r>
        <w:rPr>
          <w:w w:val="102"/>
        </w:rPr>
        <w:t xml:space="preserve"> </w:t>
      </w:r>
      <w:r>
        <w:rPr>
          <w:w w:val="105"/>
        </w:rPr>
        <w:t>As</w:t>
      </w:r>
      <w:r>
        <w:rPr>
          <w:spacing w:val="16"/>
          <w:w w:val="105"/>
        </w:rPr>
        <w:t xml:space="preserve"> </w:t>
      </w:r>
      <w:r>
        <w:rPr>
          <w:w w:val="105"/>
        </w:rPr>
        <w:t>one</w:t>
      </w:r>
      <w:r>
        <w:rPr>
          <w:spacing w:val="6"/>
          <w:w w:val="105"/>
        </w:rPr>
        <w:t xml:space="preserve"> </w:t>
      </w:r>
      <w:r>
        <w:rPr>
          <w:w w:val="105"/>
        </w:rPr>
        <w:t>becomes</w:t>
      </w:r>
      <w:r>
        <w:rPr>
          <w:spacing w:val="28"/>
          <w:w w:val="105"/>
        </w:rPr>
        <w:t xml:space="preserve"> </w:t>
      </w:r>
      <w:r>
        <w:rPr>
          <w:w w:val="105"/>
        </w:rPr>
        <w:t>more</w:t>
      </w:r>
      <w:r>
        <w:rPr>
          <w:spacing w:val="17"/>
          <w:w w:val="105"/>
        </w:rPr>
        <w:t xml:space="preserve"> </w:t>
      </w:r>
      <w:r>
        <w:rPr>
          <w:w w:val="105"/>
        </w:rPr>
        <w:t>familiar</w:t>
      </w:r>
      <w:r>
        <w:rPr>
          <w:spacing w:val="23"/>
          <w:w w:val="105"/>
        </w:rPr>
        <w:t xml:space="preserve"> </w:t>
      </w:r>
      <w:r>
        <w:rPr>
          <w:w w:val="105"/>
        </w:rPr>
        <w:t>with</w:t>
      </w:r>
      <w:r>
        <w:rPr>
          <w:spacing w:val="25"/>
          <w:w w:val="105"/>
        </w:rPr>
        <w:t xml:space="preserve"> </w:t>
      </w:r>
      <w:r>
        <w:rPr>
          <w:w w:val="105"/>
        </w:rPr>
        <w:t>a</w:t>
      </w:r>
      <w:r>
        <w:rPr>
          <w:spacing w:val="9"/>
          <w:w w:val="105"/>
        </w:rPr>
        <w:t xml:space="preserve"> </w:t>
      </w:r>
      <w:r>
        <w:rPr>
          <w:w w:val="105"/>
        </w:rPr>
        <w:t>firearm</w:t>
      </w:r>
      <w:r>
        <w:rPr>
          <w:spacing w:val="20"/>
          <w:w w:val="105"/>
        </w:rPr>
        <w:t xml:space="preserve"> </w:t>
      </w:r>
      <w:r>
        <w:rPr>
          <w:w w:val="105"/>
        </w:rPr>
        <w:t>there</w:t>
      </w:r>
      <w:r>
        <w:rPr>
          <w:spacing w:val="18"/>
          <w:w w:val="105"/>
        </w:rPr>
        <w:t xml:space="preserve"> </w:t>
      </w:r>
      <w:r>
        <w:rPr>
          <w:w w:val="105"/>
        </w:rPr>
        <w:t>is</w:t>
      </w:r>
      <w:r>
        <w:rPr>
          <w:spacing w:val="11"/>
          <w:w w:val="105"/>
        </w:rPr>
        <w:t xml:space="preserve"> </w:t>
      </w:r>
      <w:r>
        <w:rPr>
          <w:w w:val="105"/>
        </w:rPr>
        <w:t>a</w:t>
      </w:r>
      <w:r>
        <w:rPr>
          <w:w w:val="104"/>
        </w:rPr>
        <w:t xml:space="preserve"> </w:t>
      </w:r>
      <w:r>
        <w:rPr>
          <w:w w:val="105"/>
        </w:rPr>
        <w:t>tendency</w:t>
      </w:r>
      <w:r>
        <w:rPr>
          <w:spacing w:val="17"/>
          <w:w w:val="105"/>
        </w:rPr>
        <w:t xml:space="preserve"> </w:t>
      </w:r>
      <w:r>
        <w:rPr>
          <w:w w:val="105"/>
        </w:rPr>
        <w:t>to</w:t>
      </w:r>
      <w:r>
        <w:rPr>
          <w:spacing w:val="10"/>
          <w:w w:val="105"/>
        </w:rPr>
        <w:t xml:space="preserve"> </w:t>
      </w:r>
      <w:r>
        <w:rPr>
          <w:w w:val="105"/>
        </w:rPr>
        <w:t>relax,</w:t>
      </w:r>
      <w:r>
        <w:rPr>
          <w:spacing w:val="38"/>
          <w:w w:val="105"/>
        </w:rPr>
        <w:t xml:space="preserve"> </w:t>
      </w:r>
      <w:r>
        <w:rPr>
          <w:w w:val="105"/>
        </w:rPr>
        <w:t>to</w:t>
      </w:r>
      <w:r>
        <w:rPr>
          <w:spacing w:val="9"/>
          <w:w w:val="105"/>
        </w:rPr>
        <w:t xml:space="preserve"> </w:t>
      </w:r>
      <w:r>
        <w:rPr>
          <w:w w:val="105"/>
        </w:rPr>
        <w:t>let</w:t>
      </w:r>
      <w:r>
        <w:rPr>
          <w:spacing w:val="7"/>
          <w:w w:val="105"/>
        </w:rPr>
        <w:t xml:space="preserve"> </w:t>
      </w:r>
      <w:r>
        <w:rPr>
          <w:w w:val="105"/>
        </w:rPr>
        <w:t>the</w:t>
      </w:r>
      <w:r>
        <w:rPr>
          <w:spacing w:val="22"/>
          <w:w w:val="105"/>
        </w:rPr>
        <w:t xml:space="preserve"> </w:t>
      </w:r>
      <w:r>
        <w:rPr>
          <w:w w:val="105"/>
        </w:rPr>
        <w:t>guard</w:t>
      </w:r>
      <w:r>
        <w:rPr>
          <w:spacing w:val="19"/>
          <w:w w:val="105"/>
        </w:rPr>
        <w:t xml:space="preserve"> </w:t>
      </w:r>
      <w:r>
        <w:rPr>
          <w:w w:val="105"/>
        </w:rPr>
        <w:t>down,</w:t>
      </w:r>
      <w:r>
        <w:rPr>
          <w:spacing w:val="24"/>
          <w:w w:val="105"/>
        </w:rPr>
        <w:t xml:space="preserve"> </w:t>
      </w:r>
      <w:r>
        <w:rPr>
          <w:w w:val="105"/>
        </w:rPr>
        <w:t>to</w:t>
      </w:r>
      <w:r>
        <w:rPr>
          <w:spacing w:val="9"/>
          <w:w w:val="105"/>
        </w:rPr>
        <w:t xml:space="preserve"> </w:t>
      </w:r>
      <w:r>
        <w:rPr>
          <w:w w:val="105"/>
        </w:rPr>
        <w:t>take</w:t>
      </w:r>
      <w:r>
        <w:rPr>
          <w:spacing w:val="25"/>
          <w:w w:val="105"/>
        </w:rPr>
        <w:t xml:space="preserve"> </w:t>
      </w:r>
      <w:r>
        <w:rPr>
          <w:w w:val="105"/>
        </w:rPr>
        <w:t>chances,</w:t>
      </w:r>
      <w:r>
        <w:rPr>
          <w:spacing w:val="29"/>
          <w:w w:val="105"/>
        </w:rPr>
        <w:t xml:space="preserve"> </w:t>
      </w:r>
      <w:r>
        <w:rPr>
          <w:w w:val="105"/>
        </w:rPr>
        <w:t>to</w:t>
      </w:r>
      <w:r>
        <w:rPr>
          <w:w w:val="102"/>
        </w:rPr>
        <w:t xml:space="preserve"> </w:t>
      </w:r>
      <w:r>
        <w:rPr>
          <w:w w:val="105"/>
        </w:rPr>
        <w:t>approach</w:t>
      </w:r>
      <w:r>
        <w:rPr>
          <w:spacing w:val="16"/>
          <w:w w:val="105"/>
        </w:rPr>
        <w:t xml:space="preserve"> </w:t>
      </w:r>
      <w:r>
        <w:rPr>
          <w:w w:val="105"/>
        </w:rPr>
        <w:t>its</w:t>
      </w:r>
      <w:r>
        <w:rPr>
          <w:spacing w:val="-1"/>
          <w:w w:val="105"/>
        </w:rPr>
        <w:t xml:space="preserve"> </w:t>
      </w:r>
      <w:r>
        <w:rPr>
          <w:w w:val="105"/>
        </w:rPr>
        <w:t>use</w:t>
      </w:r>
      <w:r>
        <w:rPr>
          <w:spacing w:val="12"/>
          <w:w w:val="105"/>
        </w:rPr>
        <w:t xml:space="preserve"> </w:t>
      </w:r>
      <w:r>
        <w:rPr>
          <w:w w:val="105"/>
        </w:rPr>
        <w:t>in</w:t>
      </w:r>
      <w:r>
        <w:rPr>
          <w:spacing w:val="20"/>
          <w:w w:val="105"/>
        </w:rPr>
        <w:t xml:space="preserve"> </w:t>
      </w:r>
      <w:r>
        <w:rPr>
          <w:w w:val="105"/>
        </w:rPr>
        <w:t>a</w:t>
      </w:r>
      <w:r>
        <w:rPr>
          <w:spacing w:val="7"/>
          <w:w w:val="105"/>
        </w:rPr>
        <w:t xml:space="preserve"> </w:t>
      </w:r>
      <w:r>
        <w:rPr>
          <w:w w:val="105"/>
        </w:rPr>
        <w:t>more</w:t>
      </w:r>
      <w:r>
        <w:rPr>
          <w:spacing w:val="26"/>
          <w:w w:val="105"/>
        </w:rPr>
        <w:t xml:space="preserve"> </w:t>
      </w:r>
      <w:r>
        <w:rPr>
          <w:w w:val="105"/>
        </w:rPr>
        <w:t>routine</w:t>
      </w:r>
      <w:r>
        <w:rPr>
          <w:spacing w:val="22"/>
          <w:w w:val="105"/>
        </w:rPr>
        <w:t xml:space="preserve"> </w:t>
      </w:r>
      <w:r>
        <w:rPr>
          <w:w w:val="105"/>
        </w:rPr>
        <w:t>fashion</w:t>
      </w:r>
      <w:proofErr w:type="gramStart"/>
      <w:r>
        <w:rPr>
          <w:w w:val="105"/>
        </w:rPr>
        <w:t xml:space="preserve">. </w:t>
      </w:r>
      <w:r>
        <w:rPr>
          <w:spacing w:val="15"/>
          <w:w w:val="105"/>
        </w:rPr>
        <w:t xml:space="preserve"> </w:t>
      </w:r>
      <w:proofErr w:type="gramEnd"/>
      <w:r>
        <w:rPr>
          <w:w w:val="105"/>
        </w:rPr>
        <w:t>The</w:t>
      </w:r>
      <w:r>
        <w:rPr>
          <w:spacing w:val="23"/>
          <w:w w:val="105"/>
        </w:rPr>
        <w:t xml:space="preserve"> </w:t>
      </w:r>
      <w:r>
        <w:rPr>
          <w:w w:val="105"/>
        </w:rPr>
        <w:t>officer</w:t>
      </w:r>
      <w:r>
        <w:rPr>
          <w:spacing w:val="26"/>
          <w:w w:val="105"/>
        </w:rPr>
        <w:t xml:space="preserve"> </w:t>
      </w:r>
      <w:r>
        <w:rPr>
          <w:w w:val="105"/>
        </w:rPr>
        <w:t>should</w:t>
      </w:r>
      <w:r>
        <w:rPr>
          <w:w w:val="106"/>
        </w:rPr>
        <w:t xml:space="preserve"> </w:t>
      </w:r>
      <w:r>
        <w:rPr>
          <w:w w:val="105"/>
        </w:rPr>
        <w:t>always</w:t>
      </w:r>
      <w:r>
        <w:rPr>
          <w:spacing w:val="23"/>
          <w:w w:val="105"/>
        </w:rPr>
        <w:t xml:space="preserve"> </w:t>
      </w:r>
      <w:r w:rsidR="009E154D">
        <w:rPr>
          <w:w w:val="105"/>
        </w:rPr>
        <w:t xml:space="preserve">maintain </w:t>
      </w:r>
      <w:proofErr w:type="gramStart"/>
      <w:r w:rsidR="009E154D">
        <w:rPr>
          <w:spacing w:val="2"/>
          <w:w w:val="105"/>
        </w:rPr>
        <w:t>a</w:t>
      </w:r>
      <w:r>
        <w:rPr>
          <w:spacing w:val="22"/>
          <w:w w:val="105"/>
        </w:rPr>
        <w:t xml:space="preserve"> </w:t>
      </w:r>
      <w:r>
        <w:rPr>
          <w:w w:val="105"/>
        </w:rPr>
        <w:t>healthy</w:t>
      </w:r>
      <w:r>
        <w:rPr>
          <w:spacing w:val="41"/>
          <w:w w:val="105"/>
        </w:rPr>
        <w:t xml:space="preserve"> </w:t>
      </w:r>
      <w:r>
        <w:rPr>
          <w:w w:val="105"/>
        </w:rPr>
        <w:t>respect</w:t>
      </w:r>
      <w:proofErr w:type="gramEnd"/>
      <w:r>
        <w:rPr>
          <w:spacing w:val="45"/>
          <w:w w:val="105"/>
        </w:rPr>
        <w:t xml:space="preserve"> </w:t>
      </w:r>
      <w:r>
        <w:rPr>
          <w:w w:val="105"/>
        </w:rPr>
        <w:t>for</w:t>
      </w:r>
      <w:r>
        <w:rPr>
          <w:spacing w:val="26"/>
          <w:w w:val="105"/>
        </w:rPr>
        <w:t xml:space="preserve"> </w:t>
      </w:r>
      <w:r>
        <w:rPr>
          <w:w w:val="105"/>
        </w:rPr>
        <w:t>the</w:t>
      </w:r>
      <w:r>
        <w:rPr>
          <w:spacing w:val="31"/>
          <w:w w:val="105"/>
        </w:rPr>
        <w:t xml:space="preserve"> </w:t>
      </w:r>
      <w:r>
        <w:rPr>
          <w:w w:val="105"/>
        </w:rPr>
        <w:t>firearm.</w:t>
      </w:r>
    </w:p>
    <w:p w14:paraId="14DDDE67" w14:textId="77777777" w:rsidR="00EA4615" w:rsidRDefault="00EA4615">
      <w:pPr>
        <w:spacing w:before="1"/>
        <w:rPr>
          <w:rFonts w:ascii="Times New Roman" w:eastAsia="Times New Roman" w:hAnsi="Times New Roman" w:cs="Times New Roman"/>
          <w:sz w:val="23"/>
          <w:szCs w:val="23"/>
        </w:rPr>
      </w:pPr>
    </w:p>
    <w:p w14:paraId="1EA9C8BF" w14:textId="77777777" w:rsidR="00EA4615" w:rsidRDefault="00333243">
      <w:pPr>
        <w:pStyle w:val="BodyText"/>
        <w:numPr>
          <w:ilvl w:val="2"/>
          <w:numId w:val="79"/>
        </w:numPr>
        <w:tabs>
          <w:tab w:val="left" w:pos="2565"/>
        </w:tabs>
        <w:spacing w:line="258" w:lineRule="exact"/>
        <w:ind w:left="2578" w:right="682" w:hanging="721"/>
      </w:pPr>
      <w:r>
        <w:rPr>
          <w:w w:val="105"/>
        </w:rPr>
        <w:t>Always</w:t>
      </w:r>
      <w:r>
        <w:rPr>
          <w:spacing w:val="16"/>
          <w:w w:val="105"/>
        </w:rPr>
        <w:t xml:space="preserve"> </w:t>
      </w:r>
      <w:r>
        <w:rPr>
          <w:w w:val="105"/>
        </w:rPr>
        <w:t>make</w:t>
      </w:r>
      <w:r>
        <w:rPr>
          <w:spacing w:val="24"/>
          <w:w w:val="105"/>
        </w:rPr>
        <w:t xml:space="preserve"> </w:t>
      </w:r>
      <w:r>
        <w:rPr>
          <w:w w:val="105"/>
        </w:rPr>
        <w:t>certain</w:t>
      </w:r>
      <w:r>
        <w:rPr>
          <w:spacing w:val="18"/>
          <w:w w:val="105"/>
        </w:rPr>
        <w:t xml:space="preserve"> </w:t>
      </w:r>
      <w:r>
        <w:rPr>
          <w:w w:val="105"/>
        </w:rPr>
        <w:t>that</w:t>
      </w:r>
      <w:r>
        <w:rPr>
          <w:spacing w:val="21"/>
          <w:w w:val="105"/>
        </w:rPr>
        <w:t xml:space="preserve"> </w:t>
      </w:r>
      <w:r>
        <w:rPr>
          <w:w w:val="105"/>
        </w:rPr>
        <w:t>the</w:t>
      </w:r>
      <w:r>
        <w:rPr>
          <w:spacing w:val="12"/>
          <w:w w:val="105"/>
        </w:rPr>
        <w:t xml:space="preserve"> </w:t>
      </w:r>
      <w:r>
        <w:rPr>
          <w:w w:val="105"/>
        </w:rPr>
        <w:t>weapon</w:t>
      </w:r>
      <w:r>
        <w:rPr>
          <w:spacing w:val="26"/>
          <w:w w:val="105"/>
        </w:rPr>
        <w:t xml:space="preserve"> </w:t>
      </w:r>
      <w:r>
        <w:rPr>
          <w:w w:val="105"/>
        </w:rPr>
        <w:t>to</w:t>
      </w:r>
      <w:r>
        <w:rPr>
          <w:spacing w:val="4"/>
          <w:w w:val="105"/>
        </w:rPr>
        <w:t xml:space="preserve"> </w:t>
      </w:r>
      <w:proofErr w:type="gramStart"/>
      <w:r>
        <w:rPr>
          <w:w w:val="105"/>
        </w:rPr>
        <w:t>be</w:t>
      </w:r>
      <w:r>
        <w:rPr>
          <w:spacing w:val="25"/>
          <w:w w:val="105"/>
        </w:rPr>
        <w:t xml:space="preserve"> </w:t>
      </w:r>
      <w:r>
        <w:rPr>
          <w:w w:val="105"/>
        </w:rPr>
        <w:t>fired</w:t>
      </w:r>
      <w:proofErr w:type="gramEnd"/>
      <w:r>
        <w:rPr>
          <w:spacing w:val="10"/>
          <w:w w:val="105"/>
        </w:rPr>
        <w:t xml:space="preserve"> </w:t>
      </w:r>
      <w:r>
        <w:rPr>
          <w:w w:val="105"/>
        </w:rPr>
        <w:t>is</w:t>
      </w:r>
      <w:r>
        <w:rPr>
          <w:spacing w:val="2"/>
          <w:w w:val="105"/>
        </w:rPr>
        <w:t xml:space="preserve"> </w:t>
      </w:r>
      <w:r>
        <w:rPr>
          <w:w w:val="105"/>
        </w:rPr>
        <w:t>in</w:t>
      </w:r>
      <w:r>
        <w:rPr>
          <w:spacing w:val="16"/>
          <w:w w:val="105"/>
        </w:rPr>
        <w:t xml:space="preserve"> </w:t>
      </w:r>
      <w:r>
        <w:rPr>
          <w:w w:val="105"/>
        </w:rPr>
        <w:t>good</w:t>
      </w:r>
      <w:r>
        <w:rPr>
          <w:w w:val="96"/>
        </w:rPr>
        <w:t xml:space="preserve"> </w:t>
      </w:r>
      <w:r>
        <w:rPr>
          <w:w w:val="105"/>
        </w:rPr>
        <w:t>working</w:t>
      </w:r>
      <w:r>
        <w:rPr>
          <w:spacing w:val="17"/>
          <w:w w:val="105"/>
        </w:rPr>
        <w:t xml:space="preserve"> </w:t>
      </w:r>
      <w:r>
        <w:rPr>
          <w:w w:val="105"/>
        </w:rPr>
        <w:t>order.</w:t>
      </w:r>
    </w:p>
    <w:p w14:paraId="72870B1E" w14:textId="77777777" w:rsidR="00EA4615" w:rsidRDefault="00EA4615">
      <w:pPr>
        <w:rPr>
          <w:rFonts w:ascii="Times New Roman" w:eastAsia="Times New Roman" w:hAnsi="Times New Roman" w:cs="Times New Roman"/>
          <w:sz w:val="23"/>
          <w:szCs w:val="23"/>
        </w:rPr>
      </w:pPr>
    </w:p>
    <w:p w14:paraId="41C285E5" w14:textId="77777777" w:rsidR="00EA4615" w:rsidRPr="00C12D7E" w:rsidRDefault="00333243">
      <w:pPr>
        <w:pStyle w:val="BodyText"/>
        <w:numPr>
          <w:ilvl w:val="2"/>
          <w:numId w:val="79"/>
        </w:numPr>
        <w:tabs>
          <w:tab w:val="left" w:pos="2575"/>
        </w:tabs>
        <w:ind w:left="2574" w:hanging="722"/>
        <w:rPr>
          <w:rFonts w:ascii="Arial" w:eastAsia="Arial" w:hAnsi="Arial" w:cs="Arial"/>
          <w:sz w:val="14"/>
          <w:szCs w:val="14"/>
        </w:rPr>
      </w:pPr>
      <w:r>
        <w:rPr>
          <w:w w:val="110"/>
        </w:rPr>
        <w:t>Four</w:t>
      </w:r>
      <w:r>
        <w:rPr>
          <w:spacing w:val="3"/>
          <w:w w:val="110"/>
        </w:rPr>
        <w:t xml:space="preserve"> </w:t>
      </w:r>
      <w:r>
        <w:rPr>
          <w:w w:val="110"/>
        </w:rPr>
        <w:t>Cardinal</w:t>
      </w:r>
      <w:r>
        <w:rPr>
          <w:spacing w:val="-9"/>
          <w:w w:val="110"/>
        </w:rPr>
        <w:t xml:space="preserve"> </w:t>
      </w:r>
      <w:r>
        <w:rPr>
          <w:w w:val="110"/>
        </w:rPr>
        <w:t>Rules</w:t>
      </w:r>
      <w:r>
        <w:rPr>
          <w:spacing w:val="-7"/>
          <w:w w:val="110"/>
        </w:rPr>
        <w:t xml:space="preserve"> </w:t>
      </w:r>
      <w:r>
        <w:rPr>
          <w:w w:val="110"/>
        </w:rPr>
        <w:t>of</w:t>
      </w:r>
      <w:r>
        <w:rPr>
          <w:spacing w:val="-15"/>
          <w:w w:val="110"/>
        </w:rPr>
        <w:t xml:space="preserve"> </w:t>
      </w:r>
      <w:r>
        <w:rPr>
          <w:w w:val="110"/>
        </w:rPr>
        <w:t>Safe</w:t>
      </w:r>
      <w:r>
        <w:rPr>
          <w:spacing w:val="-8"/>
          <w:w w:val="110"/>
        </w:rPr>
        <w:t xml:space="preserve"> </w:t>
      </w:r>
      <w:r>
        <w:rPr>
          <w:w w:val="110"/>
        </w:rPr>
        <w:t>Gun</w:t>
      </w:r>
      <w:r>
        <w:rPr>
          <w:spacing w:val="-12"/>
          <w:w w:val="110"/>
        </w:rPr>
        <w:t xml:space="preserve"> </w:t>
      </w:r>
      <w:r>
        <w:rPr>
          <w:w w:val="110"/>
        </w:rPr>
        <w:t>Handling</w:t>
      </w:r>
      <w:r>
        <w:rPr>
          <w:spacing w:val="-43"/>
          <w:w w:val="110"/>
        </w:rPr>
        <w:t xml:space="preserve"> </w:t>
      </w:r>
      <w:r>
        <w:rPr>
          <w:rFonts w:ascii="Arial"/>
          <w:w w:val="110"/>
          <w:position w:val="3"/>
          <w:sz w:val="14"/>
        </w:rPr>
        <w:t>1</w:t>
      </w:r>
    </w:p>
    <w:p w14:paraId="4497FD43" w14:textId="77777777" w:rsidR="00C12D7E" w:rsidRDefault="00C12D7E" w:rsidP="00C12D7E">
      <w:pPr>
        <w:pStyle w:val="ListParagraph"/>
        <w:rPr>
          <w:rFonts w:ascii="Arial" w:eastAsia="Arial" w:hAnsi="Arial" w:cs="Arial"/>
          <w:sz w:val="14"/>
          <w:szCs w:val="14"/>
        </w:rPr>
      </w:pPr>
    </w:p>
    <w:p w14:paraId="2EDC328B" w14:textId="77777777" w:rsidR="00C12D7E" w:rsidRDefault="00C12D7E" w:rsidP="00C12D7E">
      <w:pPr>
        <w:pStyle w:val="BodyText"/>
        <w:tabs>
          <w:tab w:val="left" w:pos="2575"/>
        </w:tabs>
        <w:jc w:val="right"/>
        <w:rPr>
          <w:rFonts w:ascii="Arial" w:eastAsia="Arial" w:hAnsi="Arial" w:cs="Arial"/>
          <w:sz w:val="14"/>
          <w:szCs w:val="14"/>
        </w:rPr>
      </w:pPr>
    </w:p>
    <w:p w14:paraId="7E330115" w14:textId="77777777" w:rsidR="00EA4615" w:rsidRDefault="00333243">
      <w:pPr>
        <w:pStyle w:val="BodyText"/>
        <w:numPr>
          <w:ilvl w:val="3"/>
          <w:numId w:val="79"/>
        </w:numPr>
        <w:tabs>
          <w:tab w:val="left" w:pos="3256"/>
        </w:tabs>
        <w:spacing w:before="70"/>
        <w:ind w:right="458"/>
      </w:pPr>
      <w:r>
        <w:rPr>
          <w:w w:val="110"/>
        </w:rPr>
        <w:t>Treat</w:t>
      </w:r>
      <w:r>
        <w:rPr>
          <w:spacing w:val="2"/>
          <w:w w:val="110"/>
        </w:rPr>
        <w:t xml:space="preserve"> </w:t>
      </w:r>
      <w:r>
        <w:rPr>
          <w:w w:val="110"/>
        </w:rPr>
        <w:t>all</w:t>
      </w:r>
      <w:r>
        <w:rPr>
          <w:spacing w:val="-20"/>
          <w:w w:val="110"/>
        </w:rPr>
        <w:t xml:space="preserve"> </w:t>
      </w:r>
      <w:r>
        <w:rPr>
          <w:w w:val="110"/>
        </w:rPr>
        <w:t>weapons</w:t>
      </w:r>
      <w:r>
        <w:rPr>
          <w:spacing w:val="8"/>
          <w:w w:val="110"/>
        </w:rPr>
        <w:t xml:space="preserve"> </w:t>
      </w:r>
      <w:r>
        <w:rPr>
          <w:w w:val="110"/>
        </w:rPr>
        <w:t>as</w:t>
      </w:r>
      <w:r>
        <w:rPr>
          <w:spacing w:val="-20"/>
          <w:w w:val="110"/>
        </w:rPr>
        <w:t xml:space="preserve"> </w:t>
      </w:r>
      <w:r>
        <w:rPr>
          <w:w w:val="110"/>
        </w:rPr>
        <w:t>loaded</w:t>
      </w:r>
      <w:r>
        <w:rPr>
          <w:spacing w:val="6"/>
          <w:w w:val="110"/>
        </w:rPr>
        <w:t xml:space="preserve"> </w:t>
      </w:r>
      <w:r>
        <w:rPr>
          <w:w w:val="110"/>
        </w:rPr>
        <w:t>until</w:t>
      </w:r>
      <w:r>
        <w:rPr>
          <w:spacing w:val="-10"/>
          <w:w w:val="110"/>
        </w:rPr>
        <w:t xml:space="preserve"> </w:t>
      </w:r>
      <w:r>
        <w:rPr>
          <w:w w:val="110"/>
        </w:rPr>
        <w:t>you</w:t>
      </w:r>
      <w:r>
        <w:rPr>
          <w:spacing w:val="6"/>
          <w:w w:val="110"/>
        </w:rPr>
        <w:t xml:space="preserve"> </w:t>
      </w:r>
      <w:r>
        <w:rPr>
          <w:w w:val="110"/>
        </w:rPr>
        <w:t>have</w:t>
      </w:r>
      <w:r>
        <w:rPr>
          <w:spacing w:val="-8"/>
          <w:w w:val="110"/>
        </w:rPr>
        <w:t xml:space="preserve"> </w:t>
      </w:r>
      <w:r>
        <w:rPr>
          <w:w w:val="110"/>
        </w:rPr>
        <w:t>personally</w:t>
      </w:r>
      <w:r>
        <w:rPr>
          <w:w w:val="108"/>
        </w:rPr>
        <w:t xml:space="preserve"> </w:t>
      </w:r>
      <w:r>
        <w:rPr>
          <w:w w:val="110"/>
        </w:rPr>
        <w:t>inspected</w:t>
      </w:r>
      <w:r>
        <w:rPr>
          <w:spacing w:val="6"/>
          <w:w w:val="110"/>
        </w:rPr>
        <w:t xml:space="preserve"> </w:t>
      </w:r>
      <w:r>
        <w:rPr>
          <w:w w:val="110"/>
        </w:rPr>
        <w:t>it.</w:t>
      </w:r>
    </w:p>
    <w:p w14:paraId="05BD8695" w14:textId="77777777" w:rsidR="00EA4615" w:rsidRDefault="00EA4615">
      <w:pPr>
        <w:spacing w:before="3"/>
        <w:rPr>
          <w:rFonts w:ascii="Times New Roman" w:eastAsia="Times New Roman" w:hAnsi="Times New Roman" w:cs="Times New Roman"/>
          <w:sz w:val="23"/>
          <w:szCs w:val="23"/>
        </w:rPr>
      </w:pPr>
    </w:p>
    <w:p w14:paraId="52E0B0A9" w14:textId="5C5B51E2" w:rsidR="00EA4615" w:rsidRDefault="008618E2">
      <w:pPr>
        <w:pStyle w:val="BodyText"/>
        <w:numPr>
          <w:ilvl w:val="3"/>
          <w:numId w:val="79"/>
        </w:numPr>
        <w:tabs>
          <w:tab w:val="left" w:pos="3256"/>
        </w:tabs>
        <w:ind w:hanging="718"/>
      </w:pPr>
      <w:r>
        <w:rPr>
          <w:w w:val="105"/>
        </w:rPr>
        <w:t>Always point the muzzle in a safe direction</w:t>
      </w:r>
      <w:r w:rsidR="00333243">
        <w:rPr>
          <w:w w:val="105"/>
        </w:rPr>
        <w:t>.</w:t>
      </w:r>
    </w:p>
    <w:p w14:paraId="10E61585" w14:textId="77777777" w:rsidR="00EA4615" w:rsidRDefault="00EA4615">
      <w:pPr>
        <w:spacing w:before="10"/>
        <w:rPr>
          <w:rFonts w:ascii="Times New Roman" w:eastAsia="Times New Roman" w:hAnsi="Times New Roman" w:cs="Times New Roman"/>
        </w:rPr>
      </w:pPr>
    </w:p>
    <w:p w14:paraId="65D445CA" w14:textId="77777777" w:rsidR="00EA4615" w:rsidRDefault="00333243">
      <w:pPr>
        <w:pStyle w:val="BodyText"/>
        <w:numPr>
          <w:ilvl w:val="3"/>
          <w:numId w:val="79"/>
        </w:numPr>
        <w:tabs>
          <w:tab w:val="left" w:pos="3256"/>
        </w:tabs>
        <w:ind w:left="3245" w:right="408" w:hanging="708"/>
        <w:jc w:val="both"/>
      </w:pPr>
      <w:r>
        <w:rPr>
          <w:w w:val="105"/>
        </w:rPr>
        <w:t>Keep</w:t>
      </w:r>
      <w:r>
        <w:rPr>
          <w:spacing w:val="17"/>
          <w:w w:val="105"/>
        </w:rPr>
        <w:t xml:space="preserve"> </w:t>
      </w:r>
      <w:r>
        <w:rPr>
          <w:w w:val="105"/>
        </w:rPr>
        <w:t>your</w:t>
      </w:r>
      <w:r>
        <w:rPr>
          <w:spacing w:val="29"/>
          <w:w w:val="105"/>
        </w:rPr>
        <w:t xml:space="preserve"> </w:t>
      </w:r>
      <w:r>
        <w:rPr>
          <w:w w:val="105"/>
        </w:rPr>
        <w:t>finger</w:t>
      </w:r>
      <w:r>
        <w:rPr>
          <w:spacing w:val="17"/>
          <w:w w:val="105"/>
        </w:rPr>
        <w:t xml:space="preserve"> </w:t>
      </w:r>
      <w:r>
        <w:rPr>
          <w:w w:val="105"/>
        </w:rPr>
        <w:t>off</w:t>
      </w:r>
      <w:r>
        <w:rPr>
          <w:spacing w:val="14"/>
          <w:w w:val="105"/>
        </w:rPr>
        <w:t xml:space="preserve"> </w:t>
      </w:r>
      <w:r>
        <w:rPr>
          <w:w w:val="105"/>
        </w:rPr>
        <w:t>the</w:t>
      </w:r>
      <w:r>
        <w:rPr>
          <w:spacing w:val="22"/>
          <w:w w:val="105"/>
        </w:rPr>
        <w:t xml:space="preserve"> </w:t>
      </w:r>
      <w:r>
        <w:rPr>
          <w:w w:val="105"/>
        </w:rPr>
        <w:t>trigger</w:t>
      </w:r>
      <w:r>
        <w:rPr>
          <w:spacing w:val="37"/>
          <w:w w:val="105"/>
        </w:rPr>
        <w:t xml:space="preserve"> </w:t>
      </w:r>
      <w:r>
        <w:rPr>
          <w:w w:val="105"/>
        </w:rPr>
        <w:t>and</w:t>
      </w:r>
      <w:r>
        <w:rPr>
          <w:spacing w:val="17"/>
          <w:w w:val="105"/>
        </w:rPr>
        <w:t xml:space="preserve"> </w:t>
      </w:r>
      <w:r>
        <w:rPr>
          <w:w w:val="105"/>
        </w:rPr>
        <w:t>on</w:t>
      </w:r>
      <w:r>
        <w:rPr>
          <w:spacing w:val="14"/>
          <w:w w:val="105"/>
        </w:rPr>
        <w:t xml:space="preserve"> </w:t>
      </w:r>
      <w:r>
        <w:rPr>
          <w:w w:val="105"/>
        </w:rPr>
        <w:t>the</w:t>
      </w:r>
      <w:r>
        <w:rPr>
          <w:spacing w:val="22"/>
          <w:w w:val="105"/>
        </w:rPr>
        <w:t xml:space="preserve"> </w:t>
      </w:r>
      <w:r>
        <w:rPr>
          <w:w w:val="105"/>
        </w:rPr>
        <w:t>frame</w:t>
      </w:r>
      <w:r>
        <w:rPr>
          <w:spacing w:val="20"/>
          <w:w w:val="105"/>
        </w:rPr>
        <w:t xml:space="preserve"> </w:t>
      </w:r>
      <w:r>
        <w:rPr>
          <w:w w:val="105"/>
        </w:rPr>
        <w:t>until</w:t>
      </w:r>
      <w:r>
        <w:rPr>
          <w:w w:val="112"/>
        </w:rPr>
        <w:t xml:space="preserve"> </w:t>
      </w:r>
      <w:r>
        <w:rPr>
          <w:w w:val="105"/>
        </w:rPr>
        <w:t>you</w:t>
      </w:r>
      <w:r>
        <w:rPr>
          <w:spacing w:val="30"/>
          <w:w w:val="105"/>
        </w:rPr>
        <w:t xml:space="preserve"> </w:t>
      </w:r>
      <w:r>
        <w:rPr>
          <w:w w:val="105"/>
        </w:rPr>
        <w:t>are</w:t>
      </w:r>
      <w:r>
        <w:rPr>
          <w:spacing w:val="10"/>
          <w:w w:val="105"/>
        </w:rPr>
        <w:t xml:space="preserve"> </w:t>
      </w:r>
      <w:r>
        <w:rPr>
          <w:w w:val="105"/>
        </w:rPr>
        <w:t>ON TARGET,</w:t>
      </w:r>
      <w:r>
        <w:rPr>
          <w:spacing w:val="36"/>
          <w:w w:val="105"/>
        </w:rPr>
        <w:t xml:space="preserve"> </w:t>
      </w:r>
      <w:r>
        <w:rPr>
          <w:w w:val="105"/>
        </w:rPr>
        <w:t>have</w:t>
      </w:r>
      <w:r>
        <w:rPr>
          <w:spacing w:val="23"/>
          <w:w w:val="105"/>
        </w:rPr>
        <w:t xml:space="preserve"> </w:t>
      </w:r>
      <w:r>
        <w:rPr>
          <w:w w:val="105"/>
        </w:rPr>
        <w:t>the</w:t>
      </w:r>
      <w:r>
        <w:rPr>
          <w:spacing w:val="13"/>
          <w:w w:val="105"/>
        </w:rPr>
        <w:t xml:space="preserve"> </w:t>
      </w:r>
      <w:r>
        <w:rPr>
          <w:w w:val="105"/>
        </w:rPr>
        <w:t>legal</w:t>
      </w:r>
      <w:r>
        <w:rPr>
          <w:spacing w:val="9"/>
          <w:w w:val="105"/>
        </w:rPr>
        <w:t xml:space="preserve"> </w:t>
      </w:r>
      <w:r>
        <w:rPr>
          <w:w w:val="105"/>
        </w:rPr>
        <w:t>right</w:t>
      </w:r>
      <w:r>
        <w:rPr>
          <w:spacing w:val="15"/>
          <w:w w:val="105"/>
        </w:rPr>
        <w:t xml:space="preserve"> </w:t>
      </w:r>
      <w:r>
        <w:rPr>
          <w:w w:val="105"/>
        </w:rPr>
        <w:t>to</w:t>
      </w:r>
      <w:r>
        <w:rPr>
          <w:spacing w:val="4"/>
          <w:w w:val="105"/>
        </w:rPr>
        <w:t xml:space="preserve"> </w:t>
      </w:r>
      <w:r>
        <w:rPr>
          <w:w w:val="105"/>
        </w:rPr>
        <w:t>fire,</w:t>
      </w:r>
      <w:r>
        <w:rPr>
          <w:spacing w:val="21"/>
          <w:w w:val="105"/>
        </w:rPr>
        <w:t xml:space="preserve"> </w:t>
      </w:r>
      <w:r>
        <w:rPr>
          <w:w w:val="105"/>
        </w:rPr>
        <w:t>and</w:t>
      </w:r>
      <w:r>
        <w:rPr>
          <w:w w:val="112"/>
        </w:rPr>
        <w:t xml:space="preserve"> </w:t>
      </w:r>
      <w:r>
        <w:rPr>
          <w:w w:val="105"/>
        </w:rPr>
        <w:t>HAVE</w:t>
      </w:r>
      <w:r>
        <w:rPr>
          <w:spacing w:val="2"/>
          <w:w w:val="105"/>
        </w:rPr>
        <w:t xml:space="preserve"> </w:t>
      </w:r>
      <w:r>
        <w:rPr>
          <w:w w:val="105"/>
        </w:rPr>
        <w:t>DECIDED</w:t>
      </w:r>
      <w:r>
        <w:rPr>
          <w:spacing w:val="8"/>
          <w:w w:val="105"/>
        </w:rPr>
        <w:t xml:space="preserve"> </w:t>
      </w:r>
      <w:r>
        <w:rPr>
          <w:w w:val="105"/>
        </w:rPr>
        <w:t>TO</w:t>
      </w:r>
      <w:r>
        <w:rPr>
          <w:spacing w:val="-14"/>
          <w:w w:val="105"/>
        </w:rPr>
        <w:t xml:space="preserve"> </w:t>
      </w:r>
      <w:r>
        <w:rPr>
          <w:w w:val="105"/>
        </w:rPr>
        <w:t>FIRE.</w:t>
      </w:r>
    </w:p>
    <w:p w14:paraId="1B86323F" w14:textId="77777777" w:rsidR="00EA4615" w:rsidRDefault="00EA4615">
      <w:pPr>
        <w:spacing w:before="10"/>
        <w:rPr>
          <w:rFonts w:ascii="Times New Roman" w:eastAsia="Times New Roman" w:hAnsi="Times New Roman" w:cs="Times New Roman"/>
        </w:rPr>
      </w:pPr>
    </w:p>
    <w:p w14:paraId="064268E4" w14:textId="5CAF054D" w:rsidR="00EA4615" w:rsidRDefault="00333243">
      <w:pPr>
        <w:pStyle w:val="BodyText"/>
        <w:numPr>
          <w:ilvl w:val="3"/>
          <w:numId w:val="79"/>
        </w:numPr>
        <w:tabs>
          <w:tab w:val="left" w:pos="3251"/>
        </w:tabs>
        <w:ind w:left="3250" w:hanging="718"/>
      </w:pPr>
      <w:r>
        <w:rPr>
          <w:w w:val="105"/>
        </w:rPr>
        <w:t>Be</w:t>
      </w:r>
      <w:r>
        <w:rPr>
          <w:spacing w:val="35"/>
          <w:w w:val="105"/>
        </w:rPr>
        <w:t xml:space="preserve"> </w:t>
      </w:r>
      <w:r>
        <w:rPr>
          <w:w w:val="105"/>
        </w:rPr>
        <w:t>sure</w:t>
      </w:r>
      <w:r>
        <w:rPr>
          <w:spacing w:val="14"/>
          <w:w w:val="105"/>
        </w:rPr>
        <w:t xml:space="preserve"> </w:t>
      </w:r>
      <w:r>
        <w:rPr>
          <w:w w:val="105"/>
        </w:rPr>
        <w:t>of</w:t>
      </w:r>
      <w:r>
        <w:rPr>
          <w:spacing w:val="19"/>
          <w:w w:val="105"/>
        </w:rPr>
        <w:t xml:space="preserve"> </w:t>
      </w:r>
      <w:r>
        <w:rPr>
          <w:w w:val="105"/>
        </w:rPr>
        <w:t>your</w:t>
      </w:r>
      <w:r>
        <w:rPr>
          <w:spacing w:val="24"/>
          <w:w w:val="105"/>
        </w:rPr>
        <w:t xml:space="preserve"> </w:t>
      </w:r>
      <w:r>
        <w:rPr>
          <w:w w:val="105"/>
        </w:rPr>
        <w:t>target</w:t>
      </w:r>
      <w:r>
        <w:rPr>
          <w:spacing w:val="40"/>
          <w:w w:val="105"/>
        </w:rPr>
        <w:t xml:space="preserve"> </w:t>
      </w:r>
      <w:r>
        <w:rPr>
          <w:w w:val="105"/>
        </w:rPr>
        <w:t>and</w:t>
      </w:r>
      <w:r>
        <w:rPr>
          <w:spacing w:val="11"/>
          <w:w w:val="105"/>
        </w:rPr>
        <w:t xml:space="preserve"> </w:t>
      </w:r>
      <w:r w:rsidR="00BD158A">
        <w:rPr>
          <w:w w:val="105"/>
        </w:rPr>
        <w:t>what is</w:t>
      </w:r>
      <w:r>
        <w:rPr>
          <w:spacing w:val="43"/>
          <w:w w:val="105"/>
        </w:rPr>
        <w:t xml:space="preserve"> </w:t>
      </w:r>
      <w:r>
        <w:rPr>
          <w:w w:val="105"/>
        </w:rPr>
        <w:t>around</w:t>
      </w:r>
      <w:r>
        <w:rPr>
          <w:spacing w:val="26"/>
          <w:w w:val="105"/>
        </w:rPr>
        <w:t xml:space="preserve"> </w:t>
      </w:r>
      <w:r>
        <w:rPr>
          <w:w w:val="105"/>
        </w:rPr>
        <w:t>and</w:t>
      </w:r>
      <w:r>
        <w:rPr>
          <w:spacing w:val="10"/>
          <w:w w:val="105"/>
        </w:rPr>
        <w:t xml:space="preserve"> </w:t>
      </w:r>
      <w:r>
        <w:rPr>
          <w:w w:val="105"/>
        </w:rPr>
        <w:t>beyond</w:t>
      </w:r>
      <w:r>
        <w:rPr>
          <w:spacing w:val="49"/>
          <w:w w:val="105"/>
        </w:rPr>
        <w:t xml:space="preserve"> </w:t>
      </w:r>
      <w:r>
        <w:rPr>
          <w:w w:val="105"/>
        </w:rPr>
        <w:t>it.</w:t>
      </w:r>
    </w:p>
    <w:p w14:paraId="3CBEA9AD" w14:textId="77777777" w:rsidR="00EA4615" w:rsidRDefault="00EA4615">
      <w:pPr>
        <w:spacing w:before="10"/>
        <w:rPr>
          <w:rFonts w:ascii="Times New Roman" w:eastAsia="Times New Roman" w:hAnsi="Times New Roman" w:cs="Times New Roman"/>
        </w:rPr>
      </w:pPr>
    </w:p>
    <w:p w14:paraId="79802A2F" w14:textId="77777777" w:rsidR="00EA4615" w:rsidRPr="008C7CE0" w:rsidRDefault="00333243">
      <w:pPr>
        <w:pStyle w:val="BodyText"/>
        <w:numPr>
          <w:ilvl w:val="2"/>
          <w:numId w:val="79"/>
        </w:numPr>
        <w:tabs>
          <w:tab w:val="left" w:pos="2533"/>
        </w:tabs>
        <w:ind w:left="2532" w:hanging="704"/>
      </w:pPr>
      <w:r>
        <w:rPr>
          <w:w w:val="110"/>
        </w:rPr>
        <w:t>Safety</w:t>
      </w:r>
      <w:r>
        <w:rPr>
          <w:spacing w:val="-2"/>
          <w:w w:val="110"/>
        </w:rPr>
        <w:t xml:space="preserve"> </w:t>
      </w:r>
      <w:r>
        <w:rPr>
          <w:w w:val="110"/>
        </w:rPr>
        <w:t>in</w:t>
      </w:r>
      <w:r>
        <w:rPr>
          <w:spacing w:val="8"/>
          <w:w w:val="110"/>
        </w:rPr>
        <w:t xml:space="preserve"> </w:t>
      </w:r>
      <w:r>
        <w:rPr>
          <w:w w:val="110"/>
        </w:rPr>
        <w:t>general</w:t>
      </w:r>
    </w:p>
    <w:p w14:paraId="62064BAA" w14:textId="77777777" w:rsidR="008C7CE0" w:rsidRDefault="008C7CE0" w:rsidP="008C7CE0">
      <w:pPr>
        <w:pStyle w:val="BodyText"/>
        <w:tabs>
          <w:tab w:val="left" w:pos="2533"/>
        </w:tabs>
        <w:jc w:val="right"/>
        <w:rPr>
          <w:w w:val="110"/>
        </w:rPr>
      </w:pPr>
    </w:p>
    <w:p w14:paraId="2BF485E1" w14:textId="77777777" w:rsidR="008C7CE0" w:rsidRPr="00735847" w:rsidRDefault="008C7CE0" w:rsidP="008C7CE0">
      <w:pPr>
        <w:spacing w:before="10"/>
        <w:ind w:left="2532"/>
        <w:rPr>
          <w:rFonts w:ascii="Times New Roman" w:eastAsia="Times New Roman" w:hAnsi="Times New Roman" w:cs="Times New Roman"/>
          <w:b/>
          <w:bCs/>
        </w:rPr>
      </w:pPr>
    </w:p>
    <w:p w14:paraId="46878466" w14:textId="77777777" w:rsidR="00EA4615" w:rsidRDefault="00333243">
      <w:pPr>
        <w:pStyle w:val="BodyText"/>
        <w:numPr>
          <w:ilvl w:val="3"/>
          <w:numId w:val="79"/>
        </w:numPr>
        <w:tabs>
          <w:tab w:val="left" w:pos="3251"/>
        </w:tabs>
        <w:ind w:left="3250" w:right="348" w:hanging="713"/>
      </w:pPr>
      <w:r>
        <w:rPr>
          <w:w w:val="105"/>
        </w:rPr>
        <w:t>The</w:t>
      </w:r>
      <w:r>
        <w:rPr>
          <w:spacing w:val="14"/>
          <w:w w:val="105"/>
        </w:rPr>
        <w:t xml:space="preserve"> </w:t>
      </w:r>
      <w:r>
        <w:rPr>
          <w:w w:val="105"/>
        </w:rPr>
        <w:t>officer</w:t>
      </w:r>
      <w:r>
        <w:rPr>
          <w:spacing w:val="22"/>
          <w:w w:val="105"/>
        </w:rPr>
        <w:t xml:space="preserve"> </w:t>
      </w:r>
      <w:r>
        <w:rPr>
          <w:w w:val="105"/>
        </w:rPr>
        <w:t>should</w:t>
      </w:r>
      <w:r>
        <w:rPr>
          <w:spacing w:val="13"/>
          <w:w w:val="105"/>
        </w:rPr>
        <w:t xml:space="preserve"> </w:t>
      </w:r>
      <w:r>
        <w:rPr>
          <w:w w:val="105"/>
        </w:rPr>
        <w:t>treat</w:t>
      </w:r>
      <w:r>
        <w:rPr>
          <w:spacing w:val="16"/>
          <w:w w:val="105"/>
        </w:rPr>
        <w:t xml:space="preserve"> </w:t>
      </w:r>
      <w:r>
        <w:rPr>
          <w:w w:val="105"/>
        </w:rPr>
        <w:t>every</w:t>
      </w:r>
      <w:r>
        <w:rPr>
          <w:spacing w:val="24"/>
          <w:w w:val="105"/>
        </w:rPr>
        <w:t xml:space="preserve"> </w:t>
      </w:r>
      <w:r>
        <w:rPr>
          <w:w w:val="105"/>
        </w:rPr>
        <w:t>gun</w:t>
      </w:r>
      <w:r>
        <w:rPr>
          <w:spacing w:val="23"/>
          <w:w w:val="105"/>
        </w:rPr>
        <w:t xml:space="preserve"> </w:t>
      </w:r>
      <w:r>
        <w:rPr>
          <w:w w:val="105"/>
        </w:rPr>
        <w:t>as</w:t>
      </w:r>
      <w:r>
        <w:rPr>
          <w:spacing w:val="8"/>
          <w:w w:val="105"/>
        </w:rPr>
        <w:t xml:space="preserve"> </w:t>
      </w:r>
      <w:r>
        <w:rPr>
          <w:w w:val="105"/>
        </w:rPr>
        <w:t>if</w:t>
      </w:r>
      <w:r>
        <w:rPr>
          <w:spacing w:val="12"/>
          <w:w w:val="105"/>
        </w:rPr>
        <w:t xml:space="preserve"> </w:t>
      </w:r>
      <w:r>
        <w:rPr>
          <w:w w:val="105"/>
        </w:rPr>
        <w:t>it</w:t>
      </w:r>
      <w:r>
        <w:rPr>
          <w:spacing w:val="12"/>
          <w:w w:val="105"/>
        </w:rPr>
        <w:t xml:space="preserve"> </w:t>
      </w:r>
      <w:proofErr w:type="gramStart"/>
      <w:r>
        <w:rPr>
          <w:w w:val="105"/>
        </w:rPr>
        <w:t>were</w:t>
      </w:r>
      <w:r>
        <w:rPr>
          <w:spacing w:val="25"/>
          <w:w w:val="105"/>
        </w:rPr>
        <w:t xml:space="preserve"> </w:t>
      </w:r>
      <w:r>
        <w:rPr>
          <w:w w:val="105"/>
        </w:rPr>
        <w:t>loaded</w:t>
      </w:r>
      <w:proofErr w:type="gramEnd"/>
      <w:r>
        <w:rPr>
          <w:w w:val="105"/>
        </w:rPr>
        <w:t>.</w:t>
      </w:r>
      <w:r>
        <w:rPr>
          <w:w w:val="106"/>
        </w:rPr>
        <w:t xml:space="preserve"> </w:t>
      </w:r>
      <w:r>
        <w:rPr>
          <w:w w:val="105"/>
        </w:rPr>
        <w:t>Never</w:t>
      </w:r>
      <w:r>
        <w:rPr>
          <w:spacing w:val="29"/>
          <w:w w:val="105"/>
        </w:rPr>
        <w:t xml:space="preserve"> </w:t>
      </w:r>
      <w:r>
        <w:rPr>
          <w:w w:val="105"/>
        </w:rPr>
        <w:t>point</w:t>
      </w:r>
      <w:r>
        <w:rPr>
          <w:spacing w:val="23"/>
          <w:w w:val="105"/>
        </w:rPr>
        <w:t xml:space="preserve"> </w:t>
      </w:r>
      <w:r>
        <w:rPr>
          <w:w w:val="105"/>
        </w:rPr>
        <w:t>the</w:t>
      </w:r>
      <w:r>
        <w:rPr>
          <w:spacing w:val="12"/>
          <w:w w:val="105"/>
        </w:rPr>
        <w:t xml:space="preserve"> </w:t>
      </w:r>
      <w:r>
        <w:rPr>
          <w:w w:val="105"/>
        </w:rPr>
        <w:t>weapon,</w:t>
      </w:r>
      <w:r>
        <w:rPr>
          <w:spacing w:val="36"/>
          <w:w w:val="105"/>
        </w:rPr>
        <w:t xml:space="preserve"> </w:t>
      </w:r>
      <w:proofErr w:type="gramStart"/>
      <w:r>
        <w:rPr>
          <w:w w:val="105"/>
        </w:rPr>
        <w:t>loaded</w:t>
      </w:r>
      <w:proofErr w:type="gramEnd"/>
      <w:r>
        <w:rPr>
          <w:spacing w:val="17"/>
          <w:w w:val="105"/>
        </w:rPr>
        <w:t xml:space="preserve"> </w:t>
      </w:r>
      <w:r>
        <w:rPr>
          <w:w w:val="105"/>
        </w:rPr>
        <w:t>or</w:t>
      </w:r>
      <w:r>
        <w:rPr>
          <w:spacing w:val="18"/>
          <w:w w:val="105"/>
        </w:rPr>
        <w:t xml:space="preserve"> </w:t>
      </w:r>
      <w:r>
        <w:rPr>
          <w:w w:val="105"/>
        </w:rPr>
        <w:t>unloaded,</w:t>
      </w:r>
      <w:r>
        <w:rPr>
          <w:spacing w:val="38"/>
          <w:w w:val="105"/>
        </w:rPr>
        <w:t xml:space="preserve"> </w:t>
      </w:r>
      <w:r>
        <w:rPr>
          <w:w w:val="105"/>
        </w:rPr>
        <w:t>at</w:t>
      </w:r>
      <w:r>
        <w:rPr>
          <w:spacing w:val="9"/>
          <w:w w:val="105"/>
        </w:rPr>
        <w:t xml:space="preserve"> </w:t>
      </w:r>
      <w:r>
        <w:rPr>
          <w:w w:val="105"/>
        </w:rPr>
        <w:t>anyone unless</w:t>
      </w:r>
      <w:r>
        <w:rPr>
          <w:spacing w:val="39"/>
          <w:w w:val="105"/>
        </w:rPr>
        <w:t xml:space="preserve"> </w:t>
      </w:r>
      <w:r>
        <w:rPr>
          <w:w w:val="105"/>
        </w:rPr>
        <w:t>there</w:t>
      </w:r>
      <w:r>
        <w:rPr>
          <w:spacing w:val="37"/>
          <w:w w:val="105"/>
        </w:rPr>
        <w:t xml:space="preserve"> </w:t>
      </w:r>
      <w:r>
        <w:rPr>
          <w:w w:val="105"/>
        </w:rPr>
        <w:t>is</w:t>
      </w:r>
      <w:r>
        <w:rPr>
          <w:spacing w:val="14"/>
          <w:w w:val="105"/>
        </w:rPr>
        <w:t xml:space="preserve"> </w:t>
      </w:r>
      <w:r>
        <w:rPr>
          <w:w w:val="105"/>
        </w:rPr>
        <w:t>the</w:t>
      </w:r>
      <w:r>
        <w:rPr>
          <w:spacing w:val="33"/>
          <w:w w:val="105"/>
        </w:rPr>
        <w:t xml:space="preserve"> </w:t>
      </w:r>
      <w:r>
        <w:rPr>
          <w:w w:val="105"/>
        </w:rPr>
        <w:t>intention</w:t>
      </w:r>
      <w:r>
        <w:rPr>
          <w:spacing w:val="51"/>
          <w:w w:val="105"/>
        </w:rPr>
        <w:t xml:space="preserve"> </w:t>
      </w:r>
      <w:r>
        <w:rPr>
          <w:w w:val="105"/>
        </w:rPr>
        <w:t>to</w:t>
      </w:r>
      <w:r>
        <w:rPr>
          <w:spacing w:val="29"/>
          <w:w w:val="105"/>
        </w:rPr>
        <w:t xml:space="preserve"> </w:t>
      </w:r>
      <w:r>
        <w:rPr>
          <w:w w:val="105"/>
        </w:rPr>
        <w:t>shoot.</w:t>
      </w:r>
    </w:p>
    <w:p w14:paraId="57EF11B9" w14:textId="77777777" w:rsidR="00EA4615" w:rsidRDefault="00EA4615">
      <w:pPr>
        <w:spacing w:before="1"/>
        <w:rPr>
          <w:rFonts w:ascii="Times New Roman" w:eastAsia="Times New Roman" w:hAnsi="Times New Roman" w:cs="Times New Roman"/>
          <w:sz w:val="23"/>
          <w:szCs w:val="23"/>
        </w:rPr>
      </w:pPr>
    </w:p>
    <w:p w14:paraId="0987C9CA" w14:textId="77777777" w:rsidR="00EA4615" w:rsidRDefault="00333243">
      <w:pPr>
        <w:pStyle w:val="BodyText"/>
        <w:numPr>
          <w:ilvl w:val="3"/>
          <w:numId w:val="79"/>
        </w:numPr>
        <w:tabs>
          <w:tab w:val="left" w:pos="3242"/>
        </w:tabs>
        <w:spacing w:line="237" w:lineRule="auto"/>
        <w:ind w:left="3245" w:right="276" w:hanging="718"/>
      </w:pPr>
      <w:r>
        <w:rPr>
          <w:w w:val="110"/>
        </w:rPr>
        <w:t>Always</w:t>
      </w:r>
      <w:r>
        <w:rPr>
          <w:spacing w:val="-3"/>
          <w:w w:val="110"/>
        </w:rPr>
        <w:t xml:space="preserve"> </w:t>
      </w:r>
      <w:r>
        <w:rPr>
          <w:w w:val="110"/>
        </w:rPr>
        <w:t>keep</w:t>
      </w:r>
      <w:r>
        <w:rPr>
          <w:spacing w:val="3"/>
          <w:w w:val="110"/>
        </w:rPr>
        <w:t xml:space="preserve"> </w:t>
      </w:r>
      <w:r>
        <w:rPr>
          <w:w w:val="110"/>
        </w:rPr>
        <w:t>a</w:t>
      </w:r>
      <w:r>
        <w:rPr>
          <w:spacing w:val="-18"/>
          <w:w w:val="110"/>
        </w:rPr>
        <w:t xml:space="preserve"> </w:t>
      </w:r>
      <w:r>
        <w:rPr>
          <w:w w:val="110"/>
        </w:rPr>
        <w:t>weapon</w:t>
      </w:r>
      <w:r>
        <w:rPr>
          <w:spacing w:val="-1"/>
          <w:w w:val="110"/>
        </w:rPr>
        <w:t xml:space="preserve"> </w:t>
      </w:r>
      <w:r>
        <w:rPr>
          <w:w w:val="110"/>
        </w:rPr>
        <w:t>pointed</w:t>
      </w:r>
      <w:r>
        <w:rPr>
          <w:spacing w:val="2"/>
          <w:w w:val="110"/>
        </w:rPr>
        <w:t xml:space="preserve"> </w:t>
      </w:r>
      <w:r>
        <w:rPr>
          <w:w w:val="110"/>
        </w:rPr>
        <w:t>in</w:t>
      </w:r>
      <w:r>
        <w:rPr>
          <w:spacing w:val="-3"/>
          <w:w w:val="110"/>
        </w:rPr>
        <w:t xml:space="preserve"> </w:t>
      </w:r>
      <w:r>
        <w:rPr>
          <w:w w:val="110"/>
        </w:rPr>
        <w:t>a</w:t>
      </w:r>
      <w:r>
        <w:rPr>
          <w:spacing w:val="-3"/>
          <w:w w:val="110"/>
        </w:rPr>
        <w:t xml:space="preserve"> </w:t>
      </w:r>
      <w:r>
        <w:rPr>
          <w:w w:val="110"/>
        </w:rPr>
        <w:t>safe</w:t>
      </w:r>
      <w:r>
        <w:rPr>
          <w:spacing w:val="-11"/>
          <w:w w:val="110"/>
        </w:rPr>
        <w:t xml:space="preserve"> </w:t>
      </w:r>
      <w:r>
        <w:rPr>
          <w:w w:val="110"/>
        </w:rPr>
        <w:t>direction.</w:t>
      </w:r>
      <w:r>
        <w:rPr>
          <w:spacing w:val="62"/>
          <w:w w:val="110"/>
        </w:rPr>
        <w:t xml:space="preserve"> </w:t>
      </w:r>
      <w:r>
        <w:rPr>
          <w:rFonts w:ascii="Arial"/>
          <w:w w:val="120"/>
          <w:sz w:val="22"/>
        </w:rPr>
        <w:t>If</w:t>
      </w:r>
      <w:r>
        <w:rPr>
          <w:rFonts w:ascii="Arial"/>
          <w:spacing w:val="-44"/>
          <w:w w:val="120"/>
          <w:sz w:val="22"/>
        </w:rPr>
        <w:t xml:space="preserve"> </w:t>
      </w:r>
      <w:r>
        <w:rPr>
          <w:w w:val="110"/>
        </w:rPr>
        <w:t>all</w:t>
      </w:r>
      <w:r>
        <w:rPr>
          <w:w w:val="112"/>
        </w:rPr>
        <w:t xml:space="preserve"> </w:t>
      </w:r>
      <w:r>
        <w:rPr>
          <w:w w:val="110"/>
        </w:rPr>
        <w:t>else</w:t>
      </w:r>
      <w:r>
        <w:rPr>
          <w:spacing w:val="-12"/>
          <w:w w:val="110"/>
        </w:rPr>
        <w:t xml:space="preserve"> </w:t>
      </w:r>
      <w:r>
        <w:rPr>
          <w:w w:val="110"/>
        </w:rPr>
        <w:t>fails</w:t>
      </w:r>
      <w:r>
        <w:rPr>
          <w:spacing w:val="-5"/>
          <w:w w:val="110"/>
        </w:rPr>
        <w:t xml:space="preserve"> </w:t>
      </w:r>
      <w:r>
        <w:rPr>
          <w:w w:val="110"/>
        </w:rPr>
        <w:t>and</w:t>
      </w:r>
      <w:r>
        <w:rPr>
          <w:spacing w:val="-5"/>
          <w:w w:val="110"/>
        </w:rPr>
        <w:t xml:space="preserve"> </w:t>
      </w:r>
      <w:r>
        <w:rPr>
          <w:w w:val="110"/>
        </w:rPr>
        <w:t>the</w:t>
      </w:r>
      <w:r>
        <w:rPr>
          <w:spacing w:val="-5"/>
          <w:w w:val="110"/>
        </w:rPr>
        <w:t xml:space="preserve"> </w:t>
      </w:r>
      <w:r>
        <w:rPr>
          <w:w w:val="110"/>
        </w:rPr>
        <w:t>muzzle</w:t>
      </w:r>
      <w:r>
        <w:rPr>
          <w:spacing w:val="4"/>
          <w:w w:val="110"/>
        </w:rPr>
        <w:t xml:space="preserve"> </w:t>
      </w:r>
      <w:r>
        <w:rPr>
          <w:w w:val="110"/>
        </w:rPr>
        <w:t>is</w:t>
      </w:r>
      <w:r>
        <w:rPr>
          <w:spacing w:val="-10"/>
          <w:w w:val="110"/>
        </w:rPr>
        <w:t xml:space="preserve"> </w:t>
      </w:r>
      <w:r>
        <w:rPr>
          <w:w w:val="110"/>
        </w:rPr>
        <w:t>pointed</w:t>
      </w:r>
      <w:r>
        <w:rPr>
          <w:spacing w:val="-1"/>
          <w:w w:val="110"/>
        </w:rPr>
        <w:t xml:space="preserve"> </w:t>
      </w:r>
      <w:r>
        <w:rPr>
          <w:w w:val="110"/>
        </w:rPr>
        <w:t>in</w:t>
      </w:r>
      <w:r>
        <w:rPr>
          <w:spacing w:val="-3"/>
          <w:w w:val="110"/>
        </w:rPr>
        <w:t xml:space="preserve"> </w:t>
      </w:r>
      <w:r>
        <w:rPr>
          <w:w w:val="110"/>
        </w:rPr>
        <w:t>a</w:t>
      </w:r>
      <w:r>
        <w:rPr>
          <w:spacing w:val="-5"/>
          <w:w w:val="110"/>
        </w:rPr>
        <w:t xml:space="preserve"> </w:t>
      </w:r>
      <w:r>
        <w:rPr>
          <w:w w:val="110"/>
        </w:rPr>
        <w:t>safe</w:t>
      </w:r>
      <w:r>
        <w:rPr>
          <w:spacing w:val="-9"/>
          <w:w w:val="110"/>
        </w:rPr>
        <w:t xml:space="preserve"> </w:t>
      </w:r>
      <w:r>
        <w:rPr>
          <w:w w:val="110"/>
        </w:rPr>
        <w:t>direction,</w:t>
      </w:r>
      <w:r>
        <w:rPr>
          <w:w w:val="106"/>
        </w:rPr>
        <w:t xml:space="preserve"> </w:t>
      </w:r>
      <w:r>
        <w:rPr>
          <w:w w:val="110"/>
        </w:rPr>
        <w:t>the</w:t>
      </w:r>
      <w:r>
        <w:rPr>
          <w:spacing w:val="6"/>
          <w:w w:val="110"/>
        </w:rPr>
        <w:t xml:space="preserve"> </w:t>
      </w:r>
      <w:r>
        <w:rPr>
          <w:w w:val="110"/>
        </w:rPr>
        <w:t>chance</w:t>
      </w:r>
      <w:r>
        <w:rPr>
          <w:spacing w:val="-11"/>
          <w:w w:val="110"/>
        </w:rPr>
        <w:t xml:space="preserve"> </w:t>
      </w:r>
      <w:r>
        <w:rPr>
          <w:w w:val="110"/>
        </w:rPr>
        <w:t>of</w:t>
      </w:r>
      <w:r>
        <w:rPr>
          <w:spacing w:val="-15"/>
          <w:w w:val="110"/>
        </w:rPr>
        <w:t xml:space="preserve"> </w:t>
      </w:r>
      <w:r>
        <w:rPr>
          <w:w w:val="110"/>
        </w:rPr>
        <w:t>injury</w:t>
      </w:r>
      <w:r>
        <w:rPr>
          <w:spacing w:val="-8"/>
          <w:w w:val="110"/>
        </w:rPr>
        <w:t xml:space="preserve"> </w:t>
      </w:r>
      <w:r>
        <w:rPr>
          <w:w w:val="110"/>
        </w:rPr>
        <w:t>is</w:t>
      </w:r>
      <w:r>
        <w:rPr>
          <w:spacing w:val="-11"/>
          <w:w w:val="110"/>
        </w:rPr>
        <w:t xml:space="preserve"> </w:t>
      </w:r>
      <w:proofErr w:type="gramStart"/>
      <w:r>
        <w:rPr>
          <w:w w:val="110"/>
        </w:rPr>
        <w:t>greatly</w:t>
      </w:r>
      <w:r>
        <w:rPr>
          <w:spacing w:val="-6"/>
          <w:w w:val="110"/>
        </w:rPr>
        <w:t xml:space="preserve"> </w:t>
      </w:r>
      <w:r>
        <w:rPr>
          <w:w w:val="110"/>
        </w:rPr>
        <w:t>reduced</w:t>
      </w:r>
      <w:proofErr w:type="gramEnd"/>
      <w:r>
        <w:rPr>
          <w:w w:val="110"/>
        </w:rPr>
        <w:t>.</w:t>
      </w:r>
    </w:p>
    <w:p w14:paraId="39550D38" w14:textId="77777777" w:rsidR="00EA4615" w:rsidRDefault="00EA4615">
      <w:pPr>
        <w:spacing w:before="4"/>
        <w:rPr>
          <w:rFonts w:ascii="Times New Roman" w:eastAsia="Times New Roman" w:hAnsi="Times New Roman" w:cs="Times New Roman"/>
          <w:sz w:val="23"/>
          <w:szCs w:val="23"/>
        </w:rPr>
      </w:pPr>
    </w:p>
    <w:p w14:paraId="0EE8F816" w14:textId="77777777" w:rsidR="00EA4615" w:rsidRDefault="00333243">
      <w:pPr>
        <w:pStyle w:val="BodyText"/>
        <w:numPr>
          <w:ilvl w:val="3"/>
          <w:numId w:val="79"/>
        </w:numPr>
        <w:tabs>
          <w:tab w:val="left" w:pos="3251"/>
        </w:tabs>
        <w:ind w:left="3245" w:right="719" w:hanging="718"/>
      </w:pPr>
      <w:r>
        <w:rPr>
          <w:w w:val="105"/>
        </w:rPr>
        <w:t>Only</w:t>
      </w:r>
      <w:r>
        <w:rPr>
          <w:spacing w:val="22"/>
          <w:w w:val="105"/>
        </w:rPr>
        <w:t xml:space="preserve"> </w:t>
      </w:r>
      <w:r>
        <w:rPr>
          <w:w w:val="105"/>
        </w:rPr>
        <w:t>routine</w:t>
      </w:r>
      <w:r>
        <w:rPr>
          <w:spacing w:val="31"/>
          <w:w w:val="105"/>
        </w:rPr>
        <w:t xml:space="preserve"> </w:t>
      </w:r>
      <w:r>
        <w:rPr>
          <w:w w:val="105"/>
        </w:rPr>
        <w:t>cleaning</w:t>
      </w:r>
      <w:r>
        <w:rPr>
          <w:spacing w:val="44"/>
          <w:w w:val="105"/>
        </w:rPr>
        <w:t xml:space="preserve"> </w:t>
      </w:r>
      <w:r>
        <w:rPr>
          <w:w w:val="105"/>
        </w:rPr>
        <w:t>and</w:t>
      </w:r>
      <w:r>
        <w:rPr>
          <w:spacing w:val="25"/>
          <w:w w:val="105"/>
        </w:rPr>
        <w:t xml:space="preserve"> </w:t>
      </w:r>
      <w:r>
        <w:rPr>
          <w:w w:val="105"/>
        </w:rPr>
        <w:t>maintenance</w:t>
      </w:r>
      <w:r>
        <w:rPr>
          <w:spacing w:val="53"/>
          <w:w w:val="105"/>
        </w:rPr>
        <w:t xml:space="preserve"> </w:t>
      </w:r>
      <w:r>
        <w:rPr>
          <w:w w:val="105"/>
        </w:rPr>
        <w:t>should</w:t>
      </w:r>
      <w:r>
        <w:rPr>
          <w:spacing w:val="24"/>
          <w:w w:val="105"/>
        </w:rPr>
        <w:t xml:space="preserve"> </w:t>
      </w:r>
      <w:r>
        <w:rPr>
          <w:w w:val="105"/>
        </w:rPr>
        <w:t>be</w:t>
      </w:r>
      <w:r>
        <w:rPr>
          <w:w w:val="99"/>
        </w:rPr>
        <w:t xml:space="preserve"> </w:t>
      </w:r>
      <w:r>
        <w:rPr>
          <w:w w:val="105"/>
        </w:rPr>
        <w:t>performed</w:t>
      </w:r>
      <w:proofErr w:type="gramStart"/>
      <w:r>
        <w:rPr>
          <w:w w:val="105"/>
        </w:rPr>
        <w:t xml:space="preserve">. </w:t>
      </w:r>
      <w:r>
        <w:rPr>
          <w:spacing w:val="15"/>
          <w:w w:val="105"/>
        </w:rPr>
        <w:t xml:space="preserve"> </w:t>
      </w:r>
      <w:proofErr w:type="gramEnd"/>
      <w:r>
        <w:rPr>
          <w:w w:val="105"/>
        </w:rPr>
        <w:t>All</w:t>
      </w:r>
      <w:r>
        <w:rPr>
          <w:spacing w:val="9"/>
          <w:w w:val="105"/>
        </w:rPr>
        <w:t xml:space="preserve"> </w:t>
      </w:r>
      <w:r>
        <w:rPr>
          <w:w w:val="105"/>
        </w:rPr>
        <w:t>service</w:t>
      </w:r>
      <w:r>
        <w:rPr>
          <w:spacing w:val="6"/>
          <w:w w:val="105"/>
        </w:rPr>
        <w:t xml:space="preserve"> </w:t>
      </w:r>
      <w:r>
        <w:rPr>
          <w:w w:val="105"/>
        </w:rPr>
        <w:t>work</w:t>
      </w:r>
      <w:r>
        <w:rPr>
          <w:spacing w:val="20"/>
          <w:w w:val="105"/>
        </w:rPr>
        <w:t xml:space="preserve"> </w:t>
      </w:r>
      <w:r>
        <w:rPr>
          <w:w w:val="105"/>
        </w:rPr>
        <w:t>on</w:t>
      </w:r>
      <w:r>
        <w:rPr>
          <w:spacing w:val="9"/>
          <w:w w:val="105"/>
        </w:rPr>
        <w:t xml:space="preserve"> </w:t>
      </w:r>
      <w:r>
        <w:rPr>
          <w:w w:val="105"/>
        </w:rPr>
        <w:t>a</w:t>
      </w:r>
      <w:r>
        <w:rPr>
          <w:spacing w:val="-4"/>
          <w:w w:val="105"/>
        </w:rPr>
        <w:t xml:space="preserve"> </w:t>
      </w:r>
      <w:r>
        <w:rPr>
          <w:w w:val="105"/>
        </w:rPr>
        <w:t>weapon</w:t>
      </w:r>
      <w:r>
        <w:rPr>
          <w:spacing w:val="22"/>
          <w:w w:val="105"/>
        </w:rPr>
        <w:t xml:space="preserve"> </w:t>
      </w:r>
      <w:r>
        <w:rPr>
          <w:w w:val="105"/>
        </w:rPr>
        <w:t>should</w:t>
      </w:r>
      <w:r>
        <w:rPr>
          <w:spacing w:val="7"/>
          <w:w w:val="105"/>
        </w:rPr>
        <w:t xml:space="preserve"> </w:t>
      </w:r>
      <w:proofErr w:type="gramStart"/>
      <w:r>
        <w:rPr>
          <w:w w:val="105"/>
        </w:rPr>
        <w:t>be</w:t>
      </w:r>
      <w:r>
        <w:rPr>
          <w:w w:val="99"/>
        </w:rPr>
        <w:t xml:space="preserve"> </w:t>
      </w:r>
      <w:r>
        <w:rPr>
          <w:w w:val="105"/>
        </w:rPr>
        <w:t>done</w:t>
      </w:r>
      <w:proofErr w:type="gramEnd"/>
      <w:r>
        <w:rPr>
          <w:spacing w:val="25"/>
          <w:w w:val="105"/>
        </w:rPr>
        <w:t xml:space="preserve"> </w:t>
      </w:r>
      <w:r>
        <w:rPr>
          <w:w w:val="105"/>
        </w:rPr>
        <w:t>by</w:t>
      </w:r>
      <w:r>
        <w:rPr>
          <w:spacing w:val="36"/>
          <w:w w:val="105"/>
        </w:rPr>
        <w:t xml:space="preserve"> </w:t>
      </w:r>
      <w:r>
        <w:rPr>
          <w:w w:val="105"/>
        </w:rPr>
        <w:t>a</w:t>
      </w:r>
      <w:r>
        <w:rPr>
          <w:spacing w:val="16"/>
          <w:w w:val="105"/>
        </w:rPr>
        <w:t xml:space="preserve"> </w:t>
      </w:r>
      <w:r>
        <w:rPr>
          <w:w w:val="105"/>
        </w:rPr>
        <w:t>factory</w:t>
      </w:r>
      <w:r>
        <w:rPr>
          <w:spacing w:val="20"/>
          <w:w w:val="105"/>
        </w:rPr>
        <w:t xml:space="preserve"> </w:t>
      </w:r>
      <w:r>
        <w:rPr>
          <w:w w:val="105"/>
        </w:rPr>
        <w:t>trained</w:t>
      </w:r>
      <w:r>
        <w:rPr>
          <w:spacing w:val="48"/>
          <w:w w:val="105"/>
        </w:rPr>
        <w:t xml:space="preserve"> </w:t>
      </w:r>
      <w:r>
        <w:rPr>
          <w:w w:val="105"/>
        </w:rPr>
        <w:t>armorer.</w:t>
      </w:r>
    </w:p>
    <w:p w14:paraId="1A821632" w14:textId="77777777" w:rsidR="00EA4615" w:rsidRDefault="00EA4615">
      <w:pPr>
        <w:spacing w:before="10"/>
        <w:rPr>
          <w:rFonts w:ascii="Times New Roman" w:eastAsia="Times New Roman" w:hAnsi="Times New Roman" w:cs="Times New Roman"/>
        </w:rPr>
      </w:pPr>
    </w:p>
    <w:p w14:paraId="0B9A4A78" w14:textId="77777777" w:rsidR="00EA4615" w:rsidRDefault="00333243">
      <w:pPr>
        <w:pStyle w:val="BodyText"/>
        <w:numPr>
          <w:ilvl w:val="3"/>
          <w:numId w:val="79"/>
        </w:numPr>
        <w:tabs>
          <w:tab w:val="left" w:pos="3242"/>
        </w:tabs>
        <w:ind w:left="3241"/>
      </w:pPr>
      <w:r>
        <w:rPr>
          <w:w w:val="110"/>
        </w:rPr>
        <w:t>Never</w:t>
      </w:r>
      <w:r>
        <w:rPr>
          <w:spacing w:val="12"/>
          <w:w w:val="110"/>
        </w:rPr>
        <w:t xml:space="preserve"> </w:t>
      </w:r>
      <w:r>
        <w:rPr>
          <w:w w:val="110"/>
        </w:rPr>
        <w:t>use</w:t>
      </w:r>
      <w:r>
        <w:rPr>
          <w:spacing w:val="-3"/>
          <w:w w:val="110"/>
        </w:rPr>
        <w:t xml:space="preserve"> </w:t>
      </w:r>
      <w:r>
        <w:rPr>
          <w:w w:val="110"/>
        </w:rPr>
        <w:t>the</w:t>
      </w:r>
      <w:r>
        <w:rPr>
          <w:spacing w:val="-4"/>
          <w:w w:val="110"/>
        </w:rPr>
        <w:t xml:space="preserve"> </w:t>
      </w:r>
      <w:r>
        <w:rPr>
          <w:w w:val="110"/>
        </w:rPr>
        <w:t>weapon</w:t>
      </w:r>
      <w:r>
        <w:rPr>
          <w:spacing w:val="8"/>
          <w:w w:val="110"/>
        </w:rPr>
        <w:t xml:space="preserve"> </w:t>
      </w:r>
      <w:r>
        <w:rPr>
          <w:w w:val="110"/>
        </w:rPr>
        <w:t>as</w:t>
      </w:r>
      <w:r>
        <w:rPr>
          <w:spacing w:val="-7"/>
          <w:w w:val="110"/>
        </w:rPr>
        <w:t xml:space="preserve"> </w:t>
      </w:r>
      <w:r>
        <w:rPr>
          <w:w w:val="110"/>
        </w:rPr>
        <w:t>a</w:t>
      </w:r>
      <w:r>
        <w:rPr>
          <w:spacing w:val="-8"/>
          <w:w w:val="110"/>
        </w:rPr>
        <w:t xml:space="preserve"> </w:t>
      </w:r>
      <w:r>
        <w:rPr>
          <w:w w:val="110"/>
        </w:rPr>
        <w:t>club</w:t>
      </w:r>
      <w:r>
        <w:rPr>
          <w:spacing w:val="-16"/>
          <w:w w:val="110"/>
        </w:rPr>
        <w:t xml:space="preserve"> </w:t>
      </w:r>
      <w:r>
        <w:rPr>
          <w:w w:val="110"/>
        </w:rPr>
        <w:t>or</w:t>
      </w:r>
      <w:r>
        <w:rPr>
          <w:spacing w:val="-12"/>
          <w:w w:val="110"/>
        </w:rPr>
        <w:t xml:space="preserve"> </w:t>
      </w:r>
      <w:r>
        <w:rPr>
          <w:w w:val="110"/>
        </w:rPr>
        <w:t>hammer.</w:t>
      </w:r>
    </w:p>
    <w:p w14:paraId="392789F4" w14:textId="77777777" w:rsidR="00EA4615" w:rsidRDefault="00EA4615">
      <w:pPr>
        <w:spacing w:before="10"/>
        <w:rPr>
          <w:rFonts w:ascii="Times New Roman" w:eastAsia="Times New Roman" w:hAnsi="Times New Roman" w:cs="Times New Roman"/>
        </w:rPr>
      </w:pPr>
    </w:p>
    <w:p w14:paraId="3CE41D7F" w14:textId="77777777" w:rsidR="00EA4615" w:rsidRDefault="00333243">
      <w:pPr>
        <w:pStyle w:val="BodyText"/>
        <w:numPr>
          <w:ilvl w:val="3"/>
          <w:numId w:val="79"/>
        </w:numPr>
        <w:tabs>
          <w:tab w:val="left" w:pos="3251"/>
        </w:tabs>
        <w:ind w:left="3250" w:hanging="728"/>
      </w:pPr>
      <w:r>
        <w:rPr>
          <w:w w:val="105"/>
        </w:rPr>
        <w:t>Do</w:t>
      </w:r>
      <w:r>
        <w:rPr>
          <w:spacing w:val="12"/>
          <w:w w:val="105"/>
        </w:rPr>
        <w:t xml:space="preserve"> </w:t>
      </w:r>
      <w:r>
        <w:rPr>
          <w:w w:val="105"/>
        </w:rPr>
        <w:t>not</w:t>
      </w:r>
      <w:r>
        <w:rPr>
          <w:spacing w:val="18"/>
          <w:w w:val="105"/>
        </w:rPr>
        <w:t xml:space="preserve"> </w:t>
      </w:r>
      <w:r>
        <w:rPr>
          <w:w w:val="105"/>
        </w:rPr>
        <w:t>throw</w:t>
      </w:r>
      <w:r>
        <w:rPr>
          <w:spacing w:val="27"/>
          <w:w w:val="105"/>
        </w:rPr>
        <w:t xml:space="preserve"> </w:t>
      </w:r>
      <w:r>
        <w:rPr>
          <w:w w:val="105"/>
        </w:rPr>
        <w:t>a</w:t>
      </w:r>
      <w:r>
        <w:rPr>
          <w:spacing w:val="-1"/>
          <w:w w:val="105"/>
        </w:rPr>
        <w:t xml:space="preserve"> </w:t>
      </w:r>
      <w:r>
        <w:rPr>
          <w:w w:val="105"/>
        </w:rPr>
        <w:t>weapon</w:t>
      </w:r>
      <w:r>
        <w:rPr>
          <w:spacing w:val="31"/>
          <w:w w:val="105"/>
        </w:rPr>
        <w:t xml:space="preserve"> </w:t>
      </w:r>
      <w:r>
        <w:rPr>
          <w:w w:val="105"/>
        </w:rPr>
        <w:t>around!</w:t>
      </w:r>
    </w:p>
    <w:p w14:paraId="164C7266" w14:textId="77777777" w:rsidR="00EA4615" w:rsidRDefault="00EA4615">
      <w:pPr>
        <w:spacing w:before="10"/>
        <w:rPr>
          <w:rFonts w:ascii="Times New Roman" w:eastAsia="Times New Roman" w:hAnsi="Times New Roman" w:cs="Times New Roman"/>
        </w:rPr>
      </w:pPr>
    </w:p>
    <w:p w14:paraId="0DCD5DB1" w14:textId="77777777" w:rsidR="00EA4615" w:rsidRDefault="00333243">
      <w:pPr>
        <w:pStyle w:val="BodyText"/>
        <w:numPr>
          <w:ilvl w:val="3"/>
          <w:numId w:val="79"/>
        </w:numPr>
        <w:tabs>
          <w:tab w:val="left" w:pos="3246"/>
        </w:tabs>
        <w:ind w:left="3245" w:hanging="723"/>
      </w:pPr>
      <w:r>
        <w:rPr>
          <w:w w:val="105"/>
        </w:rPr>
        <w:t>Never</w:t>
      </w:r>
      <w:r>
        <w:rPr>
          <w:spacing w:val="35"/>
          <w:w w:val="105"/>
        </w:rPr>
        <w:t xml:space="preserve"> </w:t>
      </w:r>
      <w:r>
        <w:rPr>
          <w:w w:val="105"/>
        </w:rPr>
        <w:t>hand</w:t>
      </w:r>
      <w:r>
        <w:rPr>
          <w:spacing w:val="28"/>
          <w:w w:val="105"/>
        </w:rPr>
        <w:t xml:space="preserve"> </w:t>
      </w:r>
      <w:r>
        <w:rPr>
          <w:w w:val="105"/>
        </w:rPr>
        <w:t>a</w:t>
      </w:r>
      <w:r>
        <w:rPr>
          <w:spacing w:val="5"/>
          <w:w w:val="105"/>
        </w:rPr>
        <w:t xml:space="preserve"> </w:t>
      </w:r>
      <w:r>
        <w:rPr>
          <w:w w:val="105"/>
        </w:rPr>
        <w:t>loaded</w:t>
      </w:r>
      <w:r>
        <w:rPr>
          <w:spacing w:val="16"/>
          <w:w w:val="105"/>
        </w:rPr>
        <w:t xml:space="preserve"> </w:t>
      </w:r>
      <w:r>
        <w:rPr>
          <w:w w:val="105"/>
        </w:rPr>
        <w:t>weapon</w:t>
      </w:r>
      <w:r>
        <w:rPr>
          <w:spacing w:val="37"/>
          <w:w w:val="105"/>
        </w:rPr>
        <w:t xml:space="preserve"> </w:t>
      </w:r>
      <w:r>
        <w:rPr>
          <w:w w:val="105"/>
        </w:rPr>
        <w:t>to</w:t>
      </w:r>
      <w:r>
        <w:rPr>
          <w:spacing w:val="17"/>
          <w:w w:val="105"/>
        </w:rPr>
        <w:t xml:space="preserve"> </w:t>
      </w:r>
      <w:r>
        <w:rPr>
          <w:w w:val="105"/>
        </w:rPr>
        <w:t>anyone</w:t>
      </w:r>
      <w:proofErr w:type="gramStart"/>
      <w:r>
        <w:rPr>
          <w:w w:val="105"/>
        </w:rPr>
        <w:t xml:space="preserve">. </w:t>
      </w:r>
      <w:r>
        <w:rPr>
          <w:spacing w:val="20"/>
          <w:w w:val="105"/>
        </w:rPr>
        <w:t xml:space="preserve"> </w:t>
      </w:r>
      <w:proofErr w:type="gramEnd"/>
      <w:r>
        <w:rPr>
          <w:w w:val="105"/>
        </w:rPr>
        <w:t>Unload</w:t>
      </w:r>
      <w:r>
        <w:rPr>
          <w:spacing w:val="31"/>
          <w:w w:val="105"/>
        </w:rPr>
        <w:t xml:space="preserve"> </w:t>
      </w:r>
      <w:r>
        <w:rPr>
          <w:w w:val="105"/>
        </w:rPr>
        <w:t>it</w:t>
      </w:r>
      <w:r>
        <w:rPr>
          <w:spacing w:val="14"/>
          <w:w w:val="105"/>
        </w:rPr>
        <w:t xml:space="preserve"> </w:t>
      </w:r>
      <w:r>
        <w:rPr>
          <w:w w:val="105"/>
        </w:rPr>
        <w:t>first.</w:t>
      </w:r>
    </w:p>
    <w:p w14:paraId="1A901057" w14:textId="77777777" w:rsidR="00EA4615" w:rsidRDefault="00EA4615">
      <w:pPr>
        <w:spacing w:before="10"/>
        <w:rPr>
          <w:rFonts w:ascii="Times New Roman" w:eastAsia="Times New Roman" w:hAnsi="Times New Roman" w:cs="Times New Roman"/>
        </w:rPr>
      </w:pPr>
    </w:p>
    <w:p w14:paraId="23CFA68F" w14:textId="77777777" w:rsidR="00EA4615" w:rsidRDefault="00333243">
      <w:pPr>
        <w:pStyle w:val="BodyText"/>
        <w:numPr>
          <w:ilvl w:val="3"/>
          <w:numId w:val="79"/>
        </w:numPr>
        <w:tabs>
          <w:tab w:val="left" w:pos="3246"/>
        </w:tabs>
        <w:ind w:left="3245" w:right="591" w:hanging="718"/>
      </w:pPr>
      <w:r>
        <w:rPr>
          <w:rFonts w:ascii="Arial"/>
          <w:w w:val="130"/>
          <w:sz w:val="22"/>
        </w:rPr>
        <w:t>If</w:t>
      </w:r>
      <w:r>
        <w:rPr>
          <w:rFonts w:ascii="Arial"/>
          <w:spacing w:val="-51"/>
          <w:w w:val="130"/>
          <w:sz w:val="22"/>
        </w:rPr>
        <w:t xml:space="preserve"> </w:t>
      </w:r>
      <w:r>
        <w:rPr>
          <w:w w:val="110"/>
        </w:rPr>
        <w:t>someone</w:t>
      </w:r>
      <w:r>
        <w:rPr>
          <w:spacing w:val="5"/>
          <w:w w:val="110"/>
        </w:rPr>
        <w:t xml:space="preserve"> </w:t>
      </w:r>
      <w:r>
        <w:rPr>
          <w:w w:val="110"/>
        </w:rPr>
        <w:t>hands over</w:t>
      </w:r>
      <w:r>
        <w:rPr>
          <w:spacing w:val="15"/>
          <w:w w:val="110"/>
        </w:rPr>
        <w:t xml:space="preserve"> </w:t>
      </w:r>
      <w:r>
        <w:rPr>
          <w:w w:val="110"/>
        </w:rPr>
        <w:t>a</w:t>
      </w:r>
      <w:r>
        <w:rPr>
          <w:spacing w:val="5"/>
          <w:w w:val="110"/>
        </w:rPr>
        <w:t xml:space="preserve"> </w:t>
      </w:r>
      <w:r>
        <w:rPr>
          <w:w w:val="110"/>
        </w:rPr>
        <w:t>weapon</w:t>
      </w:r>
      <w:r>
        <w:rPr>
          <w:spacing w:val="31"/>
          <w:w w:val="110"/>
        </w:rPr>
        <w:t xml:space="preserve"> </w:t>
      </w:r>
      <w:r>
        <w:rPr>
          <w:w w:val="110"/>
        </w:rPr>
        <w:t>and</w:t>
      </w:r>
      <w:r>
        <w:rPr>
          <w:spacing w:val="13"/>
          <w:w w:val="110"/>
        </w:rPr>
        <w:t xml:space="preserve"> </w:t>
      </w:r>
      <w:r>
        <w:rPr>
          <w:w w:val="110"/>
        </w:rPr>
        <w:t>states that</w:t>
      </w:r>
      <w:r>
        <w:rPr>
          <w:spacing w:val="14"/>
          <w:w w:val="110"/>
        </w:rPr>
        <w:t xml:space="preserve"> </w:t>
      </w:r>
      <w:r>
        <w:rPr>
          <w:w w:val="110"/>
        </w:rPr>
        <w:t>it</w:t>
      </w:r>
      <w:r>
        <w:rPr>
          <w:spacing w:val="-6"/>
          <w:w w:val="110"/>
        </w:rPr>
        <w:t xml:space="preserve"> </w:t>
      </w:r>
      <w:proofErr w:type="gramStart"/>
      <w:r>
        <w:rPr>
          <w:w w:val="110"/>
        </w:rPr>
        <w:t>is</w:t>
      </w:r>
      <w:r>
        <w:rPr>
          <w:w w:val="115"/>
        </w:rPr>
        <w:t xml:space="preserve"> </w:t>
      </w:r>
      <w:r>
        <w:rPr>
          <w:w w:val="110"/>
        </w:rPr>
        <w:t>unloaded</w:t>
      </w:r>
      <w:proofErr w:type="gramEnd"/>
      <w:r>
        <w:rPr>
          <w:w w:val="110"/>
        </w:rPr>
        <w:t>,</w:t>
      </w:r>
      <w:r>
        <w:rPr>
          <w:spacing w:val="20"/>
          <w:w w:val="110"/>
        </w:rPr>
        <w:t xml:space="preserve"> </w:t>
      </w:r>
      <w:r>
        <w:rPr>
          <w:w w:val="110"/>
        </w:rPr>
        <w:t>do</w:t>
      </w:r>
      <w:r>
        <w:rPr>
          <w:spacing w:val="-9"/>
          <w:w w:val="110"/>
        </w:rPr>
        <w:t xml:space="preserve"> </w:t>
      </w:r>
      <w:r>
        <w:rPr>
          <w:w w:val="110"/>
        </w:rPr>
        <w:t>not</w:t>
      </w:r>
      <w:r>
        <w:rPr>
          <w:spacing w:val="-3"/>
          <w:w w:val="110"/>
        </w:rPr>
        <w:t xml:space="preserve"> </w:t>
      </w:r>
      <w:r>
        <w:rPr>
          <w:w w:val="110"/>
        </w:rPr>
        <w:t>take</w:t>
      </w:r>
      <w:r>
        <w:rPr>
          <w:spacing w:val="-11"/>
          <w:w w:val="110"/>
        </w:rPr>
        <w:t xml:space="preserve"> </w:t>
      </w:r>
      <w:r>
        <w:rPr>
          <w:w w:val="110"/>
        </w:rPr>
        <w:t>their word</w:t>
      </w:r>
      <w:r>
        <w:rPr>
          <w:spacing w:val="-2"/>
          <w:w w:val="110"/>
        </w:rPr>
        <w:t xml:space="preserve"> </w:t>
      </w:r>
      <w:r>
        <w:rPr>
          <w:w w:val="110"/>
        </w:rPr>
        <w:t>for</w:t>
      </w:r>
      <w:r>
        <w:rPr>
          <w:spacing w:val="-8"/>
          <w:w w:val="110"/>
        </w:rPr>
        <w:t xml:space="preserve"> </w:t>
      </w:r>
      <w:r>
        <w:rPr>
          <w:w w:val="110"/>
        </w:rPr>
        <w:t>it.</w:t>
      </w:r>
      <w:r>
        <w:rPr>
          <w:spacing w:val="46"/>
          <w:w w:val="110"/>
        </w:rPr>
        <w:t xml:space="preserve"> </w:t>
      </w:r>
      <w:r>
        <w:rPr>
          <w:w w:val="110"/>
        </w:rPr>
        <w:t>Check</w:t>
      </w:r>
      <w:r>
        <w:rPr>
          <w:spacing w:val="-2"/>
          <w:w w:val="110"/>
        </w:rPr>
        <w:t xml:space="preserve"> </w:t>
      </w:r>
      <w:r>
        <w:rPr>
          <w:w w:val="110"/>
        </w:rPr>
        <w:t>it.</w:t>
      </w:r>
    </w:p>
    <w:p w14:paraId="70358454" w14:textId="77777777" w:rsidR="00EA4615" w:rsidRDefault="00EA4615">
      <w:pPr>
        <w:spacing w:before="10"/>
        <w:rPr>
          <w:rFonts w:ascii="Times New Roman" w:eastAsia="Times New Roman" w:hAnsi="Times New Roman" w:cs="Times New Roman"/>
        </w:rPr>
      </w:pPr>
    </w:p>
    <w:p w14:paraId="50227630" w14:textId="77777777" w:rsidR="00EA4615" w:rsidRDefault="00333243">
      <w:pPr>
        <w:pStyle w:val="BodyText"/>
        <w:numPr>
          <w:ilvl w:val="3"/>
          <w:numId w:val="79"/>
        </w:numPr>
        <w:tabs>
          <w:tab w:val="left" w:pos="3246"/>
        </w:tabs>
        <w:spacing w:line="243" w:lineRule="auto"/>
        <w:ind w:left="3245" w:right="660" w:hanging="727"/>
      </w:pPr>
      <w:r>
        <w:rPr>
          <w:w w:val="110"/>
        </w:rPr>
        <w:t>Never</w:t>
      </w:r>
      <w:r>
        <w:rPr>
          <w:spacing w:val="13"/>
          <w:w w:val="110"/>
        </w:rPr>
        <w:t xml:space="preserve"> </w:t>
      </w:r>
      <w:r>
        <w:rPr>
          <w:w w:val="110"/>
        </w:rPr>
        <w:t>carry</w:t>
      </w:r>
      <w:r>
        <w:rPr>
          <w:spacing w:val="-6"/>
          <w:w w:val="110"/>
        </w:rPr>
        <w:t xml:space="preserve"> </w:t>
      </w:r>
      <w:r>
        <w:rPr>
          <w:w w:val="110"/>
        </w:rPr>
        <w:t>the</w:t>
      </w:r>
      <w:r>
        <w:rPr>
          <w:spacing w:val="2"/>
          <w:w w:val="110"/>
        </w:rPr>
        <w:t xml:space="preserve"> </w:t>
      </w:r>
      <w:r>
        <w:rPr>
          <w:w w:val="110"/>
        </w:rPr>
        <w:t>firearms</w:t>
      </w:r>
      <w:r>
        <w:rPr>
          <w:spacing w:val="3"/>
          <w:w w:val="110"/>
        </w:rPr>
        <w:t xml:space="preserve"> </w:t>
      </w:r>
      <w:r>
        <w:rPr>
          <w:w w:val="110"/>
        </w:rPr>
        <w:t>in a</w:t>
      </w:r>
      <w:r>
        <w:rPr>
          <w:spacing w:val="-11"/>
          <w:w w:val="110"/>
        </w:rPr>
        <w:t xml:space="preserve"> </w:t>
      </w:r>
      <w:r>
        <w:rPr>
          <w:w w:val="110"/>
        </w:rPr>
        <w:t>pants</w:t>
      </w:r>
      <w:r>
        <w:rPr>
          <w:spacing w:val="7"/>
          <w:w w:val="110"/>
        </w:rPr>
        <w:t xml:space="preserve"> </w:t>
      </w:r>
      <w:r>
        <w:rPr>
          <w:w w:val="110"/>
        </w:rPr>
        <w:t>pocket</w:t>
      </w:r>
      <w:r>
        <w:rPr>
          <w:spacing w:val="8"/>
          <w:w w:val="110"/>
        </w:rPr>
        <w:t xml:space="preserve"> </w:t>
      </w:r>
      <w:r>
        <w:rPr>
          <w:w w:val="110"/>
        </w:rPr>
        <w:t>or</w:t>
      </w:r>
      <w:r>
        <w:rPr>
          <w:spacing w:val="-11"/>
          <w:w w:val="110"/>
        </w:rPr>
        <w:t xml:space="preserve"> </w:t>
      </w:r>
      <w:r>
        <w:rPr>
          <w:w w:val="110"/>
        </w:rPr>
        <w:t>waist­</w:t>
      </w:r>
      <w:r>
        <w:rPr>
          <w:w w:val="107"/>
        </w:rPr>
        <w:t xml:space="preserve"> </w:t>
      </w:r>
      <w:r>
        <w:rPr>
          <w:w w:val="110"/>
        </w:rPr>
        <w:t>band.</w:t>
      </w:r>
    </w:p>
    <w:p w14:paraId="551CEA06" w14:textId="77777777" w:rsidR="00EA4615" w:rsidRDefault="00EA4615">
      <w:pPr>
        <w:spacing w:before="1"/>
        <w:rPr>
          <w:rFonts w:ascii="Times New Roman" w:eastAsia="Times New Roman" w:hAnsi="Times New Roman" w:cs="Times New Roman"/>
        </w:rPr>
      </w:pPr>
    </w:p>
    <w:p w14:paraId="514AD92C" w14:textId="7BE0FA4F" w:rsidR="00EA4615" w:rsidRDefault="00333243">
      <w:pPr>
        <w:pStyle w:val="BodyText"/>
        <w:tabs>
          <w:tab w:val="left" w:pos="3231"/>
        </w:tabs>
        <w:ind w:left="3236" w:right="421" w:hanging="719"/>
        <w:jc w:val="both"/>
      </w:pPr>
      <w:r>
        <w:rPr>
          <w:rFonts w:ascii="Arial"/>
          <w:w w:val="180"/>
          <w:sz w:val="15"/>
        </w:rPr>
        <w:t>i.</w:t>
      </w:r>
      <w:r>
        <w:rPr>
          <w:rFonts w:ascii="Arial"/>
          <w:w w:val="180"/>
          <w:sz w:val="15"/>
        </w:rPr>
        <w:tab/>
      </w:r>
      <w:r>
        <w:rPr>
          <w:w w:val="105"/>
        </w:rPr>
        <w:t>A</w:t>
      </w:r>
      <w:r>
        <w:rPr>
          <w:spacing w:val="12"/>
          <w:w w:val="105"/>
        </w:rPr>
        <w:t xml:space="preserve"> </w:t>
      </w:r>
      <w:r>
        <w:rPr>
          <w:w w:val="105"/>
        </w:rPr>
        <w:t>firearm</w:t>
      </w:r>
      <w:r>
        <w:rPr>
          <w:spacing w:val="37"/>
          <w:w w:val="105"/>
        </w:rPr>
        <w:t xml:space="preserve"> </w:t>
      </w:r>
      <w:r>
        <w:rPr>
          <w:w w:val="105"/>
        </w:rPr>
        <w:t>should</w:t>
      </w:r>
      <w:r>
        <w:rPr>
          <w:spacing w:val="14"/>
          <w:w w:val="105"/>
        </w:rPr>
        <w:t xml:space="preserve"> </w:t>
      </w:r>
      <w:r>
        <w:rPr>
          <w:w w:val="105"/>
        </w:rPr>
        <w:t>remain</w:t>
      </w:r>
      <w:r>
        <w:rPr>
          <w:spacing w:val="41"/>
          <w:w w:val="105"/>
        </w:rPr>
        <w:t xml:space="preserve"> </w:t>
      </w:r>
      <w:r>
        <w:rPr>
          <w:w w:val="105"/>
        </w:rPr>
        <w:t>in</w:t>
      </w:r>
      <w:r>
        <w:rPr>
          <w:spacing w:val="19"/>
          <w:w w:val="105"/>
        </w:rPr>
        <w:t xml:space="preserve"> </w:t>
      </w:r>
      <w:r>
        <w:rPr>
          <w:w w:val="105"/>
        </w:rPr>
        <w:t>the</w:t>
      </w:r>
      <w:r>
        <w:rPr>
          <w:spacing w:val="30"/>
          <w:w w:val="105"/>
        </w:rPr>
        <w:t xml:space="preserve"> </w:t>
      </w:r>
      <w:r>
        <w:rPr>
          <w:w w:val="105"/>
        </w:rPr>
        <w:t>officer's</w:t>
      </w:r>
      <w:r>
        <w:rPr>
          <w:spacing w:val="21"/>
          <w:w w:val="105"/>
        </w:rPr>
        <w:t xml:space="preserve"> </w:t>
      </w:r>
      <w:r>
        <w:rPr>
          <w:w w:val="105"/>
        </w:rPr>
        <w:t>holster</w:t>
      </w:r>
      <w:r>
        <w:rPr>
          <w:spacing w:val="34"/>
          <w:w w:val="105"/>
        </w:rPr>
        <w:t xml:space="preserve"> </w:t>
      </w:r>
      <w:r>
        <w:rPr>
          <w:w w:val="105"/>
        </w:rPr>
        <w:t>unless</w:t>
      </w:r>
      <w:r>
        <w:rPr>
          <w:w w:val="110"/>
        </w:rPr>
        <w:t xml:space="preserve"> </w:t>
      </w:r>
      <w:r>
        <w:rPr>
          <w:w w:val="105"/>
        </w:rPr>
        <w:t>there</w:t>
      </w:r>
      <w:r>
        <w:rPr>
          <w:spacing w:val="25"/>
          <w:w w:val="105"/>
        </w:rPr>
        <w:t xml:space="preserve"> </w:t>
      </w:r>
      <w:r>
        <w:rPr>
          <w:w w:val="105"/>
        </w:rPr>
        <w:t>is</w:t>
      </w:r>
      <w:r>
        <w:rPr>
          <w:spacing w:val="11"/>
          <w:w w:val="105"/>
        </w:rPr>
        <w:t xml:space="preserve"> </w:t>
      </w:r>
      <w:r>
        <w:rPr>
          <w:w w:val="105"/>
        </w:rPr>
        <w:t>a</w:t>
      </w:r>
      <w:r>
        <w:rPr>
          <w:spacing w:val="19"/>
          <w:w w:val="105"/>
        </w:rPr>
        <w:t xml:space="preserve"> </w:t>
      </w:r>
      <w:r>
        <w:rPr>
          <w:w w:val="105"/>
        </w:rPr>
        <w:t>need</w:t>
      </w:r>
      <w:r>
        <w:rPr>
          <w:spacing w:val="32"/>
          <w:w w:val="105"/>
        </w:rPr>
        <w:t xml:space="preserve"> </w:t>
      </w:r>
      <w:r>
        <w:rPr>
          <w:w w:val="105"/>
        </w:rPr>
        <w:t>to</w:t>
      </w:r>
      <w:r>
        <w:rPr>
          <w:spacing w:val="19"/>
          <w:w w:val="105"/>
        </w:rPr>
        <w:t xml:space="preserve"> </w:t>
      </w:r>
      <w:r>
        <w:rPr>
          <w:w w:val="105"/>
        </w:rPr>
        <w:t>use</w:t>
      </w:r>
      <w:r>
        <w:rPr>
          <w:spacing w:val="20"/>
          <w:w w:val="105"/>
        </w:rPr>
        <w:t xml:space="preserve"> </w:t>
      </w:r>
      <w:r>
        <w:rPr>
          <w:w w:val="105"/>
        </w:rPr>
        <w:t>it.</w:t>
      </w:r>
      <w:r>
        <w:rPr>
          <w:spacing w:val="22"/>
          <w:w w:val="105"/>
        </w:rPr>
        <w:t xml:space="preserve"> </w:t>
      </w:r>
      <w:r>
        <w:rPr>
          <w:w w:val="105"/>
        </w:rPr>
        <w:t>Unnecessary</w:t>
      </w:r>
      <w:r>
        <w:rPr>
          <w:spacing w:val="50"/>
          <w:w w:val="105"/>
        </w:rPr>
        <w:t xml:space="preserve"> </w:t>
      </w:r>
      <w:r>
        <w:rPr>
          <w:w w:val="105"/>
        </w:rPr>
        <w:t>handling</w:t>
      </w:r>
      <w:r>
        <w:rPr>
          <w:spacing w:val="19"/>
          <w:w w:val="105"/>
        </w:rPr>
        <w:t xml:space="preserve"> </w:t>
      </w:r>
      <w:r>
        <w:rPr>
          <w:w w:val="105"/>
        </w:rPr>
        <w:t>of</w:t>
      </w:r>
      <w:r>
        <w:rPr>
          <w:spacing w:val="25"/>
          <w:w w:val="105"/>
        </w:rPr>
        <w:t xml:space="preserve"> </w:t>
      </w:r>
      <w:r>
        <w:rPr>
          <w:w w:val="105"/>
        </w:rPr>
        <w:t>any</w:t>
      </w:r>
      <w:r>
        <w:rPr>
          <w:w w:val="108"/>
        </w:rPr>
        <w:t xml:space="preserve"> </w:t>
      </w:r>
      <w:r>
        <w:rPr>
          <w:w w:val="105"/>
        </w:rPr>
        <w:t>weapon</w:t>
      </w:r>
      <w:r>
        <w:rPr>
          <w:spacing w:val="6"/>
          <w:w w:val="105"/>
        </w:rPr>
        <w:t xml:space="preserve"> </w:t>
      </w:r>
      <w:r>
        <w:rPr>
          <w:w w:val="105"/>
        </w:rPr>
        <w:t>increases</w:t>
      </w:r>
      <w:r>
        <w:rPr>
          <w:spacing w:val="5"/>
          <w:w w:val="105"/>
        </w:rPr>
        <w:t xml:space="preserve"> </w:t>
      </w:r>
      <w:r>
        <w:rPr>
          <w:w w:val="105"/>
        </w:rPr>
        <w:t>the</w:t>
      </w:r>
      <w:r>
        <w:rPr>
          <w:spacing w:val="2"/>
          <w:w w:val="105"/>
        </w:rPr>
        <w:t xml:space="preserve"> </w:t>
      </w:r>
      <w:r>
        <w:rPr>
          <w:w w:val="105"/>
        </w:rPr>
        <w:t>possibility</w:t>
      </w:r>
      <w:r>
        <w:rPr>
          <w:spacing w:val="15"/>
          <w:w w:val="105"/>
        </w:rPr>
        <w:t xml:space="preserve"> </w:t>
      </w:r>
      <w:r>
        <w:rPr>
          <w:w w:val="105"/>
        </w:rPr>
        <w:t>of an</w:t>
      </w:r>
      <w:r>
        <w:rPr>
          <w:spacing w:val="3"/>
          <w:w w:val="105"/>
        </w:rPr>
        <w:t xml:space="preserve"> </w:t>
      </w:r>
      <w:r w:rsidR="008C7CE0">
        <w:rPr>
          <w:w w:val="105"/>
        </w:rPr>
        <w:t>accident.</w:t>
      </w:r>
    </w:p>
    <w:p w14:paraId="3F7A4387" w14:textId="77777777" w:rsidR="00EA4615" w:rsidRDefault="00EA4615">
      <w:pPr>
        <w:spacing w:before="10"/>
        <w:rPr>
          <w:rFonts w:ascii="Times New Roman" w:eastAsia="Times New Roman" w:hAnsi="Times New Roman" w:cs="Times New Roman"/>
        </w:rPr>
      </w:pPr>
    </w:p>
    <w:p w14:paraId="507D6404" w14:textId="77777777" w:rsidR="00EA4615" w:rsidRDefault="00333243">
      <w:pPr>
        <w:pStyle w:val="BodyText"/>
        <w:tabs>
          <w:tab w:val="left" w:pos="3241"/>
        </w:tabs>
        <w:ind w:left="3236" w:right="900" w:hanging="733"/>
      </w:pPr>
      <w:r>
        <w:rPr>
          <w:w w:val="95"/>
          <w:sz w:val="21"/>
        </w:rPr>
        <w:t>J.</w:t>
      </w:r>
      <w:r>
        <w:rPr>
          <w:w w:val="95"/>
          <w:sz w:val="21"/>
        </w:rPr>
        <w:tab/>
      </w:r>
      <w:r>
        <w:rPr>
          <w:w w:val="95"/>
          <w:sz w:val="21"/>
        </w:rPr>
        <w:tab/>
      </w:r>
      <w:r>
        <w:rPr>
          <w:w w:val="105"/>
        </w:rPr>
        <w:t>Do</w:t>
      </w:r>
      <w:r>
        <w:rPr>
          <w:spacing w:val="12"/>
          <w:w w:val="105"/>
        </w:rPr>
        <w:t xml:space="preserve"> </w:t>
      </w:r>
      <w:r>
        <w:rPr>
          <w:w w:val="105"/>
        </w:rPr>
        <w:t>not</w:t>
      </w:r>
      <w:r>
        <w:rPr>
          <w:spacing w:val="14"/>
          <w:w w:val="105"/>
        </w:rPr>
        <w:t xml:space="preserve"> </w:t>
      </w:r>
      <w:proofErr w:type="gramStart"/>
      <w:r>
        <w:rPr>
          <w:w w:val="105"/>
        </w:rPr>
        <w:t>be</w:t>
      </w:r>
      <w:r>
        <w:rPr>
          <w:spacing w:val="21"/>
          <w:w w:val="105"/>
        </w:rPr>
        <w:t xml:space="preserve"> </w:t>
      </w:r>
      <w:r>
        <w:rPr>
          <w:w w:val="105"/>
        </w:rPr>
        <w:t>lulled</w:t>
      </w:r>
      <w:proofErr w:type="gramEnd"/>
      <w:r>
        <w:rPr>
          <w:spacing w:val="13"/>
          <w:w w:val="105"/>
        </w:rPr>
        <w:t xml:space="preserve"> </w:t>
      </w:r>
      <w:r>
        <w:rPr>
          <w:w w:val="105"/>
        </w:rPr>
        <w:t>into</w:t>
      </w:r>
      <w:r>
        <w:rPr>
          <w:spacing w:val="7"/>
          <w:w w:val="105"/>
        </w:rPr>
        <w:t xml:space="preserve"> </w:t>
      </w:r>
      <w:r>
        <w:rPr>
          <w:w w:val="105"/>
        </w:rPr>
        <w:t>over-confidence</w:t>
      </w:r>
      <w:r>
        <w:rPr>
          <w:spacing w:val="31"/>
          <w:w w:val="105"/>
        </w:rPr>
        <w:t xml:space="preserve"> </w:t>
      </w:r>
      <w:r>
        <w:rPr>
          <w:w w:val="105"/>
        </w:rPr>
        <w:t>and</w:t>
      </w:r>
      <w:r>
        <w:rPr>
          <w:spacing w:val="10"/>
          <w:w w:val="105"/>
        </w:rPr>
        <w:t xml:space="preserve"> </w:t>
      </w:r>
      <w:r>
        <w:rPr>
          <w:w w:val="105"/>
        </w:rPr>
        <w:t>take</w:t>
      </w:r>
      <w:r>
        <w:rPr>
          <w:spacing w:val="15"/>
          <w:w w:val="105"/>
        </w:rPr>
        <w:t xml:space="preserve"> </w:t>
      </w:r>
      <w:r>
        <w:rPr>
          <w:w w:val="105"/>
        </w:rPr>
        <w:t>the</w:t>
      </w:r>
      <w:r>
        <w:rPr>
          <w:w w:val="111"/>
        </w:rPr>
        <w:t xml:space="preserve"> </w:t>
      </w:r>
      <w:r>
        <w:rPr>
          <w:w w:val="105"/>
        </w:rPr>
        <w:t>weapon</w:t>
      </w:r>
      <w:r>
        <w:rPr>
          <w:spacing w:val="40"/>
          <w:w w:val="105"/>
        </w:rPr>
        <w:t xml:space="preserve"> </w:t>
      </w:r>
      <w:r>
        <w:rPr>
          <w:w w:val="105"/>
        </w:rPr>
        <w:t>for</w:t>
      </w:r>
      <w:r>
        <w:rPr>
          <w:spacing w:val="29"/>
          <w:w w:val="105"/>
        </w:rPr>
        <w:t xml:space="preserve"> </w:t>
      </w:r>
      <w:r>
        <w:rPr>
          <w:w w:val="105"/>
        </w:rPr>
        <w:t>granted.</w:t>
      </w:r>
    </w:p>
    <w:p w14:paraId="7572BC5A" w14:textId="77777777" w:rsidR="00EA4615" w:rsidRDefault="00EA4615">
      <w:pPr>
        <w:spacing w:before="9"/>
        <w:rPr>
          <w:rFonts w:ascii="Times New Roman" w:eastAsia="Times New Roman" w:hAnsi="Times New Roman" w:cs="Times New Roman"/>
        </w:rPr>
      </w:pPr>
    </w:p>
    <w:p w14:paraId="005D5C0F" w14:textId="22460C24" w:rsidR="00EA4615" w:rsidRDefault="00333243" w:rsidP="00C12D7E">
      <w:pPr>
        <w:pStyle w:val="BodyText"/>
        <w:numPr>
          <w:ilvl w:val="0"/>
          <w:numId w:val="78"/>
        </w:numPr>
        <w:tabs>
          <w:tab w:val="left" w:pos="3232"/>
        </w:tabs>
        <w:spacing w:before="70"/>
        <w:ind w:left="3261" w:right="219" w:firstLine="4"/>
      </w:pPr>
      <w:r w:rsidRPr="00C12D7E">
        <w:rPr>
          <w:w w:val="105"/>
        </w:rPr>
        <w:t>While</w:t>
      </w:r>
      <w:r w:rsidRPr="00C12D7E">
        <w:rPr>
          <w:spacing w:val="30"/>
          <w:w w:val="105"/>
        </w:rPr>
        <w:t xml:space="preserve"> </w:t>
      </w:r>
      <w:r w:rsidRPr="00C12D7E">
        <w:rPr>
          <w:w w:val="105"/>
        </w:rPr>
        <w:t>using</w:t>
      </w:r>
      <w:r w:rsidRPr="00C12D7E">
        <w:rPr>
          <w:spacing w:val="19"/>
          <w:w w:val="105"/>
        </w:rPr>
        <w:t xml:space="preserve"> </w:t>
      </w:r>
      <w:r w:rsidRPr="00C12D7E">
        <w:rPr>
          <w:w w:val="105"/>
        </w:rPr>
        <w:t>the</w:t>
      </w:r>
      <w:r w:rsidRPr="00C12D7E">
        <w:rPr>
          <w:spacing w:val="23"/>
          <w:w w:val="105"/>
        </w:rPr>
        <w:t xml:space="preserve"> </w:t>
      </w:r>
      <w:r w:rsidRPr="00C12D7E">
        <w:rPr>
          <w:w w:val="105"/>
        </w:rPr>
        <w:t>restroom</w:t>
      </w:r>
      <w:r w:rsidRPr="00C12D7E">
        <w:rPr>
          <w:spacing w:val="41"/>
          <w:w w:val="105"/>
        </w:rPr>
        <w:t xml:space="preserve"> </w:t>
      </w:r>
      <w:r w:rsidRPr="00C12D7E">
        <w:rPr>
          <w:w w:val="105"/>
        </w:rPr>
        <w:t>when</w:t>
      </w:r>
      <w:r w:rsidRPr="00C12D7E">
        <w:rPr>
          <w:spacing w:val="24"/>
          <w:w w:val="105"/>
        </w:rPr>
        <w:t xml:space="preserve"> </w:t>
      </w:r>
      <w:r w:rsidRPr="00C12D7E">
        <w:rPr>
          <w:w w:val="105"/>
        </w:rPr>
        <w:t>on</w:t>
      </w:r>
      <w:r w:rsidRPr="00C12D7E">
        <w:rPr>
          <w:spacing w:val="21"/>
          <w:w w:val="105"/>
        </w:rPr>
        <w:t xml:space="preserve"> </w:t>
      </w:r>
      <w:r w:rsidRPr="00C12D7E">
        <w:rPr>
          <w:w w:val="105"/>
        </w:rPr>
        <w:t>duty,</w:t>
      </w:r>
      <w:r w:rsidRPr="00C12D7E">
        <w:rPr>
          <w:spacing w:val="21"/>
          <w:w w:val="105"/>
        </w:rPr>
        <w:t xml:space="preserve"> </w:t>
      </w:r>
      <w:r w:rsidRPr="00C12D7E">
        <w:rPr>
          <w:w w:val="105"/>
        </w:rPr>
        <w:t>do</w:t>
      </w:r>
      <w:r w:rsidRPr="00C12D7E">
        <w:rPr>
          <w:spacing w:val="7"/>
          <w:w w:val="105"/>
        </w:rPr>
        <w:t xml:space="preserve"> </w:t>
      </w:r>
      <w:r w:rsidRPr="00C12D7E">
        <w:rPr>
          <w:w w:val="105"/>
        </w:rPr>
        <w:t>not</w:t>
      </w:r>
      <w:r w:rsidRPr="00C12D7E">
        <w:rPr>
          <w:spacing w:val="17"/>
          <w:w w:val="105"/>
        </w:rPr>
        <w:t xml:space="preserve"> </w:t>
      </w:r>
      <w:r w:rsidRPr="00C12D7E">
        <w:rPr>
          <w:w w:val="105"/>
        </w:rPr>
        <w:t>take</w:t>
      </w:r>
      <w:r w:rsidRPr="00C12D7E">
        <w:rPr>
          <w:w w:val="112"/>
        </w:rPr>
        <w:t xml:space="preserve"> </w:t>
      </w:r>
      <w:r w:rsidRPr="00C12D7E">
        <w:rPr>
          <w:w w:val="105"/>
        </w:rPr>
        <w:t>your</w:t>
      </w:r>
      <w:r w:rsidRPr="00C12D7E">
        <w:rPr>
          <w:spacing w:val="22"/>
          <w:w w:val="105"/>
        </w:rPr>
        <w:t xml:space="preserve"> </w:t>
      </w:r>
      <w:r w:rsidRPr="00C12D7E">
        <w:rPr>
          <w:w w:val="105"/>
        </w:rPr>
        <w:t>weapon</w:t>
      </w:r>
      <w:r w:rsidRPr="00C12D7E">
        <w:rPr>
          <w:spacing w:val="33"/>
          <w:w w:val="105"/>
        </w:rPr>
        <w:t xml:space="preserve"> </w:t>
      </w:r>
      <w:r w:rsidRPr="00C12D7E">
        <w:rPr>
          <w:w w:val="105"/>
        </w:rPr>
        <w:t>from</w:t>
      </w:r>
      <w:r w:rsidRPr="00C12D7E">
        <w:rPr>
          <w:spacing w:val="23"/>
          <w:w w:val="105"/>
        </w:rPr>
        <w:t xml:space="preserve"> </w:t>
      </w:r>
      <w:r w:rsidRPr="00C12D7E">
        <w:rPr>
          <w:w w:val="105"/>
        </w:rPr>
        <w:t>its</w:t>
      </w:r>
      <w:r w:rsidRPr="00C12D7E">
        <w:rPr>
          <w:spacing w:val="7"/>
          <w:w w:val="105"/>
        </w:rPr>
        <w:t xml:space="preserve"> </w:t>
      </w:r>
      <w:r w:rsidRPr="00C12D7E">
        <w:rPr>
          <w:w w:val="105"/>
        </w:rPr>
        <w:t>holster</w:t>
      </w:r>
      <w:proofErr w:type="gramStart"/>
      <w:r w:rsidRPr="00C12D7E">
        <w:rPr>
          <w:w w:val="105"/>
        </w:rPr>
        <w:t xml:space="preserve">. </w:t>
      </w:r>
      <w:r w:rsidRPr="00C12D7E">
        <w:rPr>
          <w:spacing w:val="26"/>
          <w:w w:val="105"/>
        </w:rPr>
        <w:t xml:space="preserve"> </w:t>
      </w:r>
      <w:proofErr w:type="gramEnd"/>
      <w:r w:rsidRPr="00C12D7E">
        <w:rPr>
          <w:w w:val="105"/>
        </w:rPr>
        <w:t>Unbuckle</w:t>
      </w:r>
      <w:r w:rsidRPr="00C12D7E">
        <w:rPr>
          <w:spacing w:val="37"/>
          <w:w w:val="105"/>
        </w:rPr>
        <w:t xml:space="preserve"> </w:t>
      </w:r>
      <w:r w:rsidRPr="00C12D7E">
        <w:rPr>
          <w:w w:val="105"/>
        </w:rPr>
        <w:t>the</w:t>
      </w:r>
      <w:r w:rsidRPr="00C12D7E">
        <w:rPr>
          <w:spacing w:val="36"/>
          <w:w w:val="105"/>
        </w:rPr>
        <w:t xml:space="preserve"> </w:t>
      </w:r>
      <w:r w:rsidRPr="00C12D7E">
        <w:rPr>
          <w:w w:val="105"/>
        </w:rPr>
        <w:t>gun</w:t>
      </w:r>
      <w:r w:rsidRPr="00C12D7E">
        <w:rPr>
          <w:spacing w:val="18"/>
          <w:w w:val="105"/>
        </w:rPr>
        <w:t xml:space="preserve"> </w:t>
      </w:r>
      <w:r w:rsidRPr="00C12D7E">
        <w:rPr>
          <w:w w:val="105"/>
        </w:rPr>
        <w:t>belt</w:t>
      </w:r>
      <w:r w:rsidR="00C12D7E">
        <w:rPr>
          <w:w w:val="105"/>
        </w:rPr>
        <w:t xml:space="preserve"> </w:t>
      </w:r>
      <w:r w:rsidRPr="00C12D7E">
        <w:rPr>
          <w:w w:val="105"/>
        </w:rPr>
        <w:t>and</w:t>
      </w:r>
      <w:r w:rsidRPr="00C12D7E">
        <w:rPr>
          <w:spacing w:val="8"/>
          <w:w w:val="105"/>
        </w:rPr>
        <w:t xml:space="preserve"> </w:t>
      </w:r>
      <w:r w:rsidRPr="00C12D7E">
        <w:rPr>
          <w:w w:val="105"/>
        </w:rPr>
        <w:t>hang</w:t>
      </w:r>
      <w:r w:rsidRPr="00C12D7E">
        <w:rPr>
          <w:spacing w:val="17"/>
          <w:w w:val="105"/>
        </w:rPr>
        <w:t xml:space="preserve"> </w:t>
      </w:r>
      <w:r w:rsidRPr="00C12D7E">
        <w:rPr>
          <w:w w:val="105"/>
        </w:rPr>
        <w:t>it</w:t>
      </w:r>
      <w:r w:rsidRPr="00C12D7E">
        <w:rPr>
          <w:spacing w:val="11"/>
          <w:w w:val="105"/>
        </w:rPr>
        <w:t xml:space="preserve"> </w:t>
      </w:r>
      <w:r w:rsidRPr="00C12D7E">
        <w:rPr>
          <w:w w:val="105"/>
        </w:rPr>
        <w:t>on</w:t>
      </w:r>
      <w:r w:rsidRPr="00C12D7E">
        <w:rPr>
          <w:spacing w:val="10"/>
          <w:w w:val="105"/>
        </w:rPr>
        <w:t xml:space="preserve"> </w:t>
      </w:r>
      <w:r w:rsidRPr="00C12D7E">
        <w:rPr>
          <w:w w:val="105"/>
        </w:rPr>
        <w:t>the</w:t>
      </w:r>
      <w:r w:rsidRPr="00C12D7E">
        <w:rPr>
          <w:spacing w:val="11"/>
          <w:w w:val="105"/>
        </w:rPr>
        <w:t xml:space="preserve"> </w:t>
      </w:r>
      <w:r w:rsidRPr="00C12D7E">
        <w:rPr>
          <w:w w:val="105"/>
        </w:rPr>
        <w:t>hook</w:t>
      </w:r>
      <w:r w:rsidRPr="00C12D7E">
        <w:rPr>
          <w:spacing w:val="25"/>
          <w:w w:val="105"/>
        </w:rPr>
        <w:t xml:space="preserve"> </w:t>
      </w:r>
      <w:r w:rsidRPr="00C12D7E">
        <w:rPr>
          <w:w w:val="105"/>
        </w:rPr>
        <w:t>usually</w:t>
      </w:r>
      <w:r w:rsidRPr="00C12D7E">
        <w:rPr>
          <w:spacing w:val="24"/>
          <w:w w:val="105"/>
        </w:rPr>
        <w:t xml:space="preserve"> </w:t>
      </w:r>
      <w:r w:rsidRPr="00C12D7E">
        <w:rPr>
          <w:w w:val="105"/>
        </w:rPr>
        <w:t>located</w:t>
      </w:r>
      <w:r w:rsidRPr="00C12D7E">
        <w:rPr>
          <w:spacing w:val="13"/>
          <w:w w:val="105"/>
        </w:rPr>
        <w:t xml:space="preserve"> </w:t>
      </w:r>
      <w:r w:rsidRPr="00C12D7E">
        <w:rPr>
          <w:w w:val="105"/>
        </w:rPr>
        <w:t>on</w:t>
      </w:r>
      <w:r w:rsidRPr="00C12D7E">
        <w:rPr>
          <w:spacing w:val="11"/>
          <w:w w:val="105"/>
        </w:rPr>
        <w:t xml:space="preserve"> </w:t>
      </w:r>
      <w:r w:rsidRPr="00C12D7E">
        <w:rPr>
          <w:w w:val="105"/>
        </w:rPr>
        <w:t>the</w:t>
      </w:r>
      <w:r w:rsidRPr="00C12D7E">
        <w:rPr>
          <w:spacing w:val="23"/>
          <w:w w:val="105"/>
        </w:rPr>
        <w:t xml:space="preserve"> </w:t>
      </w:r>
      <w:r w:rsidRPr="00C12D7E">
        <w:rPr>
          <w:w w:val="105"/>
        </w:rPr>
        <w:t>inside</w:t>
      </w:r>
      <w:r w:rsidRPr="00C12D7E">
        <w:rPr>
          <w:spacing w:val="22"/>
          <w:w w:val="105"/>
        </w:rPr>
        <w:t xml:space="preserve"> </w:t>
      </w:r>
      <w:r w:rsidRPr="00C12D7E">
        <w:rPr>
          <w:w w:val="105"/>
        </w:rPr>
        <w:t>of</w:t>
      </w:r>
      <w:r w:rsidRPr="00C12D7E">
        <w:rPr>
          <w:w w:val="90"/>
        </w:rPr>
        <w:t xml:space="preserve"> </w:t>
      </w:r>
      <w:r w:rsidRPr="00C12D7E">
        <w:rPr>
          <w:w w:val="105"/>
        </w:rPr>
        <w:t>the</w:t>
      </w:r>
      <w:r w:rsidRPr="00C12D7E">
        <w:rPr>
          <w:spacing w:val="24"/>
          <w:w w:val="105"/>
        </w:rPr>
        <w:t xml:space="preserve"> </w:t>
      </w:r>
      <w:r w:rsidRPr="00C12D7E">
        <w:rPr>
          <w:w w:val="105"/>
        </w:rPr>
        <w:t>closed</w:t>
      </w:r>
      <w:r w:rsidRPr="00C12D7E">
        <w:rPr>
          <w:spacing w:val="27"/>
          <w:w w:val="105"/>
        </w:rPr>
        <w:t xml:space="preserve"> </w:t>
      </w:r>
      <w:r w:rsidRPr="00C12D7E">
        <w:rPr>
          <w:w w:val="105"/>
        </w:rPr>
        <w:t>door</w:t>
      </w:r>
      <w:proofErr w:type="gramStart"/>
      <w:r w:rsidRPr="00C12D7E">
        <w:rPr>
          <w:w w:val="105"/>
        </w:rPr>
        <w:t xml:space="preserve">. </w:t>
      </w:r>
      <w:r w:rsidRPr="00C12D7E">
        <w:rPr>
          <w:spacing w:val="28"/>
          <w:w w:val="105"/>
        </w:rPr>
        <w:t xml:space="preserve"> </w:t>
      </w:r>
      <w:proofErr w:type="gramEnd"/>
      <w:r w:rsidRPr="00C12D7E">
        <w:rPr>
          <w:rFonts w:ascii="Arial" w:hAnsi="Arial"/>
          <w:w w:val="105"/>
          <w:sz w:val="22"/>
        </w:rPr>
        <w:t>I</w:t>
      </w:r>
      <w:r w:rsidRPr="00C12D7E">
        <w:rPr>
          <w:rFonts w:ascii="Arial" w:hAnsi="Arial"/>
          <w:spacing w:val="15"/>
          <w:w w:val="105"/>
          <w:sz w:val="22"/>
        </w:rPr>
        <w:t>f</w:t>
      </w:r>
      <w:r w:rsidR="00197295" w:rsidRPr="00C12D7E">
        <w:rPr>
          <w:rFonts w:ascii="Arial" w:hAnsi="Arial"/>
          <w:spacing w:val="15"/>
          <w:w w:val="105"/>
          <w:sz w:val="22"/>
        </w:rPr>
        <w:t xml:space="preserve"> t</w:t>
      </w:r>
      <w:r w:rsidRPr="00C12D7E">
        <w:rPr>
          <w:w w:val="105"/>
        </w:rPr>
        <w:t>here</w:t>
      </w:r>
      <w:r w:rsidRPr="00C12D7E">
        <w:rPr>
          <w:spacing w:val="25"/>
          <w:w w:val="105"/>
        </w:rPr>
        <w:t xml:space="preserve"> </w:t>
      </w:r>
      <w:r w:rsidRPr="00C12D7E">
        <w:rPr>
          <w:w w:val="105"/>
        </w:rPr>
        <w:t>is</w:t>
      </w:r>
      <w:r w:rsidRPr="00C12D7E">
        <w:rPr>
          <w:spacing w:val="17"/>
          <w:w w:val="105"/>
        </w:rPr>
        <w:t xml:space="preserve"> </w:t>
      </w:r>
      <w:r w:rsidRPr="00C12D7E">
        <w:rPr>
          <w:w w:val="105"/>
        </w:rPr>
        <w:t>no</w:t>
      </w:r>
      <w:r w:rsidRPr="00C12D7E">
        <w:rPr>
          <w:spacing w:val="6"/>
          <w:w w:val="105"/>
        </w:rPr>
        <w:t xml:space="preserve"> </w:t>
      </w:r>
      <w:r w:rsidRPr="00C12D7E">
        <w:rPr>
          <w:w w:val="105"/>
        </w:rPr>
        <w:t>hook</w:t>
      </w:r>
      <w:r w:rsidRPr="00C12D7E">
        <w:rPr>
          <w:spacing w:val="49"/>
          <w:w w:val="105"/>
        </w:rPr>
        <w:t xml:space="preserve"> </w:t>
      </w:r>
      <w:r w:rsidRPr="00C12D7E">
        <w:rPr>
          <w:w w:val="105"/>
        </w:rPr>
        <w:t>available,</w:t>
      </w:r>
      <w:r w:rsidRPr="00C12D7E">
        <w:rPr>
          <w:spacing w:val="37"/>
          <w:w w:val="105"/>
        </w:rPr>
        <w:t xml:space="preserve"> </w:t>
      </w:r>
      <w:r w:rsidRPr="00C12D7E">
        <w:rPr>
          <w:w w:val="105"/>
        </w:rPr>
        <w:t>either</w:t>
      </w:r>
      <w:r w:rsidRPr="00C12D7E">
        <w:rPr>
          <w:spacing w:val="48"/>
          <w:w w:val="110"/>
        </w:rPr>
        <w:t xml:space="preserve"> </w:t>
      </w:r>
      <w:r w:rsidRPr="00C12D7E">
        <w:rPr>
          <w:w w:val="105"/>
        </w:rPr>
        <w:t>hang</w:t>
      </w:r>
      <w:r w:rsidRPr="00C12D7E">
        <w:rPr>
          <w:spacing w:val="23"/>
          <w:w w:val="105"/>
        </w:rPr>
        <w:t xml:space="preserve"> </w:t>
      </w:r>
      <w:r w:rsidRPr="00C12D7E">
        <w:rPr>
          <w:w w:val="105"/>
        </w:rPr>
        <w:t>the</w:t>
      </w:r>
      <w:r w:rsidRPr="00C12D7E">
        <w:rPr>
          <w:spacing w:val="25"/>
          <w:w w:val="105"/>
        </w:rPr>
        <w:t xml:space="preserve"> </w:t>
      </w:r>
      <w:r w:rsidRPr="00C12D7E">
        <w:rPr>
          <w:w w:val="105"/>
        </w:rPr>
        <w:t>belt</w:t>
      </w:r>
      <w:r w:rsidRPr="00C12D7E">
        <w:rPr>
          <w:spacing w:val="42"/>
          <w:w w:val="105"/>
        </w:rPr>
        <w:t xml:space="preserve"> </w:t>
      </w:r>
      <w:r w:rsidRPr="00C12D7E">
        <w:rPr>
          <w:w w:val="105"/>
        </w:rPr>
        <w:t>around</w:t>
      </w:r>
      <w:r w:rsidRPr="00C12D7E">
        <w:rPr>
          <w:spacing w:val="18"/>
          <w:w w:val="105"/>
        </w:rPr>
        <w:t xml:space="preserve"> </w:t>
      </w:r>
      <w:r w:rsidRPr="00C12D7E">
        <w:rPr>
          <w:w w:val="105"/>
        </w:rPr>
        <w:t>the</w:t>
      </w:r>
      <w:r w:rsidRPr="00C12D7E">
        <w:rPr>
          <w:spacing w:val="25"/>
          <w:w w:val="105"/>
        </w:rPr>
        <w:t xml:space="preserve"> </w:t>
      </w:r>
      <w:r w:rsidRPr="00C12D7E">
        <w:rPr>
          <w:w w:val="105"/>
        </w:rPr>
        <w:t>neck,</w:t>
      </w:r>
      <w:r w:rsidRPr="00C12D7E">
        <w:rPr>
          <w:spacing w:val="35"/>
          <w:w w:val="105"/>
        </w:rPr>
        <w:t xml:space="preserve"> </w:t>
      </w:r>
      <w:r w:rsidRPr="00C12D7E">
        <w:rPr>
          <w:w w:val="105"/>
        </w:rPr>
        <w:t>or</w:t>
      </w:r>
      <w:r w:rsidRPr="00C12D7E">
        <w:rPr>
          <w:spacing w:val="14"/>
          <w:w w:val="105"/>
        </w:rPr>
        <w:t xml:space="preserve"> </w:t>
      </w:r>
      <w:r w:rsidRPr="00C12D7E">
        <w:rPr>
          <w:w w:val="105"/>
        </w:rPr>
        <w:t>put</w:t>
      </w:r>
      <w:r w:rsidRPr="00C12D7E">
        <w:rPr>
          <w:spacing w:val="34"/>
          <w:w w:val="105"/>
        </w:rPr>
        <w:t xml:space="preserve"> </w:t>
      </w:r>
      <w:r w:rsidRPr="00C12D7E">
        <w:rPr>
          <w:w w:val="105"/>
        </w:rPr>
        <w:t>the</w:t>
      </w:r>
      <w:r w:rsidRPr="00C12D7E">
        <w:rPr>
          <w:spacing w:val="31"/>
          <w:w w:val="105"/>
        </w:rPr>
        <w:t xml:space="preserve"> </w:t>
      </w:r>
      <w:r w:rsidRPr="00C12D7E">
        <w:rPr>
          <w:w w:val="105"/>
        </w:rPr>
        <w:t>entire</w:t>
      </w:r>
      <w:r w:rsidRPr="00C12D7E">
        <w:rPr>
          <w:spacing w:val="18"/>
          <w:w w:val="105"/>
        </w:rPr>
        <w:t xml:space="preserve"> </w:t>
      </w:r>
      <w:r w:rsidRPr="00C12D7E">
        <w:rPr>
          <w:w w:val="105"/>
        </w:rPr>
        <w:t>gun</w:t>
      </w:r>
      <w:r w:rsidRPr="00C12D7E">
        <w:rPr>
          <w:spacing w:val="20"/>
          <w:w w:val="105"/>
        </w:rPr>
        <w:t xml:space="preserve"> </w:t>
      </w:r>
      <w:r w:rsidRPr="00C12D7E">
        <w:rPr>
          <w:w w:val="105"/>
        </w:rPr>
        <w:t>belt inside</w:t>
      </w:r>
      <w:r w:rsidRPr="00C12D7E">
        <w:rPr>
          <w:spacing w:val="8"/>
          <w:w w:val="105"/>
        </w:rPr>
        <w:t xml:space="preserve"> </w:t>
      </w:r>
      <w:r w:rsidRPr="00C12D7E">
        <w:rPr>
          <w:w w:val="105"/>
        </w:rPr>
        <w:t>the</w:t>
      </w:r>
      <w:r w:rsidRPr="00C12D7E">
        <w:rPr>
          <w:spacing w:val="20"/>
          <w:w w:val="105"/>
        </w:rPr>
        <w:t xml:space="preserve"> </w:t>
      </w:r>
      <w:r w:rsidRPr="00C12D7E">
        <w:rPr>
          <w:w w:val="105"/>
        </w:rPr>
        <w:t>crotch</w:t>
      </w:r>
      <w:r w:rsidRPr="00C12D7E">
        <w:rPr>
          <w:spacing w:val="17"/>
          <w:w w:val="105"/>
        </w:rPr>
        <w:t xml:space="preserve"> </w:t>
      </w:r>
      <w:r w:rsidRPr="00C12D7E">
        <w:rPr>
          <w:w w:val="105"/>
        </w:rPr>
        <w:t>of</w:t>
      </w:r>
      <w:r w:rsidRPr="00C12D7E">
        <w:rPr>
          <w:spacing w:val="13"/>
          <w:w w:val="105"/>
        </w:rPr>
        <w:t xml:space="preserve"> </w:t>
      </w:r>
      <w:r w:rsidRPr="00C12D7E">
        <w:rPr>
          <w:w w:val="105"/>
        </w:rPr>
        <w:t>the</w:t>
      </w:r>
      <w:r w:rsidRPr="00C12D7E">
        <w:rPr>
          <w:spacing w:val="10"/>
          <w:w w:val="105"/>
        </w:rPr>
        <w:t xml:space="preserve"> </w:t>
      </w:r>
      <w:r w:rsidRPr="00C12D7E">
        <w:rPr>
          <w:w w:val="105"/>
        </w:rPr>
        <w:t>pulled</w:t>
      </w:r>
      <w:r w:rsidR="00427C23">
        <w:rPr>
          <w:w w:val="105"/>
        </w:rPr>
        <w:t>-</w:t>
      </w:r>
      <w:r w:rsidRPr="00C12D7E">
        <w:rPr>
          <w:spacing w:val="1"/>
          <w:w w:val="105"/>
        </w:rPr>
        <w:t>down</w:t>
      </w:r>
      <w:r w:rsidRPr="00C12D7E">
        <w:rPr>
          <w:spacing w:val="13"/>
          <w:w w:val="105"/>
        </w:rPr>
        <w:t xml:space="preserve"> </w:t>
      </w:r>
      <w:r w:rsidRPr="00C12D7E">
        <w:rPr>
          <w:w w:val="105"/>
        </w:rPr>
        <w:t>trousers</w:t>
      </w:r>
      <w:proofErr w:type="gramStart"/>
      <w:r w:rsidRPr="00C12D7E">
        <w:rPr>
          <w:w w:val="105"/>
        </w:rPr>
        <w:t xml:space="preserve">. </w:t>
      </w:r>
      <w:r w:rsidRPr="00C12D7E">
        <w:rPr>
          <w:spacing w:val="21"/>
          <w:w w:val="105"/>
        </w:rPr>
        <w:t xml:space="preserve"> </w:t>
      </w:r>
      <w:proofErr w:type="gramEnd"/>
      <w:r w:rsidRPr="00C12D7E">
        <w:rPr>
          <w:w w:val="105"/>
        </w:rPr>
        <w:t>Do</w:t>
      </w:r>
      <w:r w:rsidRPr="00C12D7E">
        <w:rPr>
          <w:spacing w:val="19"/>
          <w:w w:val="105"/>
        </w:rPr>
        <w:t xml:space="preserve"> </w:t>
      </w:r>
      <w:proofErr w:type="gramStart"/>
      <w:r w:rsidRPr="00C12D7E">
        <w:rPr>
          <w:w w:val="105"/>
        </w:rPr>
        <w:t>not</w:t>
      </w:r>
      <w:proofErr w:type="gramEnd"/>
    </w:p>
    <w:p w14:paraId="18A1611A" w14:textId="77777777" w:rsidR="00EA4615" w:rsidRDefault="00333243">
      <w:pPr>
        <w:pStyle w:val="BodyText"/>
        <w:spacing w:line="238" w:lineRule="auto"/>
        <w:ind w:left="3257" w:right="275" w:firstLine="4"/>
      </w:pPr>
      <w:r>
        <w:rPr>
          <w:w w:val="105"/>
        </w:rPr>
        <w:lastRenderedPageBreak/>
        <w:t>put</w:t>
      </w:r>
      <w:r>
        <w:rPr>
          <w:spacing w:val="22"/>
          <w:w w:val="105"/>
        </w:rPr>
        <w:t xml:space="preserve"> </w:t>
      </w:r>
      <w:r>
        <w:rPr>
          <w:w w:val="105"/>
        </w:rPr>
        <w:t>the</w:t>
      </w:r>
      <w:r>
        <w:rPr>
          <w:spacing w:val="12"/>
          <w:w w:val="105"/>
        </w:rPr>
        <w:t xml:space="preserve"> </w:t>
      </w:r>
      <w:r>
        <w:rPr>
          <w:w w:val="105"/>
        </w:rPr>
        <w:t>weapon</w:t>
      </w:r>
      <w:r>
        <w:rPr>
          <w:spacing w:val="25"/>
          <w:w w:val="105"/>
        </w:rPr>
        <w:t xml:space="preserve"> </w:t>
      </w:r>
      <w:r>
        <w:rPr>
          <w:w w:val="105"/>
        </w:rPr>
        <w:t>on</w:t>
      </w:r>
      <w:r>
        <w:rPr>
          <w:spacing w:val="11"/>
          <w:w w:val="105"/>
        </w:rPr>
        <w:t xml:space="preserve"> </w:t>
      </w:r>
      <w:r>
        <w:rPr>
          <w:w w:val="105"/>
        </w:rPr>
        <w:t>the</w:t>
      </w:r>
      <w:r>
        <w:rPr>
          <w:spacing w:val="16"/>
          <w:w w:val="105"/>
        </w:rPr>
        <w:t xml:space="preserve"> </w:t>
      </w:r>
      <w:r>
        <w:rPr>
          <w:w w:val="105"/>
        </w:rPr>
        <w:t>tank</w:t>
      </w:r>
      <w:r>
        <w:rPr>
          <w:spacing w:val="18"/>
          <w:w w:val="105"/>
        </w:rPr>
        <w:t xml:space="preserve"> </w:t>
      </w:r>
      <w:r>
        <w:rPr>
          <w:w w:val="105"/>
        </w:rPr>
        <w:t>lid</w:t>
      </w:r>
      <w:r>
        <w:rPr>
          <w:spacing w:val="19"/>
          <w:w w:val="105"/>
        </w:rPr>
        <w:t xml:space="preserve"> </w:t>
      </w:r>
      <w:r>
        <w:rPr>
          <w:w w:val="105"/>
        </w:rPr>
        <w:t>as</w:t>
      </w:r>
      <w:r>
        <w:rPr>
          <w:spacing w:val="1"/>
          <w:w w:val="105"/>
        </w:rPr>
        <w:t xml:space="preserve"> </w:t>
      </w:r>
      <w:r>
        <w:rPr>
          <w:w w:val="105"/>
        </w:rPr>
        <w:t>it</w:t>
      </w:r>
      <w:r>
        <w:rPr>
          <w:spacing w:val="10"/>
          <w:w w:val="105"/>
        </w:rPr>
        <w:t xml:space="preserve"> </w:t>
      </w:r>
      <w:r>
        <w:rPr>
          <w:w w:val="105"/>
        </w:rPr>
        <w:t>could</w:t>
      </w:r>
      <w:r>
        <w:rPr>
          <w:spacing w:val="9"/>
          <w:w w:val="105"/>
        </w:rPr>
        <w:t xml:space="preserve"> </w:t>
      </w:r>
      <w:r>
        <w:rPr>
          <w:w w:val="105"/>
        </w:rPr>
        <w:t>fall</w:t>
      </w:r>
      <w:proofErr w:type="gramStart"/>
      <w:r>
        <w:rPr>
          <w:w w:val="105"/>
        </w:rPr>
        <w:t xml:space="preserve">. </w:t>
      </w:r>
      <w:r>
        <w:rPr>
          <w:spacing w:val="10"/>
          <w:w w:val="105"/>
        </w:rPr>
        <w:t xml:space="preserve"> </w:t>
      </w:r>
      <w:proofErr w:type="gramEnd"/>
      <w:r>
        <w:rPr>
          <w:w w:val="105"/>
        </w:rPr>
        <w:t>Do</w:t>
      </w:r>
      <w:r>
        <w:rPr>
          <w:spacing w:val="15"/>
          <w:w w:val="105"/>
        </w:rPr>
        <w:t xml:space="preserve"> </w:t>
      </w:r>
      <w:r>
        <w:rPr>
          <w:w w:val="105"/>
        </w:rPr>
        <w:t>not</w:t>
      </w:r>
      <w:r>
        <w:rPr>
          <w:w w:val="101"/>
        </w:rPr>
        <w:t xml:space="preserve"> </w:t>
      </w:r>
      <w:r>
        <w:rPr>
          <w:w w:val="105"/>
        </w:rPr>
        <w:t>put</w:t>
      </w:r>
      <w:r>
        <w:rPr>
          <w:spacing w:val="17"/>
          <w:w w:val="105"/>
        </w:rPr>
        <w:t xml:space="preserve"> </w:t>
      </w:r>
      <w:r>
        <w:rPr>
          <w:w w:val="105"/>
        </w:rPr>
        <w:t>the</w:t>
      </w:r>
      <w:r>
        <w:rPr>
          <w:spacing w:val="25"/>
          <w:w w:val="105"/>
        </w:rPr>
        <w:t xml:space="preserve"> </w:t>
      </w:r>
      <w:r>
        <w:rPr>
          <w:w w:val="105"/>
        </w:rPr>
        <w:t>gun</w:t>
      </w:r>
      <w:r>
        <w:rPr>
          <w:spacing w:val="3"/>
          <w:w w:val="105"/>
        </w:rPr>
        <w:t xml:space="preserve"> </w:t>
      </w:r>
      <w:r>
        <w:rPr>
          <w:w w:val="105"/>
        </w:rPr>
        <w:t>belt</w:t>
      </w:r>
      <w:r>
        <w:rPr>
          <w:spacing w:val="20"/>
          <w:w w:val="105"/>
        </w:rPr>
        <w:t xml:space="preserve"> </w:t>
      </w:r>
      <w:r>
        <w:rPr>
          <w:w w:val="105"/>
        </w:rPr>
        <w:t>on</w:t>
      </w:r>
      <w:r>
        <w:rPr>
          <w:spacing w:val="8"/>
          <w:w w:val="105"/>
        </w:rPr>
        <w:t xml:space="preserve"> </w:t>
      </w:r>
      <w:r>
        <w:rPr>
          <w:w w:val="105"/>
        </w:rPr>
        <w:t>the</w:t>
      </w:r>
      <w:r>
        <w:rPr>
          <w:spacing w:val="9"/>
          <w:w w:val="105"/>
        </w:rPr>
        <w:t xml:space="preserve"> </w:t>
      </w:r>
      <w:r>
        <w:rPr>
          <w:w w:val="105"/>
        </w:rPr>
        <w:t>floor</w:t>
      </w:r>
      <w:r>
        <w:rPr>
          <w:spacing w:val="16"/>
          <w:w w:val="105"/>
        </w:rPr>
        <w:t xml:space="preserve"> </w:t>
      </w:r>
      <w:r>
        <w:rPr>
          <w:w w:val="105"/>
        </w:rPr>
        <w:t>because</w:t>
      </w:r>
      <w:r>
        <w:rPr>
          <w:spacing w:val="40"/>
          <w:w w:val="105"/>
        </w:rPr>
        <w:t xml:space="preserve"> </w:t>
      </w:r>
      <w:r>
        <w:rPr>
          <w:w w:val="105"/>
        </w:rPr>
        <w:t>a</w:t>
      </w:r>
      <w:r>
        <w:rPr>
          <w:spacing w:val="12"/>
          <w:w w:val="105"/>
        </w:rPr>
        <w:t xml:space="preserve"> </w:t>
      </w:r>
      <w:r>
        <w:rPr>
          <w:w w:val="105"/>
        </w:rPr>
        <w:t>person</w:t>
      </w:r>
      <w:r>
        <w:rPr>
          <w:spacing w:val="28"/>
          <w:w w:val="105"/>
        </w:rPr>
        <w:t xml:space="preserve"> </w:t>
      </w:r>
      <w:r>
        <w:rPr>
          <w:w w:val="105"/>
        </w:rPr>
        <w:t>outside</w:t>
      </w:r>
      <w:r>
        <w:rPr>
          <w:spacing w:val="15"/>
          <w:w w:val="105"/>
        </w:rPr>
        <w:t xml:space="preserve"> </w:t>
      </w:r>
      <w:r>
        <w:rPr>
          <w:w w:val="105"/>
        </w:rPr>
        <w:t>or</w:t>
      </w:r>
      <w:r>
        <w:rPr>
          <w:w w:val="104"/>
        </w:rPr>
        <w:t xml:space="preserve"> </w:t>
      </w:r>
      <w:r>
        <w:rPr>
          <w:w w:val="105"/>
        </w:rPr>
        <w:t>in</w:t>
      </w:r>
      <w:r>
        <w:rPr>
          <w:spacing w:val="19"/>
          <w:w w:val="105"/>
        </w:rPr>
        <w:t xml:space="preserve"> </w:t>
      </w:r>
      <w:r>
        <w:rPr>
          <w:w w:val="105"/>
        </w:rPr>
        <w:t>the</w:t>
      </w:r>
      <w:r>
        <w:rPr>
          <w:spacing w:val="34"/>
          <w:w w:val="105"/>
        </w:rPr>
        <w:t xml:space="preserve"> </w:t>
      </w:r>
      <w:r>
        <w:rPr>
          <w:w w:val="105"/>
        </w:rPr>
        <w:t>next</w:t>
      </w:r>
      <w:r>
        <w:rPr>
          <w:spacing w:val="34"/>
          <w:w w:val="105"/>
        </w:rPr>
        <w:t xml:space="preserve"> </w:t>
      </w:r>
      <w:r>
        <w:rPr>
          <w:w w:val="105"/>
        </w:rPr>
        <w:t>stall</w:t>
      </w:r>
      <w:r>
        <w:rPr>
          <w:spacing w:val="10"/>
          <w:w w:val="105"/>
        </w:rPr>
        <w:t xml:space="preserve"> </w:t>
      </w:r>
      <w:r>
        <w:rPr>
          <w:w w:val="105"/>
        </w:rPr>
        <w:t>could</w:t>
      </w:r>
      <w:r>
        <w:rPr>
          <w:spacing w:val="32"/>
          <w:w w:val="105"/>
        </w:rPr>
        <w:t xml:space="preserve"> </w:t>
      </w:r>
      <w:r>
        <w:rPr>
          <w:w w:val="105"/>
        </w:rPr>
        <w:t>reach</w:t>
      </w:r>
      <w:r>
        <w:rPr>
          <w:spacing w:val="41"/>
          <w:w w:val="105"/>
        </w:rPr>
        <w:t xml:space="preserve"> </w:t>
      </w:r>
      <w:r>
        <w:rPr>
          <w:w w:val="105"/>
        </w:rPr>
        <w:t>under</w:t>
      </w:r>
      <w:r>
        <w:rPr>
          <w:spacing w:val="41"/>
          <w:w w:val="105"/>
        </w:rPr>
        <w:t xml:space="preserve"> </w:t>
      </w:r>
      <w:r>
        <w:rPr>
          <w:w w:val="105"/>
        </w:rPr>
        <w:t>the</w:t>
      </w:r>
      <w:r>
        <w:rPr>
          <w:spacing w:val="27"/>
          <w:w w:val="105"/>
        </w:rPr>
        <w:t xml:space="preserve"> </w:t>
      </w:r>
      <w:r>
        <w:rPr>
          <w:w w:val="105"/>
        </w:rPr>
        <w:t>partition</w:t>
      </w:r>
      <w:r>
        <w:rPr>
          <w:spacing w:val="47"/>
          <w:w w:val="105"/>
        </w:rPr>
        <w:t xml:space="preserve"> </w:t>
      </w:r>
      <w:r>
        <w:rPr>
          <w:w w:val="105"/>
        </w:rPr>
        <w:t>and</w:t>
      </w:r>
      <w:r>
        <w:rPr>
          <w:w w:val="109"/>
        </w:rPr>
        <w:t xml:space="preserve"> </w:t>
      </w:r>
      <w:r>
        <w:rPr>
          <w:w w:val="105"/>
        </w:rPr>
        <w:t>take</w:t>
      </w:r>
      <w:r>
        <w:rPr>
          <w:spacing w:val="12"/>
          <w:w w:val="105"/>
        </w:rPr>
        <w:t xml:space="preserve"> </w:t>
      </w:r>
      <w:r>
        <w:rPr>
          <w:w w:val="105"/>
        </w:rPr>
        <w:t>the</w:t>
      </w:r>
      <w:r>
        <w:rPr>
          <w:spacing w:val="4"/>
          <w:w w:val="105"/>
        </w:rPr>
        <w:t xml:space="preserve"> </w:t>
      </w:r>
      <w:r>
        <w:rPr>
          <w:w w:val="105"/>
        </w:rPr>
        <w:t>weapon</w:t>
      </w:r>
      <w:proofErr w:type="gramStart"/>
      <w:r>
        <w:rPr>
          <w:w w:val="105"/>
        </w:rPr>
        <w:t xml:space="preserve">. </w:t>
      </w:r>
      <w:r>
        <w:rPr>
          <w:spacing w:val="8"/>
          <w:w w:val="105"/>
        </w:rPr>
        <w:t xml:space="preserve"> </w:t>
      </w:r>
      <w:proofErr w:type="gramEnd"/>
      <w:r>
        <w:rPr>
          <w:w w:val="105"/>
        </w:rPr>
        <w:t>An</w:t>
      </w:r>
      <w:r>
        <w:rPr>
          <w:spacing w:val="7"/>
          <w:w w:val="105"/>
        </w:rPr>
        <w:t xml:space="preserve"> </w:t>
      </w:r>
      <w:r>
        <w:rPr>
          <w:w w:val="105"/>
        </w:rPr>
        <w:t>officer's</w:t>
      </w:r>
      <w:r>
        <w:rPr>
          <w:spacing w:val="12"/>
          <w:w w:val="105"/>
        </w:rPr>
        <w:t xml:space="preserve"> </w:t>
      </w:r>
      <w:r>
        <w:rPr>
          <w:w w:val="105"/>
        </w:rPr>
        <w:t>weapon</w:t>
      </w:r>
      <w:r>
        <w:rPr>
          <w:spacing w:val="16"/>
          <w:w w:val="105"/>
        </w:rPr>
        <w:t xml:space="preserve"> </w:t>
      </w:r>
      <w:r>
        <w:rPr>
          <w:spacing w:val="26"/>
          <w:w w:val="105"/>
        </w:rPr>
        <w:t>m</w:t>
      </w:r>
      <w:r>
        <w:rPr>
          <w:w w:val="105"/>
        </w:rPr>
        <w:t>ust</w:t>
      </w:r>
      <w:r>
        <w:rPr>
          <w:spacing w:val="18"/>
          <w:w w:val="105"/>
        </w:rPr>
        <w:t xml:space="preserve"> </w:t>
      </w:r>
      <w:r>
        <w:rPr>
          <w:w w:val="105"/>
        </w:rPr>
        <w:t>always</w:t>
      </w:r>
      <w:r>
        <w:rPr>
          <w:spacing w:val="-3"/>
          <w:w w:val="105"/>
        </w:rPr>
        <w:t xml:space="preserve"> </w:t>
      </w:r>
      <w:r>
        <w:rPr>
          <w:w w:val="105"/>
        </w:rPr>
        <w:t>be</w:t>
      </w:r>
      <w:r>
        <w:rPr>
          <w:w w:val="99"/>
        </w:rPr>
        <w:t xml:space="preserve"> </w:t>
      </w:r>
      <w:r>
        <w:rPr>
          <w:w w:val="105"/>
        </w:rPr>
        <w:t>under</w:t>
      </w:r>
      <w:r>
        <w:rPr>
          <w:spacing w:val="13"/>
          <w:w w:val="105"/>
        </w:rPr>
        <w:t xml:space="preserve"> </w:t>
      </w:r>
      <w:r>
        <w:rPr>
          <w:w w:val="105"/>
        </w:rPr>
        <w:t>control,</w:t>
      </w:r>
      <w:r>
        <w:rPr>
          <w:spacing w:val="22"/>
          <w:w w:val="105"/>
        </w:rPr>
        <w:t xml:space="preserve"> </w:t>
      </w:r>
      <w:r>
        <w:rPr>
          <w:w w:val="105"/>
        </w:rPr>
        <w:t>regardless</w:t>
      </w:r>
      <w:r>
        <w:rPr>
          <w:spacing w:val="31"/>
          <w:w w:val="105"/>
        </w:rPr>
        <w:t xml:space="preserve"> </w:t>
      </w:r>
      <w:r>
        <w:rPr>
          <w:w w:val="105"/>
        </w:rPr>
        <w:t>of</w:t>
      </w:r>
      <w:r>
        <w:rPr>
          <w:spacing w:val="4"/>
          <w:w w:val="105"/>
        </w:rPr>
        <w:t xml:space="preserve"> </w:t>
      </w:r>
      <w:r>
        <w:rPr>
          <w:w w:val="105"/>
        </w:rPr>
        <w:t>what</w:t>
      </w:r>
      <w:r>
        <w:rPr>
          <w:spacing w:val="21"/>
          <w:w w:val="105"/>
        </w:rPr>
        <w:t xml:space="preserve"> </w:t>
      </w:r>
      <w:r>
        <w:rPr>
          <w:w w:val="105"/>
        </w:rPr>
        <w:t>the</w:t>
      </w:r>
      <w:r>
        <w:rPr>
          <w:spacing w:val="7"/>
          <w:w w:val="105"/>
        </w:rPr>
        <w:t xml:space="preserve"> </w:t>
      </w:r>
      <w:r>
        <w:rPr>
          <w:w w:val="105"/>
        </w:rPr>
        <w:t>officer</w:t>
      </w:r>
      <w:r>
        <w:rPr>
          <w:spacing w:val="18"/>
          <w:w w:val="105"/>
        </w:rPr>
        <w:t xml:space="preserve"> </w:t>
      </w:r>
      <w:r>
        <w:rPr>
          <w:w w:val="105"/>
        </w:rPr>
        <w:t>is</w:t>
      </w:r>
      <w:r>
        <w:rPr>
          <w:spacing w:val="2"/>
          <w:w w:val="105"/>
        </w:rPr>
        <w:t xml:space="preserve"> </w:t>
      </w:r>
      <w:r>
        <w:rPr>
          <w:w w:val="105"/>
        </w:rPr>
        <w:t>doing.</w:t>
      </w:r>
    </w:p>
    <w:p w14:paraId="0216D806" w14:textId="77777777" w:rsidR="00EA4615" w:rsidRDefault="00EA4615">
      <w:pPr>
        <w:spacing w:before="1"/>
        <w:rPr>
          <w:rFonts w:ascii="Times New Roman" w:eastAsia="Times New Roman" w:hAnsi="Times New Roman" w:cs="Times New Roman"/>
          <w:sz w:val="23"/>
          <w:szCs w:val="23"/>
        </w:rPr>
      </w:pPr>
    </w:p>
    <w:p w14:paraId="416A1B27" w14:textId="77777777" w:rsidR="00EA4615" w:rsidRDefault="00333243">
      <w:pPr>
        <w:pStyle w:val="BodyText"/>
        <w:numPr>
          <w:ilvl w:val="1"/>
          <w:numId w:val="78"/>
        </w:numPr>
        <w:tabs>
          <w:tab w:val="left" w:pos="3253"/>
        </w:tabs>
        <w:spacing w:line="264" w:lineRule="exact"/>
        <w:ind w:right="219" w:hanging="716"/>
      </w:pPr>
      <w:r>
        <w:rPr>
          <w:w w:val="105"/>
        </w:rPr>
        <w:t>An</w:t>
      </w:r>
      <w:r>
        <w:rPr>
          <w:spacing w:val="16"/>
          <w:w w:val="105"/>
        </w:rPr>
        <w:t xml:space="preserve"> </w:t>
      </w:r>
      <w:r>
        <w:rPr>
          <w:w w:val="105"/>
        </w:rPr>
        <w:t>officer</w:t>
      </w:r>
      <w:r>
        <w:rPr>
          <w:spacing w:val="20"/>
          <w:w w:val="105"/>
        </w:rPr>
        <w:t xml:space="preserve"> </w:t>
      </w:r>
      <w:r>
        <w:rPr>
          <w:w w:val="105"/>
        </w:rPr>
        <w:t>should</w:t>
      </w:r>
      <w:r>
        <w:rPr>
          <w:spacing w:val="12"/>
          <w:w w:val="105"/>
        </w:rPr>
        <w:t xml:space="preserve"> </w:t>
      </w:r>
      <w:r>
        <w:rPr>
          <w:w w:val="105"/>
        </w:rPr>
        <w:t>protect</w:t>
      </w:r>
      <w:r>
        <w:rPr>
          <w:spacing w:val="23"/>
          <w:w w:val="105"/>
        </w:rPr>
        <w:t xml:space="preserve"> </w:t>
      </w:r>
      <w:r>
        <w:rPr>
          <w:w w:val="105"/>
        </w:rPr>
        <w:t>the</w:t>
      </w:r>
      <w:r>
        <w:rPr>
          <w:spacing w:val="9"/>
          <w:w w:val="105"/>
        </w:rPr>
        <w:t xml:space="preserve"> </w:t>
      </w:r>
      <w:r>
        <w:rPr>
          <w:w w:val="105"/>
        </w:rPr>
        <w:t>weapon</w:t>
      </w:r>
      <w:r>
        <w:rPr>
          <w:spacing w:val="28"/>
          <w:w w:val="105"/>
        </w:rPr>
        <w:t xml:space="preserve"> </w:t>
      </w:r>
      <w:r>
        <w:rPr>
          <w:w w:val="105"/>
        </w:rPr>
        <w:t>so</w:t>
      </w:r>
      <w:r>
        <w:rPr>
          <w:spacing w:val="2"/>
          <w:w w:val="105"/>
        </w:rPr>
        <w:t xml:space="preserve"> </w:t>
      </w:r>
      <w:r>
        <w:rPr>
          <w:w w:val="105"/>
        </w:rPr>
        <w:t>that</w:t>
      </w:r>
      <w:r>
        <w:rPr>
          <w:spacing w:val="21"/>
          <w:w w:val="105"/>
        </w:rPr>
        <w:t xml:space="preserve"> </w:t>
      </w:r>
      <w:r>
        <w:rPr>
          <w:w w:val="105"/>
        </w:rPr>
        <w:t>it</w:t>
      </w:r>
      <w:r>
        <w:rPr>
          <w:spacing w:val="9"/>
          <w:w w:val="105"/>
        </w:rPr>
        <w:t xml:space="preserve"> </w:t>
      </w:r>
      <w:r>
        <w:rPr>
          <w:w w:val="105"/>
        </w:rPr>
        <w:t>is</w:t>
      </w:r>
      <w:r>
        <w:rPr>
          <w:spacing w:val="4"/>
          <w:w w:val="105"/>
        </w:rPr>
        <w:t xml:space="preserve"> </w:t>
      </w:r>
      <w:r>
        <w:rPr>
          <w:w w:val="105"/>
        </w:rPr>
        <w:t>not</w:t>
      </w:r>
      <w:r>
        <w:rPr>
          <w:spacing w:val="19"/>
          <w:w w:val="105"/>
        </w:rPr>
        <w:t xml:space="preserve"> </w:t>
      </w:r>
      <w:r>
        <w:rPr>
          <w:w w:val="105"/>
        </w:rPr>
        <w:t>lost</w:t>
      </w:r>
      <w:r>
        <w:rPr>
          <w:w w:val="104"/>
        </w:rPr>
        <w:t xml:space="preserve"> </w:t>
      </w:r>
      <w:r>
        <w:rPr>
          <w:w w:val="105"/>
        </w:rPr>
        <w:t>or</w:t>
      </w:r>
      <w:r>
        <w:rPr>
          <w:spacing w:val="16"/>
          <w:w w:val="105"/>
        </w:rPr>
        <w:t xml:space="preserve"> </w:t>
      </w:r>
      <w:r>
        <w:rPr>
          <w:w w:val="105"/>
        </w:rPr>
        <w:t>taken</w:t>
      </w:r>
      <w:r>
        <w:rPr>
          <w:spacing w:val="16"/>
          <w:w w:val="105"/>
        </w:rPr>
        <w:t xml:space="preserve"> </w:t>
      </w:r>
      <w:r>
        <w:rPr>
          <w:w w:val="105"/>
        </w:rPr>
        <w:t>away</w:t>
      </w:r>
      <w:proofErr w:type="gramStart"/>
      <w:r>
        <w:rPr>
          <w:w w:val="105"/>
        </w:rPr>
        <w:t xml:space="preserve">. </w:t>
      </w:r>
      <w:r>
        <w:rPr>
          <w:spacing w:val="8"/>
          <w:w w:val="105"/>
        </w:rPr>
        <w:t xml:space="preserve"> </w:t>
      </w:r>
      <w:proofErr w:type="gramEnd"/>
      <w:r>
        <w:rPr>
          <w:w w:val="105"/>
        </w:rPr>
        <w:t>By</w:t>
      </w:r>
      <w:r>
        <w:rPr>
          <w:spacing w:val="5"/>
          <w:w w:val="105"/>
        </w:rPr>
        <w:t xml:space="preserve"> </w:t>
      </w:r>
      <w:r>
        <w:rPr>
          <w:w w:val="105"/>
        </w:rPr>
        <w:t>losing</w:t>
      </w:r>
      <w:r>
        <w:rPr>
          <w:spacing w:val="6"/>
          <w:w w:val="105"/>
        </w:rPr>
        <w:t xml:space="preserve"> </w:t>
      </w:r>
      <w:r>
        <w:rPr>
          <w:w w:val="105"/>
        </w:rPr>
        <w:t>the</w:t>
      </w:r>
      <w:r>
        <w:rPr>
          <w:spacing w:val="10"/>
          <w:w w:val="105"/>
        </w:rPr>
        <w:t xml:space="preserve"> </w:t>
      </w:r>
      <w:r>
        <w:rPr>
          <w:w w:val="105"/>
        </w:rPr>
        <w:t>weapon,</w:t>
      </w:r>
      <w:r>
        <w:rPr>
          <w:spacing w:val="32"/>
          <w:w w:val="105"/>
        </w:rPr>
        <w:t xml:space="preserve"> </w:t>
      </w:r>
      <w:r>
        <w:rPr>
          <w:w w:val="105"/>
        </w:rPr>
        <w:t>the</w:t>
      </w:r>
      <w:r>
        <w:rPr>
          <w:spacing w:val="16"/>
          <w:w w:val="105"/>
        </w:rPr>
        <w:t xml:space="preserve"> </w:t>
      </w:r>
      <w:r>
        <w:rPr>
          <w:w w:val="105"/>
        </w:rPr>
        <w:t>officer</w:t>
      </w:r>
      <w:r>
        <w:rPr>
          <w:spacing w:val="17"/>
          <w:w w:val="105"/>
        </w:rPr>
        <w:t xml:space="preserve"> </w:t>
      </w:r>
      <w:r>
        <w:rPr>
          <w:w w:val="105"/>
        </w:rPr>
        <w:t>and</w:t>
      </w:r>
    </w:p>
    <w:p w14:paraId="1EA08351" w14:textId="753F9165" w:rsidR="00EA4615" w:rsidRDefault="00333243">
      <w:pPr>
        <w:pStyle w:val="BodyText"/>
        <w:spacing w:line="264" w:lineRule="exact"/>
        <w:ind w:left="3261" w:right="206" w:firstLine="4"/>
      </w:pPr>
      <w:r>
        <w:rPr>
          <w:w w:val="110"/>
        </w:rPr>
        <w:t>the</w:t>
      </w:r>
      <w:r>
        <w:rPr>
          <w:spacing w:val="-20"/>
          <w:w w:val="110"/>
        </w:rPr>
        <w:t xml:space="preserve"> </w:t>
      </w:r>
      <w:r w:rsidR="008618E2">
        <w:rPr>
          <w:w w:val="110"/>
        </w:rPr>
        <w:t>public</w:t>
      </w:r>
      <w:r>
        <w:rPr>
          <w:spacing w:val="-22"/>
          <w:w w:val="110"/>
        </w:rPr>
        <w:t xml:space="preserve"> </w:t>
      </w:r>
      <w:proofErr w:type="gramStart"/>
      <w:r>
        <w:rPr>
          <w:w w:val="110"/>
        </w:rPr>
        <w:t>become</w:t>
      </w:r>
      <w:proofErr w:type="gramEnd"/>
      <w:r>
        <w:rPr>
          <w:spacing w:val="-15"/>
          <w:w w:val="110"/>
        </w:rPr>
        <w:t xml:space="preserve"> </w:t>
      </w:r>
      <w:r>
        <w:rPr>
          <w:w w:val="110"/>
        </w:rPr>
        <w:t>endangered.</w:t>
      </w:r>
      <w:r>
        <w:rPr>
          <w:spacing w:val="9"/>
          <w:w w:val="110"/>
        </w:rPr>
        <w:t xml:space="preserve"> </w:t>
      </w:r>
      <w:r>
        <w:rPr>
          <w:w w:val="110"/>
        </w:rPr>
        <w:t>The</w:t>
      </w:r>
      <w:r>
        <w:rPr>
          <w:spacing w:val="-25"/>
          <w:w w:val="110"/>
        </w:rPr>
        <w:t xml:space="preserve"> </w:t>
      </w:r>
      <w:r>
        <w:rPr>
          <w:w w:val="110"/>
        </w:rPr>
        <w:t>officer</w:t>
      </w:r>
      <w:r>
        <w:rPr>
          <w:w w:val="97"/>
        </w:rPr>
        <w:t xml:space="preserve"> </w:t>
      </w:r>
      <w:r>
        <w:rPr>
          <w:w w:val="110"/>
        </w:rPr>
        <w:t>should</w:t>
      </w:r>
      <w:r>
        <w:rPr>
          <w:spacing w:val="-9"/>
          <w:w w:val="110"/>
        </w:rPr>
        <w:t xml:space="preserve"> </w:t>
      </w:r>
      <w:r>
        <w:rPr>
          <w:w w:val="110"/>
        </w:rPr>
        <w:t>use</w:t>
      </w:r>
      <w:r>
        <w:rPr>
          <w:spacing w:val="-5"/>
          <w:w w:val="110"/>
        </w:rPr>
        <w:t xml:space="preserve"> </w:t>
      </w:r>
      <w:r>
        <w:rPr>
          <w:w w:val="110"/>
        </w:rPr>
        <w:t>only</w:t>
      </w:r>
      <w:r>
        <w:rPr>
          <w:spacing w:val="-16"/>
          <w:w w:val="110"/>
        </w:rPr>
        <w:t xml:space="preserve"> </w:t>
      </w:r>
      <w:r w:rsidR="008618E2">
        <w:rPr>
          <w:w w:val="110"/>
        </w:rPr>
        <w:t>top</w:t>
      </w:r>
      <w:r w:rsidR="008618E2">
        <w:rPr>
          <w:spacing w:val="-5"/>
          <w:w w:val="110"/>
        </w:rPr>
        <w:t>-quality</w:t>
      </w:r>
      <w:r>
        <w:rPr>
          <w:spacing w:val="-15"/>
          <w:w w:val="110"/>
        </w:rPr>
        <w:t xml:space="preserve"> </w:t>
      </w:r>
      <w:r>
        <w:rPr>
          <w:w w:val="110"/>
        </w:rPr>
        <w:t>holsters</w:t>
      </w:r>
      <w:r>
        <w:rPr>
          <w:spacing w:val="-2"/>
          <w:w w:val="110"/>
        </w:rPr>
        <w:t xml:space="preserve"> </w:t>
      </w:r>
      <w:r>
        <w:rPr>
          <w:w w:val="110"/>
        </w:rPr>
        <w:t>with</w:t>
      </w:r>
      <w:r>
        <w:rPr>
          <w:spacing w:val="-1"/>
          <w:w w:val="110"/>
        </w:rPr>
        <w:t xml:space="preserve"> </w:t>
      </w:r>
      <w:r>
        <w:rPr>
          <w:w w:val="110"/>
        </w:rPr>
        <w:t>adequate</w:t>
      </w:r>
      <w:r>
        <w:rPr>
          <w:w w:val="108"/>
        </w:rPr>
        <w:t xml:space="preserve"> </w:t>
      </w:r>
      <w:r>
        <w:rPr>
          <w:w w:val="110"/>
        </w:rPr>
        <w:t>(fastened)</w:t>
      </w:r>
      <w:r>
        <w:rPr>
          <w:spacing w:val="8"/>
          <w:w w:val="110"/>
        </w:rPr>
        <w:t xml:space="preserve"> </w:t>
      </w:r>
      <w:r>
        <w:rPr>
          <w:w w:val="110"/>
        </w:rPr>
        <w:t>safety</w:t>
      </w:r>
      <w:r>
        <w:rPr>
          <w:spacing w:val="-6"/>
          <w:w w:val="110"/>
        </w:rPr>
        <w:t xml:space="preserve"> </w:t>
      </w:r>
      <w:r>
        <w:rPr>
          <w:w w:val="110"/>
        </w:rPr>
        <w:t>straps,</w:t>
      </w:r>
      <w:r>
        <w:rPr>
          <w:spacing w:val="1"/>
          <w:w w:val="110"/>
        </w:rPr>
        <w:t xml:space="preserve"> </w:t>
      </w:r>
      <w:r>
        <w:rPr>
          <w:w w:val="110"/>
        </w:rPr>
        <w:t>i.e.,</w:t>
      </w:r>
      <w:r>
        <w:rPr>
          <w:spacing w:val="-1"/>
          <w:w w:val="110"/>
        </w:rPr>
        <w:t xml:space="preserve"> </w:t>
      </w:r>
      <w:r>
        <w:rPr>
          <w:w w:val="110"/>
        </w:rPr>
        <w:t>top</w:t>
      </w:r>
      <w:r>
        <w:rPr>
          <w:spacing w:val="4"/>
          <w:w w:val="110"/>
        </w:rPr>
        <w:t xml:space="preserve"> </w:t>
      </w:r>
      <w:r>
        <w:rPr>
          <w:w w:val="110"/>
        </w:rPr>
        <w:t>straps,</w:t>
      </w:r>
      <w:r>
        <w:rPr>
          <w:spacing w:val="9"/>
          <w:w w:val="110"/>
        </w:rPr>
        <w:t xml:space="preserve"> </w:t>
      </w:r>
      <w:proofErr w:type="gramStart"/>
      <w:r>
        <w:rPr>
          <w:w w:val="110"/>
        </w:rPr>
        <w:t>etc.</w:t>
      </w:r>
      <w:proofErr w:type="gramEnd"/>
      <w:r>
        <w:rPr>
          <w:w w:val="110"/>
        </w:rPr>
        <w:t>,</w:t>
      </w:r>
      <w:r>
        <w:rPr>
          <w:spacing w:val="-2"/>
          <w:w w:val="110"/>
        </w:rPr>
        <w:t xml:space="preserve"> </w:t>
      </w:r>
      <w:r>
        <w:rPr>
          <w:w w:val="110"/>
        </w:rPr>
        <w:t>that</w:t>
      </w:r>
      <w:r>
        <w:rPr>
          <w:spacing w:val="5"/>
          <w:w w:val="110"/>
        </w:rPr>
        <w:t xml:space="preserve"> </w:t>
      </w:r>
      <w:r>
        <w:rPr>
          <w:w w:val="110"/>
        </w:rPr>
        <w:t>ensure</w:t>
      </w:r>
      <w:r>
        <w:rPr>
          <w:w w:val="109"/>
        </w:rPr>
        <w:t xml:space="preserve"> </w:t>
      </w:r>
      <w:r>
        <w:rPr>
          <w:w w:val="110"/>
        </w:rPr>
        <w:t>that</w:t>
      </w:r>
      <w:r>
        <w:rPr>
          <w:spacing w:val="-1"/>
          <w:w w:val="110"/>
        </w:rPr>
        <w:t xml:space="preserve"> </w:t>
      </w:r>
      <w:r>
        <w:rPr>
          <w:w w:val="110"/>
        </w:rPr>
        <w:t>the</w:t>
      </w:r>
      <w:r>
        <w:rPr>
          <w:spacing w:val="-6"/>
          <w:w w:val="110"/>
        </w:rPr>
        <w:t xml:space="preserve"> </w:t>
      </w:r>
      <w:r>
        <w:rPr>
          <w:w w:val="110"/>
        </w:rPr>
        <w:t>weapon</w:t>
      </w:r>
      <w:r>
        <w:rPr>
          <w:spacing w:val="11"/>
          <w:w w:val="110"/>
        </w:rPr>
        <w:t xml:space="preserve"> </w:t>
      </w:r>
      <w:r>
        <w:rPr>
          <w:w w:val="110"/>
        </w:rPr>
        <w:t>cannot</w:t>
      </w:r>
      <w:r>
        <w:rPr>
          <w:spacing w:val="-2"/>
          <w:w w:val="110"/>
        </w:rPr>
        <w:t xml:space="preserve"> </w:t>
      </w:r>
      <w:r>
        <w:rPr>
          <w:w w:val="110"/>
        </w:rPr>
        <w:t>fall</w:t>
      </w:r>
      <w:r>
        <w:rPr>
          <w:spacing w:val="-13"/>
          <w:w w:val="110"/>
        </w:rPr>
        <w:t xml:space="preserve"> </w:t>
      </w:r>
      <w:r>
        <w:rPr>
          <w:w w:val="110"/>
        </w:rPr>
        <w:t>out</w:t>
      </w:r>
      <w:r>
        <w:rPr>
          <w:spacing w:val="-7"/>
          <w:w w:val="110"/>
        </w:rPr>
        <w:t xml:space="preserve"> </w:t>
      </w:r>
      <w:r>
        <w:rPr>
          <w:w w:val="110"/>
        </w:rPr>
        <w:t>or</w:t>
      </w:r>
      <w:r>
        <w:rPr>
          <w:spacing w:val="-7"/>
          <w:w w:val="110"/>
        </w:rPr>
        <w:t xml:space="preserve"> </w:t>
      </w:r>
      <w:r>
        <w:rPr>
          <w:w w:val="110"/>
        </w:rPr>
        <w:t>be</w:t>
      </w:r>
      <w:r>
        <w:rPr>
          <w:spacing w:val="-2"/>
          <w:w w:val="110"/>
        </w:rPr>
        <w:t xml:space="preserve"> </w:t>
      </w:r>
      <w:r>
        <w:rPr>
          <w:w w:val="110"/>
        </w:rPr>
        <w:t>taken</w:t>
      </w:r>
      <w:r>
        <w:rPr>
          <w:spacing w:val="1"/>
          <w:w w:val="110"/>
        </w:rPr>
        <w:t xml:space="preserve"> </w:t>
      </w:r>
      <w:r w:rsidR="008C7CE0">
        <w:rPr>
          <w:w w:val="110"/>
        </w:rPr>
        <w:t>easily yet</w:t>
      </w:r>
      <w:r>
        <w:rPr>
          <w:w w:val="104"/>
        </w:rPr>
        <w:t xml:space="preserve"> </w:t>
      </w:r>
      <w:r>
        <w:rPr>
          <w:w w:val="110"/>
        </w:rPr>
        <w:t>can</w:t>
      </w:r>
      <w:r>
        <w:rPr>
          <w:spacing w:val="-24"/>
          <w:w w:val="110"/>
        </w:rPr>
        <w:t xml:space="preserve"> </w:t>
      </w:r>
      <w:r>
        <w:rPr>
          <w:w w:val="110"/>
        </w:rPr>
        <w:t>be</w:t>
      </w:r>
      <w:r>
        <w:rPr>
          <w:spacing w:val="-19"/>
          <w:w w:val="110"/>
        </w:rPr>
        <w:t xml:space="preserve"> </w:t>
      </w:r>
      <w:r>
        <w:rPr>
          <w:w w:val="110"/>
        </w:rPr>
        <w:t>drawn</w:t>
      </w:r>
      <w:r>
        <w:rPr>
          <w:spacing w:val="-19"/>
          <w:w w:val="110"/>
        </w:rPr>
        <w:t xml:space="preserve"> </w:t>
      </w:r>
      <w:r w:rsidR="008618E2">
        <w:rPr>
          <w:w w:val="110"/>
        </w:rPr>
        <w:t>quickly</w:t>
      </w:r>
      <w:r>
        <w:rPr>
          <w:w w:val="110"/>
        </w:rPr>
        <w:t>.</w:t>
      </w:r>
    </w:p>
    <w:p w14:paraId="0EDA7672" w14:textId="77777777" w:rsidR="00EA4615" w:rsidRDefault="00EA4615">
      <w:pPr>
        <w:spacing w:before="6"/>
        <w:rPr>
          <w:rFonts w:ascii="Times New Roman" w:eastAsia="Times New Roman" w:hAnsi="Times New Roman" w:cs="Times New Roman"/>
        </w:rPr>
      </w:pPr>
    </w:p>
    <w:p w14:paraId="6DFEB9D8" w14:textId="1E5D0553" w:rsidR="00EA4615" w:rsidRDefault="00333243">
      <w:pPr>
        <w:pStyle w:val="BodyText"/>
        <w:numPr>
          <w:ilvl w:val="0"/>
          <w:numId w:val="77"/>
        </w:numPr>
        <w:tabs>
          <w:tab w:val="left" w:pos="3253"/>
        </w:tabs>
        <w:ind w:hanging="702"/>
      </w:pPr>
      <w:r>
        <w:rPr>
          <w:w w:val="105"/>
        </w:rPr>
        <w:t>Alcohol</w:t>
      </w:r>
      <w:r>
        <w:rPr>
          <w:spacing w:val="-6"/>
          <w:w w:val="105"/>
        </w:rPr>
        <w:t xml:space="preserve"> </w:t>
      </w:r>
      <w:r>
        <w:rPr>
          <w:w w:val="105"/>
        </w:rPr>
        <w:t>and</w:t>
      </w:r>
      <w:r>
        <w:rPr>
          <w:spacing w:val="-8"/>
          <w:w w:val="105"/>
        </w:rPr>
        <w:t xml:space="preserve"> </w:t>
      </w:r>
      <w:r>
        <w:rPr>
          <w:w w:val="105"/>
        </w:rPr>
        <w:t>gunpowder do</w:t>
      </w:r>
      <w:r>
        <w:rPr>
          <w:spacing w:val="-17"/>
          <w:w w:val="105"/>
        </w:rPr>
        <w:t xml:space="preserve"> </w:t>
      </w:r>
      <w:r>
        <w:rPr>
          <w:w w:val="105"/>
        </w:rPr>
        <w:t>not</w:t>
      </w:r>
      <w:r>
        <w:rPr>
          <w:spacing w:val="-11"/>
          <w:w w:val="105"/>
        </w:rPr>
        <w:t xml:space="preserve"> </w:t>
      </w:r>
      <w:r>
        <w:rPr>
          <w:w w:val="105"/>
        </w:rPr>
        <w:t>mix</w:t>
      </w:r>
      <w:r w:rsidR="00C12D7E">
        <w:rPr>
          <w:w w:val="105"/>
        </w:rPr>
        <w:t>!</w:t>
      </w:r>
    </w:p>
    <w:p w14:paraId="602C89C7" w14:textId="77777777" w:rsidR="00EA4615" w:rsidRDefault="00EA4615">
      <w:pPr>
        <w:spacing w:before="9"/>
        <w:rPr>
          <w:rFonts w:ascii="Times New Roman" w:eastAsia="Times New Roman" w:hAnsi="Times New Roman" w:cs="Times New Roman"/>
        </w:rPr>
      </w:pPr>
    </w:p>
    <w:p w14:paraId="27AE904E" w14:textId="77777777" w:rsidR="00EA4615" w:rsidRDefault="00333243">
      <w:pPr>
        <w:pStyle w:val="BodyText"/>
        <w:numPr>
          <w:ilvl w:val="0"/>
          <w:numId w:val="77"/>
        </w:numPr>
        <w:tabs>
          <w:tab w:val="left" w:pos="3267"/>
        </w:tabs>
        <w:ind w:left="3266" w:hanging="716"/>
      </w:pPr>
      <w:r>
        <w:rPr>
          <w:w w:val="110"/>
        </w:rPr>
        <w:t>Warning</w:t>
      </w:r>
      <w:r>
        <w:rPr>
          <w:spacing w:val="-16"/>
          <w:w w:val="110"/>
        </w:rPr>
        <w:t xml:space="preserve"> </w:t>
      </w:r>
      <w:r>
        <w:rPr>
          <w:w w:val="110"/>
        </w:rPr>
        <w:t>shots</w:t>
      </w:r>
    </w:p>
    <w:p w14:paraId="6EE2C139" w14:textId="77777777" w:rsidR="00EA4615" w:rsidRDefault="00EA4615">
      <w:pPr>
        <w:spacing w:before="9"/>
        <w:rPr>
          <w:rFonts w:ascii="Times New Roman" w:eastAsia="Times New Roman" w:hAnsi="Times New Roman" w:cs="Times New Roman"/>
        </w:rPr>
      </w:pPr>
    </w:p>
    <w:p w14:paraId="0C1B8D17" w14:textId="77777777" w:rsidR="00EA4615" w:rsidRDefault="00333243">
      <w:pPr>
        <w:pStyle w:val="BodyText"/>
        <w:ind w:left="3261" w:right="348"/>
      </w:pPr>
      <w:r>
        <w:rPr>
          <w:w w:val="105"/>
        </w:rPr>
        <w:t>Warning</w:t>
      </w:r>
      <w:r>
        <w:rPr>
          <w:spacing w:val="30"/>
          <w:w w:val="105"/>
        </w:rPr>
        <w:t xml:space="preserve"> </w:t>
      </w:r>
      <w:r>
        <w:rPr>
          <w:w w:val="105"/>
        </w:rPr>
        <w:t>shots</w:t>
      </w:r>
      <w:r>
        <w:rPr>
          <w:spacing w:val="7"/>
          <w:w w:val="105"/>
        </w:rPr>
        <w:t xml:space="preserve"> </w:t>
      </w:r>
      <w:r>
        <w:rPr>
          <w:w w:val="105"/>
        </w:rPr>
        <w:t>should</w:t>
      </w:r>
      <w:r>
        <w:rPr>
          <w:spacing w:val="20"/>
          <w:w w:val="105"/>
        </w:rPr>
        <w:t xml:space="preserve"> </w:t>
      </w:r>
      <w:r>
        <w:rPr>
          <w:w w:val="105"/>
        </w:rPr>
        <w:t>never</w:t>
      </w:r>
      <w:r>
        <w:rPr>
          <w:spacing w:val="26"/>
          <w:w w:val="105"/>
        </w:rPr>
        <w:t xml:space="preserve"> </w:t>
      </w:r>
      <w:proofErr w:type="gramStart"/>
      <w:r>
        <w:rPr>
          <w:w w:val="105"/>
        </w:rPr>
        <w:t>be</w:t>
      </w:r>
      <w:r>
        <w:rPr>
          <w:spacing w:val="24"/>
          <w:w w:val="105"/>
        </w:rPr>
        <w:t xml:space="preserve"> </w:t>
      </w:r>
      <w:r>
        <w:rPr>
          <w:w w:val="105"/>
        </w:rPr>
        <w:t>fired</w:t>
      </w:r>
      <w:proofErr w:type="gramEnd"/>
      <w:r>
        <w:rPr>
          <w:spacing w:val="10"/>
          <w:w w:val="105"/>
        </w:rPr>
        <w:t xml:space="preserve"> </w:t>
      </w:r>
      <w:r>
        <w:rPr>
          <w:w w:val="105"/>
        </w:rPr>
        <w:t>if</w:t>
      </w:r>
      <w:r>
        <w:rPr>
          <w:spacing w:val="13"/>
          <w:w w:val="105"/>
        </w:rPr>
        <w:t xml:space="preserve"> </w:t>
      </w:r>
      <w:r>
        <w:rPr>
          <w:w w:val="105"/>
        </w:rPr>
        <w:t>the</w:t>
      </w:r>
      <w:r>
        <w:rPr>
          <w:w w:val="113"/>
        </w:rPr>
        <w:t xml:space="preserve"> </w:t>
      </w:r>
      <w:r>
        <w:rPr>
          <w:w w:val="105"/>
        </w:rPr>
        <w:t>circumstances</w:t>
      </w:r>
      <w:r>
        <w:rPr>
          <w:spacing w:val="28"/>
          <w:w w:val="105"/>
        </w:rPr>
        <w:t xml:space="preserve"> </w:t>
      </w:r>
      <w:r>
        <w:rPr>
          <w:w w:val="105"/>
        </w:rPr>
        <w:t>do</w:t>
      </w:r>
      <w:r>
        <w:rPr>
          <w:spacing w:val="1"/>
          <w:w w:val="105"/>
        </w:rPr>
        <w:t xml:space="preserve"> </w:t>
      </w:r>
      <w:r>
        <w:rPr>
          <w:w w:val="105"/>
        </w:rPr>
        <w:t>not</w:t>
      </w:r>
      <w:r>
        <w:rPr>
          <w:spacing w:val="-4"/>
          <w:w w:val="105"/>
        </w:rPr>
        <w:t xml:space="preserve"> </w:t>
      </w:r>
      <w:r>
        <w:rPr>
          <w:w w:val="105"/>
        </w:rPr>
        <w:t>justify</w:t>
      </w:r>
      <w:r>
        <w:rPr>
          <w:spacing w:val="33"/>
          <w:w w:val="105"/>
        </w:rPr>
        <w:t xml:space="preserve"> </w:t>
      </w:r>
      <w:r>
        <w:rPr>
          <w:w w:val="105"/>
        </w:rPr>
        <w:t>the</w:t>
      </w:r>
      <w:r>
        <w:rPr>
          <w:spacing w:val="13"/>
          <w:w w:val="105"/>
        </w:rPr>
        <w:t xml:space="preserve"> </w:t>
      </w:r>
      <w:r>
        <w:rPr>
          <w:w w:val="105"/>
        </w:rPr>
        <w:t>use</w:t>
      </w:r>
      <w:r>
        <w:rPr>
          <w:spacing w:val="18"/>
          <w:w w:val="105"/>
        </w:rPr>
        <w:t xml:space="preserve"> </w:t>
      </w:r>
      <w:r>
        <w:rPr>
          <w:w w:val="105"/>
        </w:rPr>
        <w:t>of deadly</w:t>
      </w:r>
      <w:r>
        <w:rPr>
          <w:spacing w:val="10"/>
          <w:w w:val="105"/>
        </w:rPr>
        <w:t xml:space="preserve"> </w:t>
      </w:r>
      <w:r>
        <w:rPr>
          <w:w w:val="105"/>
        </w:rPr>
        <w:t>force.</w:t>
      </w:r>
      <w:r>
        <w:rPr>
          <w:w w:val="99"/>
        </w:rPr>
        <w:t xml:space="preserve"> </w:t>
      </w:r>
      <w:r>
        <w:rPr>
          <w:w w:val="105"/>
        </w:rPr>
        <w:t>Warning</w:t>
      </w:r>
      <w:r>
        <w:rPr>
          <w:spacing w:val="17"/>
          <w:w w:val="105"/>
        </w:rPr>
        <w:t xml:space="preserve"> </w:t>
      </w:r>
      <w:r>
        <w:rPr>
          <w:w w:val="105"/>
        </w:rPr>
        <w:t>shots</w:t>
      </w:r>
      <w:r>
        <w:rPr>
          <w:spacing w:val="8"/>
          <w:w w:val="105"/>
        </w:rPr>
        <w:t xml:space="preserve"> </w:t>
      </w:r>
      <w:r>
        <w:rPr>
          <w:w w:val="105"/>
        </w:rPr>
        <w:t>should</w:t>
      </w:r>
      <w:r>
        <w:rPr>
          <w:spacing w:val="13"/>
          <w:w w:val="105"/>
        </w:rPr>
        <w:t xml:space="preserve"> </w:t>
      </w:r>
      <w:r>
        <w:rPr>
          <w:w w:val="105"/>
        </w:rPr>
        <w:t>never</w:t>
      </w:r>
      <w:r>
        <w:rPr>
          <w:spacing w:val="20"/>
          <w:w w:val="105"/>
        </w:rPr>
        <w:t xml:space="preserve"> </w:t>
      </w:r>
      <w:proofErr w:type="gramStart"/>
      <w:r>
        <w:rPr>
          <w:w w:val="105"/>
        </w:rPr>
        <w:t>be</w:t>
      </w:r>
      <w:r>
        <w:rPr>
          <w:spacing w:val="15"/>
          <w:w w:val="105"/>
        </w:rPr>
        <w:t xml:space="preserve"> </w:t>
      </w:r>
      <w:r>
        <w:rPr>
          <w:w w:val="105"/>
        </w:rPr>
        <w:t>fired</w:t>
      </w:r>
      <w:proofErr w:type="gramEnd"/>
      <w:r>
        <w:rPr>
          <w:spacing w:val="11"/>
          <w:w w:val="105"/>
        </w:rPr>
        <w:t xml:space="preserve"> </w:t>
      </w:r>
      <w:r>
        <w:rPr>
          <w:w w:val="105"/>
        </w:rPr>
        <w:t>for</w:t>
      </w:r>
      <w:r>
        <w:rPr>
          <w:spacing w:val="10"/>
          <w:w w:val="105"/>
        </w:rPr>
        <w:t xml:space="preserve"> </w:t>
      </w:r>
      <w:r>
        <w:rPr>
          <w:w w:val="105"/>
        </w:rPr>
        <w:t>the</w:t>
      </w:r>
      <w:r>
        <w:rPr>
          <w:spacing w:val="18"/>
          <w:w w:val="105"/>
        </w:rPr>
        <w:t xml:space="preserve"> </w:t>
      </w:r>
      <w:r>
        <w:rPr>
          <w:w w:val="105"/>
        </w:rPr>
        <w:t>purpose</w:t>
      </w:r>
      <w:r>
        <w:rPr>
          <w:spacing w:val="23"/>
          <w:w w:val="105"/>
        </w:rPr>
        <w:t xml:space="preserve"> </w:t>
      </w:r>
      <w:r>
        <w:rPr>
          <w:w w:val="105"/>
        </w:rPr>
        <w:t>of</w:t>
      </w:r>
      <w:r>
        <w:rPr>
          <w:w w:val="88"/>
        </w:rPr>
        <w:t xml:space="preserve"> </w:t>
      </w:r>
      <w:r>
        <w:rPr>
          <w:w w:val="105"/>
        </w:rPr>
        <w:t>frightening</w:t>
      </w:r>
      <w:r>
        <w:rPr>
          <w:spacing w:val="26"/>
          <w:w w:val="105"/>
        </w:rPr>
        <w:t xml:space="preserve"> </w:t>
      </w:r>
      <w:r>
        <w:rPr>
          <w:w w:val="105"/>
        </w:rPr>
        <w:t>or</w:t>
      </w:r>
      <w:r>
        <w:rPr>
          <w:spacing w:val="13"/>
          <w:w w:val="105"/>
        </w:rPr>
        <w:t xml:space="preserve"> </w:t>
      </w:r>
      <w:r>
        <w:rPr>
          <w:w w:val="105"/>
        </w:rPr>
        <w:t>halting</w:t>
      </w:r>
      <w:r>
        <w:rPr>
          <w:spacing w:val="46"/>
          <w:w w:val="105"/>
        </w:rPr>
        <w:t xml:space="preserve"> </w:t>
      </w:r>
      <w:r>
        <w:rPr>
          <w:w w:val="105"/>
        </w:rPr>
        <w:t>a</w:t>
      </w:r>
      <w:r>
        <w:rPr>
          <w:spacing w:val="24"/>
          <w:w w:val="105"/>
        </w:rPr>
        <w:t xml:space="preserve"> </w:t>
      </w:r>
      <w:r>
        <w:rPr>
          <w:w w:val="105"/>
        </w:rPr>
        <w:t>suspect</w:t>
      </w:r>
      <w:r>
        <w:rPr>
          <w:spacing w:val="31"/>
          <w:w w:val="105"/>
        </w:rPr>
        <w:t xml:space="preserve"> </w:t>
      </w:r>
      <w:r>
        <w:rPr>
          <w:w w:val="105"/>
        </w:rPr>
        <w:t>running</w:t>
      </w:r>
      <w:r>
        <w:rPr>
          <w:spacing w:val="46"/>
          <w:w w:val="105"/>
        </w:rPr>
        <w:t xml:space="preserve"> </w:t>
      </w:r>
      <w:r>
        <w:rPr>
          <w:w w:val="105"/>
        </w:rPr>
        <w:t>away</w:t>
      </w:r>
      <w:r>
        <w:rPr>
          <w:spacing w:val="23"/>
          <w:w w:val="105"/>
        </w:rPr>
        <w:t xml:space="preserve"> </w:t>
      </w:r>
      <w:r>
        <w:rPr>
          <w:w w:val="105"/>
        </w:rPr>
        <w:t>from</w:t>
      </w:r>
      <w:r>
        <w:rPr>
          <w:spacing w:val="29"/>
          <w:w w:val="105"/>
        </w:rPr>
        <w:t xml:space="preserve"> </w:t>
      </w:r>
      <w:r>
        <w:rPr>
          <w:w w:val="105"/>
        </w:rPr>
        <w:t>an</w:t>
      </w:r>
      <w:r>
        <w:rPr>
          <w:w w:val="112"/>
        </w:rPr>
        <w:t xml:space="preserve"> </w:t>
      </w:r>
      <w:r>
        <w:rPr>
          <w:w w:val="105"/>
        </w:rPr>
        <w:t>officer.</w:t>
      </w:r>
    </w:p>
    <w:p w14:paraId="180055B1" w14:textId="77777777" w:rsidR="00EA4615" w:rsidRDefault="00EA4615">
      <w:pPr>
        <w:spacing w:before="9"/>
        <w:rPr>
          <w:rFonts w:ascii="Times New Roman" w:eastAsia="Times New Roman" w:hAnsi="Times New Roman" w:cs="Times New Roman"/>
        </w:rPr>
      </w:pPr>
    </w:p>
    <w:p w14:paraId="5FE432D4" w14:textId="37143B3F" w:rsidR="00EA4615" w:rsidRDefault="00333243">
      <w:pPr>
        <w:pStyle w:val="BodyText"/>
        <w:ind w:left="3261" w:right="348" w:hanging="5"/>
      </w:pPr>
      <w:r>
        <w:rPr>
          <w:w w:val="105"/>
        </w:rPr>
        <w:t>Any</w:t>
      </w:r>
      <w:r>
        <w:rPr>
          <w:spacing w:val="18"/>
          <w:w w:val="105"/>
        </w:rPr>
        <w:t xml:space="preserve"> </w:t>
      </w:r>
      <w:r>
        <w:rPr>
          <w:w w:val="105"/>
        </w:rPr>
        <w:t>discharge</w:t>
      </w:r>
      <w:r>
        <w:rPr>
          <w:spacing w:val="26"/>
          <w:w w:val="105"/>
        </w:rPr>
        <w:t xml:space="preserve"> </w:t>
      </w:r>
      <w:r>
        <w:rPr>
          <w:w w:val="105"/>
        </w:rPr>
        <w:t>of</w:t>
      </w:r>
      <w:r>
        <w:rPr>
          <w:spacing w:val="18"/>
          <w:w w:val="105"/>
        </w:rPr>
        <w:t xml:space="preserve"> </w:t>
      </w:r>
      <w:r>
        <w:rPr>
          <w:w w:val="105"/>
        </w:rPr>
        <w:t>a</w:t>
      </w:r>
      <w:r>
        <w:rPr>
          <w:spacing w:val="11"/>
          <w:w w:val="105"/>
        </w:rPr>
        <w:t xml:space="preserve"> </w:t>
      </w:r>
      <w:r>
        <w:rPr>
          <w:w w:val="105"/>
        </w:rPr>
        <w:t>firearm</w:t>
      </w:r>
      <w:r>
        <w:rPr>
          <w:spacing w:val="21"/>
          <w:w w:val="105"/>
        </w:rPr>
        <w:t xml:space="preserve"> </w:t>
      </w:r>
      <w:r>
        <w:rPr>
          <w:w w:val="105"/>
        </w:rPr>
        <w:t>is</w:t>
      </w:r>
      <w:r>
        <w:rPr>
          <w:spacing w:val="8"/>
          <w:w w:val="105"/>
        </w:rPr>
        <w:t xml:space="preserve"> </w:t>
      </w:r>
      <w:r>
        <w:rPr>
          <w:w w:val="105"/>
        </w:rPr>
        <w:t>dangerous</w:t>
      </w:r>
      <w:r>
        <w:rPr>
          <w:spacing w:val="20"/>
          <w:w w:val="105"/>
        </w:rPr>
        <w:t xml:space="preserve"> </w:t>
      </w:r>
      <w:r>
        <w:rPr>
          <w:w w:val="105"/>
        </w:rPr>
        <w:t>to</w:t>
      </w:r>
      <w:r>
        <w:rPr>
          <w:spacing w:val="5"/>
          <w:w w:val="105"/>
        </w:rPr>
        <w:t xml:space="preserve"> </w:t>
      </w:r>
      <w:r>
        <w:rPr>
          <w:w w:val="105"/>
        </w:rPr>
        <w:t>life</w:t>
      </w:r>
      <w:r>
        <w:rPr>
          <w:spacing w:val="13"/>
          <w:w w:val="105"/>
        </w:rPr>
        <w:t xml:space="preserve"> </w:t>
      </w:r>
      <w:r>
        <w:rPr>
          <w:w w:val="105"/>
        </w:rPr>
        <w:t>and</w:t>
      </w:r>
      <w:r>
        <w:rPr>
          <w:spacing w:val="11"/>
          <w:w w:val="105"/>
        </w:rPr>
        <w:t xml:space="preserve"> </w:t>
      </w:r>
      <w:r>
        <w:rPr>
          <w:w w:val="105"/>
        </w:rPr>
        <w:t>can be</w:t>
      </w:r>
      <w:r>
        <w:rPr>
          <w:spacing w:val="4"/>
          <w:w w:val="105"/>
        </w:rPr>
        <w:t xml:space="preserve"> </w:t>
      </w:r>
      <w:r>
        <w:rPr>
          <w:w w:val="105"/>
        </w:rPr>
        <w:t>justified</w:t>
      </w:r>
      <w:r>
        <w:rPr>
          <w:spacing w:val="43"/>
          <w:w w:val="105"/>
        </w:rPr>
        <w:t xml:space="preserve"> </w:t>
      </w:r>
      <w:r>
        <w:rPr>
          <w:w w:val="105"/>
        </w:rPr>
        <w:t>only</w:t>
      </w:r>
      <w:r>
        <w:rPr>
          <w:spacing w:val="10"/>
          <w:w w:val="105"/>
        </w:rPr>
        <w:t xml:space="preserve"> </w:t>
      </w:r>
      <w:r>
        <w:rPr>
          <w:w w:val="105"/>
        </w:rPr>
        <w:t>if</w:t>
      </w:r>
      <w:r>
        <w:rPr>
          <w:spacing w:val="8"/>
          <w:w w:val="105"/>
        </w:rPr>
        <w:t xml:space="preserve"> </w:t>
      </w:r>
      <w:r>
        <w:rPr>
          <w:w w:val="105"/>
        </w:rPr>
        <w:t>the</w:t>
      </w:r>
      <w:r>
        <w:rPr>
          <w:spacing w:val="13"/>
          <w:w w:val="105"/>
        </w:rPr>
        <w:t xml:space="preserve"> </w:t>
      </w:r>
      <w:r>
        <w:rPr>
          <w:w w:val="105"/>
        </w:rPr>
        <w:t>need</w:t>
      </w:r>
      <w:r>
        <w:rPr>
          <w:spacing w:val="10"/>
          <w:w w:val="105"/>
        </w:rPr>
        <w:t xml:space="preserve"> </w:t>
      </w:r>
      <w:r>
        <w:rPr>
          <w:w w:val="105"/>
        </w:rPr>
        <w:t>to</w:t>
      </w:r>
      <w:r>
        <w:rPr>
          <w:spacing w:val="15"/>
          <w:w w:val="105"/>
        </w:rPr>
        <w:t xml:space="preserve"> </w:t>
      </w:r>
      <w:r>
        <w:rPr>
          <w:w w:val="105"/>
        </w:rPr>
        <w:t>shoot</w:t>
      </w:r>
      <w:r>
        <w:rPr>
          <w:spacing w:val="9"/>
          <w:w w:val="105"/>
        </w:rPr>
        <w:t xml:space="preserve"> </w:t>
      </w:r>
      <w:r>
        <w:rPr>
          <w:w w:val="105"/>
        </w:rPr>
        <w:t>is</w:t>
      </w:r>
      <w:r>
        <w:rPr>
          <w:spacing w:val="-2"/>
          <w:w w:val="105"/>
        </w:rPr>
        <w:t xml:space="preserve"> </w:t>
      </w:r>
      <w:r>
        <w:rPr>
          <w:w w:val="105"/>
        </w:rPr>
        <w:t>clear</w:t>
      </w:r>
      <w:r>
        <w:rPr>
          <w:spacing w:val="13"/>
          <w:w w:val="105"/>
        </w:rPr>
        <w:t xml:space="preserve"> </w:t>
      </w:r>
      <w:r>
        <w:rPr>
          <w:w w:val="105"/>
        </w:rPr>
        <w:t>and</w:t>
      </w:r>
      <w:r>
        <w:rPr>
          <w:spacing w:val="9"/>
          <w:w w:val="105"/>
        </w:rPr>
        <w:t xml:space="preserve"> </w:t>
      </w:r>
      <w:r>
        <w:rPr>
          <w:w w:val="105"/>
        </w:rPr>
        <w:t>un­</w:t>
      </w:r>
      <w:r>
        <w:rPr>
          <w:w w:val="104"/>
        </w:rPr>
        <w:t xml:space="preserve"> </w:t>
      </w:r>
      <w:r>
        <w:rPr>
          <w:w w:val="105"/>
        </w:rPr>
        <w:t>avoidable</w:t>
      </w:r>
      <w:proofErr w:type="gramStart"/>
      <w:r>
        <w:rPr>
          <w:w w:val="105"/>
        </w:rPr>
        <w:t xml:space="preserve">. </w:t>
      </w:r>
      <w:r>
        <w:rPr>
          <w:spacing w:val="9"/>
          <w:w w:val="105"/>
        </w:rPr>
        <w:t xml:space="preserve"> </w:t>
      </w:r>
      <w:proofErr w:type="gramEnd"/>
      <w:r>
        <w:rPr>
          <w:w w:val="105"/>
        </w:rPr>
        <w:t>Every</w:t>
      </w:r>
      <w:r>
        <w:rPr>
          <w:spacing w:val="10"/>
          <w:w w:val="105"/>
        </w:rPr>
        <w:t xml:space="preserve"> </w:t>
      </w:r>
      <w:r>
        <w:rPr>
          <w:w w:val="105"/>
        </w:rPr>
        <w:t>officer</w:t>
      </w:r>
      <w:r>
        <w:rPr>
          <w:spacing w:val="4"/>
          <w:w w:val="105"/>
        </w:rPr>
        <w:t xml:space="preserve"> </w:t>
      </w:r>
      <w:r>
        <w:rPr>
          <w:w w:val="105"/>
        </w:rPr>
        <w:t>is</w:t>
      </w:r>
      <w:r>
        <w:rPr>
          <w:spacing w:val="-8"/>
          <w:w w:val="105"/>
        </w:rPr>
        <w:t xml:space="preserve"> </w:t>
      </w:r>
      <w:r>
        <w:rPr>
          <w:w w:val="105"/>
        </w:rPr>
        <w:t>responsible</w:t>
      </w:r>
      <w:r>
        <w:rPr>
          <w:spacing w:val="25"/>
          <w:w w:val="105"/>
        </w:rPr>
        <w:t xml:space="preserve"> </w:t>
      </w:r>
      <w:r>
        <w:rPr>
          <w:w w:val="105"/>
        </w:rPr>
        <w:t>for</w:t>
      </w:r>
      <w:r>
        <w:rPr>
          <w:spacing w:val="3"/>
          <w:w w:val="105"/>
        </w:rPr>
        <w:t xml:space="preserve"> </w:t>
      </w:r>
      <w:r>
        <w:rPr>
          <w:w w:val="105"/>
        </w:rPr>
        <w:t>the</w:t>
      </w:r>
      <w:r>
        <w:rPr>
          <w:spacing w:val="10"/>
          <w:w w:val="105"/>
        </w:rPr>
        <w:t xml:space="preserve"> </w:t>
      </w:r>
      <w:r>
        <w:rPr>
          <w:w w:val="105"/>
        </w:rPr>
        <w:t>consequences</w:t>
      </w:r>
      <w:r>
        <w:rPr>
          <w:spacing w:val="10"/>
          <w:w w:val="105"/>
        </w:rPr>
        <w:t xml:space="preserve"> </w:t>
      </w:r>
      <w:r>
        <w:rPr>
          <w:w w:val="105"/>
        </w:rPr>
        <w:t>of</w:t>
      </w:r>
      <w:r>
        <w:rPr>
          <w:spacing w:val="12"/>
          <w:w w:val="105"/>
        </w:rPr>
        <w:t xml:space="preserve"> </w:t>
      </w:r>
      <w:r>
        <w:rPr>
          <w:w w:val="105"/>
        </w:rPr>
        <w:t>shooting,</w:t>
      </w:r>
      <w:r>
        <w:rPr>
          <w:spacing w:val="10"/>
          <w:w w:val="105"/>
        </w:rPr>
        <w:t xml:space="preserve"> </w:t>
      </w:r>
      <w:r>
        <w:rPr>
          <w:w w:val="105"/>
        </w:rPr>
        <w:t>from</w:t>
      </w:r>
      <w:r>
        <w:rPr>
          <w:spacing w:val="20"/>
          <w:w w:val="105"/>
        </w:rPr>
        <w:t xml:space="preserve"> </w:t>
      </w:r>
      <w:r>
        <w:rPr>
          <w:w w:val="105"/>
        </w:rPr>
        <w:t>the</w:t>
      </w:r>
      <w:r>
        <w:rPr>
          <w:spacing w:val="19"/>
          <w:w w:val="105"/>
        </w:rPr>
        <w:t xml:space="preserve"> </w:t>
      </w:r>
      <w:r>
        <w:rPr>
          <w:w w:val="105"/>
        </w:rPr>
        <w:t>time</w:t>
      </w:r>
      <w:r>
        <w:rPr>
          <w:spacing w:val="17"/>
          <w:w w:val="105"/>
        </w:rPr>
        <w:t xml:space="preserve"> </w:t>
      </w:r>
      <w:r>
        <w:rPr>
          <w:w w:val="105"/>
        </w:rPr>
        <w:t>the</w:t>
      </w:r>
      <w:r>
        <w:rPr>
          <w:spacing w:val="23"/>
          <w:w w:val="105"/>
        </w:rPr>
        <w:t xml:space="preserve"> </w:t>
      </w:r>
      <w:r>
        <w:rPr>
          <w:w w:val="105"/>
        </w:rPr>
        <w:t>trigger</w:t>
      </w:r>
      <w:r>
        <w:rPr>
          <w:spacing w:val="23"/>
          <w:w w:val="105"/>
        </w:rPr>
        <w:t xml:space="preserve"> </w:t>
      </w:r>
      <w:proofErr w:type="gramStart"/>
      <w:r>
        <w:rPr>
          <w:w w:val="105"/>
        </w:rPr>
        <w:t>is</w:t>
      </w:r>
      <w:r>
        <w:rPr>
          <w:spacing w:val="2"/>
          <w:w w:val="105"/>
        </w:rPr>
        <w:t xml:space="preserve"> </w:t>
      </w:r>
      <w:r>
        <w:rPr>
          <w:w w:val="105"/>
        </w:rPr>
        <w:t>pulled</w:t>
      </w:r>
      <w:proofErr w:type="gramEnd"/>
      <w:r>
        <w:rPr>
          <w:w w:val="104"/>
        </w:rPr>
        <w:t xml:space="preserve"> </w:t>
      </w:r>
      <w:r>
        <w:rPr>
          <w:w w:val="105"/>
        </w:rPr>
        <w:t>until</w:t>
      </w:r>
      <w:r>
        <w:rPr>
          <w:spacing w:val="40"/>
          <w:w w:val="105"/>
        </w:rPr>
        <w:t xml:space="preserve"> </w:t>
      </w:r>
      <w:r>
        <w:rPr>
          <w:w w:val="105"/>
        </w:rPr>
        <w:t>the</w:t>
      </w:r>
      <w:r>
        <w:rPr>
          <w:spacing w:val="33"/>
          <w:w w:val="105"/>
        </w:rPr>
        <w:t xml:space="preserve"> </w:t>
      </w:r>
      <w:r>
        <w:rPr>
          <w:w w:val="105"/>
        </w:rPr>
        <w:t>bullet</w:t>
      </w:r>
      <w:r>
        <w:rPr>
          <w:spacing w:val="57"/>
          <w:w w:val="105"/>
        </w:rPr>
        <w:t xml:space="preserve"> </w:t>
      </w:r>
      <w:r>
        <w:rPr>
          <w:w w:val="105"/>
        </w:rPr>
        <w:t>reaches</w:t>
      </w:r>
      <w:r>
        <w:rPr>
          <w:spacing w:val="48"/>
          <w:w w:val="105"/>
        </w:rPr>
        <w:t xml:space="preserve"> </w:t>
      </w:r>
      <w:r>
        <w:rPr>
          <w:w w:val="105"/>
        </w:rPr>
        <w:t>its</w:t>
      </w:r>
      <w:r>
        <w:rPr>
          <w:spacing w:val="32"/>
          <w:w w:val="105"/>
        </w:rPr>
        <w:t xml:space="preserve"> </w:t>
      </w:r>
      <w:r>
        <w:rPr>
          <w:w w:val="105"/>
        </w:rPr>
        <w:t>terminal</w:t>
      </w:r>
      <w:r>
        <w:rPr>
          <w:spacing w:val="39"/>
          <w:w w:val="105"/>
        </w:rPr>
        <w:t xml:space="preserve"> </w:t>
      </w:r>
      <w:r>
        <w:rPr>
          <w:w w:val="105"/>
        </w:rPr>
        <w:t>resting</w:t>
      </w:r>
      <w:r>
        <w:rPr>
          <w:spacing w:val="32"/>
          <w:w w:val="105"/>
        </w:rPr>
        <w:t xml:space="preserve"> </w:t>
      </w:r>
      <w:r>
        <w:rPr>
          <w:w w:val="105"/>
        </w:rPr>
        <w:t>point.</w:t>
      </w:r>
    </w:p>
    <w:p w14:paraId="507ECC73" w14:textId="77777777" w:rsidR="00EA4615" w:rsidRDefault="00EA4615">
      <w:pPr>
        <w:spacing w:before="9"/>
        <w:rPr>
          <w:rFonts w:ascii="Times New Roman" w:eastAsia="Times New Roman" w:hAnsi="Times New Roman" w:cs="Times New Roman"/>
        </w:rPr>
      </w:pPr>
    </w:p>
    <w:p w14:paraId="2B764506" w14:textId="77777777" w:rsidR="00EA4615" w:rsidRDefault="00333243">
      <w:pPr>
        <w:pStyle w:val="BodyText"/>
        <w:numPr>
          <w:ilvl w:val="2"/>
          <w:numId w:val="79"/>
        </w:numPr>
        <w:tabs>
          <w:tab w:val="left" w:pos="2556"/>
        </w:tabs>
        <w:ind w:left="2555" w:hanging="722"/>
      </w:pPr>
      <w:r>
        <w:rPr>
          <w:w w:val="105"/>
        </w:rPr>
        <w:t>Safety</w:t>
      </w:r>
      <w:r>
        <w:rPr>
          <w:spacing w:val="21"/>
          <w:w w:val="105"/>
        </w:rPr>
        <w:t xml:space="preserve"> </w:t>
      </w:r>
      <w:r>
        <w:rPr>
          <w:w w:val="105"/>
        </w:rPr>
        <w:t>at</w:t>
      </w:r>
      <w:r>
        <w:rPr>
          <w:spacing w:val="9"/>
          <w:w w:val="105"/>
        </w:rPr>
        <w:t xml:space="preserve"> </w:t>
      </w:r>
      <w:r>
        <w:rPr>
          <w:w w:val="105"/>
        </w:rPr>
        <w:t>home</w:t>
      </w:r>
    </w:p>
    <w:p w14:paraId="7342CA92" w14:textId="77777777" w:rsidR="00EA4615" w:rsidRDefault="00EA4615">
      <w:pPr>
        <w:spacing w:before="3"/>
        <w:rPr>
          <w:rFonts w:ascii="Times New Roman" w:eastAsia="Times New Roman" w:hAnsi="Times New Roman" w:cs="Times New Roman"/>
          <w:sz w:val="23"/>
          <w:szCs w:val="23"/>
        </w:rPr>
      </w:pPr>
    </w:p>
    <w:p w14:paraId="6462499C" w14:textId="77777777" w:rsidR="00EA4615" w:rsidRDefault="00333243">
      <w:pPr>
        <w:pStyle w:val="BodyText"/>
        <w:numPr>
          <w:ilvl w:val="3"/>
          <w:numId w:val="79"/>
        </w:numPr>
        <w:tabs>
          <w:tab w:val="left" w:pos="3258"/>
        </w:tabs>
        <w:spacing w:line="238" w:lineRule="auto"/>
        <w:ind w:left="3257" w:right="294" w:hanging="702"/>
      </w:pPr>
      <w:r>
        <w:rPr>
          <w:w w:val="105"/>
        </w:rPr>
        <w:t>A</w:t>
      </w:r>
      <w:r>
        <w:rPr>
          <w:spacing w:val="11"/>
          <w:w w:val="105"/>
        </w:rPr>
        <w:t xml:space="preserve"> </w:t>
      </w:r>
      <w:r>
        <w:rPr>
          <w:w w:val="105"/>
        </w:rPr>
        <w:t>security</w:t>
      </w:r>
      <w:r>
        <w:rPr>
          <w:spacing w:val="15"/>
          <w:w w:val="105"/>
        </w:rPr>
        <w:t xml:space="preserve"> </w:t>
      </w:r>
      <w:r>
        <w:rPr>
          <w:w w:val="105"/>
        </w:rPr>
        <w:t>officer</w:t>
      </w:r>
      <w:r>
        <w:rPr>
          <w:spacing w:val="13"/>
          <w:w w:val="105"/>
        </w:rPr>
        <w:t xml:space="preserve"> </w:t>
      </w:r>
      <w:r>
        <w:rPr>
          <w:w w:val="105"/>
        </w:rPr>
        <w:t>with</w:t>
      </w:r>
      <w:r>
        <w:rPr>
          <w:spacing w:val="17"/>
          <w:w w:val="105"/>
        </w:rPr>
        <w:t xml:space="preserve"> </w:t>
      </w:r>
      <w:r>
        <w:rPr>
          <w:w w:val="105"/>
        </w:rPr>
        <w:t>a</w:t>
      </w:r>
      <w:r>
        <w:rPr>
          <w:spacing w:val="11"/>
          <w:w w:val="105"/>
        </w:rPr>
        <w:t xml:space="preserve"> </w:t>
      </w:r>
      <w:r>
        <w:rPr>
          <w:w w:val="105"/>
        </w:rPr>
        <w:t>family,</w:t>
      </w:r>
      <w:r>
        <w:rPr>
          <w:spacing w:val="18"/>
          <w:w w:val="105"/>
        </w:rPr>
        <w:t xml:space="preserve"> </w:t>
      </w:r>
      <w:r>
        <w:rPr>
          <w:w w:val="105"/>
        </w:rPr>
        <w:t>especially</w:t>
      </w:r>
      <w:r>
        <w:rPr>
          <w:spacing w:val="14"/>
          <w:w w:val="105"/>
        </w:rPr>
        <w:t xml:space="preserve"> </w:t>
      </w:r>
      <w:r>
        <w:rPr>
          <w:w w:val="105"/>
        </w:rPr>
        <w:t>if</w:t>
      </w:r>
      <w:r>
        <w:rPr>
          <w:spacing w:val="10"/>
          <w:w w:val="105"/>
        </w:rPr>
        <w:t xml:space="preserve"> </w:t>
      </w:r>
      <w:r>
        <w:rPr>
          <w:w w:val="105"/>
        </w:rPr>
        <w:t>there</w:t>
      </w:r>
      <w:r>
        <w:rPr>
          <w:spacing w:val="15"/>
          <w:w w:val="105"/>
        </w:rPr>
        <w:t xml:space="preserve"> </w:t>
      </w:r>
      <w:r>
        <w:rPr>
          <w:w w:val="105"/>
        </w:rPr>
        <w:t>are</w:t>
      </w:r>
      <w:r>
        <w:rPr>
          <w:w w:val="114"/>
        </w:rPr>
        <w:t xml:space="preserve"> </w:t>
      </w:r>
      <w:r>
        <w:rPr>
          <w:w w:val="105"/>
        </w:rPr>
        <w:t>small</w:t>
      </w:r>
      <w:r>
        <w:rPr>
          <w:spacing w:val="9"/>
          <w:w w:val="105"/>
        </w:rPr>
        <w:t xml:space="preserve"> </w:t>
      </w:r>
      <w:r>
        <w:rPr>
          <w:w w:val="105"/>
        </w:rPr>
        <w:t>children,</w:t>
      </w:r>
      <w:r>
        <w:rPr>
          <w:spacing w:val="38"/>
          <w:w w:val="105"/>
        </w:rPr>
        <w:t xml:space="preserve"> </w:t>
      </w:r>
      <w:r>
        <w:rPr>
          <w:w w:val="105"/>
        </w:rPr>
        <w:t>has</w:t>
      </w:r>
      <w:r>
        <w:rPr>
          <w:spacing w:val="34"/>
          <w:w w:val="105"/>
        </w:rPr>
        <w:t xml:space="preserve"> </w:t>
      </w:r>
      <w:r>
        <w:rPr>
          <w:w w:val="105"/>
        </w:rPr>
        <w:t>a</w:t>
      </w:r>
      <w:r>
        <w:rPr>
          <w:spacing w:val="22"/>
          <w:w w:val="105"/>
        </w:rPr>
        <w:t xml:space="preserve"> </w:t>
      </w:r>
      <w:r>
        <w:rPr>
          <w:w w:val="105"/>
        </w:rPr>
        <w:t>much</w:t>
      </w:r>
      <w:r>
        <w:rPr>
          <w:spacing w:val="39"/>
          <w:w w:val="105"/>
        </w:rPr>
        <w:t xml:space="preserve"> </w:t>
      </w:r>
      <w:r>
        <w:rPr>
          <w:w w:val="105"/>
        </w:rPr>
        <w:t>greater</w:t>
      </w:r>
      <w:r>
        <w:rPr>
          <w:spacing w:val="29"/>
          <w:w w:val="105"/>
        </w:rPr>
        <w:t xml:space="preserve"> </w:t>
      </w:r>
      <w:r>
        <w:rPr>
          <w:w w:val="105"/>
        </w:rPr>
        <w:t>concern</w:t>
      </w:r>
      <w:r>
        <w:rPr>
          <w:spacing w:val="16"/>
          <w:w w:val="105"/>
        </w:rPr>
        <w:t xml:space="preserve"> </w:t>
      </w:r>
      <w:r>
        <w:rPr>
          <w:w w:val="105"/>
        </w:rPr>
        <w:t>for</w:t>
      </w:r>
      <w:r>
        <w:rPr>
          <w:spacing w:val="21"/>
          <w:w w:val="105"/>
        </w:rPr>
        <w:t xml:space="preserve"> </w:t>
      </w:r>
      <w:r>
        <w:rPr>
          <w:w w:val="105"/>
        </w:rPr>
        <w:t>firearms</w:t>
      </w:r>
      <w:r>
        <w:rPr>
          <w:w w:val="109"/>
        </w:rPr>
        <w:t xml:space="preserve"> </w:t>
      </w:r>
      <w:r>
        <w:rPr>
          <w:w w:val="105"/>
        </w:rPr>
        <w:t>safety</w:t>
      </w:r>
      <w:r>
        <w:rPr>
          <w:spacing w:val="1"/>
          <w:w w:val="105"/>
        </w:rPr>
        <w:t xml:space="preserve"> </w:t>
      </w:r>
      <w:r>
        <w:rPr>
          <w:w w:val="105"/>
        </w:rPr>
        <w:t>than</w:t>
      </w:r>
      <w:r>
        <w:rPr>
          <w:spacing w:val="18"/>
          <w:w w:val="105"/>
        </w:rPr>
        <w:t xml:space="preserve"> </w:t>
      </w:r>
      <w:r>
        <w:rPr>
          <w:w w:val="105"/>
        </w:rPr>
        <w:t>an officer</w:t>
      </w:r>
      <w:r>
        <w:rPr>
          <w:spacing w:val="10"/>
          <w:w w:val="105"/>
        </w:rPr>
        <w:t xml:space="preserve"> </w:t>
      </w:r>
      <w:r>
        <w:rPr>
          <w:w w:val="105"/>
        </w:rPr>
        <w:t>living</w:t>
      </w:r>
      <w:r>
        <w:rPr>
          <w:spacing w:val="6"/>
          <w:w w:val="105"/>
        </w:rPr>
        <w:t xml:space="preserve"> </w:t>
      </w:r>
      <w:r>
        <w:rPr>
          <w:w w:val="105"/>
        </w:rPr>
        <w:t>alone</w:t>
      </w:r>
      <w:proofErr w:type="gramStart"/>
      <w:r>
        <w:rPr>
          <w:w w:val="105"/>
        </w:rPr>
        <w:t xml:space="preserve">. </w:t>
      </w:r>
      <w:r>
        <w:rPr>
          <w:spacing w:val="6"/>
          <w:w w:val="105"/>
        </w:rPr>
        <w:t xml:space="preserve"> </w:t>
      </w:r>
      <w:proofErr w:type="gramEnd"/>
      <w:r>
        <w:rPr>
          <w:w w:val="105"/>
        </w:rPr>
        <w:t>However,</w:t>
      </w:r>
      <w:r>
        <w:rPr>
          <w:spacing w:val="37"/>
          <w:w w:val="105"/>
        </w:rPr>
        <w:t xml:space="preserve"> </w:t>
      </w:r>
      <w:r>
        <w:rPr>
          <w:w w:val="105"/>
        </w:rPr>
        <w:t>all</w:t>
      </w:r>
      <w:r>
        <w:rPr>
          <w:spacing w:val="-3"/>
          <w:w w:val="105"/>
        </w:rPr>
        <w:t xml:space="preserve"> </w:t>
      </w:r>
      <w:r>
        <w:rPr>
          <w:w w:val="105"/>
        </w:rPr>
        <w:t>officers</w:t>
      </w:r>
      <w:r>
        <w:t xml:space="preserve"> </w:t>
      </w:r>
      <w:r>
        <w:rPr>
          <w:w w:val="105"/>
        </w:rPr>
        <w:t>should</w:t>
      </w:r>
      <w:r>
        <w:rPr>
          <w:spacing w:val="22"/>
          <w:w w:val="105"/>
        </w:rPr>
        <w:t xml:space="preserve"> </w:t>
      </w:r>
      <w:r>
        <w:rPr>
          <w:w w:val="105"/>
        </w:rPr>
        <w:t>do</w:t>
      </w:r>
      <w:r>
        <w:rPr>
          <w:spacing w:val="11"/>
          <w:w w:val="105"/>
        </w:rPr>
        <w:t xml:space="preserve"> </w:t>
      </w:r>
      <w:r>
        <w:rPr>
          <w:w w:val="105"/>
        </w:rPr>
        <w:t>whatever</w:t>
      </w:r>
      <w:r>
        <w:rPr>
          <w:spacing w:val="40"/>
          <w:w w:val="105"/>
        </w:rPr>
        <w:t xml:space="preserve"> </w:t>
      </w:r>
      <w:r>
        <w:rPr>
          <w:w w:val="105"/>
        </w:rPr>
        <w:t>is</w:t>
      </w:r>
      <w:r>
        <w:rPr>
          <w:spacing w:val="14"/>
          <w:w w:val="105"/>
        </w:rPr>
        <w:t xml:space="preserve"> </w:t>
      </w:r>
      <w:r>
        <w:rPr>
          <w:w w:val="105"/>
        </w:rPr>
        <w:t>necessary</w:t>
      </w:r>
      <w:r>
        <w:rPr>
          <w:spacing w:val="41"/>
          <w:w w:val="105"/>
        </w:rPr>
        <w:t xml:space="preserve"> </w:t>
      </w:r>
      <w:r>
        <w:rPr>
          <w:w w:val="105"/>
        </w:rPr>
        <w:t>to</w:t>
      </w:r>
      <w:r>
        <w:rPr>
          <w:spacing w:val="16"/>
          <w:w w:val="105"/>
        </w:rPr>
        <w:t xml:space="preserve"> </w:t>
      </w:r>
      <w:r>
        <w:rPr>
          <w:w w:val="105"/>
        </w:rPr>
        <w:t>ensure</w:t>
      </w:r>
      <w:r>
        <w:rPr>
          <w:spacing w:val="24"/>
          <w:w w:val="105"/>
        </w:rPr>
        <w:t xml:space="preserve"> </w:t>
      </w:r>
      <w:r>
        <w:rPr>
          <w:w w:val="105"/>
        </w:rPr>
        <w:t>safety</w:t>
      </w:r>
      <w:r>
        <w:rPr>
          <w:spacing w:val="29"/>
          <w:w w:val="105"/>
        </w:rPr>
        <w:t xml:space="preserve"> </w:t>
      </w:r>
      <w:r>
        <w:rPr>
          <w:w w:val="105"/>
        </w:rPr>
        <w:t>and</w:t>
      </w:r>
      <w:r>
        <w:rPr>
          <w:w w:val="107"/>
        </w:rPr>
        <w:t xml:space="preserve"> </w:t>
      </w:r>
      <w:r>
        <w:rPr>
          <w:w w:val="105"/>
        </w:rPr>
        <w:t>prevent</w:t>
      </w:r>
      <w:r>
        <w:rPr>
          <w:spacing w:val="55"/>
          <w:w w:val="105"/>
        </w:rPr>
        <w:t xml:space="preserve"> </w:t>
      </w:r>
      <w:r>
        <w:rPr>
          <w:w w:val="105"/>
        </w:rPr>
        <w:t>accidental</w:t>
      </w:r>
      <w:r>
        <w:rPr>
          <w:spacing w:val="36"/>
          <w:w w:val="105"/>
        </w:rPr>
        <w:t xml:space="preserve"> </w:t>
      </w:r>
      <w:r>
        <w:rPr>
          <w:w w:val="105"/>
        </w:rPr>
        <w:t>shootings.</w:t>
      </w:r>
    </w:p>
    <w:p w14:paraId="29AEC834" w14:textId="77777777" w:rsidR="00EA4615" w:rsidRDefault="00EA4615">
      <w:pPr>
        <w:spacing w:before="9"/>
        <w:rPr>
          <w:rFonts w:ascii="Times New Roman" w:eastAsia="Times New Roman" w:hAnsi="Times New Roman" w:cs="Times New Roman"/>
        </w:rPr>
      </w:pPr>
    </w:p>
    <w:p w14:paraId="71CDF473" w14:textId="10B27C24" w:rsidR="00EA4615" w:rsidRDefault="00333243" w:rsidP="00C12D7E">
      <w:pPr>
        <w:pStyle w:val="BodyText"/>
        <w:numPr>
          <w:ilvl w:val="3"/>
          <w:numId w:val="79"/>
        </w:numPr>
        <w:tabs>
          <w:tab w:val="left" w:pos="3272"/>
        </w:tabs>
        <w:spacing w:before="70" w:line="243" w:lineRule="auto"/>
        <w:ind w:left="3257" w:right="276" w:hanging="711"/>
      </w:pPr>
      <w:r w:rsidRPr="00C12D7E">
        <w:rPr>
          <w:w w:val="110"/>
        </w:rPr>
        <w:t>One</w:t>
      </w:r>
      <w:r w:rsidRPr="00C12D7E">
        <w:rPr>
          <w:spacing w:val="-22"/>
          <w:w w:val="110"/>
        </w:rPr>
        <w:t xml:space="preserve"> </w:t>
      </w:r>
      <w:r w:rsidRPr="00C12D7E">
        <w:rPr>
          <w:w w:val="110"/>
        </w:rPr>
        <w:t>problem</w:t>
      </w:r>
      <w:r w:rsidRPr="00C12D7E">
        <w:rPr>
          <w:spacing w:val="-7"/>
          <w:w w:val="110"/>
        </w:rPr>
        <w:t xml:space="preserve"> </w:t>
      </w:r>
      <w:r w:rsidRPr="00C12D7E">
        <w:rPr>
          <w:w w:val="110"/>
        </w:rPr>
        <w:t>with</w:t>
      </w:r>
      <w:r w:rsidRPr="00C12D7E">
        <w:rPr>
          <w:spacing w:val="-14"/>
          <w:w w:val="110"/>
        </w:rPr>
        <w:t xml:space="preserve"> </w:t>
      </w:r>
      <w:r w:rsidRPr="00C12D7E">
        <w:rPr>
          <w:w w:val="110"/>
        </w:rPr>
        <w:t>children</w:t>
      </w:r>
      <w:r w:rsidRPr="00C12D7E">
        <w:rPr>
          <w:spacing w:val="-15"/>
          <w:w w:val="110"/>
        </w:rPr>
        <w:t xml:space="preserve"> </w:t>
      </w:r>
      <w:r w:rsidRPr="00C12D7E">
        <w:rPr>
          <w:w w:val="110"/>
        </w:rPr>
        <w:t>is</w:t>
      </w:r>
      <w:r w:rsidRPr="00C12D7E">
        <w:rPr>
          <w:spacing w:val="-22"/>
          <w:w w:val="110"/>
        </w:rPr>
        <w:t xml:space="preserve"> </w:t>
      </w:r>
      <w:r w:rsidRPr="00C12D7E">
        <w:rPr>
          <w:w w:val="110"/>
        </w:rPr>
        <w:t>they</w:t>
      </w:r>
      <w:r w:rsidRPr="00C12D7E">
        <w:rPr>
          <w:spacing w:val="-14"/>
          <w:w w:val="110"/>
        </w:rPr>
        <w:t xml:space="preserve"> </w:t>
      </w:r>
      <w:r w:rsidRPr="00C12D7E">
        <w:rPr>
          <w:w w:val="110"/>
        </w:rPr>
        <w:t>observe</w:t>
      </w:r>
      <w:r w:rsidRPr="00C12D7E">
        <w:rPr>
          <w:spacing w:val="-10"/>
          <w:w w:val="110"/>
        </w:rPr>
        <w:t xml:space="preserve"> </w:t>
      </w:r>
      <w:r w:rsidRPr="00C12D7E">
        <w:rPr>
          <w:w w:val="110"/>
        </w:rPr>
        <w:t>guns</w:t>
      </w:r>
      <w:r w:rsidRPr="00C12D7E">
        <w:rPr>
          <w:spacing w:val="-15"/>
          <w:w w:val="110"/>
        </w:rPr>
        <w:t xml:space="preserve"> </w:t>
      </w:r>
      <w:proofErr w:type="gramStart"/>
      <w:r w:rsidRPr="00C12D7E">
        <w:rPr>
          <w:w w:val="110"/>
        </w:rPr>
        <w:t>being</w:t>
      </w:r>
      <w:r w:rsidRPr="00C12D7E">
        <w:rPr>
          <w:w w:val="103"/>
        </w:rPr>
        <w:t xml:space="preserve"> </w:t>
      </w:r>
      <w:r w:rsidRPr="00C12D7E">
        <w:rPr>
          <w:w w:val="110"/>
        </w:rPr>
        <w:t>used</w:t>
      </w:r>
      <w:proofErr w:type="gramEnd"/>
      <w:r w:rsidRPr="00C12D7E">
        <w:rPr>
          <w:spacing w:val="-11"/>
          <w:w w:val="110"/>
        </w:rPr>
        <w:t xml:space="preserve"> </w:t>
      </w:r>
      <w:r w:rsidRPr="00C12D7E">
        <w:rPr>
          <w:w w:val="110"/>
        </w:rPr>
        <w:t>in</w:t>
      </w:r>
      <w:r w:rsidRPr="00C12D7E">
        <w:rPr>
          <w:spacing w:val="-22"/>
          <w:w w:val="110"/>
        </w:rPr>
        <w:t xml:space="preserve"> </w:t>
      </w:r>
      <w:r w:rsidRPr="00C12D7E">
        <w:rPr>
          <w:w w:val="110"/>
        </w:rPr>
        <w:t>television and</w:t>
      </w:r>
      <w:r w:rsidRPr="00C12D7E">
        <w:rPr>
          <w:spacing w:val="-15"/>
          <w:w w:val="110"/>
        </w:rPr>
        <w:t xml:space="preserve"> </w:t>
      </w:r>
      <w:r w:rsidRPr="00C12D7E">
        <w:rPr>
          <w:w w:val="110"/>
        </w:rPr>
        <w:t>movies</w:t>
      </w:r>
      <w:r w:rsidRPr="00C12D7E">
        <w:rPr>
          <w:spacing w:val="-8"/>
          <w:w w:val="110"/>
        </w:rPr>
        <w:t xml:space="preserve"> </w:t>
      </w:r>
      <w:r w:rsidRPr="00C12D7E">
        <w:rPr>
          <w:w w:val="110"/>
        </w:rPr>
        <w:t>and</w:t>
      </w:r>
      <w:r w:rsidRPr="00C12D7E">
        <w:rPr>
          <w:spacing w:val="-16"/>
          <w:w w:val="110"/>
        </w:rPr>
        <w:t xml:space="preserve"> </w:t>
      </w:r>
      <w:r w:rsidRPr="00C12D7E">
        <w:rPr>
          <w:w w:val="110"/>
        </w:rPr>
        <w:t>they</w:t>
      </w:r>
      <w:r w:rsidRPr="00C12D7E">
        <w:rPr>
          <w:spacing w:val="-12"/>
          <w:w w:val="110"/>
        </w:rPr>
        <w:t xml:space="preserve"> </w:t>
      </w:r>
      <w:r w:rsidRPr="00C12D7E">
        <w:rPr>
          <w:w w:val="110"/>
        </w:rPr>
        <w:t>are</w:t>
      </w:r>
      <w:r w:rsidRPr="00C12D7E">
        <w:rPr>
          <w:spacing w:val="-13"/>
          <w:w w:val="110"/>
        </w:rPr>
        <w:t xml:space="preserve"> </w:t>
      </w:r>
      <w:r w:rsidRPr="00C12D7E">
        <w:rPr>
          <w:w w:val="110"/>
        </w:rPr>
        <w:t>allowed</w:t>
      </w:r>
      <w:r w:rsidRPr="00C12D7E">
        <w:rPr>
          <w:spacing w:val="-10"/>
          <w:w w:val="110"/>
        </w:rPr>
        <w:t xml:space="preserve"> </w:t>
      </w:r>
      <w:r w:rsidRPr="00C12D7E">
        <w:rPr>
          <w:w w:val="110"/>
        </w:rPr>
        <w:t>toy</w:t>
      </w:r>
      <w:r w:rsidRPr="00C12D7E">
        <w:rPr>
          <w:w w:val="101"/>
        </w:rPr>
        <w:t xml:space="preserve"> </w:t>
      </w:r>
      <w:r w:rsidRPr="00C12D7E">
        <w:rPr>
          <w:w w:val="110"/>
        </w:rPr>
        <w:t>guns;</w:t>
      </w:r>
      <w:r w:rsidRPr="00C12D7E">
        <w:rPr>
          <w:spacing w:val="-9"/>
          <w:w w:val="110"/>
        </w:rPr>
        <w:t xml:space="preserve"> </w:t>
      </w:r>
      <w:r w:rsidR="00960383" w:rsidRPr="00C12D7E">
        <w:rPr>
          <w:w w:val="110"/>
        </w:rPr>
        <w:t>yet</w:t>
      </w:r>
      <w:r w:rsidRPr="00C12D7E">
        <w:rPr>
          <w:w w:val="110"/>
        </w:rPr>
        <w:t xml:space="preserve"> they</w:t>
      </w:r>
      <w:r w:rsidRPr="00C12D7E">
        <w:rPr>
          <w:spacing w:val="1"/>
          <w:w w:val="110"/>
        </w:rPr>
        <w:t xml:space="preserve"> </w:t>
      </w:r>
      <w:r w:rsidRPr="00C12D7E">
        <w:rPr>
          <w:w w:val="110"/>
        </w:rPr>
        <w:t>are</w:t>
      </w:r>
      <w:r w:rsidRPr="00C12D7E">
        <w:rPr>
          <w:spacing w:val="-11"/>
          <w:w w:val="110"/>
        </w:rPr>
        <w:t xml:space="preserve"> </w:t>
      </w:r>
      <w:r w:rsidRPr="00C12D7E">
        <w:rPr>
          <w:w w:val="110"/>
        </w:rPr>
        <w:t>unable</w:t>
      </w:r>
      <w:r w:rsidRPr="00C12D7E">
        <w:rPr>
          <w:spacing w:val="3"/>
          <w:w w:val="110"/>
        </w:rPr>
        <w:t xml:space="preserve"> </w:t>
      </w:r>
      <w:r w:rsidRPr="00C12D7E">
        <w:rPr>
          <w:w w:val="110"/>
        </w:rPr>
        <w:t>to</w:t>
      </w:r>
      <w:r w:rsidRPr="00C12D7E">
        <w:rPr>
          <w:spacing w:val="-12"/>
          <w:w w:val="110"/>
        </w:rPr>
        <w:t xml:space="preserve"> </w:t>
      </w:r>
      <w:r w:rsidRPr="00C12D7E">
        <w:rPr>
          <w:w w:val="110"/>
        </w:rPr>
        <w:t>differentiate</w:t>
      </w:r>
      <w:r w:rsidRPr="00C12D7E">
        <w:rPr>
          <w:spacing w:val="2"/>
          <w:w w:val="110"/>
        </w:rPr>
        <w:t xml:space="preserve"> </w:t>
      </w:r>
      <w:r w:rsidRPr="00C12D7E">
        <w:rPr>
          <w:w w:val="110"/>
        </w:rPr>
        <w:t>between</w:t>
      </w:r>
      <w:r w:rsidRPr="00C12D7E">
        <w:rPr>
          <w:spacing w:val="7"/>
          <w:w w:val="110"/>
        </w:rPr>
        <w:t xml:space="preserve"> </w:t>
      </w:r>
      <w:r w:rsidRPr="00C12D7E">
        <w:rPr>
          <w:w w:val="110"/>
        </w:rPr>
        <w:t>their</w:t>
      </w:r>
      <w:r w:rsidRPr="00C12D7E">
        <w:rPr>
          <w:w w:val="111"/>
        </w:rPr>
        <w:t xml:space="preserve"> </w:t>
      </w:r>
      <w:r w:rsidRPr="00C12D7E">
        <w:rPr>
          <w:w w:val="110"/>
        </w:rPr>
        <w:t>toy</w:t>
      </w:r>
      <w:r w:rsidRPr="00C12D7E">
        <w:rPr>
          <w:spacing w:val="-4"/>
          <w:w w:val="110"/>
        </w:rPr>
        <w:t xml:space="preserve"> </w:t>
      </w:r>
      <w:r w:rsidRPr="00C12D7E">
        <w:rPr>
          <w:w w:val="110"/>
        </w:rPr>
        <w:t>and</w:t>
      </w:r>
      <w:r w:rsidRPr="00C12D7E">
        <w:rPr>
          <w:spacing w:val="-6"/>
          <w:w w:val="110"/>
        </w:rPr>
        <w:t xml:space="preserve"> </w:t>
      </w:r>
      <w:r w:rsidRPr="00C12D7E">
        <w:rPr>
          <w:w w:val="110"/>
        </w:rPr>
        <w:t>a</w:t>
      </w:r>
      <w:r w:rsidRPr="00C12D7E">
        <w:rPr>
          <w:spacing w:val="-11"/>
          <w:w w:val="110"/>
        </w:rPr>
        <w:t xml:space="preserve"> </w:t>
      </w:r>
      <w:r w:rsidRPr="00C12D7E">
        <w:rPr>
          <w:w w:val="110"/>
        </w:rPr>
        <w:t>real gun.</w:t>
      </w:r>
      <w:r w:rsidRPr="00C12D7E">
        <w:rPr>
          <w:spacing w:val="39"/>
          <w:w w:val="110"/>
        </w:rPr>
        <w:t xml:space="preserve"> </w:t>
      </w:r>
      <w:r w:rsidRPr="00C12D7E">
        <w:rPr>
          <w:w w:val="110"/>
        </w:rPr>
        <w:t>In addition,</w:t>
      </w:r>
      <w:r w:rsidRPr="00C12D7E">
        <w:rPr>
          <w:spacing w:val="12"/>
          <w:w w:val="110"/>
        </w:rPr>
        <w:t xml:space="preserve"> </w:t>
      </w:r>
      <w:r w:rsidRPr="00C12D7E">
        <w:rPr>
          <w:w w:val="110"/>
        </w:rPr>
        <w:t>a</w:t>
      </w:r>
      <w:r w:rsidRPr="00C12D7E">
        <w:rPr>
          <w:spacing w:val="-6"/>
          <w:w w:val="110"/>
        </w:rPr>
        <w:t xml:space="preserve"> </w:t>
      </w:r>
      <w:r w:rsidRPr="00C12D7E">
        <w:rPr>
          <w:w w:val="110"/>
        </w:rPr>
        <w:t>child's</w:t>
      </w:r>
      <w:r w:rsidRPr="00C12D7E">
        <w:rPr>
          <w:spacing w:val="-10"/>
          <w:w w:val="110"/>
        </w:rPr>
        <w:t xml:space="preserve"> </w:t>
      </w:r>
      <w:r w:rsidRPr="00C12D7E">
        <w:rPr>
          <w:w w:val="110"/>
        </w:rPr>
        <w:t>curiosity</w:t>
      </w:r>
      <w:r w:rsidRPr="00C12D7E">
        <w:rPr>
          <w:spacing w:val="-2"/>
          <w:w w:val="110"/>
        </w:rPr>
        <w:t xml:space="preserve"> </w:t>
      </w:r>
      <w:r w:rsidRPr="00C12D7E">
        <w:rPr>
          <w:w w:val="110"/>
        </w:rPr>
        <w:t>may</w:t>
      </w:r>
      <w:r w:rsidR="00C12D7E">
        <w:rPr>
          <w:w w:val="110"/>
        </w:rPr>
        <w:t xml:space="preserve"> </w:t>
      </w:r>
      <w:r w:rsidRPr="00C12D7E">
        <w:rPr>
          <w:w w:val="110"/>
        </w:rPr>
        <w:t>cause</w:t>
      </w:r>
      <w:r w:rsidRPr="00C12D7E">
        <w:rPr>
          <w:spacing w:val="-4"/>
          <w:w w:val="110"/>
        </w:rPr>
        <w:t xml:space="preserve"> </w:t>
      </w:r>
      <w:r w:rsidRPr="00C12D7E">
        <w:rPr>
          <w:w w:val="110"/>
        </w:rPr>
        <w:t>them</w:t>
      </w:r>
      <w:r w:rsidRPr="00C12D7E">
        <w:rPr>
          <w:spacing w:val="10"/>
          <w:w w:val="110"/>
        </w:rPr>
        <w:t xml:space="preserve"> </w:t>
      </w:r>
      <w:r w:rsidRPr="00C12D7E">
        <w:rPr>
          <w:w w:val="110"/>
        </w:rPr>
        <w:t>to</w:t>
      </w:r>
      <w:r w:rsidRPr="00C12D7E">
        <w:rPr>
          <w:spacing w:val="-1"/>
          <w:w w:val="110"/>
        </w:rPr>
        <w:t xml:space="preserve"> </w:t>
      </w:r>
      <w:r w:rsidRPr="00C12D7E">
        <w:rPr>
          <w:w w:val="110"/>
        </w:rPr>
        <w:t>disregard</w:t>
      </w:r>
      <w:r w:rsidRPr="00C12D7E">
        <w:rPr>
          <w:spacing w:val="15"/>
          <w:w w:val="110"/>
        </w:rPr>
        <w:t xml:space="preserve"> </w:t>
      </w:r>
      <w:r w:rsidRPr="00C12D7E">
        <w:rPr>
          <w:w w:val="110"/>
        </w:rPr>
        <w:t>a</w:t>
      </w:r>
      <w:r w:rsidRPr="00C12D7E">
        <w:rPr>
          <w:spacing w:val="-2"/>
          <w:w w:val="110"/>
        </w:rPr>
        <w:t xml:space="preserve"> </w:t>
      </w:r>
      <w:r w:rsidRPr="00C12D7E">
        <w:rPr>
          <w:w w:val="110"/>
        </w:rPr>
        <w:t>direct</w:t>
      </w:r>
      <w:r w:rsidRPr="00C12D7E">
        <w:rPr>
          <w:spacing w:val="-1"/>
          <w:w w:val="110"/>
        </w:rPr>
        <w:t xml:space="preserve"> </w:t>
      </w:r>
      <w:r w:rsidRPr="00C12D7E">
        <w:rPr>
          <w:w w:val="110"/>
        </w:rPr>
        <w:t>order not</w:t>
      </w:r>
      <w:r w:rsidRPr="00C12D7E">
        <w:rPr>
          <w:spacing w:val="2"/>
          <w:w w:val="110"/>
        </w:rPr>
        <w:t xml:space="preserve"> </w:t>
      </w:r>
      <w:r w:rsidRPr="00C12D7E">
        <w:rPr>
          <w:w w:val="110"/>
        </w:rPr>
        <w:t>to</w:t>
      </w:r>
      <w:r w:rsidRPr="00C12D7E">
        <w:rPr>
          <w:spacing w:val="-1"/>
          <w:w w:val="110"/>
        </w:rPr>
        <w:t xml:space="preserve"> </w:t>
      </w:r>
      <w:r w:rsidRPr="00C12D7E">
        <w:rPr>
          <w:w w:val="110"/>
        </w:rPr>
        <w:t>touch</w:t>
      </w:r>
      <w:r w:rsidRPr="00C12D7E">
        <w:rPr>
          <w:spacing w:val="11"/>
          <w:w w:val="110"/>
        </w:rPr>
        <w:t xml:space="preserve"> </w:t>
      </w:r>
      <w:r w:rsidRPr="00C12D7E">
        <w:rPr>
          <w:w w:val="110"/>
        </w:rPr>
        <w:t>a firearm.</w:t>
      </w:r>
    </w:p>
    <w:p w14:paraId="0527C66F" w14:textId="77777777" w:rsidR="00EA4615" w:rsidRDefault="00EA4615">
      <w:pPr>
        <w:spacing w:before="2"/>
        <w:rPr>
          <w:rFonts w:ascii="Times New Roman" w:eastAsia="Times New Roman" w:hAnsi="Times New Roman" w:cs="Times New Roman"/>
        </w:rPr>
      </w:pPr>
    </w:p>
    <w:p w14:paraId="61F43E1B" w14:textId="77777777" w:rsidR="00EA4615" w:rsidRDefault="00333243">
      <w:pPr>
        <w:pStyle w:val="BodyText"/>
        <w:numPr>
          <w:ilvl w:val="3"/>
          <w:numId w:val="79"/>
        </w:numPr>
        <w:tabs>
          <w:tab w:val="left" w:pos="3248"/>
          <w:tab w:val="left" w:pos="7783"/>
        </w:tabs>
        <w:spacing w:line="243" w:lineRule="auto"/>
        <w:ind w:left="3248" w:right="343" w:hanging="711"/>
      </w:pPr>
      <w:r>
        <w:rPr>
          <w:w w:val="105"/>
        </w:rPr>
        <w:t>Do</w:t>
      </w:r>
      <w:r>
        <w:rPr>
          <w:spacing w:val="26"/>
          <w:w w:val="105"/>
        </w:rPr>
        <w:t xml:space="preserve"> </w:t>
      </w:r>
      <w:r>
        <w:rPr>
          <w:w w:val="105"/>
        </w:rPr>
        <w:t>not</w:t>
      </w:r>
      <w:r>
        <w:rPr>
          <w:spacing w:val="22"/>
          <w:w w:val="105"/>
        </w:rPr>
        <w:t xml:space="preserve"> </w:t>
      </w:r>
      <w:proofErr w:type="gramStart"/>
      <w:r>
        <w:rPr>
          <w:w w:val="105"/>
        </w:rPr>
        <w:t>be</w:t>
      </w:r>
      <w:r>
        <w:rPr>
          <w:spacing w:val="24"/>
          <w:w w:val="105"/>
        </w:rPr>
        <w:t xml:space="preserve"> </w:t>
      </w:r>
      <w:r>
        <w:rPr>
          <w:w w:val="105"/>
        </w:rPr>
        <w:t>fooled</w:t>
      </w:r>
      <w:proofErr w:type="gramEnd"/>
      <w:r>
        <w:rPr>
          <w:spacing w:val="28"/>
          <w:w w:val="105"/>
        </w:rPr>
        <w:t xml:space="preserve"> </w:t>
      </w:r>
      <w:r>
        <w:rPr>
          <w:w w:val="105"/>
        </w:rPr>
        <w:t>by</w:t>
      </w:r>
      <w:r>
        <w:rPr>
          <w:spacing w:val="14"/>
          <w:w w:val="105"/>
        </w:rPr>
        <w:t xml:space="preserve"> </w:t>
      </w:r>
      <w:r>
        <w:rPr>
          <w:w w:val="105"/>
        </w:rPr>
        <w:t>thinking</w:t>
      </w:r>
      <w:r>
        <w:rPr>
          <w:spacing w:val="31"/>
          <w:w w:val="105"/>
        </w:rPr>
        <w:t xml:space="preserve"> </w:t>
      </w:r>
      <w:r>
        <w:rPr>
          <w:w w:val="105"/>
        </w:rPr>
        <w:t>that</w:t>
      </w:r>
      <w:r>
        <w:rPr>
          <w:spacing w:val="26"/>
          <w:w w:val="105"/>
        </w:rPr>
        <w:t xml:space="preserve"> </w:t>
      </w:r>
      <w:r>
        <w:rPr>
          <w:w w:val="105"/>
        </w:rPr>
        <w:t>small</w:t>
      </w:r>
      <w:r>
        <w:rPr>
          <w:spacing w:val="10"/>
          <w:w w:val="105"/>
        </w:rPr>
        <w:t xml:space="preserve"> </w:t>
      </w:r>
      <w:r>
        <w:rPr>
          <w:w w:val="105"/>
        </w:rPr>
        <w:t>children</w:t>
      </w:r>
      <w:r>
        <w:rPr>
          <w:spacing w:val="31"/>
          <w:w w:val="105"/>
        </w:rPr>
        <w:t xml:space="preserve"> </w:t>
      </w:r>
      <w:r>
        <w:rPr>
          <w:w w:val="105"/>
        </w:rPr>
        <w:t>cannot</w:t>
      </w:r>
      <w:r>
        <w:rPr>
          <w:w w:val="109"/>
        </w:rPr>
        <w:t xml:space="preserve"> </w:t>
      </w:r>
      <w:r>
        <w:rPr>
          <w:w w:val="105"/>
        </w:rPr>
        <w:t>pull</w:t>
      </w:r>
      <w:r>
        <w:rPr>
          <w:spacing w:val="18"/>
          <w:w w:val="105"/>
        </w:rPr>
        <w:t xml:space="preserve"> </w:t>
      </w:r>
      <w:r>
        <w:rPr>
          <w:w w:val="105"/>
        </w:rPr>
        <w:t>the</w:t>
      </w:r>
      <w:r>
        <w:rPr>
          <w:spacing w:val="30"/>
          <w:w w:val="105"/>
        </w:rPr>
        <w:t xml:space="preserve"> </w:t>
      </w:r>
      <w:r>
        <w:rPr>
          <w:w w:val="105"/>
        </w:rPr>
        <w:t>trigger</w:t>
      </w:r>
      <w:r>
        <w:rPr>
          <w:spacing w:val="20"/>
          <w:w w:val="105"/>
        </w:rPr>
        <w:t xml:space="preserve"> </w:t>
      </w:r>
      <w:r>
        <w:rPr>
          <w:w w:val="105"/>
        </w:rPr>
        <w:t>of</w:t>
      </w:r>
      <w:r>
        <w:rPr>
          <w:spacing w:val="16"/>
          <w:w w:val="105"/>
        </w:rPr>
        <w:t xml:space="preserve"> </w:t>
      </w:r>
      <w:r>
        <w:rPr>
          <w:w w:val="105"/>
        </w:rPr>
        <w:t>a</w:t>
      </w:r>
      <w:r>
        <w:rPr>
          <w:spacing w:val="11"/>
          <w:w w:val="105"/>
        </w:rPr>
        <w:t xml:space="preserve"> </w:t>
      </w:r>
      <w:r>
        <w:rPr>
          <w:w w:val="105"/>
        </w:rPr>
        <w:t>double-action</w:t>
      </w:r>
      <w:r>
        <w:rPr>
          <w:spacing w:val="36"/>
          <w:w w:val="105"/>
        </w:rPr>
        <w:t xml:space="preserve"> </w:t>
      </w:r>
      <w:r>
        <w:rPr>
          <w:w w:val="105"/>
        </w:rPr>
        <w:t>weapon.</w:t>
      </w:r>
      <w:r>
        <w:rPr>
          <w:w w:val="105"/>
        </w:rPr>
        <w:tab/>
      </w:r>
      <w:r>
        <w:rPr>
          <w:w w:val="95"/>
        </w:rPr>
        <w:t>.</w:t>
      </w:r>
    </w:p>
    <w:p w14:paraId="71FF6AF8" w14:textId="77777777" w:rsidR="00EA4615" w:rsidRDefault="00EA4615">
      <w:pPr>
        <w:spacing w:before="6"/>
        <w:rPr>
          <w:rFonts w:ascii="Times New Roman" w:eastAsia="Times New Roman" w:hAnsi="Times New Roman" w:cs="Times New Roman"/>
        </w:rPr>
      </w:pPr>
    </w:p>
    <w:p w14:paraId="6EB7B223" w14:textId="77777777" w:rsidR="00EA4615" w:rsidRPr="008618E2" w:rsidRDefault="00333243">
      <w:pPr>
        <w:pStyle w:val="BodyText"/>
        <w:numPr>
          <w:ilvl w:val="3"/>
          <w:numId w:val="79"/>
        </w:numPr>
        <w:tabs>
          <w:tab w:val="left" w:pos="3248"/>
        </w:tabs>
        <w:ind w:left="3248" w:right="995" w:hanging="711"/>
      </w:pPr>
      <w:r>
        <w:rPr>
          <w:w w:val="105"/>
        </w:rPr>
        <w:lastRenderedPageBreak/>
        <w:t>Safety</w:t>
      </w:r>
      <w:r>
        <w:rPr>
          <w:spacing w:val="29"/>
          <w:w w:val="105"/>
        </w:rPr>
        <w:t xml:space="preserve"> </w:t>
      </w:r>
      <w:r>
        <w:rPr>
          <w:w w:val="105"/>
        </w:rPr>
        <w:t>devices</w:t>
      </w:r>
      <w:r>
        <w:rPr>
          <w:spacing w:val="23"/>
          <w:w w:val="105"/>
        </w:rPr>
        <w:t xml:space="preserve"> </w:t>
      </w:r>
      <w:r>
        <w:rPr>
          <w:w w:val="105"/>
        </w:rPr>
        <w:t>such</w:t>
      </w:r>
      <w:r>
        <w:rPr>
          <w:spacing w:val="26"/>
          <w:w w:val="105"/>
        </w:rPr>
        <w:t xml:space="preserve"> </w:t>
      </w:r>
      <w:r>
        <w:rPr>
          <w:w w:val="105"/>
        </w:rPr>
        <w:t>as</w:t>
      </w:r>
      <w:r>
        <w:rPr>
          <w:spacing w:val="17"/>
          <w:w w:val="105"/>
        </w:rPr>
        <w:t xml:space="preserve"> </w:t>
      </w:r>
      <w:r>
        <w:rPr>
          <w:w w:val="105"/>
        </w:rPr>
        <w:t>trigger</w:t>
      </w:r>
      <w:r>
        <w:rPr>
          <w:spacing w:val="36"/>
          <w:w w:val="105"/>
        </w:rPr>
        <w:t xml:space="preserve"> </w:t>
      </w:r>
      <w:r>
        <w:rPr>
          <w:w w:val="105"/>
        </w:rPr>
        <w:t>locks</w:t>
      </w:r>
      <w:r>
        <w:rPr>
          <w:spacing w:val="30"/>
          <w:w w:val="105"/>
        </w:rPr>
        <w:t xml:space="preserve"> </w:t>
      </w:r>
      <w:r>
        <w:rPr>
          <w:w w:val="105"/>
        </w:rPr>
        <w:t>are</w:t>
      </w:r>
      <w:r>
        <w:rPr>
          <w:spacing w:val="26"/>
          <w:w w:val="105"/>
        </w:rPr>
        <w:t xml:space="preserve"> </w:t>
      </w:r>
      <w:r>
        <w:rPr>
          <w:w w:val="105"/>
        </w:rPr>
        <w:t>available</w:t>
      </w:r>
      <w:r>
        <w:rPr>
          <w:w w:val="108"/>
        </w:rPr>
        <w:t xml:space="preserve"> </w:t>
      </w:r>
      <w:r>
        <w:rPr>
          <w:w w:val="105"/>
        </w:rPr>
        <w:t>commercially</w:t>
      </w:r>
      <w:proofErr w:type="gramStart"/>
      <w:r>
        <w:rPr>
          <w:w w:val="105"/>
        </w:rPr>
        <w:t xml:space="preserve">. </w:t>
      </w:r>
      <w:r>
        <w:rPr>
          <w:spacing w:val="19"/>
          <w:w w:val="105"/>
        </w:rPr>
        <w:t xml:space="preserve"> </w:t>
      </w:r>
      <w:proofErr w:type="gramEnd"/>
      <w:r>
        <w:rPr>
          <w:w w:val="105"/>
        </w:rPr>
        <w:t>Also,</w:t>
      </w:r>
      <w:r>
        <w:rPr>
          <w:spacing w:val="27"/>
          <w:w w:val="105"/>
        </w:rPr>
        <w:t xml:space="preserve"> </w:t>
      </w:r>
      <w:r>
        <w:rPr>
          <w:w w:val="105"/>
        </w:rPr>
        <w:t>handcuffs</w:t>
      </w:r>
      <w:r>
        <w:rPr>
          <w:spacing w:val="28"/>
          <w:w w:val="105"/>
        </w:rPr>
        <w:t xml:space="preserve"> </w:t>
      </w:r>
      <w:r>
        <w:rPr>
          <w:w w:val="105"/>
        </w:rPr>
        <w:t>can</w:t>
      </w:r>
      <w:r>
        <w:rPr>
          <w:spacing w:val="-2"/>
          <w:w w:val="105"/>
        </w:rPr>
        <w:t xml:space="preserve"> </w:t>
      </w:r>
      <w:proofErr w:type="gramStart"/>
      <w:r>
        <w:rPr>
          <w:w w:val="105"/>
        </w:rPr>
        <w:t>be</w:t>
      </w:r>
      <w:r>
        <w:rPr>
          <w:spacing w:val="16"/>
          <w:w w:val="105"/>
        </w:rPr>
        <w:t xml:space="preserve"> </w:t>
      </w:r>
      <w:r>
        <w:rPr>
          <w:w w:val="105"/>
        </w:rPr>
        <w:t>applied</w:t>
      </w:r>
      <w:proofErr w:type="gramEnd"/>
      <w:r>
        <w:rPr>
          <w:spacing w:val="6"/>
          <w:w w:val="105"/>
        </w:rPr>
        <w:t xml:space="preserve"> </w:t>
      </w:r>
      <w:r>
        <w:rPr>
          <w:w w:val="105"/>
        </w:rPr>
        <w:t>to</w:t>
      </w:r>
      <w:r>
        <w:rPr>
          <w:w w:val="108"/>
        </w:rPr>
        <w:t xml:space="preserve"> </w:t>
      </w:r>
      <w:r>
        <w:rPr>
          <w:w w:val="105"/>
        </w:rPr>
        <w:t>revolvers</w:t>
      </w:r>
      <w:r>
        <w:rPr>
          <w:spacing w:val="40"/>
          <w:w w:val="105"/>
        </w:rPr>
        <w:t xml:space="preserve"> </w:t>
      </w:r>
      <w:r>
        <w:rPr>
          <w:w w:val="105"/>
        </w:rPr>
        <w:t>to</w:t>
      </w:r>
      <w:r>
        <w:rPr>
          <w:spacing w:val="25"/>
          <w:w w:val="105"/>
        </w:rPr>
        <w:t xml:space="preserve"> </w:t>
      </w:r>
      <w:r>
        <w:rPr>
          <w:w w:val="105"/>
        </w:rPr>
        <w:t>render</w:t>
      </w:r>
      <w:r>
        <w:rPr>
          <w:spacing w:val="43"/>
          <w:w w:val="105"/>
        </w:rPr>
        <w:t xml:space="preserve"> </w:t>
      </w:r>
      <w:r>
        <w:rPr>
          <w:w w:val="105"/>
        </w:rPr>
        <w:t>them</w:t>
      </w:r>
      <w:r>
        <w:rPr>
          <w:spacing w:val="47"/>
          <w:w w:val="105"/>
        </w:rPr>
        <w:t xml:space="preserve"> </w:t>
      </w:r>
      <w:r>
        <w:rPr>
          <w:w w:val="105"/>
        </w:rPr>
        <w:t>safe.</w:t>
      </w:r>
    </w:p>
    <w:p w14:paraId="75FD0D6B" w14:textId="77777777" w:rsidR="008618E2" w:rsidRDefault="008618E2" w:rsidP="008618E2">
      <w:pPr>
        <w:pStyle w:val="BodyText"/>
        <w:tabs>
          <w:tab w:val="left" w:pos="3248"/>
        </w:tabs>
        <w:ind w:left="0" w:right="995"/>
      </w:pPr>
    </w:p>
    <w:p w14:paraId="1839E746" w14:textId="6B545A94" w:rsidR="00EA4615" w:rsidRDefault="00333243">
      <w:pPr>
        <w:pStyle w:val="BodyText"/>
        <w:numPr>
          <w:ilvl w:val="3"/>
          <w:numId w:val="79"/>
        </w:numPr>
        <w:tabs>
          <w:tab w:val="left" w:pos="3248"/>
        </w:tabs>
        <w:ind w:left="3243" w:right="326" w:hanging="715"/>
      </w:pPr>
      <w:r>
        <w:rPr>
          <w:w w:val="110"/>
        </w:rPr>
        <w:t>One</w:t>
      </w:r>
      <w:r>
        <w:rPr>
          <w:spacing w:val="-20"/>
          <w:w w:val="110"/>
        </w:rPr>
        <w:t xml:space="preserve"> </w:t>
      </w:r>
      <w:r>
        <w:rPr>
          <w:w w:val="110"/>
        </w:rPr>
        <w:t>commercial</w:t>
      </w:r>
      <w:r>
        <w:rPr>
          <w:spacing w:val="-19"/>
          <w:w w:val="110"/>
        </w:rPr>
        <w:t xml:space="preserve"> </w:t>
      </w:r>
      <w:r>
        <w:rPr>
          <w:w w:val="110"/>
        </w:rPr>
        <w:t>invention</w:t>
      </w:r>
      <w:r>
        <w:rPr>
          <w:spacing w:val="-9"/>
          <w:w w:val="110"/>
        </w:rPr>
        <w:t xml:space="preserve"> </w:t>
      </w:r>
      <w:r>
        <w:rPr>
          <w:w w:val="110"/>
        </w:rPr>
        <w:t>now</w:t>
      </w:r>
      <w:r>
        <w:rPr>
          <w:spacing w:val="-10"/>
          <w:w w:val="110"/>
        </w:rPr>
        <w:t xml:space="preserve"> </w:t>
      </w:r>
      <w:r>
        <w:rPr>
          <w:w w:val="110"/>
        </w:rPr>
        <w:t>available</w:t>
      </w:r>
      <w:r>
        <w:rPr>
          <w:spacing w:val="-20"/>
          <w:w w:val="110"/>
        </w:rPr>
        <w:t xml:space="preserve"> </w:t>
      </w:r>
      <w:r>
        <w:rPr>
          <w:w w:val="110"/>
        </w:rPr>
        <w:t>for</w:t>
      </w:r>
      <w:r>
        <w:rPr>
          <w:spacing w:val="-22"/>
          <w:w w:val="110"/>
        </w:rPr>
        <w:t xml:space="preserve"> </w:t>
      </w:r>
      <w:r>
        <w:rPr>
          <w:w w:val="110"/>
        </w:rPr>
        <w:t>securing</w:t>
      </w:r>
      <w:r>
        <w:rPr>
          <w:w w:val="108"/>
        </w:rPr>
        <w:t xml:space="preserve"> </w:t>
      </w:r>
      <w:r>
        <w:rPr>
          <w:w w:val="110"/>
        </w:rPr>
        <w:t>handguns</w:t>
      </w:r>
      <w:r>
        <w:rPr>
          <w:spacing w:val="17"/>
          <w:w w:val="110"/>
        </w:rPr>
        <w:t xml:space="preserve"> </w:t>
      </w:r>
      <w:r>
        <w:rPr>
          <w:w w:val="110"/>
        </w:rPr>
        <w:t>is</w:t>
      </w:r>
      <w:r>
        <w:rPr>
          <w:spacing w:val="4"/>
          <w:w w:val="110"/>
        </w:rPr>
        <w:t xml:space="preserve"> </w:t>
      </w:r>
      <w:r>
        <w:rPr>
          <w:w w:val="110"/>
        </w:rPr>
        <w:t>a</w:t>
      </w:r>
      <w:r>
        <w:rPr>
          <w:spacing w:val="7"/>
          <w:w w:val="110"/>
        </w:rPr>
        <w:t xml:space="preserve"> </w:t>
      </w:r>
      <w:r>
        <w:rPr>
          <w:w w:val="110"/>
        </w:rPr>
        <w:t>kit</w:t>
      </w:r>
      <w:r>
        <w:rPr>
          <w:spacing w:val="11"/>
          <w:w w:val="110"/>
        </w:rPr>
        <w:t xml:space="preserve"> </w:t>
      </w:r>
      <w:r>
        <w:rPr>
          <w:w w:val="110"/>
        </w:rPr>
        <w:t>with</w:t>
      </w:r>
      <w:r>
        <w:rPr>
          <w:spacing w:val="26"/>
          <w:w w:val="110"/>
        </w:rPr>
        <w:t xml:space="preserve"> </w:t>
      </w:r>
      <w:r>
        <w:rPr>
          <w:w w:val="110"/>
        </w:rPr>
        <w:t>serrated</w:t>
      </w:r>
      <w:r>
        <w:rPr>
          <w:spacing w:val="13"/>
          <w:w w:val="110"/>
        </w:rPr>
        <w:t xml:space="preserve"> </w:t>
      </w:r>
      <w:r>
        <w:rPr>
          <w:w w:val="110"/>
        </w:rPr>
        <w:t>plastic</w:t>
      </w:r>
      <w:r>
        <w:rPr>
          <w:spacing w:val="24"/>
          <w:w w:val="110"/>
        </w:rPr>
        <w:t xml:space="preserve"> </w:t>
      </w:r>
      <w:r>
        <w:rPr>
          <w:w w:val="110"/>
        </w:rPr>
        <w:t>strips</w:t>
      </w:r>
      <w:r w:rsidR="008618E2">
        <w:rPr>
          <w:w w:val="110"/>
        </w:rPr>
        <w:t>,</w:t>
      </w:r>
      <w:r>
        <w:rPr>
          <w:spacing w:val="8"/>
          <w:w w:val="110"/>
        </w:rPr>
        <w:t xml:space="preserve"> </w:t>
      </w:r>
      <w:proofErr w:type="gramStart"/>
      <w:r>
        <w:rPr>
          <w:w w:val="110"/>
        </w:rPr>
        <w:t>similar</w:t>
      </w:r>
      <w:r>
        <w:rPr>
          <w:spacing w:val="24"/>
          <w:w w:val="110"/>
        </w:rPr>
        <w:t xml:space="preserve"> </w:t>
      </w:r>
      <w:r>
        <w:rPr>
          <w:w w:val="110"/>
        </w:rPr>
        <w:t>to</w:t>
      </w:r>
      <w:proofErr w:type="gramEnd"/>
      <w:r>
        <w:rPr>
          <w:w w:val="105"/>
        </w:rPr>
        <w:t xml:space="preserve"> </w:t>
      </w:r>
      <w:r>
        <w:rPr>
          <w:w w:val="110"/>
        </w:rPr>
        <w:t>flex-cuffs.</w:t>
      </w:r>
      <w:r>
        <w:rPr>
          <w:spacing w:val="55"/>
          <w:w w:val="110"/>
        </w:rPr>
        <w:t xml:space="preserve"> </w:t>
      </w:r>
      <w:r>
        <w:rPr>
          <w:w w:val="110"/>
        </w:rPr>
        <w:t>One</w:t>
      </w:r>
      <w:r>
        <w:rPr>
          <w:spacing w:val="-7"/>
          <w:w w:val="110"/>
        </w:rPr>
        <w:t xml:space="preserve"> </w:t>
      </w:r>
      <w:r>
        <w:rPr>
          <w:w w:val="110"/>
        </w:rPr>
        <w:t>advantage</w:t>
      </w:r>
      <w:r>
        <w:rPr>
          <w:spacing w:val="-1"/>
          <w:w w:val="110"/>
        </w:rPr>
        <w:t xml:space="preserve"> </w:t>
      </w:r>
      <w:r>
        <w:rPr>
          <w:w w:val="110"/>
        </w:rPr>
        <w:t>of</w:t>
      </w:r>
      <w:r>
        <w:rPr>
          <w:spacing w:val="-8"/>
          <w:w w:val="110"/>
        </w:rPr>
        <w:t xml:space="preserve"> </w:t>
      </w:r>
      <w:r>
        <w:rPr>
          <w:w w:val="110"/>
        </w:rPr>
        <w:t>these</w:t>
      </w:r>
      <w:r>
        <w:rPr>
          <w:spacing w:val="-1"/>
          <w:w w:val="110"/>
        </w:rPr>
        <w:t xml:space="preserve"> </w:t>
      </w:r>
      <w:r>
        <w:rPr>
          <w:w w:val="110"/>
        </w:rPr>
        <w:t>strips</w:t>
      </w:r>
      <w:r>
        <w:rPr>
          <w:spacing w:val="-9"/>
          <w:w w:val="110"/>
        </w:rPr>
        <w:t xml:space="preserve"> </w:t>
      </w:r>
      <w:r>
        <w:rPr>
          <w:w w:val="110"/>
        </w:rPr>
        <w:t>is</w:t>
      </w:r>
      <w:r>
        <w:rPr>
          <w:spacing w:val="-11"/>
          <w:w w:val="110"/>
        </w:rPr>
        <w:t xml:space="preserve"> </w:t>
      </w:r>
      <w:r>
        <w:rPr>
          <w:w w:val="110"/>
        </w:rPr>
        <w:t>they</w:t>
      </w:r>
      <w:r>
        <w:rPr>
          <w:spacing w:val="-5"/>
          <w:w w:val="110"/>
        </w:rPr>
        <w:t xml:space="preserve"> </w:t>
      </w:r>
      <w:r>
        <w:rPr>
          <w:w w:val="110"/>
        </w:rPr>
        <w:t>break</w:t>
      </w:r>
      <w:r>
        <w:rPr>
          <w:w w:val="108"/>
        </w:rPr>
        <w:t xml:space="preserve"> </w:t>
      </w:r>
      <w:r>
        <w:rPr>
          <w:w w:val="110"/>
        </w:rPr>
        <w:t>with</w:t>
      </w:r>
      <w:r>
        <w:rPr>
          <w:spacing w:val="4"/>
          <w:w w:val="110"/>
        </w:rPr>
        <w:t xml:space="preserve"> </w:t>
      </w:r>
      <w:proofErr w:type="gramStart"/>
      <w:r>
        <w:rPr>
          <w:w w:val="110"/>
        </w:rPr>
        <w:t>60</w:t>
      </w:r>
      <w:proofErr w:type="gramEnd"/>
      <w:r>
        <w:rPr>
          <w:spacing w:val="-14"/>
          <w:w w:val="110"/>
        </w:rPr>
        <w:t xml:space="preserve"> </w:t>
      </w:r>
      <w:r>
        <w:rPr>
          <w:w w:val="110"/>
        </w:rPr>
        <w:t>pounds</w:t>
      </w:r>
      <w:r>
        <w:rPr>
          <w:spacing w:val="13"/>
          <w:w w:val="110"/>
        </w:rPr>
        <w:t xml:space="preserve"> </w:t>
      </w:r>
      <w:r>
        <w:rPr>
          <w:w w:val="110"/>
        </w:rPr>
        <w:t>of</w:t>
      </w:r>
      <w:r>
        <w:rPr>
          <w:spacing w:val="-9"/>
          <w:w w:val="110"/>
        </w:rPr>
        <w:t xml:space="preserve"> </w:t>
      </w:r>
      <w:r>
        <w:rPr>
          <w:w w:val="110"/>
        </w:rPr>
        <w:t xml:space="preserve">pressure. </w:t>
      </w:r>
      <w:r>
        <w:rPr>
          <w:spacing w:val="10"/>
          <w:w w:val="110"/>
        </w:rPr>
        <w:t xml:space="preserve"> </w:t>
      </w:r>
      <w:r>
        <w:rPr>
          <w:w w:val="110"/>
        </w:rPr>
        <w:t>Tests</w:t>
      </w:r>
      <w:r>
        <w:rPr>
          <w:spacing w:val="4"/>
          <w:w w:val="110"/>
        </w:rPr>
        <w:t xml:space="preserve"> </w:t>
      </w:r>
      <w:r>
        <w:rPr>
          <w:w w:val="110"/>
        </w:rPr>
        <w:t>have</w:t>
      </w:r>
      <w:r>
        <w:rPr>
          <w:spacing w:val="16"/>
          <w:w w:val="110"/>
        </w:rPr>
        <w:t xml:space="preserve"> </w:t>
      </w:r>
      <w:r>
        <w:rPr>
          <w:w w:val="110"/>
        </w:rPr>
        <w:t>shown</w:t>
      </w:r>
      <w:r>
        <w:rPr>
          <w:spacing w:val="-4"/>
          <w:w w:val="110"/>
        </w:rPr>
        <w:t xml:space="preserve"> </w:t>
      </w:r>
      <w:r>
        <w:rPr>
          <w:w w:val="110"/>
        </w:rPr>
        <w:t>that</w:t>
      </w:r>
      <w:r>
        <w:rPr>
          <w:w w:val="119"/>
        </w:rPr>
        <w:t xml:space="preserve"> </w:t>
      </w:r>
      <w:r>
        <w:rPr>
          <w:w w:val="110"/>
        </w:rPr>
        <w:t>young</w:t>
      </w:r>
      <w:r>
        <w:rPr>
          <w:spacing w:val="7"/>
          <w:w w:val="110"/>
        </w:rPr>
        <w:t xml:space="preserve"> </w:t>
      </w:r>
      <w:r>
        <w:rPr>
          <w:w w:val="110"/>
        </w:rPr>
        <w:t>children</w:t>
      </w:r>
      <w:r>
        <w:rPr>
          <w:spacing w:val="2"/>
          <w:w w:val="110"/>
        </w:rPr>
        <w:t xml:space="preserve"> </w:t>
      </w:r>
      <w:r>
        <w:rPr>
          <w:w w:val="110"/>
        </w:rPr>
        <w:t>lack</w:t>
      </w:r>
      <w:r>
        <w:rPr>
          <w:spacing w:val="5"/>
          <w:w w:val="110"/>
        </w:rPr>
        <w:t xml:space="preserve"> </w:t>
      </w:r>
      <w:r>
        <w:rPr>
          <w:w w:val="110"/>
        </w:rPr>
        <w:t>the</w:t>
      </w:r>
      <w:r>
        <w:rPr>
          <w:spacing w:val="3"/>
          <w:w w:val="110"/>
        </w:rPr>
        <w:t xml:space="preserve"> </w:t>
      </w:r>
      <w:r>
        <w:rPr>
          <w:w w:val="110"/>
        </w:rPr>
        <w:t>strength</w:t>
      </w:r>
      <w:r>
        <w:rPr>
          <w:spacing w:val="-3"/>
          <w:w w:val="110"/>
        </w:rPr>
        <w:t xml:space="preserve"> </w:t>
      </w:r>
      <w:r>
        <w:rPr>
          <w:w w:val="110"/>
        </w:rPr>
        <w:t>to</w:t>
      </w:r>
      <w:r>
        <w:rPr>
          <w:spacing w:val="-4"/>
          <w:w w:val="110"/>
        </w:rPr>
        <w:t xml:space="preserve"> </w:t>
      </w:r>
      <w:r>
        <w:rPr>
          <w:w w:val="110"/>
        </w:rPr>
        <w:t>break</w:t>
      </w:r>
      <w:r>
        <w:rPr>
          <w:spacing w:val="13"/>
          <w:w w:val="110"/>
        </w:rPr>
        <w:t xml:space="preserve"> </w:t>
      </w:r>
      <w:r>
        <w:rPr>
          <w:w w:val="110"/>
        </w:rPr>
        <w:t>it,</w:t>
      </w:r>
      <w:r>
        <w:rPr>
          <w:spacing w:val="-22"/>
          <w:w w:val="110"/>
        </w:rPr>
        <w:t xml:space="preserve"> </w:t>
      </w:r>
      <w:r>
        <w:rPr>
          <w:w w:val="110"/>
        </w:rPr>
        <w:t>·yet</w:t>
      </w:r>
      <w:r>
        <w:rPr>
          <w:spacing w:val="-14"/>
          <w:w w:val="110"/>
        </w:rPr>
        <w:t xml:space="preserve"> </w:t>
      </w:r>
      <w:r>
        <w:rPr>
          <w:w w:val="110"/>
        </w:rPr>
        <w:t>in</w:t>
      </w:r>
      <w:r>
        <w:rPr>
          <w:spacing w:val="3"/>
          <w:w w:val="110"/>
        </w:rPr>
        <w:t xml:space="preserve"> </w:t>
      </w:r>
      <w:r>
        <w:rPr>
          <w:w w:val="110"/>
        </w:rPr>
        <w:t>an</w:t>
      </w:r>
      <w:r>
        <w:rPr>
          <w:w w:val="115"/>
        </w:rPr>
        <w:t xml:space="preserve"> </w:t>
      </w:r>
      <w:r>
        <w:rPr>
          <w:w w:val="110"/>
        </w:rPr>
        <w:t>emergency</w:t>
      </w:r>
      <w:r>
        <w:rPr>
          <w:spacing w:val="-8"/>
          <w:w w:val="110"/>
        </w:rPr>
        <w:t xml:space="preserve"> </w:t>
      </w:r>
      <w:r>
        <w:rPr>
          <w:w w:val="110"/>
        </w:rPr>
        <w:t>the</w:t>
      </w:r>
      <w:r>
        <w:rPr>
          <w:spacing w:val="-8"/>
          <w:w w:val="110"/>
        </w:rPr>
        <w:t xml:space="preserve"> </w:t>
      </w:r>
      <w:r>
        <w:rPr>
          <w:w w:val="110"/>
        </w:rPr>
        <w:t>officer</w:t>
      </w:r>
      <w:r>
        <w:rPr>
          <w:spacing w:val="-7"/>
          <w:w w:val="110"/>
        </w:rPr>
        <w:t xml:space="preserve"> </w:t>
      </w:r>
      <w:r>
        <w:rPr>
          <w:w w:val="110"/>
        </w:rPr>
        <w:t>should</w:t>
      </w:r>
      <w:r>
        <w:rPr>
          <w:spacing w:val="-11"/>
          <w:w w:val="110"/>
        </w:rPr>
        <w:t xml:space="preserve"> </w:t>
      </w:r>
      <w:r>
        <w:rPr>
          <w:w w:val="110"/>
        </w:rPr>
        <w:t>have</w:t>
      </w:r>
      <w:r>
        <w:rPr>
          <w:spacing w:val="-3"/>
          <w:w w:val="110"/>
        </w:rPr>
        <w:t xml:space="preserve"> </w:t>
      </w:r>
      <w:r>
        <w:rPr>
          <w:w w:val="110"/>
        </w:rPr>
        <w:t>that</w:t>
      </w:r>
      <w:r>
        <w:rPr>
          <w:spacing w:val="-6"/>
          <w:w w:val="110"/>
        </w:rPr>
        <w:t xml:space="preserve"> </w:t>
      </w:r>
      <w:r>
        <w:rPr>
          <w:w w:val="110"/>
        </w:rPr>
        <w:t>capability.</w:t>
      </w:r>
    </w:p>
    <w:p w14:paraId="006A13F8" w14:textId="77777777" w:rsidR="00EA4615" w:rsidRDefault="00EA4615">
      <w:pPr>
        <w:spacing w:before="6"/>
        <w:rPr>
          <w:rFonts w:ascii="Times New Roman" w:eastAsia="Times New Roman" w:hAnsi="Times New Roman" w:cs="Times New Roman"/>
          <w:sz w:val="23"/>
          <w:szCs w:val="23"/>
        </w:rPr>
      </w:pPr>
    </w:p>
    <w:p w14:paraId="008CB2AA" w14:textId="74CD9E2B" w:rsidR="00EA4615" w:rsidRDefault="00333243">
      <w:pPr>
        <w:pStyle w:val="BodyText"/>
        <w:tabs>
          <w:tab w:val="left" w:pos="3243"/>
        </w:tabs>
        <w:spacing w:line="260" w:lineRule="exact"/>
        <w:ind w:left="3243" w:right="414" w:hanging="716"/>
      </w:pPr>
      <w:r>
        <w:rPr>
          <w:rFonts w:ascii="Arial"/>
          <w:w w:val="105"/>
          <w:sz w:val="22"/>
        </w:rPr>
        <w:t>f.</w:t>
      </w:r>
      <w:r>
        <w:rPr>
          <w:rFonts w:ascii="Arial"/>
          <w:w w:val="105"/>
          <w:sz w:val="22"/>
        </w:rPr>
        <w:tab/>
      </w:r>
      <w:r>
        <w:rPr>
          <w:w w:val="105"/>
        </w:rPr>
        <w:t>Firearms</w:t>
      </w:r>
      <w:r>
        <w:rPr>
          <w:spacing w:val="45"/>
          <w:w w:val="105"/>
        </w:rPr>
        <w:t xml:space="preserve"> </w:t>
      </w:r>
      <w:r>
        <w:rPr>
          <w:w w:val="105"/>
        </w:rPr>
        <w:t>should</w:t>
      </w:r>
      <w:r>
        <w:rPr>
          <w:spacing w:val="35"/>
          <w:w w:val="105"/>
        </w:rPr>
        <w:t xml:space="preserve"> </w:t>
      </w:r>
      <w:proofErr w:type="gramStart"/>
      <w:r w:rsidR="00E608F1">
        <w:rPr>
          <w:w w:val="105"/>
        </w:rPr>
        <w:t>be</w:t>
      </w:r>
      <w:r>
        <w:rPr>
          <w:spacing w:val="35"/>
          <w:w w:val="105"/>
        </w:rPr>
        <w:t xml:space="preserve"> </w:t>
      </w:r>
      <w:r>
        <w:rPr>
          <w:w w:val="105"/>
        </w:rPr>
        <w:t>secured</w:t>
      </w:r>
      <w:proofErr w:type="gramEnd"/>
      <w:r>
        <w:rPr>
          <w:spacing w:val="20"/>
          <w:w w:val="105"/>
        </w:rPr>
        <w:t xml:space="preserve"> </w:t>
      </w:r>
      <w:r>
        <w:rPr>
          <w:w w:val="105"/>
        </w:rPr>
        <w:t>in</w:t>
      </w:r>
      <w:r>
        <w:rPr>
          <w:spacing w:val="18"/>
          <w:w w:val="105"/>
        </w:rPr>
        <w:t xml:space="preserve"> </w:t>
      </w:r>
      <w:r>
        <w:rPr>
          <w:w w:val="105"/>
        </w:rPr>
        <w:t>some</w:t>
      </w:r>
      <w:r>
        <w:rPr>
          <w:spacing w:val="26"/>
          <w:w w:val="105"/>
        </w:rPr>
        <w:t xml:space="preserve"> </w:t>
      </w:r>
      <w:r>
        <w:rPr>
          <w:w w:val="105"/>
        </w:rPr>
        <w:t>fashion.</w:t>
      </w:r>
      <w:r>
        <w:rPr>
          <w:w w:val="107"/>
        </w:rPr>
        <w:t xml:space="preserve"> </w:t>
      </w:r>
      <w:r>
        <w:rPr>
          <w:w w:val="105"/>
        </w:rPr>
        <w:t>There</w:t>
      </w:r>
      <w:r>
        <w:rPr>
          <w:spacing w:val="22"/>
          <w:w w:val="105"/>
        </w:rPr>
        <w:t xml:space="preserve"> </w:t>
      </w:r>
      <w:r>
        <w:rPr>
          <w:w w:val="105"/>
        </w:rPr>
        <w:t>is</w:t>
      </w:r>
      <w:r>
        <w:rPr>
          <w:spacing w:val="9"/>
          <w:w w:val="105"/>
        </w:rPr>
        <w:t xml:space="preserve"> </w:t>
      </w:r>
      <w:r>
        <w:rPr>
          <w:w w:val="105"/>
        </w:rPr>
        <w:t>no</w:t>
      </w:r>
      <w:r>
        <w:rPr>
          <w:spacing w:val="21"/>
          <w:w w:val="105"/>
        </w:rPr>
        <w:t xml:space="preserve"> </w:t>
      </w:r>
      <w:r>
        <w:rPr>
          <w:w w:val="105"/>
        </w:rPr>
        <w:t>such</w:t>
      </w:r>
      <w:r>
        <w:rPr>
          <w:spacing w:val="12"/>
          <w:w w:val="105"/>
        </w:rPr>
        <w:t xml:space="preserve"> </w:t>
      </w:r>
      <w:r>
        <w:rPr>
          <w:w w:val="105"/>
        </w:rPr>
        <w:t>thing</w:t>
      </w:r>
      <w:r>
        <w:rPr>
          <w:spacing w:val="31"/>
          <w:w w:val="105"/>
        </w:rPr>
        <w:t xml:space="preserve"> </w:t>
      </w:r>
      <w:r>
        <w:rPr>
          <w:w w:val="105"/>
        </w:rPr>
        <w:t>as</w:t>
      </w:r>
      <w:r>
        <w:rPr>
          <w:spacing w:val="15"/>
          <w:w w:val="105"/>
        </w:rPr>
        <w:t xml:space="preserve"> </w:t>
      </w:r>
      <w:r>
        <w:rPr>
          <w:w w:val="105"/>
        </w:rPr>
        <w:t>a</w:t>
      </w:r>
      <w:r>
        <w:rPr>
          <w:spacing w:val="12"/>
          <w:w w:val="105"/>
        </w:rPr>
        <w:t xml:space="preserve"> </w:t>
      </w:r>
      <w:r>
        <w:rPr>
          <w:w w:val="105"/>
        </w:rPr>
        <w:t>good</w:t>
      </w:r>
      <w:r>
        <w:rPr>
          <w:spacing w:val="22"/>
          <w:w w:val="105"/>
        </w:rPr>
        <w:t xml:space="preserve"> </w:t>
      </w:r>
      <w:r>
        <w:rPr>
          <w:w w:val="105"/>
        </w:rPr>
        <w:t>hiding</w:t>
      </w:r>
      <w:r>
        <w:rPr>
          <w:spacing w:val="13"/>
          <w:w w:val="105"/>
        </w:rPr>
        <w:t xml:space="preserve"> </w:t>
      </w:r>
      <w:r>
        <w:rPr>
          <w:w w:val="105"/>
        </w:rPr>
        <w:t>place.</w:t>
      </w:r>
    </w:p>
    <w:p w14:paraId="30AEE59F" w14:textId="77777777" w:rsidR="00EA4615" w:rsidRDefault="00EA4615">
      <w:pPr>
        <w:spacing w:before="2"/>
        <w:rPr>
          <w:rFonts w:ascii="Times New Roman" w:eastAsia="Times New Roman" w:hAnsi="Times New Roman" w:cs="Times New Roman"/>
          <w:sz w:val="23"/>
          <w:szCs w:val="23"/>
        </w:rPr>
      </w:pPr>
    </w:p>
    <w:p w14:paraId="40ABDD23" w14:textId="77777777" w:rsidR="00EA4615" w:rsidRPr="00C12D7E" w:rsidRDefault="00333243">
      <w:pPr>
        <w:pStyle w:val="BodyText"/>
        <w:numPr>
          <w:ilvl w:val="0"/>
          <w:numId w:val="76"/>
        </w:numPr>
        <w:tabs>
          <w:tab w:val="left" w:pos="3248"/>
        </w:tabs>
      </w:pPr>
      <w:r>
        <w:rPr>
          <w:w w:val="110"/>
        </w:rPr>
        <w:t>G.</w:t>
      </w:r>
      <w:r>
        <w:rPr>
          <w:spacing w:val="-9"/>
          <w:w w:val="110"/>
        </w:rPr>
        <w:t xml:space="preserve"> </w:t>
      </w:r>
      <w:r>
        <w:rPr>
          <w:w w:val="110"/>
        </w:rPr>
        <w:t>S.</w:t>
      </w:r>
      <w:r>
        <w:rPr>
          <w:spacing w:val="-2"/>
          <w:w w:val="110"/>
        </w:rPr>
        <w:t xml:space="preserve"> </w:t>
      </w:r>
      <w:r>
        <w:rPr>
          <w:spacing w:val="-44"/>
          <w:w w:val="110"/>
        </w:rPr>
        <w:t>1</w:t>
      </w:r>
      <w:r>
        <w:rPr>
          <w:w w:val="110"/>
        </w:rPr>
        <w:t>4-3</w:t>
      </w:r>
      <w:r>
        <w:rPr>
          <w:spacing w:val="3"/>
          <w:w w:val="110"/>
        </w:rPr>
        <w:t>1</w:t>
      </w:r>
      <w:r>
        <w:rPr>
          <w:w w:val="110"/>
        </w:rPr>
        <w:t>5.1</w:t>
      </w:r>
      <w:r>
        <w:rPr>
          <w:spacing w:val="-21"/>
          <w:w w:val="110"/>
        </w:rPr>
        <w:t xml:space="preserve"> </w:t>
      </w:r>
      <w:r>
        <w:rPr>
          <w:w w:val="110"/>
        </w:rPr>
        <w:t>storage</w:t>
      </w:r>
      <w:r>
        <w:rPr>
          <w:spacing w:val="-7"/>
          <w:w w:val="110"/>
        </w:rPr>
        <w:t xml:space="preserve"> </w:t>
      </w:r>
      <w:r>
        <w:rPr>
          <w:w w:val="110"/>
        </w:rPr>
        <w:t>of</w:t>
      </w:r>
      <w:r>
        <w:rPr>
          <w:spacing w:val="-3"/>
          <w:w w:val="110"/>
        </w:rPr>
        <w:t xml:space="preserve"> </w:t>
      </w:r>
      <w:r>
        <w:rPr>
          <w:w w:val="110"/>
        </w:rPr>
        <w:t>firearms</w:t>
      </w:r>
      <w:r>
        <w:rPr>
          <w:spacing w:val="-1"/>
          <w:w w:val="110"/>
        </w:rPr>
        <w:t xml:space="preserve"> </w:t>
      </w:r>
      <w:r>
        <w:rPr>
          <w:w w:val="110"/>
        </w:rPr>
        <w:t>to</w:t>
      </w:r>
      <w:r>
        <w:rPr>
          <w:spacing w:val="-17"/>
          <w:w w:val="110"/>
        </w:rPr>
        <w:t xml:space="preserve"> </w:t>
      </w:r>
      <w:r>
        <w:rPr>
          <w:w w:val="110"/>
        </w:rPr>
        <w:t>protect</w:t>
      </w:r>
      <w:r>
        <w:rPr>
          <w:spacing w:val="6"/>
          <w:w w:val="110"/>
        </w:rPr>
        <w:t xml:space="preserve"> </w:t>
      </w:r>
      <w:r>
        <w:rPr>
          <w:w w:val="110"/>
        </w:rPr>
        <w:t>minors.</w:t>
      </w:r>
    </w:p>
    <w:p w14:paraId="67331103" w14:textId="77777777" w:rsidR="00C12D7E" w:rsidRDefault="00C12D7E" w:rsidP="00C12D7E">
      <w:pPr>
        <w:pStyle w:val="BodyText"/>
        <w:tabs>
          <w:tab w:val="left" w:pos="3248"/>
        </w:tabs>
        <w:rPr>
          <w:w w:val="110"/>
        </w:rPr>
      </w:pPr>
    </w:p>
    <w:p w14:paraId="2D347C96" w14:textId="77777777" w:rsidR="00EA4615" w:rsidRDefault="00333243">
      <w:pPr>
        <w:pStyle w:val="BodyText"/>
        <w:ind w:left="3243" w:right="343" w:hanging="10"/>
      </w:pPr>
      <w:r>
        <w:rPr>
          <w:w w:val="105"/>
        </w:rPr>
        <w:t>According</w:t>
      </w:r>
      <w:r>
        <w:rPr>
          <w:spacing w:val="25"/>
          <w:w w:val="105"/>
        </w:rPr>
        <w:t xml:space="preserve"> </w:t>
      </w:r>
      <w:r>
        <w:rPr>
          <w:w w:val="105"/>
        </w:rPr>
        <w:t>to</w:t>
      </w:r>
      <w:r>
        <w:rPr>
          <w:spacing w:val="13"/>
          <w:w w:val="105"/>
        </w:rPr>
        <w:t xml:space="preserve"> </w:t>
      </w:r>
      <w:r>
        <w:rPr>
          <w:w w:val="105"/>
        </w:rPr>
        <w:t>G.S.</w:t>
      </w:r>
      <w:r>
        <w:rPr>
          <w:spacing w:val="39"/>
          <w:w w:val="105"/>
        </w:rPr>
        <w:t xml:space="preserve"> </w:t>
      </w:r>
      <w:r>
        <w:rPr>
          <w:spacing w:val="-38"/>
          <w:w w:val="105"/>
        </w:rPr>
        <w:t>1</w:t>
      </w:r>
      <w:r>
        <w:rPr>
          <w:w w:val="105"/>
        </w:rPr>
        <w:t>4-3</w:t>
      </w:r>
      <w:r>
        <w:rPr>
          <w:spacing w:val="3"/>
          <w:w w:val="105"/>
        </w:rPr>
        <w:t>1</w:t>
      </w:r>
      <w:r>
        <w:rPr>
          <w:w w:val="105"/>
        </w:rPr>
        <w:t>5.</w:t>
      </w:r>
      <w:r>
        <w:rPr>
          <w:spacing w:val="-15"/>
          <w:w w:val="105"/>
        </w:rPr>
        <w:t>1</w:t>
      </w:r>
      <w:r>
        <w:rPr>
          <w:w w:val="105"/>
        </w:rPr>
        <w:t>,</w:t>
      </w:r>
      <w:r>
        <w:rPr>
          <w:spacing w:val="17"/>
          <w:w w:val="105"/>
        </w:rPr>
        <w:t xml:space="preserve"> </w:t>
      </w:r>
      <w:r>
        <w:rPr>
          <w:w w:val="105"/>
        </w:rPr>
        <w:t>storage</w:t>
      </w:r>
      <w:r>
        <w:rPr>
          <w:spacing w:val="23"/>
          <w:w w:val="105"/>
        </w:rPr>
        <w:t xml:space="preserve"> </w:t>
      </w:r>
      <w:r>
        <w:rPr>
          <w:w w:val="105"/>
        </w:rPr>
        <w:t>of</w:t>
      </w:r>
      <w:r>
        <w:rPr>
          <w:spacing w:val="16"/>
          <w:w w:val="105"/>
        </w:rPr>
        <w:t xml:space="preserve"> </w:t>
      </w:r>
      <w:r>
        <w:rPr>
          <w:w w:val="105"/>
        </w:rPr>
        <w:t>firearms</w:t>
      </w:r>
      <w:r>
        <w:rPr>
          <w:spacing w:val="12"/>
          <w:w w:val="105"/>
        </w:rPr>
        <w:t xml:space="preserve"> </w:t>
      </w:r>
      <w:r>
        <w:rPr>
          <w:w w:val="105"/>
        </w:rPr>
        <w:t>to</w:t>
      </w:r>
      <w:r>
        <w:rPr>
          <w:w w:val="111"/>
        </w:rPr>
        <w:t xml:space="preserve"> </w:t>
      </w:r>
      <w:r>
        <w:rPr>
          <w:w w:val="105"/>
        </w:rPr>
        <w:t>protect</w:t>
      </w:r>
      <w:r>
        <w:rPr>
          <w:spacing w:val="55"/>
          <w:w w:val="105"/>
        </w:rPr>
        <w:t xml:space="preserve"> </w:t>
      </w:r>
      <w:r>
        <w:rPr>
          <w:w w:val="105"/>
        </w:rPr>
        <w:t>minors:</w:t>
      </w:r>
    </w:p>
    <w:p w14:paraId="519C5C49" w14:textId="77777777" w:rsidR="00EA4615" w:rsidRDefault="00EA4615">
      <w:pPr>
        <w:spacing w:before="11"/>
        <w:rPr>
          <w:rFonts w:ascii="Times New Roman" w:eastAsia="Times New Roman" w:hAnsi="Times New Roman" w:cs="Times New Roman"/>
        </w:rPr>
      </w:pPr>
    </w:p>
    <w:p w14:paraId="768D3588" w14:textId="77777777" w:rsidR="00EA4615" w:rsidRDefault="00333243">
      <w:pPr>
        <w:pStyle w:val="BodyText"/>
        <w:spacing w:line="242" w:lineRule="auto"/>
        <w:ind w:left="3243" w:right="254" w:hanging="10"/>
      </w:pPr>
      <w:r>
        <w:rPr>
          <w:w w:val="115"/>
        </w:rPr>
        <w:t>Any</w:t>
      </w:r>
      <w:r>
        <w:rPr>
          <w:spacing w:val="-27"/>
          <w:w w:val="115"/>
        </w:rPr>
        <w:t xml:space="preserve"> </w:t>
      </w:r>
      <w:r>
        <w:rPr>
          <w:w w:val="115"/>
        </w:rPr>
        <w:t>person</w:t>
      </w:r>
      <w:r>
        <w:rPr>
          <w:spacing w:val="-21"/>
          <w:w w:val="115"/>
        </w:rPr>
        <w:t xml:space="preserve"> </w:t>
      </w:r>
      <w:r>
        <w:rPr>
          <w:w w:val="115"/>
        </w:rPr>
        <w:t>who</w:t>
      </w:r>
      <w:r>
        <w:rPr>
          <w:spacing w:val="-26"/>
          <w:w w:val="115"/>
        </w:rPr>
        <w:t xml:space="preserve"> </w:t>
      </w:r>
      <w:r>
        <w:rPr>
          <w:w w:val="115"/>
        </w:rPr>
        <w:t>resides</w:t>
      </w:r>
      <w:r>
        <w:rPr>
          <w:spacing w:val="-23"/>
          <w:w w:val="115"/>
        </w:rPr>
        <w:t xml:space="preserve"> </w:t>
      </w:r>
      <w:r>
        <w:rPr>
          <w:w w:val="115"/>
        </w:rPr>
        <w:t>in</w:t>
      </w:r>
      <w:r>
        <w:rPr>
          <w:spacing w:val="-28"/>
          <w:w w:val="115"/>
        </w:rPr>
        <w:t xml:space="preserve"> </w:t>
      </w:r>
      <w:r>
        <w:rPr>
          <w:w w:val="115"/>
        </w:rPr>
        <w:t>the</w:t>
      </w:r>
      <w:r>
        <w:rPr>
          <w:spacing w:val="-27"/>
          <w:w w:val="115"/>
        </w:rPr>
        <w:t xml:space="preserve"> </w:t>
      </w:r>
      <w:r>
        <w:rPr>
          <w:w w:val="115"/>
        </w:rPr>
        <w:t>same</w:t>
      </w:r>
      <w:r>
        <w:rPr>
          <w:spacing w:val="-31"/>
          <w:w w:val="115"/>
        </w:rPr>
        <w:t xml:space="preserve"> </w:t>
      </w:r>
      <w:r>
        <w:rPr>
          <w:w w:val="115"/>
        </w:rPr>
        <w:t>premises</w:t>
      </w:r>
      <w:r>
        <w:rPr>
          <w:spacing w:val="-17"/>
          <w:w w:val="115"/>
        </w:rPr>
        <w:t xml:space="preserve"> </w:t>
      </w:r>
      <w:r>
        <w:rPr>
          <w:w w:val="115"/>
        </w:rPr>
        <w:t>as</w:t>
      </w:r>
      <w:r>
        <w:rPr>
          <w:spacing w:val="-26"/>
          <w:w w:val="115"/>
        </w:rPr>
        <w:t xml:space="preserve"> </w:t>
      </w:r>
      <w:r>
        <w:rPr>
          <w:w w:val="115"/>
        </w:rPr>
        <w:t>a</w:t>
      </w:r>
      <w:r>
        <w:rPr>
          <w:w w:val="105"/>
        </w:rPr>
        <w:t xml:space="preserve"> </w:t>
      </w:r>
      <w:r>
        <w:rPr>
          <w:w w:val="115"/>
        </w:rPr>
        <w:t>minor,</w:t>
      </w:r>
      <w:r>
        <w:rPr>
          <w:spacing w:val="-25"/>
          <w:w w:val="115"/>
        </w:rPr>
        <w:t xml:space="preserve"> </w:t>
      </w:r>
      <w:r>
        <w:rPr>
          <w:w w:val="115"/>
        </w:rPr>
        <w:t>owns</w:t>
      </w:r>
      <w:r>
        <w:rPr>
          <w:spacing w:val="-38"/>
          <w:w w:val="115"/>
        </w:rPr>
        <w:t xml:space="preserve"> </w:t>
      </w:r>
      <w:r>
        <w:rPr>
          <w:w w:val="115"/>
        </w:rPr>
        <w:t>or</w:t>
      </w:r>
      <w:r>
        <w:rPr>
          <w:spacing w:val="-34"/>
          <w:w w:val="115"/>
        </w:rPr>
        <w:t xml:space="preserve"> </w:t>
      </w:r>
      <w:r>
        <w:rPr>
          <w:w w:val="115"/>
        </w:rPr>
        <w:t>possesses</w:t>
      </w:r>
      <w:r>
        <w:rPr>
          <w:spacing w:val="-25"/>
          <w:w w:val="115"/>
        </w:rPr>
        <w:t xml:space="preserve"> </w:t>
      </w:r>
      <w:r>
        <w:rPr>
          <w:w w:val="115"/>
        </w:rPr>
        <w:t>a</w:t>
      </w:r>
      <w:r>
        <w:rPr>
          <w:spacing w:val="-34"/>
          <w:w w:val="115"/>
        </w:rPr>
        <w:t xml:space="preserve"> </w:t>
      </w:r>
      <w:r>
        <w:rPr>
          <w:w w:val="115"/>
        </w:rPr>
        <w:t>firearm,</w:t>
      </w:r>
      <w:r>
        <w:rPr>
          <w:spacing w:val="-31"/>
          <w:w w:val="115"/>
        </w:rPr>
        <w:t xml:space="preserve"> </w:t>
      </w:r>
      <w:r>
        <w:rPr>
          <w:w w:val="115"/>
        </w:rPr>
        <w:t>and</w:t>
      </w:r>
      <w:r>
        <w:rPr>
          <w:spacing w:val="-37"/>
          <w:w w:val="115"/>
        </w:rPr>
        <w:t xml:space="preserve"> </w:t>
      </w:r>
      <w:r>
        <w:rPr>
          <w:w w:val="115"/>
        </w:rPr>
        <w:t>stores</w:t>
      </w:r>
      <w:r>
        <w:rPr>
          <w:spacing w:val="-35"/>
          <w:w w:val="115"/>
        </w:rPr>
        <w:t xml:space="preserve"> </w:t>
      </w:r>
      <w:r>
        <w:rPr>
          <w:w w:val="115"/>
        </w:rPr>
        <w:t>or</w:t>
      </w:r>
      <w:r>
        <w:rPr>
          <w:spacing w:val="-34"/>
          <w:w w:val="115"/>
        </w:rPr>
        <w:t xml:space="preserve"> </w:t>
      </w:r>
      <w:r>
        <w:rPr>
          <w:w w:val="115"/>
        </w:rPr>
        <w:t>leaves</w:t>
      </w:r>
      <w:r>
        <w:rPr>
          <w:w w:val="106"/>
        </w:rPr>
        <w:t xml:space="preserve"> </w:t>
      </w:r>
      <w:r>
        <w:rPr>
          <w:w w:val="115"/>
        </w:rPr>
        <w:t>the</w:t>
      </w:r>
      <w:r>
        <w:rPr>
          <w:spacing w:val="-14"/>
          <w:w w:val="115"/>
        </w:rPr>
        <w:t xml:space="preserve"> </w:t>
      </w:r>
      <w:r>
        <w:rPr>
          <w:w w:val="115"/>
        </w:rPr>
        <w:t>firearm</w:t>
      </w:r>
      <w:r>
        <w:rPr>
          <w:spacing w:val="-7"/>
          <w:w w:val="115"/>
        </w:rPr>
        <w:t xml:space="preserve"> </w:t>
      </w:r>
      <w:r>
        <w:rPr>
          <w:spacing w:val="-11"/>
          <w:w w:val="115"/>
        </w:rPr>
        <w:t>(1</w:t>
      </w:r>
      <w:r>
        <w:rPr>
          <w:spacing w:val="-12"/>
          <w:w w:val="115"/>
        </w:rPr>
        <w:t>)</w:t>
      </w:r>
      <w:r>
        <w:rPr>
          <w:spacing w:val="-25"/>
          <w:w w:val="115"/>
        </w:rPr>
        <w:t xml:space="preserve"> </w:t>
      </w:r>
      <w:r>
        <w:rPr>
          <w:w w:val="115"/>
        </w:rPr>
        <w:t>in</w:t>
      </w:r>
      <w:r>
        <w:rPr>
          <w:spacing w:val="-24"/>
          <w:w w:val="115"/>
        </w:rPr>
        <w:t xml:space="preserve"> </w:t>
      </w:r>
      <w:r>
        <w:rPr>
          <w:w w:val="115"/>
        </w:rPr>
        <w:t>a</w:t>
      </w:r>
      <w:r>
        <w:rPr>
          <w:spacing w:val="-28"/>
          <w:w w:val="115"/>
        </w:rPr>
        <w:t xml:space="preserve"> </w:t>
      </w:r>
      <w:r>
        <w:rPr>
          <w:w w:val="115"/>
        </w:rPr>
        <w:t>condition</w:t>
      </w:r>
      <w:r>
        <w:rPr>
          <w:spacing w:val="-12"/>
          <w:w w:val="115"/>
        </w:rPr>
        <w:t xml:space="preserve"> </w:t>
      </w:r>
      <w:r>
        <w:rPr>
          <w:w w:val="115"/>
        </w:rPr>
        <w:t>that</w:t>
      </w:r>
      <w:r>
        <w:rPr>
          <w:spacing w:val="-17"/>
          <w:w w:val="115"/>
        </w:rPr>
        <w:t xml:space="preserve"> </w:t>
      </w:r>
      <w:r>
        <w:rPr>
          <w:w w:val="115"/>
        </w:rPr>
        <w:t>the</w:t>
      </w:r>
      <w:r>
        <w:rPr>
          <w:spacing w:val="-21"/>
          <w:w w:val="115"/>
        </w:rPr>
        <w:t xml:space="preserve"> </w:t>
      </w:r>
      <w:r>
        <w:rPr>
          <w:w w:val="115"/>
        </w:rPr>
        <w:t>firearm</w:t>
      </w:r>
      <w:r>
        <w:rPr>
          <w:spacing w:val="-16"/>
          <w:w w:val="115"/>
        </w:rPr>
        <w:t xml:space="preserve"> </w:t>
      </w:r>
      <w:r>
        <w:rPr>
          <w:w w:val="115"/>
        </w:rPr>
        <w:t>can</w:t>
      </w:r>
      <w:r>
        <w:rPr>
          <w:spacing w:val="-19"/>
          <w:w w:val="115"/>
        </w:rPr>
        <w:t xml:space="preserve"> </w:t>
      </w:r>
      <w:r>
        <w:rPr>
          <w:w w:val="115"/>
        </w:rPr>
        <w:t>be</w:t>
      </w:r>
      <w:r>
        <w:rPr>
          <w:spacing w:val="22"/>
          <w:w w:val="97"/>
        </w:rPr>
        <w:t xml:space="preserve"> </w:t>
      </w:r>
      <w:r>
        <w:rPr>
          <w:w w:val="115"/>
        </w:rPr>
        <w:t>discharged</w:t>
      </w:r>
      <w:r>
        <w:rPr>
          <w:spacing w:val="-14"/>
          <w:w w:val="115"/>
        </w:rPr>
        <w:t xml:space="preserve"> </w:t>
      </w:r>
      <w:r>
        <w:rPr>
          <w:w w:val="115"/>
        </w:rPr>
        <w:t>and</w:t>
      </w:r>
      <w:r>
        <w:rPr>
          <w:spacing w:val="-26"/>
          <w:w w:val="115"/>
        </w:rPr>
        <w:t xml:space="preserve"> </w:t>
      </w:r>
      <w:r>
        <w:rPr>
          <w:w w:val="115"/>
        </w:rPr>
        <w:t>(2)</w:t>
      </w:r>
      <w:r>
        <w:rPr>
          <w:spacing w:val="-27"/>
          <w:w w:val="115"/>
        </w:rPr>
        <w:t xml:space="preserve"> </w:t>
      </w:r>
      <w:r>
        <w:rPr>
          <w:w w:val="115"/>
        </w:rPr>
        <w:t>in</w:t>
      </w:r>
      <w:r>
        <w:rPr>
          <w:spacing w:val="-22"/>
          <w:w w:val="115"/>
        </w:rPr>
        <w:t xml:space="preserve"> </w:t>
      </w:r>
      <w:r>
        <w:rPr>
          <w:w w:val="115"/>
        </w:rPr>
        <w:t>a</w:t>
      </w:r>
      <w:r>
        <w:rPr>
          <w:spacing w:val="-23"/>
          <w:w w:val="115"/>
        </w:rPr>
        <w:t xml:space="preserve"> </w:t>
      </w:r>
      <w:r>
        <w:rPr>
          <w:w w:val="115"/>
        </w:rPr>
        <w:t>manner</w:t>
      </w:r>
      <w:r>
        <w:rPr>
          <w:spacing w:val="-15"/>
          <w:w w:val="115"/>
        </w:rPr>
        <w:t xml:space="preserve"> </w:t>
      </w:r>
      <w:r>
        <w:rPr>
          <w:w w:val="115"/>
        </w:rPr>
        <w:t>that</w:t>
      </w:r>
      <w:r>
        <w:rPr>
          <w:spacing w:val="-22"/>
          <w:w w:val="115"/>
        </w:rPr>
        <w:t xml:space="preserve"> </w:t>
      </w:r>
      <w:r>
        <w:rPr>
          <w:w w:val="115"/>
        </w:rPr>
        <w:t>the</w:t>
      </w:r>
      <w:r>
        <w:rPr>
          <w:spacing w:val="-22"/>
          <w:w w:val="115"/>
        </w:rPr>
        <w:t xml:space="preserve"> </w:t>
      </w:r>
      <w:r>
        <w:rPr>
          <w:w w:val="115"/>
        </w:rPr>
        <w:t>person</w:t>
      </w:r>
      <w:r>
        <w:rPr>
          <w:spacing w:val="-15"/>
          <w:w w:val="115"/>
        </w:rPr>
        <w:t xml:space="preserve"> </w:t>
      </w:r>
      <w:r>
        <w:rPr>
          <w:w w:val="115"/>
        </w:rPr>
        <w:t>knew</w:t>
      </w:r>
      <w:r>
        <w:rPr>
          <w:spacing w:val="-16"/>
          <w:w w:val="115"/>
        </w:rPr>
        <w:t xml:space="preserve"> </w:t>
      </w:r>
      <w:r>
        <w:rPr>
          <w:w w:val="115"/>
        </w:rPr>
        <w:t>or</w:t>
      </w:r>
      <w:r>
        <w:rPr>
          <w:w w:val="104"/>
        </w:rPr>
        <w:t xml:space="preserve"> </w:t>
      </w:r>
      <w:r>
        <w:rPr>
          <w:w w:val="115"/>
        </w:rPr>
        <w:t>should</w:t>
      </w:r>
      <w:r>
        <w:rPr>
          <w:spacing w:val="-39"/>
          <w:w w:val="115"/>
        </w:rPr>
        <w:t xml:space="preserve"> </w:t>
      </w:r>
      <w:r>
        <w:rPr>
          <w:w w:val="115"/>
        </w:rPr>
        <w:t>have</w:t>
      </w:r>
      <w:r>
        <w:rPr>
          <w:spacing w:val="-38"/>
          <w:w w:val="115"/>
        </w:rPr>
        <w:t xml:space="preserve"> </w:t>
      </w:r>
      <w:r>
        <w:rPr>
          <w:w w:val="115"/>
        </w:rPr>
        <w:t>known</w:t>
      </w:r>
      <w:r>
        <w:rPr>
          <w:spacing w:val="-34"/>
          <w:w w:val="115"/>
        </w:rPr>
        <w:t xml:space="preserve"> </w:t>
      </w:r>
      <w:r>
        <w:rPr>
          <w:w w:val="115"/>
        </w:rPr>
        <w:t>that</w:t>
      </w:r>
      <w:r>
        <w:rPr>
          <w:spacing w:val="-31"/>
          <w:w w:val="115"/>
        </w:rPr>
        <w:t xml:space="preserve"> </w:t>
      </w:r>
      <w:r>
        <w:rPr>
          <w:w w:val="115"/>
        </w:rPr>
        <w:t>an</w:t>
      </w:r>
      <w:r>
        <w:rPr>
          <w:spacing w:val="-39"/>
          <w:w w:val="115"/>
        </w:rPr>
        <w:t xml:space="preserve"> </w:t>
      </w:r>
      <w:r>
        <w:rPr>
          <w:w w:val="115"/>
        </w:rPr>
        <w:t>unsupervised</w:t>
      </w:r>
      <w:r>
        <w:rPr>
          <w:spacing w:val="-27"/>
          <w:w w:val="115"/>
        </w:rPr>
        <w:t xml:space="preserve"> </w:t>
      </w:r>
      <w:r>
        <w:rPr>
          <w:w w:val="115"/>
        </w:rPr>
        <w:t>minor</w:t>
      </w:r>
      <w:r>
        <w:rPr>
          <w:spacing w:val="-32"/>
          <w:w w:val="115"/>
        </w:rPr>
        <w:t xml:space="preserve"> </w:t>
      </w:r>
      <w:r>
        <w:rPr>
          <w:w w:val="115"/>
        </w:rPr>
        <w:t>would</w:t>
      </w:r>
      <w:r>
        <w:rPr>
          <w:w w:val="102"/>
        </w:rPr>
        <w:t xml:space="preserve"> </w:t>
      </w:r>
      <w:r>
        <w:rPr>
          <w:w w:val="115"/>
        </w:rPr>
        <w:t>be</w:t>
      </w:r>
      <w:r>
        <w:rPr>
          <w:spacing w:val="-16"/>
          <w:w w:val="115"/>
        </w:rPr>
        <w:t xml:space="preserve"> </w:t>
      </w:r>
      <w:r>
        <w:rPr>
          <w:w w:val="115"/>
        </w:rPr>
        <w:t>able</w:t>
      </w:r>
      <w:r>
        <w:rPr>
          <w:spacing w:val="-25"/>
          <w:w w:val="115"/>
        </w:rPr>
        <w:t xml:space="preserve"> </w:t>
      </w:r>
      <w:r>
        <w:rPr>
          <w:w w:val="115"/>
        </w:rPr>
        <w:t>to</w:t>
      </w:r>
      <w:r>
        <w:rPr>
          <w:spacing w:val="-28"/>
          <w:w w:val="115"/>
        </w:rPr>
        <w:t xml:space="preserve"> </w:t>
      </w:r>
      <w:r>
        <w:rPr>
          <w:w w:val="115"/>
        </w:rPr>
        <w:t>gain</w:t>
      </w:r>
      <w:r>
        <w:rPr>
          <w:spacing w:val="-16"/>
          <w:w w:val="115"/>
        </w:rPr>
        <w:t xml:space="preserve"> </w:t>
      </w:r>
      <w:r>
        <w:rPr>
          <w:w w:val="115"/>
        </w:rPr>
        <w:t>access</w:t>
      </w:r>
      <w:r>
        <w:rPr>
          <w:spacing w:val="-27"/>
          <w:w w:val="115"/>
        </w:rPr>
        <w:t xml:space="preserve"> </w:t>
      </w:r>
      <w:r>
        <w:rPr>
          <w:w w:val="115"/>
        </w:rPr>
        <w:t>to</w:t>
      </w:r>
      <w:r>
        <w:rPr>
          <w:spacing w:val="-29"/>
          <w:w w:val="115"/>
        </w:rPr>
        <w:t xml:space="preserve"> </w:t>
      </w:r>
      <w:r>
        <w:rPr>
          <w:w w:val="115"/>
        </w:rPr>
        <w:t>the</w:t>
      </w:r>
      <w:r>
        <w:rPr>
          <w:spacing w:val="-24"/>
          <w:w w:val="115"/>
        </w:rPr>
        <w:t xml:space="preserve"> </w:t>
      </w:r>
      <w:r>
        <w:rPr>
          <w:w w:val="115"/>
        </w:rPr>
        <w:t>firearm</w:t>
      </w:r>
      <w:r>
        <w:rPr>
          <w:spacing w:val="-20"/>
          <w:w w:val="115"/>
        </w:rPr>
        <w:t xml:space="preserve"> </w:t>
      </w:r>
      <w:r>
        <w:rPr>
          <w:w w:val="115"/>
        </w:rPr>
        <w:t>is</w:t>
      </w:r>
      <w:r>
        <w:rPr>
          <w:spacing w:val="-30"/>
          <w:w w:val="115"/>
        </w:rPr>
        <w:t xml:space="preserve"> </w:t>
      </w:r>
      <w:r>
        <w:rPr>
          <w:w w:val="115"/>
        </w:rPr>
        <w:t>guilty</w:t>
      </w:r>
      <w:r>
        <w:rPr>
          <w:spacing w:val="-38"/>
          <w:w w:val="115"/>
        </w:rPr>
        <w:t xml:space="preserve"> </w:t>
      </w:r>
      <w:r>
        <w:rPr>
          <w:w w:val="115"/>
        </w:rPr>
        <w:t>of</w:t>
      </w:r>
      <w:r>
        <w:rPr>
          <w:spacing w:val="-26"/>
          <w:w w:val="115"/>
        </w:rPr>
        <w:t xml:space="preserve"> </w:t>
      </w:r>
      <w:r>
        <w:rPr>
          <w:w w:val="115"/>
        </w:rPr>
        <w:t>a</w:t>
      </w:r>
      <w:r>
        <w:rPr>
          <w:spacing w:val="-22"/>
          <w:w w:val="115"/>
        </w:rPr>
        <w:t xml:space="preserve"> </w:t>
      </w:r>
      <w:r>
        <w:rPr>
          <w:w w:val="115"/>
        </w:rPr>
        <w:t>Class</w:t>
      </w:r>
      <w:r>
        <w:rPr>
          <w:w w:val="107"/>
        </w:rPr>
        <w:t xml:space="preserve"> </w:t>
      </w:r>
      <w:r>
        <w:rPr>
          <w:w w:val="115"/>
        </w:rPr>
        <w:t>1</w:t>
      </w:r>
      <w:r>
        <w:rPr>
          <w:spacing w:val="1"/>
          <w:w w:val="115"/>
        </w:rPr>
        <w:t>misdemeanor</w:t>
      </w:r>
      <w:r>
        <w:rPr>
          <w:spacing w:val="-21"/>
          <w:w w:val="115"/>
        </w:rPr>
        <w:t xml:space="preserve"> </w:t>
      </w:r>
      <w:r>
        <w:rPr>
          <w:rFonts w:ascii="Arial"/>
          <w:w w:val="115"/>
        </w:rPr>
        <w:t>if</w:t>
      </w:r>
      <w:r>
        <w:rPr>
          <w:rFonts w:ascii="Arial"/>
          <w:spacing w:val="-45"/>
          <w:w w:val="115"/>
        </w:rPr>
        <w:t xml:space="preserve"> </w:t>
      </w:r>
      <w:r>
        <w:rPr>
          <w:w w:val="115"/>
        </w:rPr>
        <w:t>a</w:t>
      </w:r>
      <w:r>
        <w:rPr>
          <w:spacing w:val="-30"/>
          <w:w w:val="115"/>
        </w:rPr>
        <w:t xml:space="preserve"> </w:t>
      </w:r>
      <w:r>
        <w:rPr>
          <w:w w:val="115"/>
        </w:rPr>
        <w:t>minor</w:t>
      </w:r>
      <w:r>
        <w:rPr>
          <w:spacing w:val="-19"/>
          <w:w w:val="115"/>
        </w:rPr>
        <w:t xml:space="preserve"> </w:t>
      </w:r>
      <w:r>
        <w:rPr>
          <w:w w:val="115"/>
        </w:rPr>
        <w:t>gains</w:t>
      </w:r>
      <w:r>
        <w:rPr>
          <w:spacing w:val="-23"/>
          <w:w w:val="115"/>
        </w:rPr>
        <w:t xml:space="preserve"> </w:t>
      </w:r>
      <w:r>
        <w:rPr>
          <w:w w:val="115"/>
        </w:rPr>
        <w:t>access</w:t>
      </w:r>
      <w:r>
        <w:rPr>
          <w:spacing w:val="-29"/>
          <w:w w:val="115"/>
        </w:rPr>
        <w:t xml:space="preserve"> </w:t>
      </w:r>
      <w:r>
        <w:rPr>
          <w:w w:val="115"/>
        </w:rPr>
        <w:t>to</w:t>
      </w:r>
      <w:r>
        <w:rPr>
          <w:spacing w:val="-27"/>
          <w:w w:val="115"/>
        </w:rPr>
        <w:t xml:space="preserve"> </w:t>
      </w:r>
      <w:r>
        <w:rPr>
          <w:w w:val="115"/>
        </w:rPr>
        <w:t>the</w:t>
      </w:r>
      <w:r>
        <w:rPr>
          <w:spacing w:val="-25"/>
          <w:w w:val="115"/>
        </w:rPr>
        <w:t xml:space="preserve"> </w:t>
      </w:r>
      <w:r>
        <w:rPr>
          <w:w w:val="115"/>
        </w:rPr>
        <w:t>firearm</w:t>
      </w:r>
      <w:r>
        <w:rPr>
          <w:spacing w:val="23"/>
          <w:w w:val="109"/>
        </w:rPr>
        <w:t xml:space="preserve"> </w:t>
      </w:r>
      <w:r>
        <w:rPr>
          <w:w w:val="115"/>
        </w:rPr>
        <w:t>without</w:t>
      </w:r>
      <w:r>
        <w:rPr>
          <w:spacing w:val="-28"/>
          <w:w w:val="115"/>
        </w:rPr>
        <w:t xml:space="preserve"> </w:t>
      </w:r>
      <w:r>
        <w:rPr>
          <w:w w:val="115"/>
        </w:rPr>
        <w:t>the</w:t>
      </w:r>
      <w:r>
        <w:rPr>
          <w:spacing w:val="-34"/>
          <w:w w:val="115"/>
        </w:rPr>
        <w:t xml:space="preserve"> </w:t>
      </w:r>
      <w:r>
        <w:rPr>
          <w:w w:val="115"/>
        </w:rPr>
        <w:t>lawful</w:t>
      </w:r>
      <w:r>
        <w:rPr>
          <w:spacing w:val="-37"/>
          <w:w w:val="115"/>
        </w:rPr>
        <w:t xml:space="preserve"> </w:t>
      </w:r>
      <w:r>
        <w:rPr>
          <w:w w:val="115"/>
        </w:rPr>
        <w:t>permission</w:t>
      </w:r>
      <w:r>
        <w:rPr>
          <w:spacing w:val="-25"/>
          <w:w w:val="115"/>
        </w:rPr>
        <w:t xml:space="preserve"> </w:t>
      </w:r>
      <w:r>
        <w:rPr>
          <w:w w:val="115"/>
        </w:rPr>
        <w:t>of</w:t>
      </w:r>
      <w:r>
        <w:rPr>
          <w:spacing w:val="-35"/>
          <w:w w:val="115"/>
        </w:rPr>
        <w:t xml:space="preserve"> </w:t>
      </w:r>
      <w:r>
        <w:rPr>
          <w:w w:val="115"/>
        </w:rPr>
        <w:t>the</w:t>
      </w:r>
      <w:r>
        <w:rPr>
          <w:spacing w:val="-32"/>
          <w:w w:val="115"/>
        </w:rPr>
        <w:t xml:space="preserve"> </w:t>
      </w:r>
      <w:r>
        <w:rPr>
          <w:w w:val="115"/>
        </w:rPr>
        <w:t>minor=s</w:t>
      </w:r>
      <w:r>
        <w:rPr>
          <w:spacing w:val="-34"/>
          <w:w w:val="115"/>
        </w:rPr>
        <w:t xml:space="preserve"> </w:t>
      </w:r>
      <w:r>
        <w:rPr>
          <w:w w:val="115"/>
        </w:rPr>
        <w:t>parents</w:t>
      </w:r>
      <w:r>
        <w:rPr>
          <w:spacing w:val="-28"/>
          <w:w w:val="115"/>
        </w:rPr>
        <w:t xml:space="preserve"> </w:t>
      </w:r>
      <w:r>
        <w:rPr>
          <w:w w:val="115"/>
        </w:rPr>
        <w:t>or</w:t>
      </w:r>
      <w:r>
        <w:rPr>
          <w:w w:val="102"/>
        </w:rPr>
        <w:t xml:space="preserve"> </w:t>
      </w:r>
      <w:r>
        <w:rPr>
          <w:w w:val="115"/>
        </w:rPr>
        <w:t>a</w:t>
      </w:r>
      <w:r>
        <w:rPr>
          <w:spacing w:val="-35"/>
          <w:w w:val="115"/>
        </w:rPr>
        <w:t xml:space="preserve"> </w:t>
      </w:r>
      <w:r>
        <w:rPr>
          <w:w w:val="115"/>
        </w:rPr>
        <w:t>person</w:t>
      </w:r>
      <w:r>
        <w:rPr>
          <w:spacing w:val="-22"/>
          <w:w w:val="115"/>
        </w:rPr>
        <w:t xml:space="preserve"> </w:t>
      </w:r>
      <w:r>
        <w:rPr>
          <w:w w:val="115"/>
        </w:rPr>
        <w:t>having</w:t>
      </w:r>
      <w:r>
        <w:rPr>
          <w:spacing w:val="-24"/>
          <w:w w:val="115"/>
        </w:rPr>
        <w:t xml:space="preserve"> </w:t>
      </w:r>
      <w:r>
        <w:rPr>
          <w:w w:val="115"/>
        </w:rPr>
        <w:t>charge</w:t>
      </w:r>
      <w:r>
        <w:rPr>
          <w:spacing w:val="-31"/>
          <w:w w:val="115"/>
        </w:rPr>
        <w:t xml:space="preserve"> </w:t>
      </w:r>
      <w:r>
        <w:rPr>
          <w:w w:val="115"/>
        </w:rPr>
        <w:t>of</w:t>
      </w:r>
      <w:r>
        <w:rPr>
          <w:spacing w:val="-29"/>
          <w:w w:val="115"/>
        </w:rPr>
        <w:t xml:space="preserve"> </w:t>
      </w:r>
      <w:r>
        <w:rPr>
          <w:w w:val="115"/>
        </w:rPr>
        <w:t>the</w:t>
      </w:r>
      <w:r>
        <w:rPr>
          <w:spacing w:val="-28"/>
          <w:w w:val="115"/>
        </w:rPr>
        <w:t xml:space="preserve"> </w:t>
      </w:r>
      <w:r>
        <w:rPr>
          <w:w w:val="115"/>
        </w:rPr>
        <w:t>minor</w:t>
      </w:r>
      <w:r>
        <w:rPr>
          <w:spacing w:val="-20"/>
          <w:w w:val="115"/>
        </w:rPr>
        <w:t xml:space="preserve"> </w:t>
      </w:r>
      <w:r>
        <w:rPr>
          <w:w w:val="115"/>
        </w:rPr>
        <w:t>and</w:t>
      </w:r>
      <w:r>
        <w:rPr>
          <w:spacing w:val="-35"/>
          <w:w w:val="115"/>
        </w:rPr>
        <w:t xml:space="preserve"> </w:t>
      </w:r>
      <w:r>
        <w:rPr>
          <w:w w:val="115"/>
        </w:rPr>
        <w:t>the</w:t>
      </w:r>
      <w:r>
        <w:rPr>
          <w:spacing w:val="-27"/>
          <w:w w:val="115"/>
        </w:rPr>
        <w:t xml:space="preserve"> </w:t>
      </w:r>
      <w:r>
        <w:rPr>
          <w:w w:val="115"/>
        </w:rPr>
        <w:t>minor:</w:t>
      </w:r>
    </w:p>
    <w:p w14:paraId="224B9A85" w14:textId="77777777" w:rsidR="00EA4615" w:rsidRDefault="00EA4615">
      <w:pPr>
        <w:spacing w:before="8"/>
        <w:rPr>
          <w:rFonts w:ascii="Times New Roman" w:eastAsia="Times New Roman" w:hAnsi="Times New Roman" w:cs="Times New Roman"/>
        </w:rPr>
      </w:pPr>
    </w:p>
    <w:p w14:paraId="49739A63" w14:textId="77777777" w:rsidR="00EA4615" w:rsidRDefault="00333243">
      <w:pPr>
        <w:pStyle w:val="BodyText"/>
        <w:numPr>
          <w:ilvl w:val="1"/>
          <w:numId w:val="76"/>
        </w:numPr>
        <w:tabs>
          <w:tab w:val="left" w:pos="3968"/>
        </w:tabs>
        <w:ind w:right="897" w:hanging="739"/>
      </w:pPr>
      <w:r>
        <w:rPr>
          <w:w w:val="110"/>
        </w:rPr>
        <w:t>Possesses</w:t>
      </w:r>
      <w:r>
        <w:rPr>
          <w:spacing w:val="-18"/>
          <w:w w:val="110"/>
        </w:rPr>
        <w:t xml:space="preserve"> </w:t>
      </w:r>
      <w:r>
        <w:rPr>
          <w:w w:val="110"/>
        </w:rPr>
        <w:t>it</w:t>
      </w:r>
      <w:r>
        <w:rPr>
          <w:spacing w:val="-27"/>
          <w:w w:val="110"/>
        </w:rPr>
        <w:t xml:space="preserve"> </w:t>
      </w:r>
      <w:r>
        <w:rPr>
          <w:w w:val="110"/>
        </w:rPr>
        <w:t>in</w:t>
      </w:r>
      <w:r>
        <w:rPr>
          <w:spacing w:val="-23"/>
          <w:w w:val="110"/>
        </w:rPr>
        <w:t xml:space="preserve"> </w:t>
      </w:r>
      <w:r>
        <w:rPr>
          <w:w w:val="110"/>
        </w:rPr>
        <w:t>violation</w:t>
      </w:r>
      <w:r>
        <w:rPr>
          <w:spacing w:val="-12"/>
          <w:w w:val="110"/>
        </w:rPr>
        <w:t xml:space="preserve"> </w:t>
      </w:r>
      <w:r>
        <w:rPr>
          <w:w w:val="110"/>
        </w:rPr>
        <w:t>of</w:t>
      </w:r>
      <w:r>
        <w:rPr>
          <w:spacing w:val="-21"/>
          <w:w w:val="110"/>
        </w:rPr>
        <w:t xml:space="preserve"> </w:t>
      </w:r>
      <w:r>
        <w:rPr>
          <w:w w:val="110"/>
        </w:rPr>
        <w:t>G.S.</w:t>
      </w:r>
      <w:r>
        <w:rPr>
          <w:spacing w:val="-10"/>
          <w:w w:val="110"/>
        </w:rPr>
        <w:t xml:space="preserve"> </w:t>
      </w:r>
      <w:r>
        <w:rPr>
          <w:spacing w:val="-40"/>
          <w:w w:val="110"/>
        </w:rPr>
        <w:t>1</w:t>
      </w:r>
      <w:r>
        <w:rPr>
          <w:w w:val="110"/>
        </w:rPr>
        <w:t>4-269.2(b)</w:t>
      </w:r>
      <w:r>
        <w:rPr>
          <w:w w:val="101"/>
        </w:rPr>
        <w:t xml:space="preserve"> </w:t>
      </w:r>
      <w:r>
        <w:rPr>
          <w:w w:val="110"/>
        </w:rPr>
        <w:t>[Educational</w:t>
      </w:r>
      <w:r>
        <w:rPr>
          <w:spacing w:val="-41"/>
          <w:w w:val="110"/>
        </w:rPr>
        <w:t xml:space="preserve"> </w:t>
      </w:r>
      <w:r>
        <w:rPr>
          <w:w w:val="110"/>
        </w:rPr>
        <w:t>Property];</w:t>
      </w:r>
    </w:p>
    <w:p w14:paraId="72F69909" w14:textId="77777777" w:rsidR="00EA4615" w:rsidRDefault="00EA4615">
      <w:pPr>
        <w:spacing w:before="11"/>
        <w:rPr>
          <w:rFonts w:ascii="Times New Roman" w:eastAsia="Times New Roman" w:hAnsi="Times New Roman" w:cs="Times New Roman"/>
        </w:rPr>
      </w:pPr>
    </w:p>
    <w:p w14:paraId="7959DCA3" w14:textId="77777777" w:rsidR="00EA4615" w:rsidRDefault="00333243">
      <w:pPr>
        <w:pStyle w:val="BodyText"/>
        <w:numPr>
          <w:ilvl w:val="1"/>
          <w:numId w:val="76"/>
        </w:numPr>
        <w:tabs>
          <w:tab w:val="left" w:pos="3968"/>
        </w:tabs>
        <w:spacing w:line="243" w:lineRule="auto"/>
        <w:ind w:left="3968" w:right="369"/>
      </w:pPr>
      <w:r>
        <w:rPr>
          <w:w w:val="110"/>
        </w:rPr>
        <w:t>Exhibits it</w:t>
      </w:r>
      <w:r>
        <w:rPr>
          <w:spacing w:val="-11"/>
          <w:w w:val="110"/>
        </w:rPr>
        <w:t xml:space="preserve"> </w:t>
      </w:r>
      <w:r>
        <w:rPr>
          <w:w w:val="110"/>
        </w:rPr>
        <w:t>in</w:t>
      </w:r>
      <w:r>
        <w:rPr>
          <w:spacing w:val="-1"/>
          <w:w w:val="110"/>
        </w:rPr>
        <w:t xml:space="preserve"> </w:t>
      </w:r>
      <w:r>
        <w:rPr>
          <w:w w:val="110"/>
        </w:rPr>
        <w:t>a</w:t>
      </w:r>
      <w:r>
        <w:rPr>
          <w:spacing w:val="-12"/>
          <w:w w:val="110"/>
        </w:rPr>
        <w:t xml:space="preserve"> </w:t>
      </w:r>
      <w:r>
        <w:rPr>
          <w:w w:val="110"/>
        </w:rPr>
        <w:t>public</w:t>
      </w:r>
      <w:r>
        <w:rPr>
          <w:spacing w:val="-3"/>
          <w:w w:val="110"/>
        </w:rPr>
        <w:t xml:space="preserve"> </w:t>
      </w:r>
      <w:r>
        <w:rPr>
          <w:w w:val="110"/>
        </w:rPr>
        <w:t>place</w:t>
      </w:r>
      <w:r>
        <w:rPr>
          <w:spacing w:val="7"/>
          <w:w w:val="110"/>
        </w:rPr>
        <w:t xml:space="preserve"> </w:t>
      </w:r>
      <w:r>
        <w:rPr>
          <w:w w:val="110"/>
        </w:rPr>
        <w:t>in</w:t>
      </w:r>
      <w:r>
        <w:rPr>
          <w:spacing w:val="-1"/>
          <w:w w:val="110"/>
        </w:rPr>
        <w:t xml:space="preserve"> </w:t>
      </w:r>
      <w:r>
        <w:rPr>
          <w:w w:val="110"/>
        </w:rPr>
        <w:t>a</w:t>
      </w:r>
      <w:r>
        <w:rPr>
          <w:spacing w:val="-8"/>
          <w:w w:val="110"/>
        </w:rPr>
        <w:t xml:space="preserve"> </w:t>
      </w:r>
      <w:r>
        <w:rPr>
          <w:w w:val="110"/>
        </w:rPr>
        <w:t>careless,</w:t>
      </w:r>
      <w:r>
        <w:rPr>
          <w:spacing w:val="11"/>
          <w:w w:val="110"/>
        </w:rPr>
        <w:t xml:space="preserve"> </w:t>
      </w:r>
      <w:r>
        <w:rPr>
          <w:w w:val="110"/>
        </w:rPr>
        <w:t>angry,</w:t>
      </w:r>
      <w:r>
        <w:rPr>
          <w:w w:val="106"/>
        </w:rPr>
        <w:t xml:space="preserve"> </w:t>
      </w:r>
      <w:r>
        <w:rPr>
          <w:w w:val="110"/>
        </w:rPr>
        <w:t>or</w:t>
      </w:r>
      <w:r>
        <w:rPr>
          <w:spacing w:val="23"/>
          <w:w w:val="110"/>
        </w:rPr>
        <w:t xml:space="preserve"> </w:t>
      </w:r>
      <w:r>
        <w:rPr>
          <w:w w:val="110"/>
        </w:rPr>
        <w:t>threatening</w:t>
      </w:r>
      <w:r>
        <w:rPr>
          <w:spacing w:val="30"/>
          <w:w w:val="110"/>
        </w:rPr>
        <w:t xml:space="preserve"> </w:t>
      </w:r>
      <w:r>
        <w:rPr>
          <w:w w:val="110"/>
        </w:rPr>
        <w:t>manner;</w:t>
      </w:r>
    </w:p>
    <w:p w14:paraId="0772487D" w14:textId="77777777" w:rsidR="00EA4615" w:rsidRDefault="00EA4615">
      <w:pPr>
        <w:spacing w:before="8"/>
        <w:rPr>
          <w:rFonts w:ascii="Times New Roman" w:eastAsia="Times New Roman" w:hAnsi="Times New Roman" w:cs="Times New Roman"/>
        </w:rPr>
      </w:pPr>
    </w:p>
    <w:p w14:paraId="46538CD8" w14:textId="77777777" w:rsidR="00EA4615" w:rsidRDefault="00333243">
      <w:pPr>
        <w:pStyle w:val="BodyText"/>
        <w:numPr>
          <w:ilvl w:val="1"/>
          <w:numId w:val="76"/>
        </w:numPr>
        <w:tabs>
          <w:tab w:val="left" w:pos="3968"/>
        </w:tabs>
        <w:spacing w:line="260" w:lineRule="exact"/>
        <w:ind w:left="3968" w:right="598"/>
      </w:pPr>
      <w:r>
        <w:rPr>
          <w:w w:val="110"/>
        </w:rPr>
        <w:t>Causes</w:t>
      </w:r>
      <w:r>
        <w:rPr>
          <w:spacing w:val="-2"/>
          <w:w w:val="110"/>
        </w:rPr>
        <w:t xml:space="preserve"> </w:t>
      </w:r>
      <w:r>
        <w:rPr>
          <w:w w:val="110"/>
        </w:rPr>
        <w:t>personal</w:t>
      </w:r>
      <w:r>
        <w:rPr>
          <w:spacing w:val="15"/>
          <w:w w:val="110"/>
        </w:rPr>
        <w:t xml:space="preserve"> </w:t>
      </w:r>
      <w:r>
        <w:rPr>
          <w:w w:val="110"/>
        </w:rPr>
        <w:t>injury</w:t>
      </w:r>
      <w:r>
        <w:rPr>
          <w:spacing w:val="5"/>
          <w:w w:val="110"/>
        </w:rPr>
        <w:t xml:space="preserve"> </w:t>
      </w:r>
      <w:r>
        <w:rPr>
          <w:w w:val="110"/>
        </w:rPr>
        <w:t>or</w:t>
      </w:r>
      <w:r>
        <w:rPr>
          <w:spacing w:val="7"/>
          <w:w w:val="110"/>
        </w:rPr>
        <w:t xml:space="preserve"> </w:t>
      </w:r>
      <w:r>
        <w:rPr>
          <w:w w:val="110"/>
        </w:rPr>
        <w:t>death</w:t>
      </w:r>
      <w:r>
        <w:rPr>
          <w:spacing w:val="4"/>
          <w:w w:val="110"/>
        </w:rPr>
        <w:t xml:space="preserve"> </w:t>
      </w:r>
      <w:r>
        <w:rPr>
          <w:w w:val="110"/>
        </w:rPr>
        <w:t>with</w:t>
      </w:r>
      <w:r>
        <w:rPr>
          <w:spacing w:val="10"/>
          <w:w w:val="110"/>
        </w:rPr>
        <w:t xml:space="preserve"> </w:t>
      </w:r>
      <w:r>
        <w:rPr>
          <w:w w:val="110"/>
        </w:rPr>
        <w:t>it</w:t>
      </w:r>
      <w:r>
        <w:rPr>
          <w:spacing w:val="-4"/>
          <w:w w:val="110"/>
        </w:rPr>
        <w:t xml:space="preserve"> </w:t>
      </w:r>
      <w:r>
        <w:rPr>
          <w:w w:val="110"/>
        </w:rPr>
        <w:t>not</w:t>
      </w:r>
      <w:r>
        <w:rPr>
          <w:spacing w:val="9"/>
          <w:w w:val="110"/>
        </w:rPr>
        <w:t xml:space="preserve"> </w:t>
      </w:r>
      <w:r>
        <w:rPr>
          <w:w w:val="110"/>
        </w:rPr>
        <w:t>in</w:t>
      </w:r>
      <w:r>
        <w:rPr>
          <w:w w:val="107"/>
        </w:rPr>
        <w:t xml:space="preserve"> </w:t>
      </w:r>
      <w:r>
        <w:rPr>
          <w:w w:val="105"/>
        </w:rPr>
        <w:t>self-defense;</w:t>
      </w:r>
      <w:r>
        <w:rPr>
          <w:spacing w:val="3"/>
          <w:w w:val="105"/>
        </w:rPr>
        <w:t xml:space="preserve"> </w:t>
      </w:r>
      <w:r>
        <w:rPr>
          <w:w w:val="105"/>
        </w:rPr>
        <w:t>or</w:t>
      </w:r>
    </w:p>
    <w:p w14:paraId="0E4F2578" w14:textId="77777777" w:rsidR="00EA4615" w:rsidRDefault="00EA4615">
      <w:pPr>
        <w:spacing w:before="2"/>
        <w:rPr>
          <w:rFonts w:ascii="Times New Roman" w:eastAsia="Times New Roman" w:hAnsi="Times New Roman" w:cs="Times New Roman"/>
          <w:sz w:val="23"/>
          <w:szCs w:val="23"/>
        </w:rPr>
      </w:pPr>
    </w:p>
    <w:p w14:paraId="0D5D2EC2" w14:textId="77777777" w:rsidR="00EA4615" w:rsidRDefault="00333243">
      <w:pPr>
        <w:pStyle w:val="BodyText"/>
        <w:numPr>
          <w:ilvl w:val="1"/>
          <w:numId w:val="76"/>
        </w:numPr>
        <w:tabs>
          <w:tab w:val="left" w:pos="3964"/>
        </w:tabs>
        <w:ind w:left="3963" w:hanging="720"/>
      </w:pPr>
      <w:r>
        <w:rPr>
          <w:w w:val="105"/>
        </w:rPr>
        <w:t>Uses</w:t>
      </w:r>
      <w:r>
        <w:rPr>
          <w:spacing w:val="10"/>
          <w:w w:val="105"/>
        </w:rPr>
        <w:t xml:space="preserve"> </w:t>
      </w:r>
      <w:r>
        <w:rPr>
          <w:w w:val="105"/>
        </w:rPr>
        <w:t>it</w:t>
      </w:r>
      <w:r>
        <w:rPr>
          <w:spacing w:val="7"/>
          <w:w w:val="105"/>
        </w:rPr>
        <w:t xml:space="preserve"> </w:t>
      </w:r>
      <w:r>
        <w:rPr>
          <w:w w:val="105"/>
        </w:rPr>
        <w:t>in</w:t>
      </w:r>
      <w:r>
        <w:rPr>
          <w:spacing w:val="8"/>
          <w:w w:val="105"/>
        </w:rPr>
        <w:t xml:space="preserve"> </w:t>
      </w:r>
      <w:r>
        <w:rPr>
          <w:w w:val="105"/>
        </w:rPr>
        <w:t>the</w:t>
      </w:r>
      <w:r>
        <w:rPr>
          <w:spacing w:val="18"/>
          <w:w w:val="105"/>
        </w:rPr>
        <w:t xml:space="preserve"> </w:t>
      </w:r>
      <w:r>
        <w:rPr>
          <w:w w:val="105"/>
        </w:rPr>
        <w:t>commission</w:t>
      </w:r>
      <w:r>
        <w:rPr>
          <w:spacing w:val="23"/>
          <w:w w:val="105"/>
        </w:rPr>
        <w:t xml:space="preserve"> </w:t>
      </w:r>
      <w:r>
        <w:rPr>
          <w:w w:val="105"/>
        </w:rPr>
        <w:t>of</w:t>
      </w:r>
      <w:r>
        <w:rPr>
          <w:spacing w:val="22"/>
          <w:w w:val="105"/>
        </w:rPr>
        <w:t xml:space="preserve"> </w:t>
      </w:r>
      <w:r>
        <w:rPr>
          <w:w w:val="105"/>
        </w:rPr>
        <w:t>a</w:t>
      </w:r>
      <w:r>
        <w:rPr>
          <w:spacing w:val="11"/>
          <w:w w:val="105"/>
        </w:rPr>
        <w:t xml:space="preserve"> </w:t>
      </w:r>
      <w:r>
        <w:rPr>
          <w:w w:val="105"/>
        </w:rPr>
        <w:t>crime.</w:t>
      </w:r>
    </w:p>
    <w:p w14:paraId="4AD78ADD" w14:textId="77777777" w:rsidR="00EA4615" w:rsidRDefault="00EA4615">
      <w:pPr>
        <w:spacing w:before="6"/>
        <w:rPr>
          <w:rFonts w:ascii="Times New Roman" w:eastAsia="Times New Roman" w:hAnsi="Times New Roman" w:cs="Times New Roman"/>
        </w:rPr>
      </w:pPr>
    </w:p>
    <w:p w14:paraId="1279C1E4" w14:textId="772C1357" w:rsidR="00EA4615" w:rsidRPr="00D566D1" w:rsidRDefault="00D566D1" w:rsidP="00D566D1">
      <w:pPr>
        <w:pStyle w:val="BodyText"/>
        <w:tabs>
          <w:tab w:val="left" w:pos="1804"/>
        </w:tabs>
        <w:spacing w:before="8" w:line="70" w:lineRule="atLeast"/>
        <w:ind w:left="0"/>
        <w:rPr>
          <w:rFonts w:cs="Times New Roman"/>
          <w:sz w:val="25"/>
          <w:szCs w:val="25"/>
        </w:rPr>
      </w:pPr>
      <w:r>
        <w:rPr>
          <w:w w:val="105"/>
        </w:rPr>
        <w:t xml:space="preserve">                                   Le</w:t>
      </w:r>
      <w:r w:rsidR="00333243" w:rsidRPr="00D566D1">
        <w:rPr>
          <w:w w:val="105"/>
        </w:rPr>
        <w:t>ad</w:t>
      </w:r>
      <w:r w:rsidR="00333243" w:rsidRPr="00D566D1">
        <w:rPr>
          <w:spacing w:val="14"/>
          <w:w w:val="105"/>
        </w:rPr>
        <w:t xml:space="preserve"> </w:t>
      </w:r>
      <w:r w:rsidR="00333243" w:rsidRPr="00D566D1">
        <w:rPr>
          <w:w w:val="105"/>
        </w:rPr>
        <w:t>Poisoning</w:t>
      </w:r>
    </w:p>
    <w:p w14:paraId="17267A12" w14:textId="77777777" w:rsidR="00D566D1" w:rsidRPr="00D566D1" w:rsidRDefault="00D566D1" w:rsidP="00D566D1">
      <w:pPr>
        <w:pStyle w:val="BodyText"/>
        <w:tabs>
          <w:tab w:val="left" w:pos="2526"/>
        </w:tabs>
        <w:spacing w:before="78" w:line="258" w:lineRule="exact"/>
        <w:ind w:right="290"/>
      </w:pPr>
    </w:p>
    <w:p w14:paraId="640FEFFD" w14:textId="3DF80DF6" w:rsidR="00EA4615" w:rsidRDefault="00DD206B" w:rsidP="00DD206B">
      <w:pPr>
        <w:pStyle w:val="BodyText"/>
        <w:tabs>
          <w:tab w:val="left" w:pos="2526"/>
        </w:tabs>
        <w:spacing w:before="78" w:line="258" w:lineRule="exact"/>
        <w:ind w:left="2160" w:right="290" w:hanging="2160"/>
        <w:rPr>
          <w:w w:val="110"/>
        </w:rPr>
      </w:pPr>
      <w:r>
        <w:rPr>
          <w:spacing w:val="-11"/>
          <w:w w:val="110"/>
        </w:rPr>
        <w:t xml:space="preserve">                                   1.</w:t>
      </w:r>
      <w:r w:rsidR="00D566D1">
        <w:rPr>
          <w:spacing w:val="-11"/>
          <w:w w:val="110"/>
        </w:rPr>
        <w:tab/>
        <w:t>Lead</w:t>
      </w:r>
      <w:r w:rsidR="00333243">
        <w:rPr>
          <w:spacing w:val="-11"/>
          <w:w w:val="110"/>
        </w:rPr>
        <w:t xml:space="preserve"> </w:t>
      </w:r>
      <w:r w:rsidR="00333243">
        <w:rPr>
          <w:w w:val="110"/>
        </w:rPr>
        <w:t>poisoning</w:t>
      </w:r>
      <w:r w:rsidR="00333243">
        <w:rPr>
          <w:spacing w:val="-5"/>
          <w:w w:val="110"/>
        </w:rPr>
        <w:t xml:space="preserve"> </w:t>
      </w:r>
      <w:r w:rsidR="00333243">
        <w:rPr>
          <w:w w:val="110"/>
        </w:rPr>
        <w:t>may</w:t>
      </w:r>
      <w:r w:rsidR="00333243">
        <w:rPr>
          <w:spacing w:val="-11"/>
          <w:w w:val="110"/>
        </w:rPr>
        <w:t xml:space="preserve"> </w:t>
      </w:r>
      <w:r w:rsidR="00333243">
        <w:rPr>
          <w:w w:val="110"/>
        </w:rPr>
        <w:t>pose a</w:t>
      </w:r>
      <w:r w:rsidR="00333243">
        <w:rPr>
          <w:spacing w:val="-15"/>
          <w:w w:val="110"/>
        </w:rPr>
        <w:t xml:space="preserve"> </w:t>
      </w:r>
      <w:r w:rsidR="00333243">
        <w:rPr>
          <w:w w:val="110"/>
        </w:rPr>
        <w:t>serious</w:t>
      </w:r>
      <w:r w:rsidR="00333243">
        <w:rPr>
          <w:spacing w:val="-17"/>
          <w:w w:val="110"/>
        </w:rPr>
        <w:t xml:space="preserve"> </w:t>
      </w:r>
      <w:r w:rsidR="00333243">
        <w:rPr>
          <w:w w:val="110"/>
        </w:rPr>
        <w:t>health</w:t>
      </w:r>
      <w:r w:rsidR="00333243">
        <w:rPr>
          <w:spacing w:val="-3"/>
          <w:w w:val="110"/>
        </w:rPr>
        <w:t xml:space="preserve"> </w:t>
      </w:r>
      <w:r w:rsidR="00333243">
        <w:rPr>
          <w:w w:val="110"/>
        </w:rPr>
        <w:t>hazard</w:t>
      </w:r>
      <w:r w:rsidR="00333243">
        <w:rPr>
          <w:spacing w:val="-3"/>
          <w:w w:val="110"/>
        </w:rPr>
        <w:t xml:space="preserve"> </w:t>
      </w:r>
      <w:r w:rsidR="00333243">
        <w:rPr>
          <w:w w:val="110"/>
        </w:rPr>
        <w:t>to</w:t>
      </w:r>
      <w:r w:rsidR="00333243">
        <w:rPr>
          <w:spacing w:val="-19"/>
          <w:w w:val="110"/>
        </w:rPr>
        <w:t xml:space="preserve"> </w:t>
      </w:r>
      <w:r w:rsidR="00333243">
        <w:rPr>
          <w:w w:val="110"/>
        </w:rPr>
        <w:t>individuals</w:t>
      </w:r>
      <w:r w:rsidR="00333243">
        <w:rPr>
          <w:w w:val="108"/>
        </w:rPr>
        <w:t xml:space="preserve"> </w:t>
      </w:r>
      <w:r>
        <w:rPr>
          <w:w w:val="108"/>
        </w:rPr>
        <w:t xml:space="preserve">      </w:t>
      </w:r>
      <w:r w:rsidR="00333243">
        <w:rPr>
          <w:w w:val="110"/>
        </w:rPr>
        <w:t>constantly</w:t>
      </w:r>
      <w:r w:rsidR="00333243">
        <w:rPr>
          <w:spacing w:val="-8"/>
          <w:w w:val="110"/>
        </w:rPr>
        <w:t xml:space="preserve"> </w:t>
      </w:r>
      <w:r w:rsidR="00333243">
        <w:rPr>
          <w:w w:val="110"/>
        </w:rPr>
        <w:t>exposed</w:t>
      </w:r>
      <w:r w:rsidR="00333243">
        <w:rPr>
          <w:spacing w:val="-18"/>
          <w:w w:val="110"/>
        </w:rPr>
        <w:t xml:space="preserve"> </w:t>
      </w:r>
      <w:r w:rsidR="00333243">
        <w:rPr>
          <w:w w:val="110"/>
        </w:rPr>
        <w:t>to</w:t>
      </w:r>
      <w:r w:rsidR="00333243">
        <w:rPr>
          <w:spacing w:val="-23"/>
          <w:w w:val="110"/>
        </w:rPr>
        <w:t xml:space="preserve"> </w:t>
      </w:r>
      <w:r w:rsidR="00333243">
        <w:rPr>
          <w:w w:val="110"/>
        </w:rPr>
        <w:t>this</w:t>
      </w:r>
      <w:r w:rsidR="00333243">
        <w:rPr>
          <w:spacing w:val="-19"/>
          <w:w w:val="110"/>
        </w:rPr>
        <w:t xml:space="preserve"> </w:t>
      </w:r>
      <w:r w:rsidR="00333243">
        <w:rPr>
          <w:w w:val="110"/>
        </w:rPr>
        <w:t>by-product</w:t>
      </w:r>
      <w:r w:rsidR="00333243">
        <w:rPr>
          <w:spacing w:val="1"/>
          <w:w w:val="110"/>
        </w:rPr>
        <w:t xml:space="preserve"> </w:t>
      </w:r>
      <w:r w:rsidR="00333243">
        <w:rPr>
          <w:w w:val="110"/>
        </w:rPr>
        <w:t>of</w:t>
      </w:r>
      <w:r w:rsidR="00333243">
        <w:rPr>
          <w:spacing w:val="-17"/>
          <w:w w:val="110"/>
        </w:rPr>
        <w:t xml:space="preserve"> </w:t>
      </w:r>
      <w:r w:rsidR="00333243">
        <w:rPr>
          <w:w w:val="110"/>
        </w:rPr>
        <w:t>firearms</w:t>
      </w:r>
      <w:r w:rsidR="00333243">
        <w:rPr>
          <w:spacing w:val="-14"/>
          <w:w w:val="110"/>
        </w:rPr>
        <w:t xml:space="preserve"> </w:t>
      </w:r>
      <w:r w:rsidR="00333243">
        <w:rPr>
          <w:w w:val="110"/>
        </w:rPr>
        <w:t>training.</w:t>
      </w:r>
    </w:p>
    <w:p w14:paraId="183E2E2D" w14:textId="77777777" w:rsidR="00D566D1" w:rsidRDefault="00D566D1" w:rsidP="00D566D1">
      <w:pPr>
        <w:pStyle w:val="BodyText"/>
        <w:tabs>
          <w:tab w:val="left" w:pos="2526"/>
        </w:tabs>
        <w:spacing w:before="78" w:line="258" w:lineRule="exact"/>
        <w:ind w:left="2160" w:right="290"/>
      </w:pPr>
    </w:p>
    <w:p w14:paraId="5276A489" w14:textId="7C29F632" w:rsidR="00EA4615" w:rsidRDefault="00333243">
      <w:pPr>
        <w:pStyle w:val="BodyText"/>
        <w:spacing w:before="1" w:line="262" w:lineRule="exact"/>
        <w:ind w:left="2520" w:right="328" w:firstLine="9"/>
        <w:jc w:val="both"/>
      </w:pPr>
      <w:r>
        <w:rPr>
          <w:w w:val="105"/>
        </w:rPr>
        <w:t>Lead</w:t>
      </w:r>
      <w:r>
        <w:rPr>
          <w:spacing w:val="8"/>
          <w:w w:val="105"/>
        </w:rPr>
        <w:t xml:space="preserve"> </w:t>
      </w:r>
      <w:r>
        <w:rPr>
          <w:w w:val="105"/>
        </w:rPr>
        <w:t>can</w:t>
      </w:r>
      <w:r>
        <w:rPr>
          <w:spacing w:val="1"/>
          <w:w w:val="105"/>
        </w:rPr>
        <w:t xml:space="preserve"> </w:t>
      </w:r>
      <w:r>
        <w:rPr>
          <w:w w:val="105"/>
        </w:rPr>
        <w:t>come</w:t>
      </w:r>
      <w:r>
        <w:rPr>
          <w:spacing w:val="7"/>
          <w:w w:val="105"/>
        </w:rPr>
        <w:t xml:space="preserve"> </w:t>
      </w:r>
      <w:r>
        <w:rPr>
          <w:w w:val="105"/>
        </w:rPr>
        <w:t>from</w:t>
      </w:r>
      <w:r>
        <w:rPr>
          <w:spacing w:val="10"/>
          <w:w w:val="105"/>
        </w:rPr>
        <w:t xml:space="preserve"> </w:t>
      </w:r>
      <w:r>
        <w:rPr>
          <w:w w:val="105"/>
        </w:rPr>
        <w:t>the</w:t>
      </w:r>
      <w:r>
        <w:rPr>
          <w:spacing w:val="10"/>
          <w:w w:val="105"/>
        </w:rPr>
        <w:t xml:space="preserve"> </w:t>
      </w:r>
      <w:r>
        <w:rPr>
          <w:w w:val="105"/>
        </w:rPr>
        <w:t>primer,</w:t>
      </w:r>
      <w:r>
        <w:rPr>
          <w:spacing w:val="25"/>
          <w:w w:val="105"/>
        </w:rPr>
        <w:t xml:space="preserve"> </w:t>
      </w:r>
      <w:r>
        <w:rPr>
          <w:w w:val="105"/>
        </w:rPr>
        <w:t>power,</w:t>
      </w:r>
      <w:r>
        <w:rPr>
          <w:spacing w:val="32"/>
          <w:w w:val="105"/>
        </w:rPr>
        <w:t xml:space="preserve"> </w:t>
      </w:r>
      <w:r>
        <w:rPr>
          <w:w w:val="105"/>
        </w:rPr>
        <w:t>and</w:t>
      </w:r>
      <w:r>
        <w:rPr>
          <w:spacing w:val="7"/>
          <w:w w:val="105"/>
        </w:rPr>
        <w:t xml:space="preserve"> </w:t>
      </w:r>
      <w:r>
        <w:rPr>
          <w:w w:val="105"/>
        </w:rPr>
        <w:t>projectile.</w:t>
      </w:r>
      <w:r>
        <w:rPr>
          <w:spacing w:val="14"/>
          <w:w w:val="105"/>
        </w:rPr>
        <w:t xml:space="preserve"> </w:t>
      </w:r>
      <w:r>
        <w:rPr>
          <w:w w:val="105"/>
        </w:rPr>
        <w:t xml:space="preserve">Residue </w:t>
      </w:r>
      <w:proofErr w:type="gramStart"/>
      <w:r>
        <w:rPr>
          <w:w w:val="105"/>
        </w:rPr>
        <w:t>is</w:t>
      </w:r>
      <w:r>
        <w:rPr>
          <w:spacing w:val="12"/>
          <w:w w:val="105"/>
        </w:rPr>
        <w:t xml:space="preserve"> </w:t>
      </w:r>
      <w:r>
        <w:rPr>
          <w:w w:val="105"/>
        </w:rPr>
        <w:t>found</w:t>
      </w:r>
      <w:proofErr w:type="gramEnd"/>
      <w:r>
        <w:rPr>
          <w:spacing w:val="16"/>
          <w:w w:val="105"/>
        </w:rPr>
        <w:t xml:space="preserve"> </w:t>
      </w:r>
      <w:r>
        <w:rPr>
          <w:w w:val="105"/>
        </w:rPr>
        <w:t>on</w:t>
      </w:r>
      <w:r>
        <w:rPr>
          <w:spacing w:val="11"/>
          <w:w w:val="105"/>
        </w:rPr>
        <w:t xml:space="preserve"> </w:t>
      </w:r>
      <w:r>
        <w:rPr>
          <w:w w:val="105"/>
        </w:rPr>
        <w:t>the</w:t>
      </w:r>
      <w:r>
        <w:rPr>
          <w:spacing w:val="19"/>
          <w:w w:val="105"/>
        </w:rPr>
        <w:t xml:space="preserve"> </w:t>
      </w:r>
      <w:r>
        <w:rPr>
          <w:w w:val="105"/>
        </w:rPr>
        <w:t>weapon</w:t>
      </w:r>
      <w:r>
        <w:rPr>
          <w:spacing w:val="41"/>
          <w:w w:val="105"/>
        </w:rPr>
        <w:t xml:space="preserve"> </w:t>
      </w:r>
      <w:r>
        <w:rPr>
          <w:w w:val="105"/>
        </w:rPr>
        <w:t>and</w:t>
      </w:r>
      <w:r>
        <w:rPr>
          <w:spacing w:val="14"/>
          <w:w w:val="105"/>
        </w:rPr>
        <w:t xml:space="preserve"> </w:t>
      </w:r>
      <w:r>
        <w:rPr>
          <w:w w:val="105"/>
        </w:rPr>
        <w:t>on</w:t>
      </w:r>
      <w:r>
        <w:rPr>
          <w:spacing w:val="24"/>
          <w:w w:val="105"/>
        </w:rPr>
        <w:t xml:space="preserve"> </w:t>
      </w:r>
      <w:r>
        <w:rPr>
          <w:w w:val="105"/>
        </w:rPr>
        <w:t>shell</w:t>
      </w:r>
      <w:r>
        <w:rPr>
          <w:spacing w:val="1"/>
          <w:w w:val="105"/>
        </w:rPr>
        <w:t xml:space="preserve"> </w:t>
      </w:r>
      <w:r>
        <w:rPr>
          <w:w w:val="105"/>
        </w:rPr>
        <w:t>casings</w:t>
      </w:r>
      <w:r>
        <w:rPr>
          <w:spacing w:val="28"/>
          <w:w w:val="105"/>
        </w:rPr>
        <w:t xml:space="preserve"> </w:t>
      </w:r>
      <w:r>
        <w:rPr>
          <w:w w:val="105"/>
        </w:rPr>
        <w:t>as</w:t>
      </w:r>
      <w:r>
        <w:rPr>
          <w:spacing w:val="1"/>
          <w:w w:val="105"/>
        </w:rPr>
        <w:t xml:space="preserve"> </w:t>
      </w:r>
      <w:r>
        <w:rPr>
          <w:w w:val="105"/>
        </w:rPr>
        <w:t>well</w:t>
      </w:r>
      <w:r>
        <w:rPr>
          <w:spacing w:val="25"/>
          <w:w w:val="105"/>
        </w:rPr>
        <w:t xml:space="preserve"> </w:t>
      </w:r>
      <w:r>
        <w:rPr>
          <w:w w:val="105"/>
        </w:rPr>
        <w:t>as the</w:t>
      </w:r>
      <w:r>
        <w:rPr>
          <w:spacing w:val="23"/>
          <w:w w:val="105"/>
        </w:rPr>
        <w:t xml:space="preserve"> </w:t>
      </w:r>
      <w:r>
        <w:rPr>
          <w:w w:val="105"/>
        </w:rPr>
        <w:t>dust</w:t>
      </w:r>
      <w:r>
        <w:rPr>
          <w:w w:val="112"/>
        </w:rPr>
        <w:t xml:space="preserve"> </w:t>
      </w:r>
      <w:r>
        <w:rPr>
          <w:w w:val="105"/>
        </w:rPr>
        <w:t>on</w:t>
      </w:r>
      <w:r>
        <w:rPr>
          <w:spacing w:val="30"/>
          <w:w w:val="105"/>
        </w:rPr>
        <w:t xml:space="preserve"> </w:t>
      </w:r>
      <w:r>
        <w:rPr>
          <w:w w:val="105"/>
        </w:rPr>
        <w:t>the</w:t>
      </w:r>
      <w:r>
        <w:rPr>
          <w:spacing w:val="31"/>
          <w:w w:val="105"/>
        </w:rPr>
        <w:t xml:space="preserve"> </w:t>
      </w:r>
      <w:r w:rsidR="00DD206B">
        <w:rPr>
          <w:w w:val="105"/>
        </w:rPr>
        <w:t>range.</w:t>
      </w:r>
    </w:p>
    <w:p w14:paraId="2C92FDA1" w14:textId="77777777" w:rsidR="00EA4615" w:rsidRDefault="00EA4615">
      <w:pPr>
        <w:spacing w:before="10"/>
        <w:rPr>
          <w:rFonts w:ascii="Times New Roman" w:eastAsia="Times New Roman" w:hAnsi="Times New Roman" w:cs="Times New Roman"/>
        </w:rPr>
      </w:pPr>
    </w:p>
    <w:p w14:paraId="1E18C582" w14:textId="77777777" w:rsidR="00EA4615" w:rsidRDefault="00333243">
      <w:pPr>
        <w:pStyle w:val="BodyText"/>
        <w:numPr>
          <w:ilvl w:val="0"/>
          <w:numId w:val="74"/>
        </w:numPr>
        <w:tabs>
          <w:tab w:val="left" w:pos="2530"/>
        </w:tabs>
        <w:ind w:hanging="714"/>
      </w:pPr>
      <w:r>
        <w:rPr>
          <w:w w:val="105"/>
        </w:rPr>
        <w:t>Symptoms</w:t>
      </w:r>
      <w:r>
        <w:rPr>
          <w:spacing w:val="6"/>
          <w:w w:val="105"/>
        </w:rPr>
        <w:t xml:space="preserve"> </w:t>
      </w:r>
      <w:r>
        <w:rPr>
          <w:w w:val="105"/>
        </w:rPr>
        <w:t>of</w:t>
      </w:r>
      <w:r>
        <w:rPr>
          <w:spacing w:val="4"/>
          <w:w w:val="105"/>
        </w:rPr>
        <w:t xml:space="preserve"> </w:t>
      </w:r>
      <w:r>
        <w:rPr>
          <w:w w:val="105"/>
        </w:rPr>
        <w:t>lead</w:t>
      </w:r>
      <w:r>
        <w:rPr>
          <w:spacing w:val="4"/>
          <w:w w:val="105"/>
        </w:rPr>
        <w:t xml:space="preserve"> </w:t>
      </w:r>
      <w:r>
        <w:rPr>
          <w:w w:val="105"/>
        </w:rPr>
        <w:t>poisoning</w:t>
      </w:r>
      <w:r>
        <w:rPr>
          <w:spacing w:val="20"/>
          <w:w w:val="105"/>
        </w:rPr>
        <w:t xml:space="preserve"> </w:t>
      </w:r>
      <w:r>
        <w:rPr>
          <w:w w:val="105"/>
        </w:rPr>
        <w:t>are:</w:t>
      </w:r>
    </w:p>
    <w:p w14:paraId="375DD2A9" w14:textId="77777777" w:rsidR="00EA4615" w:rsidRDefault="00EA4615">
      <w:pPr>
        <w:spacing w:before="3"/>
        <w:rPr>
          <w:rFonts w:ascii="Times New Roman" w:eastAsia="Times New Roman" w:hAnsi="Times New Roman" w:cs="Times New Roman"/>
        </w:rPr>
      </w:pPr>
    </w:p>
    <w:p w14:paraId="25676D58" w14:textId="77777777" w:rsidR="00EA4615" w:rsidRDefault="00333243">
      <w:pPr>
        <w:pStyle w:val="BodyText"/>
        <w:numPr>
          <w:ilvl w:val="1"/>
          <w:numId w:val="74"/>
        </w:numPr>
        <w:tabs>
          <w:tab w:val="left" w:pos="3236"/>
        </w:tabs>
      </w:pPr>
      <w:r>
        <w:rPr>
          <w:w w:val="105"/>
        </w:rPr>
        <w:t>Abdominal</w:t>
      </w:r>
      <w:r>
        <w:rPr>
          <w:spacing w:val="17"/>
          <w:w w:val="105"/>
        </w:rPr>
        <w:t xml:space="preserve"> </w:t>
      </w:r>
      <w:r>
        <w:rPr>
          <w:w w:val="105"/>
        </w:rPr>
        <w:t>pain</w:t>
      </w:r>
    </w:p>
    <w:p w14:paraId="0BDA9B8B" w14:textId="77777777" w:rsidR="00EA4615" w:rsidRDefault="00EA4615">
      <w:pPr>
        <w:spacing w:before="1"/>
        <w:rPr>
          <w:rFonts w:ascii="Times New Roman" w:eastAsia="Times New Roman" w:hAnsi="Times New Roman" w:cs="Times New Roman"/>
          <w:sz w:val="23"/>
          <w:szCs w:val="23"/>
        </w:rPr>
      </w:pPr>
    </w:p>
    <w:p w14:paraId="5C8DDD6A" w14:textId="77777777" w:rsidR="00EA4615" w:rsidRDefault="00333243">
      <w:pPr>
        <w:pStyle w:val="BodyText"/>
        <w:numPr>
          <w:ilvl w:val="1"/>
          <w:numId w:val="74"/>
        </w:numPr>
        <w:tabs>
          <w:tab w:val="left" w:pos="3245"/>
        </w:tabs>
        <w:ind w:left="3244" w:hanging="719"/>
      </w:pPr>
      <w:r>
        <w:rPr>
          <w:w w:val="110"/>
        </w:rPr>
        <w:t>Fatigue</w:t>
      </w:r>
    </w:p>
    <w:p w14:paraId="49741502" w14:textId="77777777" w:rsidR="00EA4615" w:rsidRDefault="00EA4615">
      <w:pPr>
        <w:spacing w:before="3"/>
        <w:rPr>
          <w:rFonts w:ascii="Times New Roman" w:eastAsia="Times New Roman" w:hAnsi="Times New Roman" w:cs="Times New Roman"/>
        </w:rPr>
      </w:pPr>
    </w:p>
    <w:p w14:paraId="0556BDFB" w14:textId="77777777" w:rsidR="00EA4615" w:rsidRDefault="00333243">
      <w:pPr>
        <w:pStyle w:val="BodyText"/>
        <w:numPr>
          <w:ilvl w:val="1"/>
          <w:numId w:val="74"/>
        </w:numPr>
        <w:tabs>
          <w:tab w:val="left" w:pos="3240"/>
        </w:tabs>
        <w:ind w:left="3239" w:hanging="714"/>
      </w:pPr>
      <w:r>
        <w:rPr>
          <w:w w:val="110"/>
        </w:rPr>
        <w:t>Nausea</w:t>
      </w:r>
    </w:p>
    <w:p w14:paraId="6BC2E7E6" w14:textId="77777777" w:rsidR="00EA4615" w:rsidRDefault="00EA4615">
      <w:pPr>
        <w:spacing w:before="8"/>
        <w:rPr>
          <w:rFonts w:ascii="Times New Roman" w:eastAsia="Times New Roman" w:hAnsi="Times New Roman" w:cs="Times New Roman"/>
        </w:rPr>
      </w:pPr>
    </w:p>
    <w:p w14:paraId="2F4758B8" w14:textId="77777777" w:rsidR="00EA4615" w:rsidRDefault="00333243">
      <w:pPr>
        <w:pStyle w:val="BodyText"/>
        <w:numPr>
          <w:ilvl w:val="1"/>
          <w:numId w:val="74"/>
        </w:numPr>
        <w:tabs>
          <w:tab w:val="left" w:pos="3255"/>
        </w:tabs>
        <w:ind w:left="3254" w:hanging="725"/>
      </w:pPr>
      <w:r>
        <w:rPr>
          <w:w w:val="105"/>
        </w:rPr>
        <w:t>Headaches</w:t>
      </w:r>
    </w:p>
    <w:p w14:paraId="5F234F8D" w14:textId="77777777" w:rsidR="00EA4615" w:rsidRDefault="00EA4615">
      <w:pPr>
        <w:spacing w:before="1"/>
        <w:rPr>
          <w:rFonts w:ascii="Times New Roman" w:eastAsia="Times New Roman" w:hAnsi="Times New Roman" w:cs="Times New Roman"/>
          <w:sz w:val="23"/>
          <w:szCs w:val="23"/>
        </w:rPr>
      </w:pPr>
    </w:p>
    <w:p w14:paraId="68AFC3B7" w14:textId="77777777" w:rsidR="00EA4615" w:rsidRDefault="00333243">
      <w:pPr>
        <w:pStyle w:val="BodyText"/>
        <w:numPr>
          <w:ilvl w:val="1"/>
          <w:numId w:val="74"/>
        </w:numPr>
        <w:tabs>
          <w:tab w:val="left" w:pos="3259"/>
        </w:tabs>
        <w:ind w:left="3258" w:hanging="729"/>
      </w:pPr>
      <w:r>
        <w:rPr>
          <w:w w:val="105"/>
        </w:rPr>
        <w:t>Constipation</w:t>
      </w:r>
    </w:p>
    <w:p w14:paraId="39F4281C" w14:textId="77777777" w:rsidR="00EA4615" w:rsidRDefault="00EA4615">
      <w:pPr>
        <w:spacing w:before="8"/>
        <w:rPr>
          <w:rFonts w:ascii="Times New Roman" w:eastAsia="Times New Roman" w:hAnsi="Times New Roman" w:cs="Times New Roman"/>
        </w:rPr>
      </w:pPr>
    </w:p>
    <w:p w14:paraId="66B391D6" w14:textId="77777777" w:rsidR="00EA4615" w:rsidRDefault="00333243">
      <w:pPr>
        <w:pStyle w:val="BodyText"/>
        <w:numPr>
          <w:ilvl w:val="1"/>
          <w:numId w:val="74"/>
        </w:numPr>
        <w:tabs>
          <w:tab w:val="left" w:pos="3255"/>
        </w:tabs>
        <w:ind w:left="3254" w:hanging="729"/>
      </w:pPr>
      <w:r>
        <w:rPr>
          <w:w w:val="105"/>
        </w:rPr>
        <w:t>Subtle</w:t>
      </w:r>
      <w:r>
        <w:rPr>
          <w:spacing w:val="7"/>
          <w:w w:val="105"/>
        </w:rPr>
        <w:t xml:space="preserve"> </w:t>
      </w:r>
      <w:r>
        <w:rPr>
          <w:w w:val="105"/>
        </w:rPr>
        <w:t>mood</w:t>
      </w:r>
      <w:r>
        <w:rPr>
          <w:spacing w:val="16"/>
          <w:w w:val="105"/>
        </w:rPr>
        <w:t xml:space="preserve"> </w:t>
      </w:r>
      <w:r>
        <w:rPr>
          <w:w w:val="105"/>
        </w:rPr>
        <w:t>changes</w:t>
      </w:r>
    </w:p>
    <w:p w14:paraId="11EEAC84" w14:textId="77777777" w:rsidR="00EA4615" w:rsidRDefault="00EA4615">
      <w:pPr>
        <w:spacing w:before="3"/>
        <w:rPr>
          <w:rFonts w:ascii="Times New Roman" w:eastAsia="Times New Roman" w:hAnsi="Times New Roman" w:cs="Times New Roman"/>
        </w:rPr>
      </w:pPr>
    </w:p>
    <w:p w14:paraId="0C5CFB67" w14:textId="77777777" w:rsidR="00EA4615" w:rsidRDefault="00333243">
      <w:pPr>
        <w:pStyle w:val="BodyText"/>
        <w:numPr>
          <w:ilvl w:val="1"/>
          <w:numId w:val="74"/>
        </w:numPr>
        <w:tabs>
          <w:tab w:val="left" w:pos="3250"/>
        </w:tabs>
        <w:ind w:left="3249" w:hanging="715"/>
      </w:pPr>
      <w:r>
        <w:rPr>
          <w:w w:val="110"/>
        </w:rPr>
        <w:t>Irritability</w:t>
      </w:r>
    </w:p>
    <w:p w14:paraId="662561C7" w14:textId="77777777" w:rsidR="00EA4615" w:rsidRDefault="00EA4615">
      <w:pPr>
        <w:spacing w:before="1"/>
        <w:rPr>
          <w:rFonts w:ascii="Times New Roman" w:eastAsia="Times New Roman" w:hAnsi="Times New Roman" w:cs="Times New Roman"/>
          <w:sz w:val="23"/>
          <w:szCs w:val="23"/>
        </w:rPr>
      </w:pPr>
    </w:p>
    <w:p w14:paraId="4324F472" w14:textId="77777777" w:rsidR="00EA4615" w:rsidRDefault="00333243">
      <w:pPr>
        <w:pStyle w:val="BodyText"/>
        <w:numPr>
          <w:ilvl w:val="1"/>
          <w:numId w:val="74"/>
        </w:numPr>
        <w:tabs>
          <w:tab w:val="left" w:pos="3250"/>
        </w:tabs>
        <w:ind w:left="3249" w:hanging="724"/>
      </w:pPr>
      <w:r>
        <w:rPr>
          <w:w w:val="105"/>
        </w:rPr>
        <w:t>Depression</w:t>
      </w:r>
    </w:p>
    <w:p w14:paraId="7BC29B7E" w14:textId="77777777" w:rsidR="00EA4615" w:rsidRDefault="00EA4615">
      <w:pPr>
        <w:spacing w:before="5"/>
        <w:rPr>
          <w:rFonts w:ascii="Times New Roman" w:eastAsia="Times New Roman" w:hAnsi="Times New Roman" w:cs="Times New Roman"/>
        </w:rPr>
      </w:pPr>
    </w:p>
    <w:p w14:paraId="73D4280E" w14:textId="77777777" w:rsidR="00EA4615" w:rsidRDefault="00333243">
      <w:pPr>
        <w:pStyle w:val="BodyText"/>
        <w:spacing w:line="238" w:lineRule="auto"/>
        <w:ind w:left="2525" w:right="607" w:firstLine="4"/>
      </w:pPr>
      <w:r>
        <w:rPr>
          <w:w w:val="105"/>
        </w:rPr>
        <w:t>Increased</w:t>
      </w:r>
      <w:r>
        <w:rPr>
          <w:spacing w:val="37"/>
          <w:w w:val="105"/>
        </w:rPr>
        <w:t xml:space="preserve"> </w:t>
      </w:r>
      <w:r>
        <w:rPr>
          <w:w w:val="105"/>
        </w:rPr>
        <w:t>lead</w:t>
      </w:r>
      <w:r>
        <w:rPr>
          <w:spacing w:val="11"/>
          <w:w w:val="105"/>
        </w:rPr>
        <w:t xml:space="preserve"> </w:t>
      </w:r>
      <w:r>
        <w:rPr>
          <w:w w:val="105"/>
        </w:rPr>
        <w:t>levels</w:t>
      </w:r>
      <w:r>
        <w:rPr>
          <w:spacing w:val="10"/>
          <w:w w:val="105"/>
        </w:rPr>
        <w:t xml:space="preserve"> </w:t>
      </w:r>
      <w:r>
        <w:rPr>
          <w:w w:val="105"/>
        </w:rPr>
        <w:t>in</w:t>
      </w:r>
      <w:r>
        <w:rPr>
          <w:spacing w:val="16"/>
          <w:w w:val="105"/>
        </w:rPr>
        <w:t xml:space="preserve"> </w:t>
      </w:r>
      <w:r>
        <w:rPr>
          <w:w w:val="105"/>
        </w:rPr>
        <w:t>the</w:t>
      </w:r>
      <w:r>
        <w:rPr>
          <w:spacing w:val="9"/>
          <w:w w:val="105"/>
        </w:rPr>
        <w:t xml:space="preserve"> </w:t>
      </w:r>
      <w:r>
        <w:rPr>
          <w:w w:val="105"/>
        </w:rPr>
        <w:t>body</w:t>
      </w:r>
      <w:r>
        <w:rPr>
          <w:spacing w:val="35"/>
          <w:w w:val="105"/>
        </w:rPr>
        <w:t xml:space="preserve"> </w:t>
      </w:r>
      <w:r>
        <w:rPr>
          <w:w w:val="105"/>
        </w:rPr>
        <w:t>may</w:t>
      </w:r>
      <w:r>
        <w:rPr>
          <w:spacing w:val="31"/>
          <w:w w:val="105"/>
        </w:rPr>
        <w:t xml:space="preserve"> </w:t>
      </w:r>
      <w:r>
        <w:rPr>
          <w:w w:val="105"/>
        </w:rPr>
        <w:t>also</w:t>
      </w:r>
      <w:r>
        <w:rPr>
          <w:spacing w:val="4"/>
          <w:w w:val="105"/>
        </w:rPr>
        <w:t xml:space="preserve"> </w:t>
      </w:r>
      <w:r>
        <w:rPr>
          <w:w w:val="105"/>
        </w:rPr>
        <w:t>result</w:t>
      </w:r>
      <w:r>
        <w:rPr>
          <w:spacing w:val="26"/>
          <w:w w:val="105"/>
        </w:rPr>
        <w:t xml:space="preserve"> </w:t>
      </w:r>
      <w:r>
        <w:rPr>
          <w:w w:val="105"/>
        </w:rPr>
        <w:t>in</w:t>
      </w:r>
      <w:r>
        <w:rPr>
          <w:spacing w:val="10"/>
          <w:w w:val="105"/>
        </w:rPr>
        <w:t xml:space="preserve"> </w:t>
      </w:r>
      <w:r>
        <w:rPr>
          <w:w w:val="105"/>
        </w:rPr>
        <w:t>muscle</w:t>
      </w:r>
      <w:r>
        <w:rPr>
          <w:w w:val="104"/>
        </w:rPr>
        <w:t xml:space="preserve"> </w:t>
      </w:r>
      <w:r>
        <w:rPr>
          <w:w w:val="105"/>
        </w:rPr>
        <w:t>pain</w:t>
      </w:r>
      <w:r>
        <w:rPr>
          <w:spacing w:val="33"/>
          <w:w w:val="105"/>
        </w:rPr>
        <w:t xml:space="preserve"> </w:t>
      </w:r>
      <w:r>
        <w:rPr>
          <w:w w:val="105"/>
        </w:rPr>
        <w:t>and</w:t>
      </w:r>
      <w:r>
        <w:rPr>
          <w:spacing w:val="7"/>
          <w:w w:val="105"/>
        </w:rPr>
        <w:t xml:space="preserve"> </w:t>
      </w:r>
      <w:r>
        <w:rPr>
          <w:w w:val="105"/>
        </w:rPr>
        <w:t>weakness,</w:t>
      </w:r>
      <w:r>
        <w:rPr>
          <w:spacing w:val="42"/>
          <w:w w:val="105"/>
        </w:rPr>
        <w:t xml:space="preserve"> </w:t>
      </w:r>
      <w:r>
        <w:rPr>
          <w:w w:val="105"/>
        </w:rPr>
        <w:t>weight</w:t>
      </w:r>
      <w:r>
        <w:rPr>
          <w:spacing w:val="25"/>
          <w:w w:val="105"/>
        </w:rPr>
        <w:t xml:space="preserve"> </w:t>
      </w:r>
      <w:r>
        <w:rPr>
          <w:w w:val="105"/>
        </w:rPr>
        <w:t>loss,</w:t>
      </w:r>
      <w:r>
        <w:rPr>
          <w:spacing w:val="26"/>
          <w:w w:val="105"/>
        </w:rPr>
        <w:t xml:space="preserve"> </w:t>
      </w:r>
      <w:r>
        <w:rPr>
          <w:w w:val="105"/>
        </w:rPr>
        <w:t>anemia,</w:t>
      </w:r>
      <w:r>
        <w:rPr>
          <w:spacing w:val="28"/>
          <w:w w:val="105"/>
        </w:rPr>
        <w:t xml:space="preserve"> </w:t>
      </w:r>
      <w:r>
        <w:rPr>
          <w:w w:val="105"/>
        </w:rPr>
        <w:t>impotence,</w:t>
      </w:r>
      <w:r>
        <w:rPr>
          <w:w w:val="106"/>
        </w:rPr>
        <w:t xml:space="preserve"> </w:t>
      </w:r>
      <w:proofErr w:type="gramStart"/>
      <w:r>
        <w:rPr>
          <w:w w:val="105"/>
        </w:rPr>
        <w:t>convulsions</w:t>
      </w:r>
      <w:proofErr w:type="gramEnd"/>
      <w:r>
        <w:rPr>
          <w:spacing w:val="53"/>
          <w:w w:val="105"/>
        </w:rPr>
        <w:t xml:space="preserve"> </w:t>
      </w:r>
      <w:r>
        <w:rPr>
          <w:w w:val="105"/>
        </w:rPr>
        <w:t>and</w:t>
      </w:r>
      <w:r>
        <w:rPr>
          <w:spacing w:val="29"/>
          <w:w w:val="105"/>
        </w:rPr>
        <w:t xml:space="preserve"> </w:t>
      </w:r>
      <w:r>
        <w:rPr>
          <w:w w:val="105"/>
        </w:rPr>
        <w:t>renal</w:t>
      </w:r>
      <w:r>
        <w:rPr>
          <w:spacing w:val="26"/>
          <w:w w:val="105"/>
        </w:rPr>
        <w:t xml:space="preserve"> </w:t>
      </w:r>
      <w:r>
        <w:rPr>
          <w:w w:val="105"/>
        </w:rPr>
        <w:t>failure.</w:t>
      </w:r>
    </w:p>
    <w:p w14:paraId="2D11A7E2" w14:textId="77777777" w:rsidR="00EA4615" w:rsidRDefault="00EA4615">
      <w:pPr>
        <w:spacing w:before="8"/>
        <w:rPr>
          <w:rFonts w:ascii="Times New Roman" w:eastAsia="Times New Roman" w:hAnsi="Times New Roman" w:cs="Times New Roman"/>
        </w:rPr>
      </w:pPr>
    </w:p>
    <w:p w14:paraId="19625A40" w14:textId="77777777" w:rsidR="00EA4615" w:rsidRDefault="00333243">
      <w:pPr>
        <w:pStyle w:val="BodyText"/>
        <w:numPr>
          <w:ilvl w:val="0"/>
          <w:numId w:val="73"/>
        </w:numPr>
        <w:tabs>
          <w:tab w:val="left" w:pos="2530"/>
        </w:tabs>
        <w:ind w:right="343" w:hanging="705"/>
      </w:pPr>
      <w:r>
        <w:rPr>
          <w:w w:val="110"/>
        </w:rPr>
        <w:t>Once</w:t>
      </w:r>
      <w:r>
        <w:rPr>
          <w:spacing w:val="-8"/>
          <w:w w:val="110"/>
        </w:rPr>
        <w:t xml:space="preserve"> </w:t>
      </w:r>
      <w:r>
        <w:rPr>
          <w:w w:val="110"/>
        </w:rPr>
        <w:t>the</w:t>
      </w:r>
      <w:r>
        <w:rPr>
          <w:spacing w:val="-8"/>
          <w:w w:val="110"/>
        </w:rPr>
        <w:t xml:space="preserve"> </w:t>
      </w:r>
      <w:r>
        <w:rPr>
          <w:w w:val="110"/>
        </w:rPr>
        <w:t>primer</w:t>
      </w:r>
      <w:r>
        <w:rPr>
          <w:spacing w:val="-5"/>
          <w:w w:val="110"/>
        </w:rPr>
        <w:t xml:space="preserve"> </w:t>
      </w:r>
      <w:r>
        <w:rPr>
          <w:w w:val="110"/>
        </w:rPr>
        <w:t>ignites,</w:t>
      </w:r>
      <w:r>
        <w:rPr>
          <w:spacing w:val="-1"/>
          <w:w w:val="110"/>
        </w:rPr>
        <w:t xml:space="preserve"> </w:t>
      </w:r>
      <w:r>
        <w:rPr>
          <w:w w:val="110"/>
        </w:rPr>
        <w:t>the</w:t>
      </w:r>
      <w:r>
        <w:rPr>
          <w:spacing w:val="-8"/>
          <w:w w:val="110"/>
        </w:rPr>
        <w:t xml:space="preserve"> </w:t>
      </w:r>
      <w:r>
        <w:rPr>
          <w:w w:val="110"/>
        </w:rPr>
        <w:t>powder</w:t>
      </w:r>
      <w:r>
        <w:rPr>
          <w:spacing w:val="-5"/>
          <w:w w:val="110"/>
        </w:rPr>
        <w:t xml:space="preserve"> </w:t>
      </w:r>
      <w:r>
        <w:rPr>
          <w:w w:val="110"/>
        </w:rPr>
        <w:t>lead</w:t>
      </w:r>
      <w:r>
        <w:rPr>
          <w:spacing w:val="-16"/>
          <w:w w:val="110"/>
        </w:rPr>
        <w:t xml:space="preserve"> </w:t>
      </w:r>
      <w:r>
        <w:rPr>
          <w:w w:val="110"/>
        </w:rPr>
        <w:t>particles</w:t>
      </w:r>
      <w:r>
        <w:rPr>
          <w:spacing w:val="2"/>
          <w:w w:val="110"/>
        </w:rPr>
        <w:t xml:space="preserve"> </w:t>
      </w:r>
      <w:proofErr w:type="gramStart"/>
      <w:r>
        <w:rPr>
          <w:w w:val="110"/>
        </w:rPr>
        <w:t>are</w:t>
      </w:r>
      <w:r>
        <w:rPr>
          <w:spacing w:val="-13"/>
          <w:w w:val="110"/>
        </w:rPr>
        <w:t xml:space="preserve"> </w:t>
      </w:r>
      <w:r>
        <w:rPr>
          <w:w w:val="110"/>
        </w:rPr>
        <w:t>expelled</w:t>
      </w:r>
      <w:proofErr w:type="gramEnd"/>
      <w:r>
        <w:rPr>
          <w:w w:val="104"/>
        </w:rPr>
        <w:t xml:space="preserve"> </w:t>
      </w:r>
      <w:r>
        <w:rPr>
          <w:w w:val="110"/>
        </w:rPr>
        <w:t>into</w:t>
      </w:r>
      <w:r>
        <w:rPr>
          <w:spacing w:val="-4"/>
          <w:w w:val="110"/>
        </w:rPr>
        <w:t xml:space="preserve"> </w:t>
      </w:r>
      <w:r>
        <w:rPr>
          <w:w w:val="110"/>
        </w:rPr>
        <w:t>the</w:t>
      </w:r>
      <w:r>
        <w:rPr>
          <w:spacing w:val="4"/>
          <w:w w:val="110"/>
        </w:rPr>
        <w:t xml:space="preserve"> </w:t>
      </w:r>
      <w:r>
        <w:rPr>
          <w:w w:val="110"/>
        </w:rPr>
        <w:t>air.</w:t>
      </w:r>
      <w:r>
        <w:rPr>
          <w:spacing w:val="50"/>
          <w:w w:val="110"/>
        </w:rPr>
        <w:t xml:space="preserve"> </w:t>
      </w:r>
      <w:r>
        <w:rPr>
          <w:w w:val="110"/>
        </w:rPr>
        <w:t>Particles</w:t>
      </w:r>
      <w:r>
        <w:rPr>
          <w:spacing w:val="11"/>
          <w:w w:val="110"/>
        </w:rPr>
        <w:t xml:space="preserve"> </w:t>
      </w:r>
      <w:r>
        <w:rPr>
          <w:w w:val="110"/>
        </w:rPr>
        <w:t>also</w:t>
      </w:r>
      <w:r>
        <w:rPr>
          <w:spacing w:val="-6"/>
          <w:w w:val="110"/>
        </w:rPr>
        <w:t xml:space="preserve"> </w:t>
      </w:r>
      <w:r>
        <w:rPr>
          <w:w w:val="110"/>
        </w:rPr>
        <w:t>shear off</w:t>
      </w:r>
      <w:r>
        <w:rPr>
          <w:spacing w:val="2"/>
          <w:w w:val="110"/>
        </w:rPr>
        <w:t xml:space="preserve"> </w:t>
      </w:r>
      <w:r>
        <w:rPr>
          <w:w w:val="110"/>
        </w:rPr>
        <w:t>the</w:t>
      </w:r>
      <w:r>
        <w:rPr>
          <w:spacing w:val="-5"/>
          <w:w w:val="110"/>
        </w:rPr>
        <w:t xml:space="preserve"> </w:t>
      </w:r>
      <w:r>
        <w:rPr>
          <w:w w:val="110"/>
        </w:rPr>
        <w:t>projectile</w:t>
      </w:r>
      <w:r>
        <w:rPr>
          <w:spacing w:val="23"/>
          <w:w w:val="110"/>
        </w:rPr>
        <w:t xml:space="preserve"> </w:t>
      </w:r>
      <w:r>
        <w:rPr>
          <w:w w:val="110"/>
        </w:rPr>
        <w:t>as</w:t>
      </w:r>
      <w:r>
        <w:rPr>
          <w:spacing w:val="-12"/>
          <w:w w:val="110"/>
        </w:rPr>
        <w:t xml:space="preserve"> </w:t>
      </w:r>
      <w:r>
        <w:rPr>
          <w:w w:val="110"/>
        </w:rPr>
        <w:t>it</w:t>
      </w:r>
      <w:r>
        <w:rPr>
          <w:spacing w:val="-5"/>
          <w:w w:val="110"/>
        </w:rPr>
        <w:t xml:space="preserve"> </w:t>
      </w:r>
      <w:r>
        <w:rPr>
          <w:w w:val="110"/>
        </w:rPr>
        <w:t>travels down</w:t>
      </w:r>
      <w:r>
        <w:rPr>
          <w:spacing w:val="-8"/>
          <w:w w:val="110"/>
        </w:rPr>
        <w:t xml:space="preserve"> </w:t>
      </w:r>
      <w:r>
        <w:rPr>
          <w:w w:val="110"/>
        </w:rPr>
        <w:t>the</w:t>
      </w:r>
      <w:r>
        <w:rPr>
          <w:spacing w:val="-13"/>
          <w:w w:val="110"/>
        </w:rPr>
        <w:t xml:space="preserve"> </w:t>
      </w:r>
      <w:r>
        <w:rPr>
          <w:w w:val="110"/>
        </w:rPr>
        <w:t>barrel</w:t>
      </w:r>
      <w:r>
        <w:rPr>
          <w:spacing w:val="-2"/>
          <w:w w:val="110"/>
        </w:rPr>
        <w:t xml:space="preserve"> </w:t>
      </w:r>
      <w:r>
        <w:rPr>
          <w:w w:val="110"/>
        </w:rPr>
        <w:t>and</w:t>
      </w:r>
      <w:r>
        <w:rPr>
          <w:spacing w:val="-11"/>
          <w:w w:val="110"/>
        </w:rPr>
        <w:t xml:space="preserve"> </w:t>
      </w:r>
      <w:proofErr w:type="gramStart"/>
      <w:r>
        <w:rPr>
          <w:w w:val="110"/>
        </w:rPr>
        <w:t>are</w:t>
      </w:r>
      <w:r>
        <w:rPr>
          <w:spacing w:val="-11"/>
          <w:w w:val="110"/>
        </w:rPr>
        <w:t xml:space="preserve"> </w:t>
      </w:r>
      <w:r>
        <w:rPr>
          <w:w w:val="110"/>
        </w:rPr>
        <w:t>expelled</w:t>
      </w:r>
      <w:proofErr w:type="gramEnd"/>
      <w:r>
        <w:rPr>
          <w:w w:val="110"/>
        </w:rPr>
        <w:t>.</w:t>
      </w:r>
      <w:r>
        <w:rPr>
          <w:spacing w:val="48"/>
          <w:w w:val="110"/>
        </w:rPr>
        <w:t xml:space="preserve"> </w:t>
      </w:r>
      <w:r>
        <w:rPr>
          <w:w w:val="110"/>
        </w:rPr>
        <w:t>Particles</w:t>
      </w:r>
      <w:r>
        <w:rPr>
          <w:spacing w:val="-1"/>
          <w:w w:val="110"/>
        </w:rPr>
        <w:t xml:space="preserve"> </w:t>
      </w:r>
      <w:r>
        <w:rPr>
          <w:w w:val="110"/>
        </w:rPr>
        <w:t>may</w:t>
      </w:r>
      <w:r>
        <w:rPr>
          <w:spacing w:val="-2"/>
          <w:w w:val="110"/>
        </w:rPr>
        <w:t xml:space="preserve"> </w:t>
      </w:r>
      <w:proofErr w:type="gramStart"/>
      <w:r>
        <w:rPr>
          <w:w w:val="110"/>
        </w:rPr>
        <w:t>be</w:t>
      </w:r>
      <w:r>
        <w:rPr>
          <w:spacing w:val="4"/>
          <w:w w:val="110"/>
        </w:rPr>
        <w:t xml:space="preserve"> </w:t>
      </w:r>
      <w:r>
        <w:rPr>
          <w:w w:val="110"/>
        </w:rPr>
        <w:t>found</w:t>
      </w:r>
      <w:proofErr w:type="gramEnd"/>
      <w:r>
        <w:rPr>
          <w:spacing w:val="-11"/>
          <w:w w:val="110"/>
        </w:rPr>
        <w:t xml:space="preserve"> </w:t>
      </w:r>
      <w:r>
        <w:rPr>
          <w:w w:val="110"/>
        </w:rPr>
        <w:t>on</w:t>
      </w:r>
      <w:r>
        <w:rPr>
          <w:w w:val="104"/>
        </w:rPr>
        <w:t xml:space="preserve"> </w:t>
      </w:r>
      <w:r>
        <w:rPr>
          <w:w w:val="110"/>
        </w:rPr>
        <w:t>shell</w:t>
      </w:r>
      <w:r>
        <w:rPr>
          <w:spacing w:val="-21"/>
          <w:w w:val="110"/>
        </w:rPr>
        <w:t xml:space="preserve"> </w:t>
      </w:r>
      <w:r>
        <w:rPr>
          <w:w w:val="110"/>
        </w:rPr>
        <w:t>casings</w:t>
      </w:r>
      <w:r>
        <w:rPr>
          <w:spacing w:val="-2"/>
          <w:w w:val="110"/>
        </w:rPr>
        <w:t xml:space="preserve"> </w:t>
      </w:r>
      <w:r>
        <w:rPr>
          <w:w w:val="110"/>
        </w:rPr>
        <w:t>as</w:t>
      </w:r>
      <w:r>
        <w:rPr>
          <w:spacing w:val="-21"/>
          <w:w w:val="110"/>
        </w:rPr>
        <w:t xml:space="preserve"> </w:t>
      </w:r>
      <w:r>
        <w:rPr>
          <w:w w:val="110"/>
        </w:rPr>
        <w:t>well</w:t>
      </w:r>
      <w:r>
        <w:rPr>
          <w:spacing w:val="1"/>
          <w:w w:val="110"/>
        </w:rPr>
        <w:t xml:space="preserve"> </w:t>
      </w:r>
      <w:r>
        <w:rPr>
          <w:w w:val="110"/>
        </w:rPr>
        <w:t>as</w:t>
      </w:r>
      <w:r>
        <w:rPr>
          <w:spacing w:val="-21"/>
          <w:w w:val="110"/>
        </w:rPr>
        <w:t xml:space="preserve"> </w:t>
      </w:r>
      <w:r>
        <w:rPr>
          <w:w w:val="110"/>
        </w:rPr>
        <w:t>the</w:t>
      </w:r>
      <w:r>
        <w:rPr>
          <w:spacing w:val="-5"/>
          <w:w w:val="110"/>
        </w:rPr>
        <w:t xml:space="preserve"> </w:t>
      </w:r>
      <w:r>
        <w:rPr>
          <w:w w:val="110"/>
        </w:rPr>
        <w:t>projectile</w:t>
      </w:r>
      <w:r>
        <w:rPr>
          <w:spacing w:val="-2"/>
          <w:w w:val="110"/>
        </w:rPr>
        <w:t xml:space="preserve"> </w:t>
      </w:r>
      <w:r>
        <w:rPr>
          <w:w w:val="110"/>
        </w:rPr>
        <w:t>itself.</w:t>
      </w:r>
    </w:p>
    <w:p w14:paraId="6D2D1839" w14:textId="77777777" w:rsidR="00EA4615" w:rsidRDefault="00EA4615">
      <w:pPr>
        <w:spacing w:before="5"/>
        <w:rPr>
          <w:rFonts w:ascii="Times New Roman" w:eastAsia="Times New Roman" w:hAnsi="Times New Roman" w:cs="Times New Roman"/>
          <w:sz w:val="23"/>
          <w:szCs w:val="23"/>
        </w:rPr>
      </w:pPr>
    </w:p>
    <w:p w14:paraId="76072DC7" w14:textId="77777777" w:rsidR="00EA4615" w:rsidRDefault="00333243">
      <w:pPr>
        <w:pStyle w:val="BodyText"/>
        <w:numPr>
          <w:ilvl w:val="0"/>
          <w:numId w:val="73"/>
        </w:numPr>
        <w:tabs>
          <w:tab w:val="left" w:pos="2530"/>
        </w:tabs>
        <w:spacing w:line="258" w:lineRule="exact"/>
        <w:ind w:right="254" w:hanging="705"/>
      </w:pPr>
      <w:r>
        <w:rPr>
          <w:w w:val="105"/>
        </w:rPr>
        <w:t>To</w:t>
      </w:r>
      <w:r>
        <w:rPr>
          <w:spacing w:val="10"/>
          <w:w w:val="105"/>
        </w:rPr>
        <w:t xml:space="preserve"> </w:t>
      </w:r>
      <w:r>
        <w:rPr>
          <w:w w:val="105"/>
        </w:rPr>
        <w:t>aid</w:t>
      </w:r>
      <w:r>
        <w:rPr>
          <w:spacing w:val="4"/>
          <w:w w:val="105"/>
        </w:rPr>
        <w:t xml:space="preserve"> </w:t>
      </w:r>
      <w:r>
        <w:rPr>
          <w:w w:val="105"/>
        </w:rPr>
        <w:t>in</w:t>
      </w:r>
      <w:r>
        <w:rPr>
          <w:spacing w:val="12"/>
          <w:w w:val="105"/>
        </w:rPr>
        <w:t xml:space="preserve"> </w:t>
      </w:r>
      <w:r>
        <w:rPr>
          <w:w w:val="105"/>
        </w:rPr>
        <w:t>decreasing</w:t>
      </w:r>
      <w:r>
        <w:rPr>
          <w:spacing w:val="23"/>
          <w:w w:val="105"/>
        </w:rPr>
        <w:t xml:space="preserve"> </w:t>
      </w:r>
      <w:r>
        <w:rPr>
          <w:w w:val="105"/>
        </w:rPr>
        <w:t>the</w:t>
      </w:r>
      <w:r>
        <w:rPr>
          <w:spacing w:val="12"/>
          <w:w w:val="105"/>
        </w:rPr>
        <w:t xml:space="preserve"> </w:t>
      </w:r>
      <w:r>
        <w:rPr>
          <w:w w:val="105"/>
        </w:rPr>
        <w:t>exposure</w:t>
      </w:r>
      <w:r>
        <w:rPr>
          <w:spacing w:val="24"/>
          <w:w w:val="105"/>
        </w:rPr>
        <w:t xml:space="preserve"> </w:t>
      </w:r>
      <w:r>
        <w:rPr>
          <w:w w:val="105"/>
        </w:rPr>
        <w:t>to</w:t>
      </w:r>
      <w:r>
        <w:rPr>
          <w:spacing w:val="4"/>
          <w:w w:val="105"/>
        </w:rPr>
        <w:t xml:space="preserve"> </w:t>
      </w:r>
      <w:r>
        <w:rPr>
          <w:w w:val="105"/>
        </w:rPr>
        <w:t>lead</w:t>
      </w:r>
      <w:r>
        <w:rPr>
          <w:spacing w:val="14"/>
          <w:w w:val="105"/>
        </w:rPr>
        <w:t xml:space="preserve"> </w:t>
      </w:r>
      <w:r>
        <w:rPr>
          <w:w w:val="105"/>
        </w:rPr>
        <w:t>poisoning,</w:t>
      </w:r>
      <w:r>
        <w:rPr>
          <w:spacing w:val="39"/>
          <w:w w:val="105"/>
        </w:rPr>
        <w:t xml:space="preserve"> </w:t>
      </w:r>
      <w:r>
        <w:rPr>
          <w:w w:val="105"/>
        </w:rPr>
        <w:t>observe</w:t>
      </w:r>
      <w:r>
        <w:rPr>
          <w:spacing w:val="14"/>
          <w:w w:val="105"/>
        </w:rPr>
        <w:t xml:space="preserve"> </w:t>
      </w:r>
      <w:r>
        <w:rPr>
          <w:w w:val="105"/>
        </w:rPr>
        <w:t>the</w:t>
      </w:r>
      <w:r>
        <w:rPr>
          <w:w w:val="113"/>
        </w:rPr>
        <w:t xml:space="preserve"> </w:t>
      </w:r>
      <w:r>
        <w:rPr>
          <w:w w:val="105"/>
        </w:rPr>
        <w:t>following</w:t>
      </w:r>
      <w:r>
        <w:rPr>
          <w:spacing w:val="-18"/>
          <w:w w:val="105"/>
        </w:rPr>
        <w:t xml:space="preserve"> </w:t>
      </w:r>
      <w:r>
        <w:rPr>
          <w:w w:val="105"/>
        </w:rPr>
        <w:t>suggestions:</w:t>
      </w:r>
    </w:p>
    <w:p w14:paraId="0C741ADD" w14:textId="77777777" w:rsidR="00EA4615" w:rsidRDefault="00EA4615">
      <w:pPr>
        <w:spacing w:before="4"/>
        <w:rPr>
          <w:rFonts w:ascii="Times New Roman" w:eastAsia="Times New Roman" w:hAnsi="Times New Roman" w:cs="Times New Roman"/>
          <w:sz w:val="23"/>
          <w:szCs w:val="23"/>
        </w:rPr>
      </w:pPr>
    </w:p>
    <w:p w14:paraId="5D375598" w14:textId="77777777" w:rsidR="00EA4615" w:rsidRDefault="00333243">
      <w:pPr>
        <w:pStyle w:val="BodyText"/>
        <w:numPr>
          <w:ilvl w:val="1"/>
          <w:numId w:val="73"/>
        </w:numPr>
        <w:tabs>
          <w:tab w:val="left" w:pos="3250"/>
        </w:tabs>
      </w:pPr>
      <w:r>
        <w:rPr>
          <w:w w:val="105"/>
        </w:rPr>
        <w:t>Do</w:t>
      </w:r>
      <w:r>
        <w:rPr>
          <w:spacing w:val="12"/>
          <w:w w:val="105"/>
        </w:rPr>
        <w:t xml:space="preserve"> </w:t>
      </w:r>
      <w:r>
        <w:rPr>
          <w:w w:val="105"/>
        </w:rPr>
        <w:t>not</w:t>
      </w:r>
      <w:r>
        <w:rPr>
          <w:spacing w:val="23"/>
          <w:w w:val="105"/>
        </w:rPr>
        <w:t xml:space="preserve"> </w:t>
      </w:r>
      <w:r>
        <w:rPr>
          <w:w w:val="105"/>
        </w:rPr>
        <w:t>smoke</w:t>
      </w:r>
      <w:r>
        <w:rPr>
          <w:spacing w:val="15"/>
          <w:w w:val="105"/>
        </w:rPr>
        <w:t xml:space="preserve"> </w:t>
      </w:r>
      <w:r>
        <w:rPr>
          <w:w w:val="105"/>
        </w:rPr>
        <w:t>or</w:t>
      </w:r>
      <w:r>
        <w:rPr>
          <w:spacing w:val="6"/>
          <w:w w:val="105"/>
        </w:rPr>
        <w:t xml:space="preserve"> </w:t>
      </w:r>
      <w:r>
        <w:rPr>
          <w:w w:val="105"/>
        </w:rPr>
        <w:t>eat</w:t>
      </w:r>
      <w:r>
        <w:rPr>
          <w:spacing w:val="5"/>
          <w:w w:val="105"/>
        </w:rPr>
        <w:t xml:space="preserve"> </w:t>
      </w:r>
      <w:r>
        <w:rPr>
          <w:w w:val="105"/>
        </w:rPr>
        <w:t>on</w:t>
      </w:r>
      <w:r>
        <w:rPr>
          <w:spacing w:val="3"/>
          <w:w w:val="105"/>
        </w:rPr>
        <w:t xml:space="preserve"> </w:t>
      </w:r>
      <w:r>
        <w:rPr>
          <w:w w:val="105"/>
        </w:rPr>
        <w:t>the</w:t>
      </w:r>
      <w:r>
        <w:rPr>
          <w:spacing w:val="15"/>
          <w:w w:val="105"/>
        </w:rPr>
        <w:t xml:space="preserve"> </w:t>
      </w:r>
      <w:r>
        <w:rPr>
          <w:w w:val="105"/>
        </w:rPr>
        <w:t>range.</w:t>
      </w:r>
    </w:p>
    <w:p w14:paraId="2EDB82BC" w14:textId="77777777" w:rsidR="00EA4615" w:rsidRDefault="00EA4615">
      <w:pPr>
        <w:spacing w:before="5"/>
        <w:rPr>
          <w:rFonts w:ascii="Times New Roman" w:eastAsia="Times New Roman" w:hAnsi="Times New Roman" w:cs="Times New Roman"/>
          <w:sz w:val="23"/>
          <w:szCs w:val="23"/>
        </w:rPr>
      </w:pPr>
    </w:p>
    <w:p w14:paraId="363329F5" w14:textId="77777777" w:rsidR="00EA4615" w:rsidRDefault="00333243">
      <w:pPr>
        <w:pStyle w:val="BodyText"/>
        <w:numPr>
          <w:ilvl w:val="1"/>
          <w:numId w:val="73"/>
        </w:numPr>
        <w:tabs>
          <w:tab w:val="left" w:pos="3255"/>
        </w:tabs>
        <w:spacing w:line="258" w:lineRule="exact"/>
        <w:ind w:right="1043" w:hanging="720"/>
      </w:pPr>
      <w:r>
        <w:rPr>
          <w:w w:val="105"/>
        </w:rPr>
        <w:t>Do</w:t>
      </w:r>
      <w:r>
        <w:rPr>
          <w:spacing w:val="10"/>
          <w:w w:val="105"/>
        </w:rPr>
        <w:t xml:space="preserve"> </w:t>
      </w:r>
      <w:r>
        <w:rPr>
          <w:w w:val="105"/>
        </w:rPr>
        <w:t>not</w:t>
      </w:r>
      <w:r>
        <w:rPr>
          <w:spacing w:val="14"/>
          <w:w w:val="105"/>
        </w:rPr>
        <w:t xml:space="preserve"> </w:t>
      </w:r>
      <w:r>
        <w:rPr>
          <w:w w:val="105"/>
        </w:rPr>
        <w:t>place</w:t>
      </w:r>
      <w:r>
        <w:rPr>
          <w:spacing w:val="29"/>
          <w:w w:val="105"/>
        </w:rPr>
        <w:t xml:space="preserve"> </w:t>
      </w:r>
      <w:r>
        <w:rPr>
          <w:w w:val="105"/>
        </w:rPr>
        <w:t>shell casings</w:t>
      </w:r>
      <w:r>
        <w:rPr>
          <w:spacing w:val="16"/>
          <w:w w:val="105"/>
        </w:rPr>
        <w:t xml:space="preserve"> </w:t>
      </w:r>
      <w:r>
        <w:rPr>
          <w:w w:val="105"/>
        </w:rPr>
        <w:t>in</w:t>
      </w:r>
      <w:r>
        <w:rPr>
          <w:spacing w:val="16"/>
          <w:w w:val="105"/>
        </w:rPr>
        <w:t xml:space="preserve"> </w:t>
      </w:r>
      <w:r>
        <w:rPr>
          <w:w w:val="105"/>
        </w:rPr>
        <w:t>the</w:t>
      </w:r>
      <w:r>
        <w:rPr>
          <w:spacing w:val="7"/>
          <w:w w:val="105"/>
        </w:rPr>
        <w:t xml:space="preserve"> </w:t>
      </w:r>
      <w:r>
        <w:rPr>
          <w:w w:val="105"/>
        </w:rPr>
        <w:t>cap</w:t>
      </w:r>
      <w:r>
        <w:rPr>
          <w:spacing w:val="11"/>
          <w:w w:val="105"/>
        </w:rPr>
        <w:t xml:space="preserve"> </w:t>
      </w:r>
      <w:r>
        <w:rPr>
          <w:w w:val="105"/>
        </w:rPr>
        <w:t>or</w:t>
      </w:r>
      <w:r>
        <w:rPr>
          <w:spacing w:val="3"/>
          <w:w w:val="105"/>
        </w:rPr>
        <w:t xml:space="preserve"> </w:t>
      </w:r>
      <w:r>
        <w:rPr>
          <w:w w:val="105"/>
        </w:rPr>
        <w:t>hat</w:t>
      </w:r>
      <w:r>
        <w:rPr>
          <w:spacing w:val="23"/>
          <w:w w:val="105"/>
        </w:rPr>
        <w:t xml:space="preserve"> </w:t>
      </w:r>
      <w:r>
        <w:rPr>
          <w:w w:val="105"/>
        </w:rPr>
        <w:t>while</w:t>
      </w:r>
      <w:r>
        <w:rPr>
          <w:w w:val="104"/>
        </w:rPr>
        <w:t xml:space="preserve"> </w:t>
      </w:r>
      <w:r>
        <w:rPr>
          <w:w w:val="105"/>
        </w:rPr>
        <w:t>policing</w:t>
      </w:r>
      <w:r>
        <w:rPr>
          <w:spacing w:val="18"/>
          <w:w w:val="105"/>
        </w:rPr>
        <w:t xml:space="preserve"> </w:t>
      </w:r>
      <w:r>
        <w:rPr>
          <w:w w:val="105"/>
        </w:rPr>
        <w:t>the</w:t>
      </w:r>
      <w:r>
        <w:rPr>
          <w:spacing w:val="16"/>
          <w:w w:val="105"/>
        </w:rPr>
        <w:t xml:space="preserve"> </w:t>
      </w:r>
      <w:r>
        <w:rPr>
          <w:w w:val="105"/>
        </w:rPr>
        <w:t>range.</w:t>
      </w:r>
    </w:p>
    <w:p w14:paraId="63DD76AA" w14:textId="77777777" w:rsidR="00EA4615" w:rsidRDefault="00EA4615">
      <w:pPr>
        <w:spacing w:before="8"/>
        <w:rPr>
          <w:rFonts w:ascii="Times New Roman" w:eastAsia="Times New Roman" w:hAnsi="Times New Roman" w:cs="Times New Roman"/>
          <w:sz w:val="23"/>
          <w:szCs w:val="23"/>
        </w:rPr>
      </w:pPr>
    </w:p>
    <w:p w14:paraId="421E4FB8" w14:textId="77777777" w:rsidR="00EA4615" w:rsidRDefault="00333243">
      <w:pPr>
        <w:pStyle w:val="BodyText"/>
        <w:numPr>
          <w:ilvl w:val="1"/>
          <w:numId w:val="73"/>
        </w:numPr>
        <w:tabs>
          <w:tab w:val="left" w:pos="3250"/>
        </w:tabs>
        <w:spacing w:line="258" w:lineRule="exact"/>
        <w:ind w:left="3244" w:right="607" w:hanging="719"/>
      </w:pPr>
      <w:r>
        <w:rPr>
          <w:w w:val="105"/>
        </w:rPr>
        <w:t>Wear</w:t>
      </w:r>
      <w:r>
        <w:rPr>
          <w:spacing w:val="21"/>
          <w:w w:val="105"/>
        </w:rPr>
        <w:t xml:space="preserve"> </w:t>
      </w:r>
      <w:r>
        <w:rPr>
          <w:w w:val="105"/>
        </w:rPr>
        <w:t>a</w:t>
      </w:r>
      <w:r>
        <w:rPr>
          <w:spacing w:val="11"/>
          <w:w w:val="105"/>
        </w:rPr>
        <w:t xml:space="preserve"> </w:t>
      </w:r>
      <w:r>
        <w:rPr>
          <w:w w:val="105"/>
        </w:rPr>
        <w:t>mask</w:t>
      </w:r>
      <w:r>
        <w:rPr>
          <w:spacing w:val="20"/>
          <w:w w:val="105"/>
        </w:rPr>
        <w:t xml:space="preserve"> </w:t>
      </w:r>
      <w:r>
        <w:rPr>
          <w:w w:val="105"/>
        </w:rPr>
        <w:t>when</w:t>
      </w:r>
      <w:r>
        <w:rPr>
          <w:spacing w:val="26"/>
          <w:w w:val="105"/>
        </w:rPr>
        <w:t xml:space="preserve"> </w:t>
      </w:r>
      <w:r>
        <w:rPr>
          <w:w w:val="105"/>
        </w:rPr>
        <w:t>sweeping</w:t>
      </w:r>
      <w:r>
        <w:rPr>
          <w:spacing w:val="18"/>
          <w:w w:val="105"/>
        </w:rPr>
        <w:t xml:space="preserve"> </w:t>
      </w:r>
      <w:proofErr w:type="gramStart"/>
      <w:r>
        <w:rPr>
          <w:w w:val="105"/>
        </w:rPr>
        <w:t>a</w:t>
      </w:r>
      <w:r>
        <w:rPr>
          <w:spacing w:val="12"/>
          <w:w w:val="105"/>
        </w:rPr>
        <w:t xml:space="preserve"> </w:t>
      </w:r>
      <w:r>
        <w:rPr>
          <w:w w:val="105"/>
        </w:rPr>
        <w:t>hard</w:t>
      </w:r>
      <w:r>
        <w:rPr>
          <w:spacing w:val="31"/>
          <w:w w:val="105"/>
        </w:rPr>
        <w:t xml:space="preserve"> </w:t>
      </w:r>
      <w:r>
        <w:rPr>
          <w:w w:val="105"/>
        </w:rPr>
        <w:t>surface</w:t>
      </w:r>
      <w:proofErr w:type="gramEnd"/>
      <w:r>
        <w:rPr>
          <w:spacing w:val="15"/>
          <w:w w:val="105"/>
        </w:rPr>
        <w:t xml:space="preserve"> </w:t>
      </w:r>
      <w:r>
        <w:rPr>
          <w:w w:val="105"/>
        </w:rPr>
        <w:t>or</w:t>
      </w:r>
      <w:r>
        <w:rPr>
          <w:spacing w:val="16"/>
          <w:w w:val="105"/>
        </w:rPr>
        <w:t xml:space="preserve"> </w:t>
      </w:r>
      <w:r>
        <w:rPr>
          <w:w w:val="105"/>
        </w:rPr>
        <w:t>paved</w:t>
      </w:r>
      <w:r>
        <w:rPr>
          <w:w w:val="104"/>
        </w:rPr>
        <w:t xml:space="preserve"> </w:t>
      </w:r>
      <w:r>
        <w:rPr>
          <w:w w:val="105"/>
        </w:rPr>
        <w:t xml:space="preserve">range. </w:t>
      </w:r>
      <w:r>
        <w:rPr>
          <w:spacing w:val="18"/>
          <w:w w:val="105"/>
        </w:rPr>
        <w:t xml:space="preserve"> </w:t>
      </w:r>
      <w:r>
        <w:rPr>
          <w:w w:val="105"/>
        </w:rPr>
        <w:t>Do</w:t>
      </w:r>
      <w:r>
        <w:rPr>
          <w:spacing w:val="16"/>
          <w:w w:val="105"/>
        </w:rPr>
        <w:t xml:space="preserve"> </w:t>
      </w:r>
      <w:r>
        <w:rPr>
          <w:w w:val="105"/>
        </w:rPr>
        <w:t>not</w:t>
      </w:r>
      <w:r>
        <w:rPr>
          <w:spacing w:val="18"/>
          <w:w w:val="105"/>
        </w:rPr>
        <w:t xml:space="preserve"> </w:t>
      </w:r>
      <w:r>
        <w:rPr>
          <w:w w:val="105"/>
        </w:rPr>
        <w:t>dry</w:t>
      </w:r>
      <w:r>
        <w:rPr>
          <w:spacing w:val="14"/>
          <w:w w:val="105"/>
        </w:rPr>
        <w:t xml:space="preserve"> </w:t>
      </w:r>
      <w:r>
        <w:rPr>
          <w:w w:val="105"/>
        </w:rPr>
        <w:t>sweep</w:t>
      </w:r>
      <w:r>
        <w:rPr>
          <w:spacing w:val="20"/>
          <w:w w:val="105"/>
        </w:rPr>
        <w:t xml:space="preserve"> </w:t>
      </w:r>
      <w:r>
        <w:rPr>
          <w:w w:val="105"/>
        </w:rPr>
        <w:t>a</w:t>
      </w:r>
      <w:r>
        <w:rPr>
          <w:spacing w:val="4"/>
          <w:w w:val="105"/>
        </w:rPr>
        <w:t xml:space="preserve"> </w:t>
      </w:r>
      <w:r>
        <w:rPr>
          <w:w w:val="105"/>
        </w:rPr>
        <w:t>range.</w:t>
      </w:r>
    </w:p>
    <w:p w14:paraId="1FE51844" w14:textId="77777777" w:rsidR="00EA4615" w:rsidRDefault="00EA4615">
      <w:pPr>
        <w:spacing w:before="6"/>
        <w:rPr>
          <w:rFonts w:ascii="Times New Roman" w:eastAsia="Times New Roman" w:hAnsi="Times New Roman" w:cs="Times New Roman"/>
        </w:rPr>
      </w:pPr>
    </w:p>
    <w:p w14:paraId="01218DF3" w14:textId="141BB297" w:rsidR="00EA4615" w:rsidRPr="0091213D" w:rsidRDefault="00333243" w:rsidP="0091213D">
      <w:pPr>
        <w:pStyle w:val="BodyText"/>
        <w:numPr>
          <w:ilvl w:val="1"/>
          <w:numId w:val="73"/>
        </w:numPr>
        <w:tabs>
          <w:tab w:val="left" w:pos="3245"/>
        </w:tabs>
        <w:spacing w:before="5" w:line="70" w:lineRule="atLeast"/>
        <w:rPr>
          <w:rFonts w:cs="Times New Roman"/>
          <w:sz w:val="7"/>
          <w:szCs w:val="7"/>
        </w:rPr>
      </w:pPr>
      <w:r w:rsidRPr="0091213D">
        <w:rPr>
          <w:w w:val="110"/>
        </w:rPr>
        <w:t>Wash</w:t>
      </w:r>
      <w:r w:rsidRPr="0091213D">
        <w:rPr>
          <w:spacing w:val="-3"/>
          <w:w w:val="110"/>
        </w:rPr>
        <w:t xml:space="preserve"> </w:t>
      </w:r>
      <w:r w:rsidRPr="0091213D">
        <w:rPr>
          <w:w w:val="110"/>
        </w:rPr>
        <w:t>hands</w:t>
      </w:r>
      <w:r w:rsidRPr="0091213D">
        <w:rPr>
          <w:spacing w:val="-4"/>
          <w:w w:val="110"/>
        </w:rPr>
        <w:t xml:space="preserve"> </w:t>
      </w:r>
      <w:r w:rsidRPr="0091213D">
        <w:rPr>
          <w:w w:val="110"/>
        </w:rPr>
        <w:t>prior</w:t>
      </w:r>
      <w:r w:rsidRPr="0091213D">
        <w:rPr>
          <w:spacing w:val="1"/>
          <w:w w:val="110"/>
        </w:rPr>
        <w:t xml:space="preserve"> </w:t>
      </w:r>
      <w:r w:rsidRPr="0091213D">
        <w:rPr>
          <w:w w:val="110"/>
        </w:rPr>
        <w:t>to</w:t>
      </w:r>
      <w:r w:rsidRPr="0091213D">
        <w:rPr>
          <w:spacing w:val="-15"/>
          <w:w w:val="110"/>
        </w:rPr>
        <w:t xml:space="preserve"> </w:t>
      </w:r>
      <w:r w:rsidRPr="0091213D">
        <w:rPr>
          <w:w w:val="110"/>
        </w:rPr>
        <w:t>eating.</w:t>
      </w:r>
    </w:p>
    <w:p w14:paraId="321C767A" w14:textId="77777777" w:rsidR="00EA4615" w:rsidRDefault="00EA4615">
      <w:pPr>
        <w:spacing w:before="6"/>
        <w:rPr>
          <w:rFonts w:ascii="Times New Roman" w:eastAsia="Times New Roman" w:hAnsi="Times New Roman" w:cs="Times New Roman"/>
        </w:rPr>
      </w:pPr>
    </w:p>
    <w:p w14:paraId="08F9E4AA" w14:textId="77777777" w:rsidR="00EA4615" w:rsidRDefault="00333243">
      <w:pPr>
        <w:pStyle w:val="BodyText"/>
        <w:numPr>
          <w:ilvl w:val="1"/>
          <w:numId w:val="73"/>
        </w:numPr>
        <w:tabs>
          <w:tab w:val="left" w:pos="3244"/>
        </w:tabs>
        <w:spacing w:before="70" w:line="243" w:lineRule="auto"/>
        <w:ind w:left="3243" w:right="812" w:hanging="735"/>
      </w:pPr>
      <w:r>
        <w:rPr>
          <w:w w:val="110"/>
        </w:rPr>
        <w:t>Remember</w:t>
      </w:r>
      <w:r>
        <w:rPr>
          <w:spacing w:val="6"/>
          <w:w w:val="110"/>
        </w:rPr>
        <w:t xml:space="preserve"> </w:t>
      </w:r>
      <w:r>
        <w:rPr>
          <w:w w:val="110"/>
        </w:rPr>
        <w:t>that</w:t>
      </w:r>
      <w:r>
        <w:rPr>
          <w:spacing w:val="-6"/>
          <w:w w:val="110"/>
        </w:rPr>
        <w:t xml:space="preserve"> </w:t>
      </w:r>
      <w:r>
        <w:rPr>
          <w:w w:val="110"/>
        </w:rPr>
        <w:t>clothing,</w:t>
      </w:r>
      <w:r>
        <w:rPr>
          <w:spacing w:val="2"/>
          <w:w w:val="110"/>
        </w:rPr>
        <w:t xml:space="preserve"> </w:t>
      </w:r>
      <w:r>
        <w:rPr>
          <w:w w:val="110"/>
        </w:rPr>
        <w:t>arms,</w:t>
      </w:r>
      <w:r>
        <w:rPr>
          <w:spacing w:val="-2"/>
          <w:w w:val="110"/>
        </w:rPr>
        <w:t xml:space="preserve"> </w:t>
      </w:r>
      <w:r>
        <w:rPr>
          <w:w w:val="110"/>
        </w:rPr>
        <w:t>face,</w:t>
      </w:r>
      <w:r>
        <w:rPr>
          <w:spacing w:val="-8"/>
          <w:w w:val="110"/>
        </w:rPr>
        <w:t xml:space="preserve"> </w:t>
      </w:r>
      <w:r>
        <w:rPr>
          <w:w w:val="110"/>
        </w:rPr>
        <w:t>hair,</w:t>
      </w:r>
      <w:r>
        <w:rPr>
          <w:spacing w:val="-2"/>
          <w:w w:val="110"/>
        </w:rPr>
        <w:t xml:space="preserve"> </w:t>
      </w:r>
      <w:proofErr w:type="gramStart"/>
      <w:r>
        <w:rPr>
          <w:w w:val="110"/>
        </w:rPr>
        <w:t>etc.</w:t>
      </w:r>
      <w:proofErr w:type="gramEnd"/>
      <w:r>
        <w:rPr>
          <w:spacing w:val="-19"/>
          <w:w w:val="110"/>
        </w:rPr>
        <w:t xml:space="preserve"> </w:t>
      </w:r>
      <w:r>
        <w:rPr>
          <w:w w:val="110"/>
        </w:rPr>
        <w:t>will</w:t>
      </w:r>
      <w:r>
        <w:rPr>
          <w:w w:val="105"/>
        </w:rPr>
        <w:t xml:space="preserve"> </w:t>
      </w:r>
      <w:r>
        <w:rPr>
          <w:w w:val="110"/>
        </w:rPr>
        <w:t>contain lead</w:t>
      </w:r>
      <w:r>
        <w:rPr>
          <w:spacing w:val="-11"/>
          <w:w w:val="110"/>
        </w:rPr>
        <w:t xml:space="preserve"> </w:t>
      </w:r>
      <w:r>
        <w:rPr>
          <w:w w:val="110"/>
        </w:rPr>
        <w:t>particles.</w:t>
      </w:r>
    </w:p>
    <w:p w14:paraId="75C60607" w14:textId="77777777" w:rsidR="00EA4615" w:rsidRDefault="00EA4615">
      <w:pPr>
        <w:rPr>
          <w:rFonts w:ascii="Times New Roman" w:eastAsia="Times New Roman" w:hAnsi="Times New Roman" w:cs="Times New Roman"/>
          <w:sz w:val="16"/>
          <w:szCs w:val="16"/>
        </w:rPr>
      </w:pPr>
    </w:p>
    <w:p w14:paraId="48E22431" w14:textId="77777777" w:rsidR="00EA4615" w:rsidRDefault="00333243">
      <w:pPr>
        <w:pStyle w:val="BodyText"/>
        <w:numPr>
          <w:ilvl w:val="0"/>
          <w:numId w:val="79"/>
        </w:numPr>
        <w:tabs>
          <w:tab w:val="left" w:pos="1093"/>
        </w:tabs>
        <w:spacing w:before="70"/>
        <w:ind w:left="1092" w:hanging="729"/>
        <w:jc w:val="left"/>
      </w:pPr>
      <w:r>
        <w:rPr>
          <w:w w:val="105"/>
        </w:rPr>
        <w:t>Conclusion</w:t>
      </w:r>
    </w:p>
    <w:p w14:paraId="26934A23" w14:textId="77777777" w:rsidR="00EA4615" w:rsidRDefault="00EA4615">
      <w:pPr>
        <w:spacing w:before="1"/>
        <w:rPr>
          <w:rFonts w:ascii="Times New Roman" w:eastAsia="Times New Roman" w:hAnsi="Times New Roman" w:cs="Times New Roman"/>
        </w:rPr>
      </w:pPr>
    </w:p>
    <w:p w14:paraId="7B8FEE7D" w14:textId="77777777" w:rsidR="00EA4615" w:rsidRDefault="00333243">
      <w:pPr>
        <w:pStyle w:val="BodyText"/>
        <w:numPr>
          <w:ilvl w:val="1"/>
          <w:numId w:val="79"/>
        </w:numPr>
        <w:tabs>
          <w:tab w:val="left" w:pos="1804"/>
        </w:tabs>
        <w:ind w:left="1803" w:hanging="725"/>
      </w:pPr>
      <w:r>
        <w:rPr>
          <w:w w:val="110"/>
        </w:rPr>
        <w:t>Summary</w:t>
      </w:r>
    </w:p>
    <w:p w14:paraId="5BBD2014" w14:textId="77777777" w:rsidR="00EA4615" w:rsidRDefault="00EA4615">
      <w:pPr>
        <w:spacing w:before="2"/>
        <w:rPr>
          <w:rFonts w:ascii="Times New Roman" w:eastAsia="Times New Roman" w:hAnsi="Times New Roman" w:cs="Times New Roman"/>
          <w:sz w:val="23"/>
          <w:szCs w:val="23"/>
        </w:rPr>
      </w:pPr>
    </w:p>
    <w:p w14:paraId="0184840C" w14:textId="5355AE18" w:rsidR="00EA4615" w:rsidRDefault="00333243">
      <w:pPr>
        <w:pStyle w:val="BodyText"/>
        <w:ind w:left="1793" w:right="122" w:firstLine="9"/>
      </w:pPr>
      <w:r>
        <w:rPr>
          <w:w w:val="110"/>
        </w:rPr>
        <w:t>Safety</w:t>
      </w:r>
      <w:r>
        <w:rPr>
          <w:spacing w:val="-10"/>
          <w:w w:val="110"/>
        </w:rPr>
        <w:t xml:space="preserve"> </w:t>
      </w:r>
      <w:r>
        <w:rPr>
          <w:w w:val="110"/>
        </w:rPr>
        <w:t>is</w:t>
      </w:r>
      <w:r>
        <w:rPr>
          <w:spacing w:val="-14"/>
          <w:w w:val="110"/>
        </w:rPr>
        <w:t xml:space="preserve"> </w:t>
      </w:r>
      <w:r>
        <w:rPr>
          <w:w w:val="110"/>
        </w:rPr>
        <w:t>everyone's</w:t>
      </w:r>
      <w:r>
        <w:rPr>
          <w:spacing w:val="10"/>
          <w:w w:val="110"/>
        </w:rPr>
        <w:t xml:space="preserve"> </w:t>
      </w:r>
      <w:r>
        <w:rPr>
          <w:w w:val="110"/>
        </w:rPr>
        <w:t>concern.</w:t>
      </w:r>
      <w:r>
        <w:rPr>
          <w:spacing w:val="57"/>
          <w:w w:val="110"/>
        </w:rPr>
        <w:t xml:space="preserve"> </w:t>
      </w:r>
      <w:r>
        <w:rPr>
          <w:w w:val="110"/>
        </w:rPr>
        <w:t>Safety</w:t>
      </w:r>
      <w:r>
        <w:rPr>
          <w:spacing w:val="-7"/>
          <w:w w:val="110"/>
        </w:rPr>
        <w:t xml:space="preserve"> </w:t>
      </w:r>
      <w:r>
        <w:rPr>
          <w:w w:val="110"/>
        </w:rPr>
        <w:t>starts</w:t>
      </w:r>
      <w:r>
        <w:rPr>
          <w:spacing w:val="-10"/>
          <w:w w:val="110"/>
        </w:rPr>
        <w:t xml:space="preserve"> </w:t>
      </w:r>
      <w:r>
        <w:rPr>
          <w:w w:val="110"/>
        </w:rPr>
        <w:t>with</w:t>
      </w:r>
      <w:r>
        <w:rPr>
          <w:spacing w:val="10"/>
          <w:w w:val="110"/>
        </w:rPr>
        <w:t xml:space="preserve"> </w:t>
      </w:r>
      <w:r>
        <w:rPr>
          <w:w w:val="110"/>
        </w:rPr>
        <w:t>learning</w:t>
      </w:r>
      <w:r>
        <w:rPr>
          <w:spacing w:val="11"/>
          <w:w w:val="110"/>
        </w:rPr>
        <w:t xml:space="preserve"> </w:t>
      </w:r>
      <w:r>
        <w:rPr>
          <w:w w:val="110"/>
        </w:rPr>
        <w:t>about</w:t>
      </w:r>
      <w:r>
        <w:rPr>
          <w:spacing w:val="10"/>
          <w:w w:val="110"/>
        </w:rPr>
        <w:t xml:space="preserve"> </w:t>
      </w:r>
      <w:r>
        <w:rPr>
          <w:w w:val="110"/>
        </w:rPr>
        <w:t>a</w:t>
      </w:r>
      <w:r>
        <w:rPr>
          <w:w w:val="105"/>
        </w:rPr>
        <w:t xml:space="preserve"> </w:t>
      </w:r>
      <w:r w:rsidR="00DD206B">
        <w:rPr>
          <w:w w:val="110"/>
        </w:rPr>
        <w:lastRenderedPageBreak/>
        <w:t>weapon, how</w:t>
      </w:r>
      <w:r>
        <w:rPr>
          <w:w w:val="110"/>
        </w:rPr>
        <w:t xml:space="preserve"> it</w:t>
      </w:r>
      <w:r>
        <w:rPr>
          <w:spacing w:val="-18"/>
          <w:w w:val="110"/>
        </w:rPr>
        <w:t xml:space="preserve"> </w:t>
      </w:r>
      <w:r>
        <w:rPr>
          <w:w w:val="110"/>
        </w:rPr>
        <w:t>works,</w:t>
      </w:r>
      <w:r>
        <w:rPr>
          <w:spacing w:val="1"/>
          <w:w w:val="110"/>
        </w:rPr>
        <w:t xml:space="preserve"> </w:t>
      </w:r>
      <w:r>
        <w:rPr>
          <w:w w:val="110"/>
        </w:rPr>
        <w:t>how</w:t>
      </w:r>
      <w:r>
        <w:rPr>
          <w:spacing w:val="-6"/>
          <w:w w:val="110"/>
        </w:rPr>
        <w:t xml:space="preserve"> </w:t>
      </w:r>
      <w:r>
        <w:rPr>
          <w:w w:val="110"/>
        </w:rPr>
        <w:t>to</w:t>
      </w:r>
      <w:r>
        <w:rPr>
          <w:spacing w:val="-13"/>
          <w:w w:val="110"/>
        </w:rPr>
        <w:t xml:space="preserve"> </w:t>
      </w:r>
      <w:proofErr w:type="gramStart"/>
      <w:r>
        <w:rPr>
          <w:w w:val="110"/>
        </w:rPr>
        <w:t>handle</w:t>
      </w:r>
      <w:proofErr w:type="gramEnd"/>
      <w:r>
        <w:rPr>
          <w:spacing w:val="-5"/>
          <w:w w:val="110"/>
        </w:rPr>
        <w:t xml:space="preserve"> </w:t>
      </w:r>
      <w:r>
        <w:rPr>
          <w:w w:val="110"/>
        </w:rPr>
        <w:t>it,</w:t>
      </w:r>
      <w:r>
        <w:rPr>
          <w:spacing w:val="-5"/>
          <w:w w:val="110"/>
        </w:rPr>
        <w:t xml:space="preserve"> </w:t>
      </w:r>
      <w:r>
        <w:rPr>
          <w:w w:val="110"/>
        </w:rPr>
        <w:t>how</w:t>
      </w:r>
      <w:r>
        <w:rPr>
          <w:spacing w:val="-8"/>
          <w:w w:val="110"/>
        </w:rPr>
        <w:t xml:space="preserve"> </w:t>
      </w:r>
      <w:r>
        <w:rPr>
          <w:w w:val="110"/>
        </w:rPr>
        <w:t>to</w:t>
      </w:r>
      <w:r>
        <w:rPr>
          <w:spacing w:val="-17"/>
          <w:w w:val="110"/>
        </w:rPr>
        <w:t xml:space="preserve"> </w:t>
      </w:r>
      <w:r>
        <w:rPr>
          <w:w w:val="110"/>
        </w:rPr>
        <w:t>use</w:t>
      </w:r>
      <w:r>
        <w:rPr>
          <w:spacing w:val="-5"/>
          <w:w w:val="110"/>
        </w:rPr>
        <w:t xml:space="preserve"> </w:t>
      </w:r>
      <w:r>
        <w:rPr>
          <w:w w:val="110"/>
        </w:rPr>
        <w:t>it,</w:t>
      </w:r>
      <w:r>
        <w:rPr>
          <w:spacing w:val="-5"/>
          <w:w w:val="110"/>
        </w:rPr>
        <w:t xml:space="preserve"> </w:t>
      </w:r>
      <w:r>
        <w:rPr>
          <w:w w:val="110"/>
        </w:rPr>
        <w:t>and</w:t>
      </w:r>
      <w:r>
        <w:rPr>
          <w:spacing w:val="-13"/>
          <w:w w:val="110"/>
        </w:rPr>
        <w:t xml:space="preserve"> </w:t>
      </w:r>
      <w:r>
        <w:rPr>
          <w:w w:val="110"/>
        </w:rPr>
        <w:t>how</w:t>
      </w:r>
      <w:r>
        <w:rPr>
          <w:spacing w:val="-1"/>
          <w:w w:val="110"/>
        </w:rPr>
        <w:t xml:space="preserve"> </w:t>
      </w:r>
      <w:r>
        <w:rPr>
          <w:w w:val="110"/>
        </w:rPr>
        <w:t>to</w:t>
      </w:r>
      <w:r>
        <w:rPr>
          <w:spacing w:val="-9"/>
          <w:w w:val="110"/>
        </w:rPr>
        <w:t xml:space="preserve"> </w:t>
      </w:r>
      <w:r>
        <w:rPr>
          <w:w w:val="110"/>
        </w:rPr>
        <w:t>store</w:t>
      </w:r>
      <w:r>
        <w:rPr>
          <w:w w:val="108"/>
        </w:rPr>
        <w:t xml:space="preserve"> </w:t>
      </w:r>
      <w:r>
        <w:rPr>
          <w:w w:val="110"/>
        </w:rPr>
        <w:t>it.</w:t>
      </w:r>
      <w:r>
        <w:rPr>
          <w:spacing w:val="44"/>
          <w:w w:val="110"/>
        </w:rPr>
        <w:t xml:space="preserve"> </w:t>
      </w:r>
      <w:r>
        <w:rPr>
          <w:w w:val="110"/>
        </w:rPr>
        <w:t>Learn</w:t>
      </w:r>
      <w:r>
        <w:rPr>
          <w:spacing w:val="7"/>
          <w:w w:val="110"/>
        </w:rPr>
        <w:t xml:space="preserve"> </w:t>
      </w:r>
      <w:r w:rsidR="00DD206B">
        <w:rPr>
          <w:w w:val="110"/>
        </w:rPr>
        <w:t>all</w:t>
      </w:r>
      <w:r>
        <w:rPr>
          <w:spacing w:val="-5"/>
          <w:w w:val="110"/>
        </w:rPr>
        <w:t xml:space="preserve"> </w:t>
      </w:r>
      <w:r>
        <w:rPr>
          <w:w w:val="110"/>
        </w:rPr>
        <w:t>these</w:t>
      </w:r>
      <w:r>
        <w:rPr>
          <w:spacing w:val="2"/>
          <w:w w:val="110"/>
        </w:rPr>
        <w:t xml:space="preserve"> </w:t>
      </w:r>
      <w:r>
        <w:rPr>
          <w:w w:val="110"/>
        </w:rPr>
        <w:t>things</w:t>
      </w:r>
      <w:r>
        <w:rPr>
          <w:spacing w:val="8"/>
          <w:w w:val="110"/>
        </w:rPr>
        <w:t xml:space="preserve"> </w:t>
      </w:r>
      <w:r>
        <w:rPr>
          <w:w w:val="110"/>
        </w:rPr>
        <w:t>and</w:t>
      </w:r>
      <w:r>
        <w:rPr>
          <w:spacing w:val="-4"/>
          <w:w w:val="110"/>
        </w:rPr>
        <w:t xml:space="preserve"> </w:t>
      </w:r>
      <w:r>
        <w:rPr>
          <w:w w:val="110"/>
        </w:rPr>
        <w:t>become</w:t>
      </w:r>
      <w:r>
        <w:rPr>
          <w:spacing w:val="9"/>
          <w:w w:val="110"/>
        </w:rPr>
        <w:t xml:space="preserve"> </w:t>
      </w:r>
      <w:r>
        <w:rPr>
          <w:w w:val="110"/>
        </w:rPr>
        <w:t>proficient</w:t>
      </w:r>
      <w:r>
        <w:rPr>
          <w:spacing w:val="22"/>
          <w:w w:val="110"/>
        </w:rPr>
        <w:t xml:space="preserve"> </w:t>
      </w:r>
      <w:r>
        <w:rPr>
          <w:w w:val="110"/>
        </w:rPr>
        <w:t>at</w:t>
      </w:r>
      <w:r>
        <w:rPr>
          <w:spacing w:val="-14"/>
          <w:w w:val="110"/>
        </w:rPr>
        <w:t xml:space="preserve"> </w:t>
      </w:r>
      <w:r w:rsidR="00E608F1">
        <w:rPr>
          <w:w w:val="110"/>
        </w:rPr>
        <w:t>always being safe</w:t>
      </w:r>
      <w:r>
        <w:rPr>
          <w:w w:val="110"/>
        </w:rPr>
        <w:t>.</w:t>
      </w:r>
    </w:p>
    <w:p w14:paraId="53CA7F99" w14:textId="77777777" w:rsidR="00EA4615" w:rsidRDefault="00EA4615">
      <w:pPr>
        <w:spacing w:before="5"/>
        <w:rPr>
          <w:rFonts w:ascii="Times New Roman" w:eastAsia="Times New Roman" w:hAnsi="Times New Roman" w:cs="Times New Roman"/>
        </w:rPr>
      </w:pPr>
    </w:p>
    <w:p w14:paraId="1A8DF61D" w14:textId="77777777" w:rsidR="00EA4615" w:rsidRDefault="00333243">
      <w:pPr>
        <w:pStyle w:val="BodyText"/>
        <w:numPr>
          <w:ilvl w:val="0"/>
          <w:numId w:val="72"/>
        </w:numPr>
        <w:tabs>
          <w:tab w:val="left" w:pos="1794"/>
        </w:tabs>
        <w:ind w:hanging="710"/>
      </w:pPr>
      <w:r>
        <w:rPr>
          <w:w w:val="105"/>
        </w:rPr>
        <w:t>Questions</w:t>
      </w:r>
      <w:r>
        <w:rPr>
          <w:spacing w:val="31"/>
          <w:w w:val="105"/>
        </w:rPr>
        <w:t xml:space="preserve"> </w:t>
      </w:r>
      <w:r>
        <w:rPr>
          <w:w w:val="105"/>
        </w:rPr>
        <w:t>from</w:t>
      </w:r>
      <w:r>
        <w:rPr>
          <w:spacing w:val="50"/>
          <w:w w:val="105"/>
        </w:rPr>
        <w:t xml:space="preserve"> </w:t>
      </w:r>
      <w:r>
        <w:rPr>
          <w:w w:val="105"/>
        </w:rPr>
        <w:t>Class</w:t>
      </w:r>
    </w:p>
    <w:p w14:paraId="53277A32" w14:textId="77777777" w:rsidR="00EA4615" w:rsidRDefault="00EA4615">
      <w:pPr>
        <w:spacing w:before="11"/>
        <w:rPr>
          <w:rFonts w:ascii="Times New Roman" w:eastAsia="Times New Roman" w:hAnsi="Times New Roman" w:cs="Times New Roman"/>
        </w:rPr>
      </w:pPr>
    </w:p>
    <w:p w14:paraId="2C87AAD4" w14:textId="77777777" w:rsidR="00EA4615" w:rsidRDefault="00333243">
      <w:pPr>
        <w:pStyle w:val="BodyText"/>
        <w:numPr>
          <w:ilvl w:val="0"/>
          <w:numId w:val="72"/>
        </w:numPr>
        <w:tabs>
          <w:tab w:val="left" w:pos="1804"/>
        </w:tabs>
        <w:ind w:left="1803" w:hanging="720"/>
      </w:pPr>
      <w:r>
        <w:rPr>
          <w:w w:val="110"/>
        </w:rPr>
        <w:t>Closing</w:t>
      </w:r>
      <w:r>
        <w:rPr>
          <w:spacing w:val="9"/>
          <w:w w:val="110"/>
        </w:rPr>
        <w:t xml:space="preserve"> </w:t>
      </w:r>
      <w:r>
        <w:rPr>
          <w:w w:val="110"/>
        </w:rPr>
        <w:t>Statement</w:t>
      </w:r>
    </w:p>
    <w:p w14:paraId="6BB1589C" w14:textId="77777777" w:rsidR="00EA4615" w:rsidRDefault="00EA4615">
      <w:pPr>
        <w:spacing w:before="1"/>
        <w:rPr>
          <w:rFonts w:ascii="Times New Roman" w:eastAsia="Times New Roman" w:hAnsi="Times New Roman" w:cs="Times New Roman"/>
          <w:sz w:val="23"/>
          <w:szCs w:val="23"/>
        </w:rPr>
      </w:pPr>
    </w:p>
    <w:p w14:paraId="2E7A3BEF" w14:textId="2205E9EF" w:rsidR="00EA4615" w:rsidRDefault="00E608F1" w:rsidP="00735847">
      <w:pPr>
        <w:pStyle w:val="BodyText"/>
        <w:spacing w:line="237" w:lineRule="auto"/>
        <w:ind w:left="1788" w:right="284"/>
        <w:rPr>
          <w:rFonts w:cs="Times New Roman"/>
          <w:sz w:val="20"/>
          <w:szCs w:val="20"/>
        </w:rPr>
      </w:pPr>
      <w:r>
        <w:rPr>
          <w:w w:val="110"/>
        </w:rPr>
        <w:t>Always think safety</w:t>
      </w:r>
      <w:r w:rsidR="00333243">
        <w:rPr>
          <w:w w:val="110"/>
        </w:rPr>
        <w:t>.</w:t>
      </w:r>
      <w:r>
        <w:rPr>
          <w:spacing w:val="60"/>
          <w:w w:val="110"/>
        </w:rPr>
        <w:t xml:space="preserve"> </w:t>
      </w:r>
      <w:r>
        <w:rPr>
          <w:w w:val="110"/>
        </w:rPr>
        <w:t>Always act</w:t>
      </w:r>
      <w:r w:rsidR="00333243">
        <w:rPr>
          <w:spacing w:val="13"/>
          <w:w w:val="110"/>
        </w:rPr>
        <w:t xml:space="preserve"> </w:t>
      </w:r>
      <w:r w:rsidR="00333243">
        <w:rPr>
          <w:w w:val="110"/>
        </w:rPr>
        <w:t>in</w:t>
      </w:r>
      <w:r w:rsidR="00333243">
        <w:rPr>
          <w:spacing w:val="7"/>
          <w:w w:val="110"/>
        </w:rPr>
        <w:t xml:space="preserve"> </w:t>
      </w:r>
      <w:r w:rsidR="00333243">
        <w:rPr>
          <w:w w:val="110"/>
        </w:rPr>
        <w:t>a</w:t>
      </w:r>
      <w:r w:rsidR="00333243">
        <w:rPr>
          <w:spacing w:val="-6"/>
          <w:w w:val="110"/>
        </w:rPr>
        <w:t xml:space="preserve"> </w:t>
      </w:r>
      <w:r w:rsidR="00333243">
        <w:rPr>
          <w:w w:val="110"/>
        </w:rPr>
        <w:t>safe</w:t>
      </w:r>
      <w:r w:rsidR="00333243">
        <w:rPr>
          <w:spacing w:val="3"/>
          <w:w w:val="110"/>
        </w:rPr>
        <w:t xml:space="preserve"> </w:t>
      </w:r>
      <w:r w:rsidR="00333243">
        <w:rPr>
          <w:w w:val="110"/>
        </w:rPr>
        <w:t>manner.</w:t>
      </w:r>
      <w:r w:rsidR="00333243">
        <w:rPr>
          <w:w w:val="109"/>
        </w:rPr>
        <w:t xml:space="preserve"> </w:t>
      </w:r>
      <w:r w:rsidR="00333243">
        <w:rPr>
          <w:w w:val="110"/>
        </w:rPr>
        <w:t>Remember</w:t>
      </w:r>
      <w:r w:rsidR="00333243">
        <w:rPr>
          <w:spacing w:val="10"/>
          <w:w w:val="110"/>
        </w:rPr>
        <w:t xml:space="preserve"> </w:t>
      </w:r>
      <w:r w:rsidR="00333243">
        <w:rPr>
          <w:w w:val="110"/>
        </w:rPr>
        <w:t>that</w:t>
      </w:r>
      <w:r w:rsidR="00333243">
        <w:rPr>
          <w:spacing w:val="-10"/>
          <w:w w:val="110"/>
        </w:rPr>
        <w:t xml:space="preserve"> </w:t>
      </w:r>
      <w:r w:rsidR="00333243">
        <w:rPr>
          <w:w w:val="110"/>
        </w:rPr>
        <w:t>others</w:t>
      </w:r>
      <w:r w:rsidR="00333243">
        <w:rPr>
          <w:spacing w:val="-13"/>
          <w:w w:val="110"/>
        </w:rPr>
        <w:t xml:space="preserve"> </w:t>
      </w:r>
      <w:r w:rsidR="00333243">
        <w:rPr>
          <w:w w:val="110"/>
        </w:rPr>
        <w:t>watch</w:t>
      </w:r>
      <w:r w:rsidR="00333243">
        <w:rPr>
          <w:spacing w:val="-11"/>
          <w:w w:val="110"/>
        </w:rPr>
        <w:t xml:space="preserve"> </w:t>
      </w:r>
      <w:r w:rsidR="00333243">
        <w:rPr>
          <w:w w:val="110"/>
        </w:rPr>
        <w:t>you</w:t>
      </w:r>
      <w:r w:rsidR="00333243">
        <w:rPr>
          <w:spacing w:val="-2"/>
          <w:w w:val="110"/>
        </w:rPr>
        <w:t xml:space="preserve"> </w:t>
      </w:r>
      <w:r w:rsidR="00333243">
        <w:rPr>
          <w:w w:val="110"/>
        </w:rPr>
        <w:t>and</w:t>
      </w:r>
      <w:r w:rsidR="00333243">
        <w:rPr>
          <w:spacing w:val="-14"/>
          <w:w w:val="110"/>
        </w:rPr>
        <w:t xml:space="preserve"> </w:t>
      </w:r>
      <w:r w:rsidR="00333243">
        <w:rPr>
          <w:w w:val="110"/>
        </w:rPr>
        <w:t>may</w:t>
      </w:r>
      <w:r w:rsidR="00333243">
        <w:rPr>
          <w:spacing w:val="-3"/>
          <w:w w:val="110"/>
        </w:rPr>
        <w:t xml:space="preserve"> </w:t>
      </w:r>
      <w:r w:rsidR="00333243">
        <w:rPr>
          <w:w w:val="110"/>
        </w:rPr>
        <w:t>act</w:t>
      </w:r>
      <w:r w:rsidR="00333243">
        <w:rPr>
          <w:spacing w:val="-16"/>
          <w:w w:val="110"/>
        </w:rPr>
        <w:t xml:space="preserve"> </w:t>
      </w:r>
      <w:r w:rsidR="00333243">
        <w:rPr>
          <w:w w:val="110"/>
        </w:rPr>
        <w:t>accordingly.</w:t>
      </w:r>
      <w:r w:rsidR="00333243">
        <w:rPr>
          <w:spacing w:val="51"/>
          <w:w w:val="110"/>
        </w:rPr>
        <w:t xml:space="preserve"> </w:t>
      </w:r>
      <w:r w:rsidR="00333243">
        <w:rPr>
          <w:w w:val="110"/>
        </w:rPr>
        <w:t>Be</w:t>
      </w:r>
      <w:r w:rsidR="00333243">
        <w:rPr>
          <w:spacing w:val="-6"/>
          <w:w w:val="110"/>
        </w:rPr>
        <w:t xml:space="preserve"> </w:t>
      </w:r>
      <w:r w:rsidR="00333243">
        <w:rPr>
          <w:w w:val="110"/>
        </w:rPr>
        <w:t>a</w:t>
      </w:r>
      <w:r w:rsidR="00333243">
        <w:rPr>
          <w:spacing w:val="-19"/>
          <w:w w:val="110"/>
        </w:rPr>
        <w:t xml:space="preserve"> </w:t>
      </w:r>
      <w:r w:rsidR="00333243">
        <w:rPr>
          <w:w w:val="110"/>
        </w:rPr>
        <w:t>good</w:t>
      </w:r>
      <w:r w:rsidR="00333243">
        <w:rPr>
          <w:w w:val="97"/>
        </w:rPr>
        <w:t xml:space="preserve"> </w:t>
      </w:r>
      <w:r w:rsidR="00333243">
        <w:rPr>
          <w:w w:val="110"/>
        </w:rPr>
        <w:t>example</w:t>
      </w:r>
      <w:r w:rsidR="00333243">
        <w:rPr>
          <w:spacing w:val="-5"/>
          <w:w w:val="110"/>
        </w:rPr>
        <w:t xml:space="preserve"> </w:t>
      </w:r>
      <w:r w:rsidR="00333243">
        <w:rPr>
          <w:w w:val="110"/>
        </w:rPr>
        <w:t>to</w:t>
      </w:r>
      <w:r w:rsidR="00333243">
        <w:rPr>
          <w:spacing w:val="-16"/>
          <w:w w:val="110"/>
        </w:rPr>
        <w:t xml:space="preserve"> </w:t>
      </w:r>
      <w:r w:rsidR="00333243">
        <w:rPr>
          <w:w w:val="110"/>
        </w:rPr>
        <w:t>cohorts,</w:t>
      </w:r>
      <w:r w:rsidR="00333243">
        <w:rPr>
          <w:spacing w:val="-6"/>
          <w:w w:val="110"/>
        </w:rPr>
        <w:t xml:space="preserve"> </w:t>
      </w:r>
      <w:proofErr w:type="gramStart"/>
      <w:r w:rsidR="00333243">
        <w:rPr>
          <w:w w:val="110"/>
        </w:rPr>
        <w:t>friends</w:t>
      </w:r>
      <w:proofErr w:type="gramEnd"/>
      <w:r w:rsidR="00333243">
        <w:rPr>
          <w:spacing w:val="-5"/>
          <w:w w:val="110"/>
        </w:rPr>
        <w:t xml:space="preserve"> </w:t>
      </w:r>
      <w:r w:rsidR="00333243">
        <w:rPr>
          <w:w w:val="110"/>
        </w:rPr>
        <w:t>and</w:t>
      </w:r>
      <w:r w:rsidR="00333243">
        <w:rPr>
          <w:spacing w:val="-14"/>
          <w:w w:val="110"/>
        </w:rPr>
        <w:t xml:space="preserve"> </w:t>
      </w:r>
      <w:r w:rsidR="00333243">
        <w:rPr>
          <w:w w:val="110"/>
        </w:rPr>
        <w:t>family.</w:t>
      </w:r>
      <w:r w:rsidR="00333243">
        <w:rPr>
          <w:spacing w:val="38"/>
          <w:w w:val="110"/>
        </w:rPr>
        <w:t xml:space="preserve"> </w:t>
      </w:r>
      <w:r w:rsidR="00333243">
        <w:rPr>
          <w:w w:val="110"/>
        </w:rPr>
        <w:t>Be</w:t>
      </w:r>
      <w:r w:rsidR="00333243">
        <w:rPr>
          <w:spacing w:val="-7"/>
          <w:w w:val="110"/>
        </w:rPr>
        <w:t xml:space="preserve"> </w:t>
      </w:r>
      <w:r w:rsidR="00333243">
        <w:rPr>
          <w:w w:val="110"/>
        </w:rPr>
        <w:t>safe.</w:t>
      </w:r>
    </w:p>
    <w:p w14:paraId="225A0356" w14:textId="77777777" w:rsidR="00EA4615" w:rsidRDefault="00EA4615">
      <w:pPr>
        <w:rPr>
          <w:rFonts w:ascii="Times New Roman" w:eastAsia="Times New Roman" w:hAnsi="Times New Roman" w:cs="Times New Roman"/>
          <w:sz w:val="20"/>
          <w:szCs w:val="20"/>
        </w:rPr>
      </w:pPr>
    </w:p>
    <w:p w14:paraId="723EC6F7" w14:textId="77777777" w:rsidR="00EA4615" w:rsidRDefault="00EA4615">
      <w:pPr>
        <w:rPr>
          <w:rFonts w:ascii="Times New Roman" w:eastAsia="Times New Roman" w:hAnsi="Times New Roman" w:cs="Times New Roman"/>
          <w:sz w:val="20"/>
          <w:szCs w:val="20"/>
        </w:rPr>
      </w:pPr>
    </w:p>
    <w:p w14:paraId="6D63F1EE" w14:textId="77777777" w:rsidR="00EA4615" w:rsidRDefault="00EA4615">
      <w:pPr>
        <w:rPr>
          <w:rFonts w:ascii="Times New Roman" w:eastAsia="Times New Roman" w:hAnsi="Times New Roman" w:cs="Times New Roman"/>
          <w:sz w:val="20"/>
          <w:szCs w:val="20"/>
        </w:rPr>
      </w:pPr>
    </w:p>
    <w:p w14:paraId="2E452F93" w14:textId="77777777" w:rsidR="00EA4615" w:rsidRDefault="00EA4615">
      <w:pPr>
        <w:rPr>
          <w:rFonts w:ascii="Times New Roman" w:eastAsia="Times New Roman" w:hAnsi="Times New Roman" w:cs="Times New Roman"/>
          <w:sz w:val="20"/>
          <w:szCs w:val="20"/>
        </w:rPr>
      </w:pPr>
    </w:p>
    <w:p w14:paraId="2F3ED479" w14:textId="77777777" w:rsidR="00EA4615" w:rsidRDefault="00EA4615">
      <w:pPr>
        <w:spacing w:before="5"/>
        <w:rPr>
          <w:rFonts w:ascii="Times New Roman" w:eastAsia="Times New Roman" w:hAnsi="Times New Roman" w:cs="Times New Roman"/>
          <w:sz w:val="27"/>
          <w:szCs w:val="27"/>
        </w:rPr>
      </w:pPr>
    </w:p>
    <w:p w14:paraId="31ED9AD7" w14:textId="1E31AFB0" w:rsidR="00EA4615" w:rsidRDefault="00333243">
      <w:pPr>
        <w:spacing w:before="49"/>
        <w:ind w:left="1067"/>
        <w:rPr>
          <w:rFonts w:ascii="Times New Roman" w:eastAsia="Times New Roman" w:hAnsi="Times New Roman" w:cs="Times New Roman"/>
          <w:sz w:val="31"/>
          <w:szCs w:val="31"/>
        </w:rPr>
      </w:pPr>
      <w:r>
        <w:rPr>
          <w:noProof/>
        </w:rPr>
        <mc:AlternateContent>
          <mc:Choice Requires="wpg">
            <w:drawing>
              <wp:anchor distT="0" distB="0" distL="114300" distR="114300" simplePos="0" relativeHeight="2176" behindDoc="0" locked="0" layoutInCell="1" allowOverlap="1" wp14:anchorId="15D8F410" wp14:editId="3F17CA7A">
                <wp:simplePos x="0" y="0"/>
                <wp:positionH relativeFrom="page">
                  <wp:posOffset>1330960</wp:posOffset>
                </wp:positionH>
                <wp:positionV relativeFrom="page">
                  <wp:posOffset>9330055</wp:posOffset>
                </wp:positionV>
                <wp:extent cx="5470525" cy="1270"/>
                <wp:effectExtent l="26035" t="33655" r="27940" b="31750"/>
                <wp:wrapNone/>
                <wp:docPr id="49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0525" cy="1270"/>
                          <a:chOff x="2096" y="14693"/>
                          <a:chExt cx="8615" cy="2"/>
                        </a:xfrm>
                      </wpg:grpSpPr>
                      <wps:wsp>
                        <wps:cNvPr id="494" name="Freeform 279"/>
                        <wps:cNvSpPr>
                          <a:spLocks/>
                        </wps:cNvSpPr>
                        <wps:spPr bwMode="auto">
                          <a:xfrm>
                            <a:off x="2096" y="14693"/>
                            <a:ext cx="8615" cy="2"/>
                          </a:xfrm>
                          <a:custGeom>
                            <a:avLst/>
                            <a:gdLst>
                              <a:gd name="T0" fmla="+- 0 2096 2096"/>
                              <a:gd name="T1" fmla="*/ T0 w 8615"/>
                              <a:gd name="T2" fmla="+- 0 10711 2096"/>
                              <a:gd name="T3" fmla="*/ T2 w 8615"/>
                            </a:gdLst>
                            <a:ahLst/>
                            <a:cxnLst>
                              <a:cxn ang="0">
                                <a:pos x="T1" y="0"/>
                              </a:cxn>
                              <a:cxn ang="0">
                                <a:pos x="T3" y="0"/>
                              </a:cxn>
                            </a:cxnLst>
                            <a:rect l="0" t="0" r="r" b="b"/>
                            <a:pathLst>
                              <a:path w="8615">
                                <a:moveTo>
                                  <a:pt x="0" y="0"/>
                                </a:moveTo>
                                <a:lnTo>
                                  <a:pt x="8615" y="0"/>
                                </a:lnTo>
                              </a:path>
                            </a:pathLst>
                          </a:custGeom>
                          <a:noFill/>
                          <a:ln w="484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87125" id="Group 278" o:spid="_x0000_s1026" style="position:absolute;margin-left:104.8pt;margin-top:734.65pt;width:430.75pt;height:.1pt;z-index:2176;mso-position-horizontal-relative:page;mso-position-vertical-relative:page" coordorigin="2096,14693" coordsize="8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">
                <v:shape id="Freeform 279" o:spid="_x0000_s1027" style="position:absolute;left:2096;top:14693;width:8615;height:2;visibility:visible;mso-wrap-style:square;v-text-anchor:top" coordsize="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" path="m,l8615,e" filled="f" strokeweight="1.3446mm">
                  <v:path arrowok="t" o:connecttype="custom" o:connectlocs="0,0;8615,0" o:connectangles="0,0"/>
                </v:shape>
                <w10:wrap anchorx="page" anchory="page"/>
              </v:group>
            </w:pict>
          </mc:Fallback>
        </mc:AlternateContent>
      </w:r>
      <w:r>
        <w:rPr>
          <w:rFonts w:ascii="Times New Roman"/>
          <w:b/>
          <w:i/>
          <w:w w:val="105"/>
          <w:sz w:val="31"/>
        </w:rPr>
        <w:t>N.</w:t>
      </w:r>
      <w:r>
        <w:rPr>
          <w:rFonts w:ascii="Times New Roman"/>
          <w:b/>
          <w:i/>
          <w:spacing w:val="-41"/>
          <w:w w:val="105"/>
          <w:sz w:val="31"/>
        </w:rPr>
        <w:t xml:space="preserve"> </w:t>
      </w:r>
      <w:r>
        <w:rPr>
          <w:rFonts w:ascii="Times New Roman"/>
          <w:b/>
          <w:i/>
          <w:w w:val="105"/>
          <w:sz w:val="31"/>
        </w:rPr>
        <w:t>C.</w:t>
      </w:r>
      <w:r>
        <w:rPr>
          <w:rFonts w:ascii="Times New Roman"/>
          <w:b/>
          <w:i/>
          <w:spacing w:val="-36"/>
          <w:w w:val="105"/>
          <w:sz w:val="31"/>
        </w:rPr>
        <w:t xml:space="preserve"> </w:t>
      </w:r>
      <w:r>
        <w:rPr>
          <w:rFonts w:ascii="Times New Roman"/>
          <w:b/>
          <w:i/>
          <w:w w:val="105"/>
          <w:sz w:val="31"/>
        </w:rPr>
        <w:t>Private</w:t>
      </w:r>
      <w:r>
        <w:rPr>
          <w:rFonts w:ascii="Times New Roman"/>
          <w:b/>
          <w:i/>
          <w:spacing w:val="66"/>
          <w:w w:val="105"/>
          <w:sz w:val="31"/>
        </w:rPr>
        <w:t xml:space="preserve"> </w:t>
      </w:r>
      <w:r>
        <w:rPr>
          <w:rFonts w:ascii="Times New Roman"/>
          <w:b/>
          <w:i/>
          <w:w w:val="105"/>
          <w:sz w:val="31"/>
        </w:rPr>
        <w:t>Protec</w:t>
      </w:r>
      <w:r>
        <w:rPr>
          <w:rFonts w:ascii="Times New Roman"/>
          <w:b/>
          <w:i/>
          <w:spacing w:val="35"/>
          <w:w w:val="105"/>
          <w:sz w:val="31"/>
        </w:rPr>
        <w:t>t</w:t>
      </w:r>
      <w:r>
        <w:rPr>
          <w:rFonts w:ascii="Times New Roman"/>
          <w:b/>
          <w:i/>
          <w:w w:val="105"/>
          <w:sz w:val="31"/>
        </w:rPr>
        <w:t>ive</w:t>
      </w:r>
      <w:r>
        <w:rPr>
          <w:rFonts w:ascii="Times New Roman"/>
          <w:b/>
          <w:i/>
          <w:spacing w:val="47"/>
          <w:w w:val="105"/>
          <w:sz w:val="31"/>
        </w:rPr>
        <w:t xml:space="preserve"> </w:t>
      </w:r>
      <w:r>
        <w:rPr>
          <w:rFonts w:ascii="Times New Roman"/>
          <w:b/>
          <w:i/>
          <w:w w:val="105"/>
          <w:sz w:val="31"/>
        </w:rPr>
        <w:t>Services</w:t>
      </w:r>
      <w:r>
        <w:rPr>
          <w:rFonts w:ascii="Times New Roman"/>
          <w:b/>
          <w:i/>
          <w:spacing w:val="45"/>
          <w:w w:val="105"/>
          <w:sz w:val="31"/>
        </w:rPr>
        <w:t xml:space="preserve"> </w:t>
      </w:r>
      <w:r>
        <w:rPr>
          <w:rFonts w:ascii="Times New Roman"/>
          <w:b/>
          <w:i/>
          <w:w w:val="105"/>
          <w:sz w:val="31"/>
        </w:rPr>
        <w:t>Firearms</w:t>
      </w:r>
      <w:r>
        <w:rPr>
          <w:rFonts w:ascii="Times New Roman"/>
          <w:b/>
          <w:i/>
          <w:spacing w:val="75"/>
          <w:w w:val="105"/>
          <w:sz w:val="31"/>
        </w:rPr>
        <w:t xml:space="preserve"> </w:t>
      </w:r>
      <w:r>
        <w:rPr>
          <w:rFonts w:ascii="Times New Roman"/>
          <w:b/>
          <w:i/>
          <w:w w:val="105"/>
          <w:sz w:val="31"/>
        </w:rPr>
        <w:t>Training</w:t>
      </w:r>
    </w:p>
    <w:p w14:paraId="0359F2DD" w14:textId="77777777" w:rsidR="00EA4615" w:rsidRDefault="00333243">
      <w:pPr>
        <w:spacing w:line="70" w:lineRule="atLeast"/>
        <w:ind w:left="340"/>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0EBF7ACC" wp14:editId="62D69ABB">
                <wp:extent cx="5515610" cy="45720"/>
                <wp:effectExtent l="3175" t="6350" r="5715" b="5080"/>
                <wp:docPr id="49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45720"/>
                          <a:chOff x="0" y="0"/>
                          <a:chExt cx="8686" cy="72"/>
                        </a:xfrm>
                      </wpg:grpSpPr>
                      <wpg:grpSp>
                        <wpg:cNvPr id="491" name="Group 276"/>
                        <wpg:cNvGrpSpPr>
                          <a:grpSpLocks/>
                        </wpg:cNvGrpSpPr>
                        <wpg:grpSpPr bwMode="auto">
                          <a:xfrm>
                            <a:off x="36" y="36"/>
                            <a:ext cx="8615" cy="2"/>
                            <a:chOff x="36" y="36"/>
                            <a:chExt cx="8615" cy="2"/>
                          </a:xfrm>
                        </wpg:grpSpPr>
                        <wps:wsp>
                          <wps:cNvPr id="492" name="Freeform 277"/>
                          <wps:cNvSpPr>
                            <a:spLocks/>
                          </wps:cNvSpPr>
                          <wps:spPr bwMode="auto">
                            <a:xfrm>
                              <a:off x="36" y="36"/>
                              <a:ext cx="8615" cy="2"/>
                            </a:xfrm>
                            <a:custGeom>
                              <a:avLst/>
                              <a:gdLst>
                                <a:gd name="T0" fmla="+- 0 36 36"/>
                                <a:gd name="T1" fmla="*/ T0 w 8615"/>
                                <a:gd name="T2" fmla="+- 0 8650 36"/>
                                <a:gd name="T3" fmla="*/ T2 w 8615"/>
                              </a:gdLst>
                              <a:ahLst/>
                              <a:cxnLst>
                                <a:cxn ang="0">
                                  <a:pos x="T1" y="0"/>
                                </a:cxn>
                                <a:cxn ang="0">
                                  <a:pos x="T3" y="0"/>
                                </a:cxn>
                              </a:cxnLst>
                              <a:rect l="0" t="0" r="r" b="b"/>
                              <a:pathLst>
                                <a:path w="8615">
                                  <a:moveTo>
                                    <a:pt x="0" y="0"/>
                                  </a:moveTo>
                                  <a:lnTo>
                                    <a:pt x="8614" y="0"/>
                                  </a:lnTo>
                                </a:path>
                              </a:pathLst>
                            </a:custGeom>
                            <a:noFill/>
                            <a:ln w="45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70DBA4" id="Group 275" o:spid="_x0000_s1026" style="width:434.3pt;height:3.6pt;mso-position-horizontal-relative:char;mso-position-vertical-relative:line" coordsize="86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">
                <v:group id="Group 276" o:spid="_x0000_s1027" style="position:absolute;left:36;top:36;width:8615;height:2" coordorigin="36,36" coordsize="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277" o:spid="_x0000_s1028" style="position:absolute;left:36;top:36;width:8615;height:2;visibility:visible;mso-wrap-style:square;v-text-anchor:top" coordsize="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" path="m,l8614,e" filled="f" strokeweight="1.2606mm">
                    <v:path arrowok="t" o:connecttype="custom" o:connectlocs="0,0;8614,0" o:connectangles="0,0"/>
                  </v:shape>
                </v:group>
                <w10:anchorlock/>
              </v:group>
            </w:pict>
          </mc:Fallback>
        </mc:AlternateContent>
      </w:r>
    </w:p>
    <w:p w14:paraId="2CC6CA13" w14:textId="77777777" w:rsidR="00EA4615" w:rsidRDefault="00EA4615">
      <w:pPr>
        <w:spacing w:before="9"/>
        <w:rPr>
          <w:rFonts w:ascii="Times New Roman" w:eastAsia="Times New Roman" w:hAnsi="Times New Roman" w:cs="Times New Roman"/>
          <w:b/>
          <w:bCs/>
          <w:i/>
          <w:sz w:val="42"/>
          <w:szCs w:val="42"/>
        </w:rPr>
      </w:pPr>
    </w:p>
    <w:p w14:paraId="614300CF" w14:textId="77777777" w:rsidR="00EA4615" w:rsidRDefault="00333243">
      <w:pPr>
        <w:ind w:left="225"/>
        <w:jc w:val="center"/>
        <w:rPr>
          <w:rFonts w:ascii="Times New Roman" w:eastAsia="Times New Roman" w:hAnsi="Times New Roman" w:cs="Times New Roman"/>
          <w:sz w:val="24"/>
          <w:szCs w:val="24"/>
        </w:rPr>
      </w:pPr>
      <w:r>
        <w:rPr>
          <w:rFonts w:ascii="Times New Roman"/>
          <w:b/>
          <w:sz w:val="24"/>
        </w:rPr>
        <w:t>END</w:t>
      </w:r>
      <w:r>
        <w:rPr>
          <w:rFonts w:ascii="Times New Roman"/>
          <w:b/>
          <w:spacing w:val="6"/>
          <w:sz w:val="24"/>
        </w:rPr>
        <w:t xml:space="preserve"> </w:t>
      </w:r>
      <w:r>
        <w:rPr>
          <w:rFonts w:ascii="Times New Roman"/>
          <w:b/>
          <w:sz w:val="24"/>
        </w:rPr>
        <w:t>NOTES</w:t>
      </w:r>
    </w:p>
    <w:p w14:paraId="6282F118" w14:textId="77777777" w:rsidR="00EA4615" w:rsidRDefault="00EA4615">
      <w:pPr>
        <w:spacing w:before="1"/>
        <w:rPr>
          <w:rFonts w:ascii="Times New Roman" w:eastAsia="Times New Roman" w:hAnsi="Times New Roman" w:cs="Times New Roman"/>
          <w:b/>
          <w:bCs/>
          <w:sz w:val="14"/>
          <w:szCs w:val="14"/>
        </w:rPr>
      </w:pPr>
    </w:p>
    <w:p w14:paraId="54681523" w14:textId="77777777" w:rsidR="00EA4615" w:rsidRDefault="00333243">
      <w:pPr>
        <w:spacing w:line="20" w:lineRule="atLeast"/>
        <w:ind w:left="41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DFAE1BB" wp14:editId="7CB2AF0D">
                <wp:extent cx="1807845" cy="12700"/>
                <wp:effectExtent l="3810" t="6350" r="7620" b="0"/>
                <wp:docPr id="48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2700"/>
                          <a:chOff x="0" y="0"/>
                          <a:chExt cx="2847" cy="20"/>
                        </a:xfrm>
                      </wpg:grpSpPr>
                      <wpg:grpSp>
                        <wpg:cNvPr id="488" name="Group 273"/>
                        <wpg:cNvGrpSpPr>
                          <a:grpSpLocks/>
                        </wpg:cNvGrpSpPr>
                        <wpg:grpSpPr bwMode="auto">
                          <a:xfrm>
                            <a:off x="10" y="10"/>
                            <a:ext cx="2828" cy="2"/>
                            <a:chOff x="10" y="10"/>
                            <a:chExt cx="2828" cy="2"/>
                          </a:xfrm>
                        </wpg:grpSpPr>
                        <wps:wsp>
                          <wps:cNvPr id="489" name="Freeform 274"/>
                          <wps:cNvSpPr>
                            <a:spLocks/>
                          </wps:cNvSpPr>
                          <wps:spPr bwMode="auto">
                            <a:xfrm>
                              <a:off x="10" y="10"/>
                              <a:ext cx="2828" cy="2"/>
                            </a:xfrm>
                            <a:custGeom>
                              <a:avLst/>
                              <a:gdLst>
                                <a:gd name="T0" fmla="+- 0 10 10"/>
                                <a:gd name="T1" fmla="*/ T0 w 2828"/>
                                <a:gd name="T2" fmla="+- 0 2837 10"/>
                                <a:gd name="T3" fmla="*/ T2 w 2828"/>
                              </a:gdLst>
                              <a:ahLst/>
                              <a:cxnLst>
                                <a:cxn ang="0">
                                  <a:pos x="T1" y="0"/>
                                </a:cxn>
                                <a:cxn ang="0">
                                  <a:pos x="T3" y="0"/>
                                </a:cxn>
                              </a:cxnLst>
                              <a:rect l="0" t="0" r="r" b="b"/>
                              <a:pathLst>
                                <a:path w="2828">
                                  <a:moveTo>
                                    <a:pt x="0" y="0"/>
                                  </a:moveTo>
                                  <a:lnTo>
                                    <a:pt x="2827" y="0"/>
                                  </a:lnTo>
                                </a:path>
                              </a:pathLst>
                            </a:custGeom>
                            <a:noFill/>
                            <a:ln w="12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5BB50E" id="Group 272" o:spid="_x0000_s1026" style="width:142.35pt;height:1pt;mso-position-horizontal-relative:char;mso-position-vertical-relative:line" coordsize="28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">
                <v:group id="Group 273" o:spid="_x0000_s1027" style="position:absolute;left:10;top:10;width:2828;height:2" coordorigin="10,10"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274" o:spid="_x0000_s1028" style="position:absolute;left:10;top:10;width:2828;height:2;visibility:visible;mso-wrap-style:square;v-text-anchor:top"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" path="m,l2827,e" filled="f" strokeweight=".33617mm">
                    <v:path arrowok="t" o:connecttype="custom" o:connectlocs="0,0;2827,0" o:connectangles="0,0"/>
                  </v:shape>
                </v:group>
                <w10:anchorlock/>
              </v:group>
            </w:pict>
          </mc:Fallback>
        </mc:AlternateContent>
      </w:r>
    </w:p>
    <w:p w14:paraId="37FFBD60" w14:textId="571E32E9" w:rsidR="00EA4615" w:rsidRDefault="00333243">
      <w:pPr>
        <w:tabs>
          <w:tab w:val="left" w:pos="1129"/>
        </w:tabs>
        <w:spacing w:before="95" w:line="234" w:lineRule="auto"/>
        <w:ind w:left="419" w:right="284" w:firstLine="19"/>
        <w:rPr>
          <w:rFonts w:ascii="Times New Roman" w:eastAsia="Times New Roman" w:hAnsi="Times New Roman" w:cs="Times New Roman"/>
          <w:sz w:val="21"/>
          <w:szCs w:val="21"/>
        </w:rPr>
      </w:pPr>
      <w:r>
        <w:rPr>
          <w:rFonts w:ascii="Times New Roman"/>
          <w:w w:val="105"/>
          <w:sz w:val="20"/>
        </w:rPr>
        <w:t>1.</w:t>
      </w:r>
      <w:r>
        <w:rPr>
          <w:rFonts w:ascii="Times New Roman"/>
          <w:w w:val="105"/>
          <w:sz w:val="20"/>
        </w:rPr>
        <w:tab/>
      </w:r>
      <w:r>
        <w:rPr>
          <w:rFonts w:ascii="Times New Roman"/>
          <w:w w:val="105"/>
          <w:sz w:val="21"/>
        </w:rPr>
        <w:t>International</w:t>
      </w:r>
      <w:r>
        <w:rPr>
          <w:rFonts w:ascii="Times New Roman"/>
          <w:spacing w:val="20"/>
          <w:w w:val="105"/>
          <w:sz w:val="21"/>
        </w:rPr>
        <w:t xml:space="preserve"> </w:t>
      </w:r>
      <w:r>
        <w:rPr>
          <w:rFonts w:ascii="Times New Roman"/>
          <w:w w:val="105"/>
          <w:sz w:val="21"/>
        </w:rPr>
        <w:t>Association</w:t>
      </w:r>
      <w:r>
        <w:rPr>
          <w:rFonts w:ascii="Times New Roman"/>
          <w:spacing w:val="49"/>
          <w:w w:val="105"/>
          <w:sz w:val="21"/>
        </w:rPr>
        <w:t xml:space="preserve"> </w:t>
      </w:r>
      <w:r>
        <w:rPr>
          <w:rFonts w:ascii="Times New Roman"/>
          <w:w w:val="105"/>
          <w:sz w:val="21"/>
        </w:rPr>
        <w:t>of</w:t>
      </w:r>
      <w:r>
        <w:rPr>
          <w:rFonts w:ascii="Times New Roman"/>
          <w:spacing w:val="23"/>
          <w:w w:val="105"/>
          <w:sz w:val="21"/>
        </w:rPr>
        <w:t xml:space="preserve"> </w:t>
      </w:r>
      <w:r>
        <w:rPr>
          <w:rFonts w:ascii="Times New Roman"/>
          <w:w w:val="105"/>
          <w:sz w:val="21"/>
        </w:rPr>
        <w:t>Law</w:t>
      </w:r>
      <w:r>
        <w:rPr>
          <w:rFonts w:ascii="Times New Roman"/>
          <w:spacing w:val="22"/>
          <w:w w:val="105"/>
          <w:sz w:val="21"/>
        </w:rPr>
        <w:t xml:space="preserve"> </w:t>
      </w:r>
      <w:r>
        <w:rPr>
          <w:rFonts w:ascii="Times New Roman"/>
          <w:w w:val="105"/>
          <w:sz w:val="21"/>
        </w:rPr>
        <w:t>Enforcement</w:t>
      </w:r>
      <w:r>
        <w:rPr>
          <w:rFonts w:ascii="Times New Roman"/>
          <w:spacing w:val="31"/>
          <w:w w:val="105"/>
          <w:sz w:val="21"/>
        </w:rPr>
        <w:t xml:space="preserve"> </w:t>
      </w:r>
      <w:r>
        <w:rPr>
          <w:rFonts w:ascii="Times New Roman"/>
          <w:w w:val="105"/>
          <w:sz w:val="21"/>
        </w:rPr>
        <w:t>Firearms</w:t>
      </w:r>
      <w:r>
        <w:rPr>
          <w:rFonts w:ascii="Times New Roman"/>
          <w:spacing w:val="24"/>
          <w:w w:val="105"/>
          <w:sz w:val="21"/>
        </w:rPr>
        <w:t xml:space="preserve"> </w:t>
      </w:r>
      <w:r>
        <w:rPr>
          <w:rFonts w:ascii="Times New Roman"/>
          <w:w w:val="105"/>
          <w:sz w:val="21"/>
        </w:rPr>
        <w:t>Instructors,</w:t>
      </w:r>
      <w:r>
        <w:rPr>
          <w:rFonts w:ascii="Times New Roman"/>
          <w:spacing w:val="43"/>
          <w:w w:val="105"/>
          <w:sz w:val="21"/>
        </w:rPr>
        <w:t xml:space="preserve"> </w:t>
      </w:r>
      <w:r>
        <w:rPr>
          <w:rFonts w:ascii="Times New Roman"/>
          <w:w w:val="105"/>
          <w:sz w:val="21"/>
        </w:rPr>
        <w:t>IALEFI Standards</w:t>
      </w:r>
      <w:r>
        <w:rPr>
          <w:rFonts w:ascii="Times New Roman"/>
          <w:spacing w:val="6"/>
          <w:w w:val="105"/>
          <w:sz w:val="21"/>
        </w:rPr>
        <w:t xml:space="preserve"> </w:t>
      </w:r>
      <w:r>
        <w:rPr>
          <w:rFonts w:ascii="Times New Roman"/>
          <w:w w:val="105"/>
          <w:sz w:val="21"/>
        </w:rPr>
        <w:t>and</w:t>
      </w:r>
      <w:r>
        <w:rPr>
          <w:rFonts w:ascii="Times New Roman"/>
          <w:spacing w:val="20"/>
          <w:w w:val="105"/>
          <w:sz w:val="21"/>
        </w:rPr>
        <w:t xml:space="preserve"> </w:t>
      </w:r>
      <w:r>
        <w:rPr>
          <w:rFonts w:ascii="Times New Roman"/>
          <w:w w:val="105"/>
          <w:sz w:val="21"/>
        </w:rPr>
        <w:t>Practices</w:t>
      </w:r>
      <w:r>
        <w:rPr>
          <w:rFonts w:ascii="Times New Roman"/>
          <w:spacing w:val="27"/>
          <w:w w:val="105"/>
          <w:sz w:val="21"/>
        </w:rPr>
        <w:t xml:space="preserve"> </w:t>
      </w:r>
      <w:r>
        <w:rPr>
          <w:rFonts w:ascii="Times New Roman"/>
          <w:w w:val="105"/>
          <w:sz w:val="21"/>
        </w:rPr>
        <w:t>Guide</w:t>
      </w:r>
      <w:r>
        <w:rPr>
          <w:rFonts w:ascii="Times New Roman"/>
          <w:spacing w:val="22"/>
          <w:w w:val="105"/>
          <w:sz w:val="21"/>
        </w:rPr>
        <w:t xml:space="preserve"> </w:t>
      </w:r>
      <w:r>
        <w:rPr>
          <w:rFonts w:ascii="Times New Roman"/>
          <w:w w:val="105"/>
          <w:sz w:val="21"/>
        </w:rPr>
        <w:t>(Laconia,</w:t>
      </w:r>
      <w:r>
        <w:rPr>
          <w:rFonts w:ascii="Times New Roman"/>
          <w:spacing w:val="19"/>
          <w:w w:val="105"/>
          <w:sz w:val="21"/>
        </w:rPr>
        <w:t xml:space="preserve"> </w:t>
      </w:r>
      <w:r>
        <w:rPr>
          <w:rFonts w:ascii="Times New Roman"/>
          <w:w w:val="105"/>
          <w:sz w:val="21"/>
        </w:rPr>
        <w:t>NH:</w:t>
      </w:r>
      <w:r>
        <w:rPr>
          <w:rFonts w:ascii="Times New Roman"/>
          <w:spacing w:val="21"/>
          <w:w w:val="105"/>
          <w:sz w:val="21"/>
        </w:rPr>
        <w:t xml:space="preserve"> </w:t>
      </w:r>
      <w:r>
        <w:rPr>
          <w:rFonts w:ascii="Times New Roman"/>
          <w:w w:val="105"/>
          <w:sz w:val="21"/>
        </w:rPr>
        <w:t>International</w:t>
      </w:r>
      <w:r>
        <w:rPr>
          <w:rFonts w:ascii="Times New Roman"/>
          <w:spacing w:val="17"/>
          <w:w w:val="105"/>
          <w:sz w:val="21"/>
        </w:rPr>
        <w:t xml:space="preserve"> </w:t>
      </w:r>
      <w:r>
        <w:rPr>
          <w:rFonts w:ascii="Times New Roman"/>
          <w:w w:val="105"/>
          <w:sz w:val="21"/>
        </w:rPr>
        <w:t>Association</w:t>
      </w:r>
      <w:r>
        <w:rPr>
          <w:rFonts w:ascii="Times New Roman"/>
          <w:spacing w:val="32"/>
          <w:w w:val="105"/>
          <w:sz w:val="21"/>
        </w:rPr>
        <w:t xml:space="preserve"> </w:t>
      </w:r>
      <w:r>
        <w:rPr>
          <w:rFonts w:ascii="Times New Roman"/>
          <w:w w:val="105"/>
          <w:sz w:val="21"/>
        </w:rPr>
        <w:t>of</w:t>
      </w:r>
      <w:r>
        <w:rPr>
          <w:rFonts w:ascii="Times New Roman"/>
          <w:spacing w:val="9"/>
          <w:w w:val="105"/>
          <w:sz w:val="21"/>
        </w:rPr>
        <w:t xml:space="preserve"> </w:t>
      </w:r>
      <w:r>
        <w:rPr>
          <w:rFonts w:ascii="Times New Roman"/>
          <w:w w:val="105"/>
          <w:sz w:val="21"/>
        </w:rPr>
        <w:t>Law</w:t>
      </w:r>
      <w:r>
        <w:rPr>
          <w:rFonts w:ascii="Times New Roman"/>
          <w:spacing w:val="24"/>
          <w:w w:val="105"/>
          <w:sz w:val="21"/>
        </w:rPr>
        <w:t xml:space="preserve"> </w:t>
      </w:r>
      <w:r>
        <w:rPr>
          <w:rFonts w:ascii="Times New Roman"/>
          <w:w w:val="105"/>
          <w:sz w:val="21"/>
        </w:rPr>
        <w:t>Enforcement</w:t>
      </w:r>
      <w:r>
        <w:rPr>
          <w:rFonts w:ascii="Times New Roman"/>
          <w:w w:val="106"/>
          <w:sz w:val="21"/>
        </w:rPr>
        <w:t xml:space="preserve"> </w:t>
      </w:r>
      <w:r>
        <w:rPr>
          <w:rFonts w:ascii="Times New Roman"/>
          <w:w w:val="105"/>
          <w:sz w:val="21"/>
        </w:rPr>
        <w:t>Firearms</w:t>
      </w:r>
      <w:r>
        <w:rPr>
          <w:rFonts w:ascii="Times New Roman"/>
          <w:spacing w:val="32"/>
          <w:w w:val="105"/>
          <w:sz w:val="21"/>
        </w:rPr>
        <w:t xml:space="preserve"> </w:t>
      </w:r>
      <w:r w:rsidR="00735847">
        <w:rPr>
          <w:rFonts w:ascii="Times New Roman"/>
          <w:w w:val="105"/>
          <w:sz w:val="21"/>
        </w:rPr>
        <w:t xml:space="preserve">Instructors, </w:t>
      </w:r>
      <w:r w:rsidR="00735847">
        <w:rPr>
          <w:rFonts w:ascii="Times New Roman"/>
          <w:spacing w:val="23"/>
          <w:w w:val="105"/>
          <w:sz w:val="21"/>
        </w:rPr>
        <w:t>1995</w:t>
      </w:r>
      <w:r>
        <w:rPr>
          <w:rFonts w:ascii="Times New Roman"/>
          <w:w w:val="105"/>
          <w:sz w:val="21"/>
        </w:rPr>
        <w:t>),</w:t>
      </w:r>
      <w:r>
        <w:rPr>
          <w:rFonts w:ascii="Times New Roman"/>
          <w:spacing w:val="17"/>
          <w:w w:val="105"/>
          <w:sz w:val="21"/>
        </w:rPr>
        <w:t xml:space="preserve"> </w:t>
      </w:r>
      <w:r>
        <w:rPr>
          <w:rFonts w:ascii="Times New Roman"/>
          <w:w w:val="105"/>
          <w:sz w:val="20"/>
        </w:rPr>
        <w:t>p.</w:t>
      </w:r>
      <w:r>
        <w:rPr>
          <w:rFonts w:ascii="Times New Roman"/>
          <w:spacing w:val="32"/>
          <w:w w:val="105"/>
          <w:sz w:val="20"/>
        </w:rPr>
        <w:t xml:space="preserve"> </w:t>
      </w:r>
      <w:r>
        <w:rPr>
          <w:rFonts w:ascii="Times New Roman"/>
          <w:w w:val="105"/>
          <w:sz w:val="21"/>
        </w:rPr>
        <w:t>76.</w:t>
      </w:r>
    </w:p>
    <w:p w14:paraId="6910E7A9" w14:textId="77777777" w:rsidR="00EA4615" w:rsidRDefault="00EA4615">
      <w:pPr>
        <w:spacing w:line="234" w:lineRule="auto"/>
        <w:rPr>
          <w:rFonts w:ascii="Times New Roman" w:eastAsia="Times New Roman" w:hAnsi="Times New Roman" w:cs="Times New Roman"/>
          <w:sz w:val="21"/>
          <w:szCs w:val="21"/>
        </w:rPr>
        <w:sectPr w:rsidR="00EA4615">
          <w:headerReference w:type="default" r:id="rId32"/>
          <w:footerReference w:type="default" r:id="rId33"/>
          <w:pgSz w:w="12240" w:h="15840"/>
          <w:pgMar w:top="1420" w:right="1380" w:bottom="1280" w:left="1720" w:header="0" w:footer="1092" w:gutter="0"/>
          <w:pgNumType w:start="8"/>
          <w:cols w:space="720"/>
        </w:sectPr>
      </w:pPr>
    </w:p>
    <w:p w14:paraId="48942BCA" w14:textId="77777777" w:rsidR="00EA4615" w:rsidRDefault="00EA4615">
      <w:pPr>
        <w:rPr>
          <w:rFonts w:ascii="Times New Roman" w:eastAsia="Times New Roman" w:hAnsi="Times New Roman" w:cs="Times New Roman"/>
          <w:sz w:val="20"/>
          <w:szCs w:val="20"/>
        </w:rPr>
      </w:pPr>
    </w:p>
    <w:p w14:paraId="7760C5B6" w14:textId="77777777" w:rsidR="00EA4615" w:rsidRDefault="00EA4615">
      <w:pPr>
        <w:rPr>
          <w:rFonts w:ascii="Times New Roman" w:eastAsia="Times New Roman" w:hAnsi="Times New Roman" w:cs="Times New Roman"/>
          <w:sz w:val="20"/>
          <w:szCs w:val="20"/>
        </w:rPr>
      </w:pPr>
    </w:p>
    <w:p w14:paraId="568DD572" w14:textId="77777777" w:rsidR="00EA4615" w:rsidRDefault="00EA4615">
      <w:pPr>
        <w:rPr>
          <w:rFonts w:ascii="Times New Roman" w:eastAsia="Times New Roman" w:hAnsi="Times New Roman" w:cs="Times New Roman"/>
          <w:sz w:val="18"/>
          <w:szCs w:val="18"/>
        </w:rPr>
      </w:pPr>
    </w:p>
    <w:p w14:paraId="1A4259D9" w14:textId="77777777" w:rsidR="00EA4615" w:rsidRDefault="00333243">
      <w:pPr>
        <w:spacing w:line="1063" w:lineRule="exact"/>
        <w:ind w:left="1518"/>
        <w:rPr>
          <w:rFonts w:ascii="Times New Roman" w:eastAsia="Times New Roman" w:hAnsi="Times New Roman" w:cs="Times New Roman"/>
          <w:sz w:val="93"/>
          <w:szCs w:val="93"/>
        </w:rPr>
      </w:pPr>
      <w:r>
        <w:rPr>
          <w:rFonts w:ascii="Arial"/>
          <w:w w:val="105"/>
          <w:sz w:val="94"/>
        </w:rPr>
        <w:t>F</w:t>
      </w:r>
      <w:r>
        <w:rPr>
          <w:rFonts w:ascii="Arial"/>
          <w:spacing w:val="-36"/>
          <w:w w:val="105"/>
          <w:sz w:val="94"/>
        </w:rPr>
        <w:t>i</w:t>
      </w:r>
      <w:r>
        <w:rPr>
          <w:rFonts w:ascii="Arial"/>
          <w:w w:val="105"/>
          <w:sz w:val="94"/>
        </w:rPr>
        <w:t>re</w:t>
      </w:r>
      <w:r>
        <w:rPr>
          <w:rFonts w:ascii="Arial"/>
          <w:spacing w:val="5"/>
          <w:w w:val="105"/>
          <w:sz w:val="94"/>
        </w:rPr>
        <w:t>a</w:t>
      </w:r>
      <w:r>
        <w:rPr>
          <w:rFonts w:ascii="Arial"/>
          <w:spacing w:val="-23"/>
          <w:w w:val="105"/>
          <w:sz w:val="94"/>
        </w:rPr>
        <w:t>r</w:t>
      </w:r>
      <w:r>
        <w:rPr>
          <w:rFonts w:ascii="Arial"/>
          <w:spacing w:val="-39"/>
          <w:w w:val="105"/>
          <w:sz w:val="94"/>
        </w:rPr>
        <w:t>m</w:t>
      </w:r>
      <w:r>
        <w:rPr>
          <w:rFonts w:ascii="Arial"/>
          <w:w w:val="105"/>
          <w:sz w:val="94"/>
        </w:rPr>
        <w:t>s</w:t>
      </w:r>
      <w:r>
        <w:rPr>
          <w:rFonts w:ascii="Arial"/>
          <w:spacing w:val="-23"/>
          <w:w w:val="105"/>
          <w:sz w:val="94"/>
        </w:rPr>
        <w:t xml:space="preserve"> </w:t>
      </w:r>
      <w:r>
        <w:rPr>
          <w:rFonts w:ascii="Times New Roman"/>
          <w:w w:val="105"/>
          <w:sz w:val="93"/>
        </w:rPr>
        <w:t>Sa</w:t>
      </w:r>
      <w:r>
        <w:rPr>
          <w:rFonts w:ascii="Times New Roman"/>
          <w:spacing w:val="73"/>
          <w:w w:val="105"/>
          <w:sz w:val="93"/>
        </w:rPr>
        <w:t>f</w:t>
      </w:r>
      <w:r>
        <w:rPr>
          <w:rFonts w:ascii="Times New Roman"/>
          <w:w w:val="105"/>
          <w:sz w:val="93"/>
        </w:rPr>
        <w:t>e</w:t>
      </w:r>
      <w:r>
        <w:rPr>
          <w:rFonts w:ascii="Times New Roman"/>
          <w:spacing w:val="4"/>
          <w:w w:val="105"/>
          <w:sz w:val="93"/>
        </w:rPr>
        <w:t>t</w:t>
      </w:r>
      <w:r>
        <w:rPr>
          <w:rFonts w:ascii="Times New Roman"/>
          <w:w w:val="105"/>
          <w:sz w:val="93"/>
        </w:rPr>
        <w:t>y</w:t>
      </w:r>
    </w:p>
    <w:p w14:paraId="7E7D8EBA" w14:textId="77777777" w:rsidR="00EA4615" w:rsidRDefault="00EA4615">
      <w:pPr>
        <w:spacing w:before="11"/>
        <w:rPr>
          <w:rFonts w:ascii="Times New Roman" w:eastAsia="Times New Roman" w:hAnsi="Times New Roman" w:cs="Times New Roman"/>
          <w:sz w:val="93"/>
          <w:szCs w:val="93"/>
        </w:rPr>
      </w:pPr>
    </w:p>
    <w:p w14:paraId="31D97EEA" w14:textId="77777777" w:rsidR="00EA4615" w:rsidRDefault="00333243">
      <w:pPr>
        <w:spacing w:line="572" w:lineRule="auto"/>
        <w:ind w:left="167" w:right="6049" w:hanging="20"/>
        <w:rPr>
          <w:rFonts w:ascii="Arial" w:eastAsia="Arial" w:hAnsi="Arial" w:cs="Arial"/>
          <w:sz w:val="79"/>
          <w:szCs w:val="79"/>
        </w:rPr>
      </w:pPr>
      <w:r>
        <w:rPr>
          <w:rFonts w:ascii="Arial"/>
          <w:w w:val="105"/>
          <w:sz w:val="79"/>
        </w:rPr>
        <w:t>Think</w:t>
      </w:r>
      <w:r>
        <w:rPr>
          <w:rFonts w:ascii="Arial"/>
          <w:spacing w:val="-37"/>
          <w:w w:val="105"/>
          <w:sz w:val="79"/>
        </w:rPr>
        <w:t xml:space="preserve"> </w:t>
      </w:r>
      <w:r>
        <w:rPr>
          <w:rFonts w:ascii="Arial"/>
          <w:w w:val="105"/>
          <w:sz w:val="79"/>
        </w:rPr>
        <w:t>Safe!</w:t>
      </w:r>
      <w:r>
        <w:rPr>
          <w:rFonts w:ascii="Arial"/>
          <w:w w:val="102"/>
          <w:sz w:val="79"/>
        </w:rPr>
        <w:t xml:space="preserve"> </w:t>
      </w:r>
      <w:r>
        <w:rPr>
          <w:rFonts w:ascii="Arial"/>
          <w:w w:val="105"/>
          <w:sz w:val="79"/>
        </w:rPr>
        <w:t>Act</w:t>
      </w:r>
      <w:r>
        <w:rPr>
          <w:rFonts w:ascii="Arial"/>
          <w:spacing w:val="-53"/>
          <w:w w:val="105"/>
          <w:sz w:val="79"/>
        </w:rPr>
        <w:t xml:space="preserve"> </w:t>
      </w:r>
      <w:r>
        <w:rPr>
          <w:rFonts w:ascii="Arial"/>
          <w:w w:val="105"/>
          <w:sz w:val="79"/>
        </w:rPr>
        <w:t>Safe!</w:t>
      </w:r>
    </w:p>
    <w:p w14:paraId="7FE6AEE5" w14:textId="77777777" w:rsidR="00EA4615" w:rsidRDefault="00333243">
      <w:pPr>
        <w:spacing w:before="40"/>
        <w:ind w:left="163" w:firstLine="4"/>
        <w:jc w:val="both"/>
        <w:rPr>
          <w:rFonts w:ascii="Arial" w:eastAsia="Arial" w:hAnsi="Arial" w:cs="Arial"/>
          <w:sz w:val="79"/>
          <w:szCs w:val="79"/>
        </w:rPr>
      </w:pPr>
      <w:r>
        <w:rPr>
          <w:noProof/>
        </w:rPr>
        <w:drawing>
          <wp:anchor distT="0" distB="0" distL="114300" distR="114300" simplePos="0" relativeHeight="2200" behindDoc="0" locked="0" layoutInCell="1" allowOverlap="1" wp14:anchorId="6DF28A0B" wp14:editId="0CA6BFCF">
            <wp:simplePos x="0" y="0"/>
            <wp:positionH relativeFrom="page">
              <wp:posOffset>4523105</wp:posOffset>
            </wp:positionH>
            <wp:positionV relativeFrom="paragraph">
              <wp:posOffset>532130</wp:posOffset>
            </wp:positionV>
            <wp:extent cx="2328545" cy="3523615"/>
            <wp:effectExtent l="0" t="0" r="0" b="0"/>
            <wp:wrapNone/>
            <wp:docPr id="48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8545" cy="3523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w w:val="105"/>
          <w:sz w:val="79"/>
        </w:rPr>
        <w:t>Be</w:t>
      </w:r>
      <w:r>
        <w:rPr>
          <w:rFonts w:ascii="Arial"/>
          <w:spacing w:val="-57"/>
          <w:w w:val="105"/>
          <w:sz w:val="79"/>
        </w:rPr>
        <w:t xml:space="preserve"> </w:t>
      </w:r>
      <w:r>
        <w:rPr>
          <w:rFonts w:ascii="Arial"/>
          <w:w w:val="105"/>
          <w:sz w:val="79"/>
        </w:rPr>
        <w:t>Safe!</w:t>
      </w:r>
    </w:p>
    <w:p w14:paraId="4FD089DE" w14:textId="77777777" w:rsidR="00EA4615" w:rsidRDefault="00EA4615">
      <w:pPr>
        <w:spacing w:before="10"/>
        <w:rPr>
          <w:rFonts w:ascii="Arial" w:eastAsia="Arial" w:hAnsi="Arial" w:cs="Arial"/>
          <w:sz w:val="112"/>
          <w:szCs w:val="112"/>
        </w:rPr>
      </w:pPr>
    </w:p>
    <w:p w14:paraId="0E45DB19" w14:textId="77777777" w:rsidR="00EA4615" w:rsidRDefault="00333243">
      <w:pPr>
        <w:spacing w:line="226" w:lineRule="auto"/>
        <w:ind w:left="110" w:right="5652" w:firstLine="52"/>
        <w:jc w:val="both"/>
        <w:rPr>
          <w:rFonts w:ascii="Arial" w:eastAsia="Arial" w:hAnsi="Arial" w:cs="Arial"/>
          <w:sz w:val="82"/>
          <w:szCs w:val="82"/>
        </w:rPr>
      </w:pPr>
      <w:r>
        <w:rPr>
          <w:rFonts w:ascii="Arial"/>
          <w:w w:val="105"/>
          <w:sz w:val="82"/>
        </w:rPr>
        <w:t>Re</w:t>
      </w:r>
      <w:r>
        <w:rPr>
          <w:rFonts w:ascii="Arial"/>
          <w:spacing w:val="-29"/>
          <w:w w:val="105"/>
          <w:sz w:val="82"/>
        </w:rPr>
        <w:t>m</w:t>
      </w:r>
      <w:r>
        <w:rPr>
          <w:rFonts w:ascii="Arial"/>
          <w:spacing w:val="8"/>
          <w:w w:val="105"/>
          <w:sz w:val="82"/>
        </w:rPr>
        <w:t>e</w:t>
      </w:r>
      <w:r>
        <w:rPr>
          <w:rFonts w:ascii="Arial"/>
          <w:w w:val="105"/>
          <w:sz w:val="82"/>
        </w:rPr>
        <w:t>m</w:t>
      </w:r>
      <w:r>
        <w:rPr>
          <w:rFonts w:ascii="Arial"/>
          <w:spacing w:val="-21"/>
          <w:w w:val="105"/>
          <w:sz w:val="82"/>
        </w:rPr>
        <w:t>b</w:t>
      </w:r>
      <w:r>
        <w:rPr>
          <w:rFonts w:ascii="Arial"/>
          <w:w w:val="105"/>
          <w:sz w:val="82"/>
        </w:rPr>
        <w:t>er</w:t>
      </w:r>
      <w:r>
        <w:rPr>
          <w:rFonts w:ascii="Arial"/>
          <w:spacing w:val="-1"/>
          <w:w w:val="105"/>
          <w:sz w:val="82"/>
        </w:rPr>
        <w:t xml:space="preserve"> </w:t>
      </w:r>
      <w:r>
        <w:rPr>
          <w:rFonts w:ascii="Arial"/>
          <w:w w:val="105"/>
          <w:sz w:val="82"/>
        </w:rPr>
        <w:t>to</w:t>
      </w:r>
      <w:r>
        <w:rPr>
          <w:rFonts w:ascii="Arial"/>
          <w:w w:val="112"/>
          <w:sz w:val="82"/>
        </w:rPr>
        <w:t xml:space="preserve"> </w:t>
      </w:r>
      <w:r>
        <w:rPr>
          <w:rFonts w:ascii="Arial"/>
          <w:w w:val="105"/>
          <w:sz w:val="82"/>
        </w:rPr>
        <w:t>a</w:t>
      </w:r>
      <w:r>
        <w:rPr>
          <w:rFonts w:ascii="Arial"/>
          <w:spacing w:val="-34"/>
          <w:w w:val="105"/>
          <w:sz w:val="82"/>
        </w:rPr>
        <w:t>l</w:t>
      </w:r>
      <w:r>
        <w:rPr>
          <w:rFonts w:ascii="Arial"/>
          <w:w w:val="105"/>
          <w:sz w:val="82"/>
        </w:rPr>
        <w:t>ways</w:t>
      </w:r>
      <w:r>
        <w:rPr>
          <w:rFonts w:ascii="Arial"/>
          <w:spacing w:val="110"/>
          <w:w w:val="105"/>
          <w:sz w:val="82"/>
        </w:rPr>
        <w:t xml:space="preserve"> </w:t>
      </w:r>
      <w:r>
        <w:rPr>
          <w:rFonts w:ascii="Arial"/>
          <w:w w:val="105"/>
          <w:sz w:val="82"/>
        </w:rPr>
        <w:t>c</w:t>
      </w:r>
      <w:r>
        <w:rPr>
          <w:rFonts w:ascii="Arial"/>
          <w:spacing w:val="-11"/>
          <w:w w:val="105"/>
          <w:sz w:val="82"/>
        </w:rPr>
        <w:t>h</w:t>
      </w:r>
      <w:r>
        <w:rPr>
          <w:rFonts w:ascii="Arial"/>
          <w:w w:val="105"/>
          <w:sz w:val="82"/>
        </w:rPr>
        <w:t>eck</w:t>
      </w:r>
      <w:r>
        <w:rPr>
          <w:rFonts w:ascii="Arial"/>
          <w:w w:val="104"/>
          <w:sz w:val="82"/>
        </w:rPr>
        <w:t xml:space="preserve"> </w:t>
      </w:r>
      <w:r>
        <w:rPr>
          <w:rFonts w:ascii="Arial"/>
          <w:w w:val="105"/>
          <w:sz w:val="82"/>
        </w:rPr>
        <w:t>t</w:t>
      </w:r>
      <w:r>
        <w:rPr>
          <w:rFonts w:ascii="Arial"/>
          <w:spacing w:val="8"/>
          <w:w w:val="105"/>
          <w:sz w:val="82"/>
        </w:rPr>
        <w:t>h</w:t>
      </w:r>
      <w:r>
        <w:rPr>
          <w:rFonts w:ascii="Arial"/>
          <w:w w:val="105"/>
          <w:sz w:val="82"/>
        </w:rPr>
        <w:t>e</w:t>
      </w:r>
      <w:r>
        <w:rPr>
          <w:rFonts w:ascii="Arial"/>
          <w:spacing w:val="-60"/>
          <w:w w:val="105"/>
          <w:sz w:val="82"/>
        </w:rPr>
        <w:t xml:space="preserve"> </w:t>
      </w:r>
      <w:r>
        <w:rPr>
          <w:rFonts w:ascii="Arial"/>
          <w:w w:val="105"/>
          <w:sz w:val="82"/>
        </w:rPr>
        <w:t>Weapon!</w:t>
      </w:r>
    </w:p>
    <w:p w14:paraId="28F31291" w14:textId="77777777" w:rsidR="00EA4615" w:rsidRDefault="00EA4615">
      <w:pPr>
        <w:spacing w:before="4"/>
        <w:rPr>
          <w:rFonts w:ascii="Arial" w:eastAsia="Arial" w:hAnsi="Arial" w:cs="Arial"/>
          <w:sz w:val="16"/>
          <w:szCs w:val="16"/>
        </w:rPr>
      </w:pPr>
    </w:p>
    <w:p w14:paraId="101C1F44" w14:textId="77777777" w:rsidR="00EA4615" w:rsidRDefault="00333243">
      <w:pPr>
        <w:spacing w:line="200" w:lineRule="atLeast"/>
        <w:ind w:left="10836"/>
        <w:rPr>
          <w:rFonts w:ascii="Arial" w:eastAsia="Arial" w:hAnsi="Arial" w:cs="Arial"/>
          <w:sz w:val="20"/>
          <w:szCs w:val="20"/>
        </w:rPr>
      </w:pPr>
      <w:r>
        <w:rPr>
          <w:rFonts w:ascii="Arial" w:eastAsia="Arial" w:hAnsi="Arial" w:cs="Arial"/>
          <w:noProof/>
          <w:sz w:val="20"/>
          <w:szCs w:val="20"/>
        </w:rPr>
        <w:drawing>
          <wp:inline distT="0" distB="0" distL="0" distR="0" wp14:anchorId="74192CC1" wp14:editId="04D6F00A">
            <wp:extent cx="36575" cy="1292352"/>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5" cstate="print"/>
                    <a:stretch>
                      <a:fillRect/>
                    </a:stretch>
                  </pic:blipFill>
                  <pic:spPr>
                    <a:xfrm>
                      <a:off x="0" y="0"/>
                      <a:ext cx="36575" cy="1292352"/>
                    </a:xfrm>
                    <a:prstGeom prst="rect">
                      <a:avLst/>
                    </a:prstGeom>
                  </pic:spPr>
                </pic:pic>
              </a:graphicData>
            </a:graphic>
          </wp:inline>
        </w:drawing>
      </w:r>
    </w:p>
    <w:p w14:paraId="21E83E55" w14:textId="77777777" w:rsidR="00EA4615" w:rsidRDefault="00EA4615">
      <w:pPr>
        <w:spacing w:line="200" w:lineRule="atLeast"/>
        <w:rPr>
          <w:rFonts w:ascii="Arial" w:eastAsia="Arial" w:hAnsi="Arial" w:cs="Arial"/>
          <w:sz w:val="20"/>
          <w:szCs w:val="20"/>
        </w:rPr>
        <w:sectPr w:rsidR="00EA4615">
          <w:headerReference w:type="default" r:id="rId36"/>
          <w:footerReference w:type="default" r:id="rId37"/>
          <w:pgSz w:w="12240" w:h="15840"/>
          <w:pgMar w:top="1500" w:right="0" w:bottom="0" w:left="1240" w:header="0" w:footer="0" w:gutter="0"/>
          <w:cols w:space="720"/>
        </w:sectPr>
      </w:pPr>
    </w:p>
    <w:p w14:paraId="65AC196B" w14:textId="77777777" w:rsidR="00EA4615" w:rsidRDefault="00EA4615">
      <w:pPr>
        <w:spacing w:before="3"/>
        <w:rPr>
          <w:rFonts w:ascii="Arial" w:eastAsia="Arial" w:hAnsi="Arial" w:cs="Arial"/>
          <w:sz w:val="16"/>
          <w:szCs w:val="16"/>
        </w:rPr>
      </w:pPr>
    </w:p>
    <w:p w14:paraId="16581635" w14:textId="77777777" w:rsidR="00EA4615" w:rsidRDefault="00333243">
      <w:pPr>
        <w:pStyle w:val="Heading2"/>
        <w:spacing w:line="989" w:lineRule="exact"/>
        <w:ind w:left="177" w:firstLine="526"/>
      </w:pPr>
      <w:r>
        <w:rPr>
          <w:w w:val="110"/>
        </w:rPr>
        <w:t>Four</w:t>
      </w:r>
      <w:r>
        <w:rPr>
          <w:spacing w:val="-79"/>
          <w:w w:val="110"/>
        </w:rPr>
        <w:t xml:space="preserve"> </w:t>
      </w:r>
      <w:r>
        <w:rPr>
          <w:w w:val="110"/>
        </w:rPr>
        <w:t>Car</w:t>
      </w:r>
      <w:r>
        <w:rPr>
          <w:spacing w:val="33"/>
          <w:w w:val="110"/>
        </w:rPr>
        <w:t>d</w:t>
      </w:r>
      <w:r>
        <w:rPr>
          <w:spacing w:val="-50"/>
          <w:w w:val="110"/>
        </w:rPr>
        <w:t>i</w:t>
      </w:r>
      <w:r>
        <w:rPr>
          <w:spacing w:val="-38"/>
          <w:w w:val="110"/>
        </w:rPr>
        <w:t>n</w:t>
      </w:r>
      <w:r>
        <w:rPr>
          <w:w w:val="110"/>
        </w:rPr>
        <w:t>al</w:t>
      </w:r>
      <w:r>
        <w:rPr>
          <w:spacing w:val="-61"/>
          <w:w w:val="110"/>
        </w:rPr>
        <w:t xml:space="preserve"> </w:t>
      </w:r>
      <w:r>
        <w:rPr>
          <w:w w:val="110"/>
        </w:rPr>
        <w:t>Ru</w:t>
      </w:r>
      <w:r>
        <w:rPr>
          <w:spacing w:val="-41"/>
          <w:w w:val="110"/>
        </w:rPr>
        <w:t>l</w:t>
      </w:r>
      <w:r>
        <w:rPr>
          <w:w w:val="110"/>
        </w:rPr>
        <w:t>es</w:t>
      </w:r>
    </w:p>
    <w:p w14:paraId="4C58BE27" w14:textId="77777777" w:rsidR="00EA4615" w:rsidRDefault="00333243">
      <w:pPr>
        <w:spacing w:before="58"/>
        <w:ind w:left="177"/>
        <w:rPr>
          <w:rFonts w:ascii="Arial" w:eastAsia="Arial" w:hAnsi="Arial" w:cs="Arial"/>
          <w:sz w:val="87"/>
          <w:szCs w:val="87"/>
        </w:rPr>
      </w:pPr>
      <w:r>
        <w:rPr>
          <w:rFonts w:ascii="Arial"/>
          <w:w w:val="115"/>
          <w:sz w:val="87"/>
        </w:rPr>
        <w:t>f</w:t>
      </w:r>
      <w:r>
        <w:rPr>
          <w:rFonts w:ascii="Arial"/>
          <w:spacing w:val="47"/>
          <w:w w:val="115"/>
          <w:sz w:val="87"/>
        </w:rPr>
        <w:t>o</w:t>
      </w:r>
      <w:r>
        <w:rPr>
          <w:rFonts w:ascii="Arial"/>
          <w:w w:val="115"/>
          <w:sz w:val="87"/>
        </w:rPr>
        <w:t>r</w:t>
      </w:r>
      <w:r>
        <w:rPr>
          <w:rFonts w:ascii="Arial"/>
          <w:spacing w:val="-175"/>
          <w:w w:val="115"/>
          <w:sz w:val="87"/>
        </w:rPr>
        <w:t xml:space="preserve"> </w:t>
      </w:r>
      <w:r>
        <w:rPr>
          <w:rFonts w:ascii="Arial"/>
          <w:spacing w:val="-25"/>
          <w:w w:val="115"/>
          <w:sz w:val="87"/>
        </w:rPr>
        <w:t>S</w:t>
      </w:r>
      <w:r>
        <w:rPr>
          <w:rFonts w:ascii="Arial"/>
          <w:w w:val="115"/>
          <w:sz w:val="87"/>
        </w:rPr>
        <w:t>afe</w:t>
      </w:r>
      <w:r>
        <w:rPr>
          <w:rFonts w:ascii="Arial"/>
          <w:spacing w:val="-138"/>
          <w:w w:val="115"/>
          <w:sz w:val="87"/>
        </w:rPr>
        <w:t xml:space="preserve"> </w:t>
      </w:r>
      <w:r>
        <w:rPr>
          <w:rFonts w:ascii="Arial"/>
          <w:w w:val="115"/>
          <w:sz w:val="87"/>
        </w:rPr>
        <w:t>G</w:t>
      </w:r>
      <w:r>
        <w:rPr>
          <w:rFonts w:ascii="Arial"/>
          <w:spacing w:val="18"/>
          <w:w w:val="115"/>
          <w:sz w:val="87"/>
        </w:rPr>
        <w:t>u</w:t>
      </w:r>
      <w:r>
        <w:rPr>
          <w:rFonts w:ascii="Arial"/>
          <w:w w:val="115"/>
          <w:sz w:val="87"/>
        </w:rPr>
        <w:t>n</w:t>
      </w:r>
      <w:r>
        <w:rPr>
          <w:rFonts w:ascii="Arial"/>
          <w:spacing w:val="-156"/>
          <w:w w:val="115"/>
          <w:sz w:val="87"/>
        </w:rPr>
        <w:t xml:space="preserve"> </w:t>
      </w:r>
      <w:r>
        <w:rPr>
          <w:rFonts w:ascii="Arial"/>
          <w:spacing w:val="-60"/>
          <w:w w:val="115"/>
          <w:sz w:val="87"/>
        </w:rPr>
        <w:t>H</w:t>
      </w:r>
      <w:r>
        <w:rPr>
          <w:rFonts w:ascii="Arial"/>
          <w:w w:val="115"/>
          <w:sz w:val="87"/>
        </w:rPr>
        <w:t>a</w:t>
      </w:r>
      <w:r>
        <w:rPr>
          <w:rFonts w:ascii="Arial"/>
          <w:spacing w:val="-2"/>
          <w:w w:val="115"/>
          <w:sz w:val="87"/>
        </w:rPr>
        <w:t>n</w:t>
      </w:r>
      <w:r>
        <w:rPr>
          <w:rFonts w:ascii="Arial"/>
          <w:spacing w:val="8"/>
          <w:w w:val="115"/>
          <w:sz w:val="87"/>
        </w:rPr>
        <w:t>d</w:t>
      </w:r>
      <w:r>
        <w:rPr>
          <w:rFonts w:ascii="Arial"/>
          <w:spacing w:val="-52"/>
          <w:w w:val="115"/>
          <w:sz w:val="87"/>
        </w:rPr>
        <w:t>l</w:t>
      </w:r>
      <w:r>
        <w:rPr>
          <w:rFonts w:ascii="Arial"/>
          <w:spacing w:val="-69"/>
          <w:w w:val="115"/>
          <w:sz w:val="87"/>
        </w:rPr>
        <w:t>i</w:t>
      </w:r>
      <w:r>
        <w:rPr>
          <w:rFonts w:ascii="Arial"/>
          <w:spacing w:val="-44"/>
          <w:w w:val="115"/>
          <w:sz w:val="87"/>
        </w:rPr>
        <w:t>n</w:t>
      </w:r>
      <w:r>
        <w:rPr>
          <w:rFonts w:ascii="Arial"/>
          <w:w w:val="115"/>
          <w:sz w:val="87"/>
        </w:rPr>
        <w:t>g</w:t>
      </w:r>
    </w:p>
    <w:p w14:paraId="0383C247" w14:textId="77777777" w:rsidR="00EA4615" w:rsidRDefault="00333243">
      <w:pPr>
        <w:numPr>
          <w:ilvl w:val="0"/>
          <w:numId w:val="71"/>
        </w:numPr>
        <w:tabs>
          <w:tab w:val="left" w:pos="935"/>
        </w:tabs>
        <w:spacing w:before="656" w:line="259" w:lineRule="auto"/>
        <w:ind w:right="286" w:hanging="795"/>
        <w:rPr>
          <w:rFonts w:ascii="Arial" w:eastAsia="Arial" w:hAnsi="Arial" w:cs="Arial"/>
          <w:sz w:val="58"/>
          <w:szCs w:val="58"/>
        </w:rPr>
      </w:pPr>
      <w:r>
        <w:rPr>
          <w:rFonts w:ascii="Arial"/>
          <w:spacing w:val="8"/>
          <w:sz w:val="58"/>
        </w:rPr>
        <w:t>T</w:t>
      </w:r>
      <w:r>
        <w:rPr>
          <w:rFonts w:ascii="Arial"/>
          <w:sz w:val="58"/>
        </w:rPr>
        <w:t>reat</w:t>
      </w:r>
      <w:r>
        <w:rPr>
          <w:rFonts w:ascii="Arial"/>
          <w:spacing w:val="19"/>
          <w:sz w:val="58"/>
        </w:rPr>
        <w:t xml:space="preserve"> </w:t>
      </w:r>
      <w:r>
        <w:rPr>
          <w:rFonts w:ascii="Arial"/>
          <w:sz w:val="58"/>
        </w:rPr>
        <w:t>every</w:t>
      </w:r>
      <w:r>
        <w:rPr>
          <w:rFonts w:ascii="Arial"/>
          <w:spacing w:val="22"/>
          <w:sz w:val="58"/>
        </w:rPr>
        <w:t xml:space="preserve"> </w:t>
      </w:r>
      <w:r>
        <w:rPr>
          <w:rFonts w:ascii="Arial"/>
          <w:sz w:val="58"/>
        </w:rPr>
        <w:t>weapon</w:t>
      </w:r>
      <w:r>
        <w:rPr>
          <w:rFonts w:ascii="Arial"/>
          <w:spacing w:val="94"/>
          <w:sz w:val="58"/>
        </w:rPr>
        <w:t xml:space="preserve"> </w:t>
      </w:r>
      <w:r>
        <w:rPr>
          <w:rFonts w:ascii="Arial"/>
          <w:sz w:val="58"/>
        </w:rPr>
        <w:t>as</w:t>
      </w:r>
      <w:r>
        <w:rPr>
          <w:rFonts w:ascii="Arial"/>
          <w:spacing w:val="41"/>
          <w:sz w:val="58"/>
        </w:rPr>
        <w:t xml:space="preserve"> </w:t>
      </w:r>
      <w:r>
        <w:rPr>
          <w:rFonts w:ascii="Arial"/>
          <w:sz w:val="58"/>
        </w:rPr>
        <w:t>if</w:t>
      </w:r>
      <w:r>
        <w:rPr>
          <w:rFonts w:ascii="Arial"/>
          <w:spacing w:val="25"/>
          <w:sz w:val="58"/>
        </w:rPr>
        <w:t xml:space="preserve"> </w:t>
      </w:r>
      <w:r>
        <w:rPr>
          <w:rFonts w:ascii="Arial"/>
          <w:spacing w:val="-45"/>
          <w:sz w:val="58"/>
        </w:rPr>
        <w:t>i</w:t>
      </w:r>
      <w:r>
        <w:rPr>
          <w:rFonts w:ascii="Arial"/>
          <w:sz w:val="58"/>
        </w:rPr>
        <w:t>t</w:t>
      </w:r>
      <w:r>
        <w:rPr>
          <w:rFonts w:ascii="Arial"/>
          <w:spacing w:val="15"/>
          <w:sz w:val="58"/>
        </w:rPr>
        <w:t xml:space="preserve"> </w:t>
      </w:r>
      <w:proofErr w:type="gramStart"/>
      <w:r>
        <w:rPr>
          <w:rFonts w:ascii="Arial"/>
          <w:sz w:val="58"/>
        </w:rPr>
        <w:t>were</w:t>
      </w:r>
      <w:r>
        <w:rPr>
          <w:rFonts w:ascii="Arial"/>
          <w:w w:val="102"/>
          <w:sz w:val="58"/>
        </w:rPr>
        <w:t xml:space="preserve"> </w:t>
      </w:r>
      <w:r>
        <w:rPr>
          <w:rFonts w:ascii="Arial"/>
          <w:sz w:val="58"/>
        </w:rPr>
        <w:t>loaded</w:t>
      </w:r>
      <w:proofErr w:type="gramEnd"/>
      <w:r>
        <w:rPr>
          <w:rFonts w:ascii="Arial"/>
          <w:sz w:val="58"/>
        </w:rPr>
        <w:t>,</w:t>
      </w:r>
      <w:r>
        <w:rPr>
          <w:rFonts w:ascii="Arial"/>
          <w:spacing w:val="84"/>
          <w:sz w:val="58"/>
        </w:rPr>
        <w:t xml:space="preserve"> </w:t>
      </w:r>
      <w:r>
        <w:rPr>
          <w:rFonts w:ascii="Arial"/>
          <w:spacing w:val="1"/>
          <w:sz w:val="58"/>
        </w:rPr>
        <w:t>unti</w:t>
      </w:r>
      <w:r>
        <w:rPr>
          <w:rFonts w:ascii="Arial"/>
          <w:sz w:val="58"/>
        </w:rPr>
        <w:t>l</w:t>
      </w:r>
      <w:r>
        <w:rPr>
          <w:rFonts w:ascii="Arial"/>
          <w:spacing w:val="-29"/>
          <w:sz w:val="58"/>
        </w:rPr>
        <w:t xml:space="preserve"> </w:t>
      </w:r>
      <w:r>
        <w:rPr>
          <w:rFonts w:ascii="Arial"/>
          <w:sz w:val="58"/>
        </w:rPr>
        <w:t>you</w:t>
      </w:r>
      <w:r>
        <w:rPr>
          <w:rFonts w:ascii="Arial"/>
          <w:spacing w:val="58"/>
          <w:sz w:val="58"/>
        </w:rPr>
        <w:t xml:space="preserve"> </w:t>
      </w:r>
      <w:r>
        <w:rPr>
          <w:rFonts w:ascii="Arial"/>
          <w:sz w:val="58"/>
        </w:rPr>
        <w:t>have</w:t>
      </w:r>
      <w:r>
        <w:rPr>
          <w:rFonts w:ascii="Arial"/>
          <w:spacing w:val="24"/>
          <w:w w:val="103"/>
          <w:sz w:val="58"/>
        </w:rPr>
        <w:t xml:space="preserve"> </w:t>
      </w:r>
      <w:r>
        <w:rPr>
          <w:rFonts w:ascii="Arial"/>
          <w:sz w:val="58"/>
        </w:rPr>
        <w:t>personally</w:t>
      </w:r>
      <w:r>
        <w:rPr>
          <w:rFonts w:ascii="Arial"/>
          <w:spacing w:val="89"/>
          <w:sz w:val="58"/>
        </w:rPr>
        <w:t xml:space="preserve"> </w:t>
      </w:r>
      <w:r>
        <w:rPr>
          <w:rFonts w:ascii="Arial"/>
          <w:spacing w:val="-22"/>
          <w:sz w:val="58"/>
        </w:rPr>
        <w:t>i</w:t>
      </w:r>
      <w:r>
        <w:rPr>
          <w:rFonts w:ascii="Arial"/>
          <w:sz w:val="58"/>
        </w:rPr>
        <w:t>nspected</w:t>
      </w:r>
      <w:r>
        <w:rPr>
          <w:rFonts w:ascii="Arial"/>
          <w:spacing w:val="82"/>
          <w:sz w:val="58"/>
        </w:rPr>
        <w:t xml:space="preserve"> </w:t>
      </w:r>
      <w:r>
        <w:rPr>
          <w:rFonts w:ascii="Arial"/>
          <w:sz w:val="58"/>
        </w:rPr>
        <w:t>it.</w:t>
      </w:r>
    </w:p>
    <w:p w14:paraId="70C0C4AE" w14:textId="77777777" w:rsidR="00EA4615" w:rsidRDefault="00333243">
      <w:pPr>
        <w:numPr>
          <w:ilvl w:val="0"/>
          <w:numId w:val="71"/>
        </w:numPr>
        <w:tabs>
          <w:tab w:val="left" w:pos="915"/>
        </w:tabs>
        <w:spacing w:before="142" w:line="260" w:lineRule="auto"/>
        <w:ind w:left="953" w:right="471" w:hanging="843"/>
        <w:rPr>
          <w:rFonts w:ascii="Arial" w:eastAsia="Arial" w:hAnsi="Arial" w:cs="Arial"/>
          <w:sz w:val="58"/>
          <w:szCs w:val="58"/>
        </w:rPr>
      </w:pPr>
      <w:r>
        <w:rPr>
          <w:rFonts w:ascii="Arial"/>
          <w:sz w:val="58"/>
        </w:rPr>
        <w:t>Always</w:t>
      </w:r>
      <w:r>
        <w:rPr>
          <w:rFonts w:ascii="Arial"/>
          <w:spacing w:val="94"/>
          <w:sz w:val="58"/>
        </w:rPr>
        <w:t xml:space="preserve"> </w:t>
      </w:r>
      <w:r>
        <w:rPr>
          <w:rFonts w:ascii="Arial"/>
          <w:sz w:val="58"/>
        </w:rPr>
        <w:t>keep</w:t>
      </w:r>
      <w:r>
        <w:rPr>
          <w:rFonts w:ascii="Arial"/>
          <w:spacing w:val="10"/>
          <w:sz w:val="58"/>
        </w:rPr>
        <w:t xml:space="preserve"> </w:t>
      </w:r>
      <w:r>
        <w:rPr>
          <w:rFonts w:ascii="Arial"/>
          <w:sz w:val="58"/>
        </w:rPr>
        <w:t>a</w:t>
      </w:r>
      <w:r>
        <w:rPr>
          <w:rFonts w:ascii="Arial"/>
          <w:spacing w:val="14"/>
          <w:sz w:val="58"/>
        </w:rPr>
        <w:t xml:space="preserve"> </w:t>
      </w:r>
      <w:r>
        <w:rPr>
          <w:rFonts w:ascii="Arial"/>
          <w:sz w:val="58"/>
        </w:rPr>
        <w:t>weapon</w:t>
      </w:r>
      <w:r>
        <w:rPr>
          <w:rFonts w:ascii="Arial"/>
          <w:spacing w:val="100"/>
          <w:sz w:val="58"/>
        </w:rPr>
        <w:t xml:space="preserve"> </w:t>
      </w:r>
      <w:r>
        <w:rPr>
          <w:rFonts w:ascii="Arial"/>
          <w:sz w:val="58"/>
        </w:rPr>
        <w:t>pointed</w:t>
      </w:r>
      <w:r>
        <w:rPr>
          <w:rFonts w:ascii="Arial"/>
          <w:w w:val="101"/>
          <w:sz w:val="58"/>
        </w:rPr>
        <w:t xml:space="preserve"> </w:t>
      </w:r>
      <w:r>
        <w:rPr>
          <w:rFonts w:ascii="Arial"/>
          <w:sz w:val="58"/>
        </w:rPr>
        <w:t>in</w:t>
      </w:r>
      <w:r>
        <w:rPr>
          <w:rFonts w:ascii="Arial"/>
          <w:spacing w:val="-7"/>
          <w:sz w:val="58"/>
        </w:rPr>
        <w:t xml:space="preserve"> </w:t>
      </w:r>
      <w:r>
        <w:rPr>
          <w:rFonts w:ascii="Arial"/>
          <w:sz w:val="58"/>
        </w:rPr>
        <w:t>a</w:t>
      </w:r>
      <w:r>
        <w:rPr>
          <w:rFonts w:ascii="Arial"/>
          <w:spacing w:val="13"/>
          <w:sz w:val="58"/>
        </w:rPr>
        <w:t xml:space="preserve"> </w:t>
      </w:r>
      <w:r>
        <w:rPr>
          <w:rFonts w:ascii="Arial"/>
          <w:sz w:val="58"/>
        </w:rPr>
        <w:t>safe</w:t>
      </w:r>
      <w:r>
        <w:rPr>
          <w:rFonts w:ascii="Arial"/>
          <w:spacing w:val="42"/>
          <w:sz w:val="58"/>
        </w:rPr>
        <w:t xml:space="preserve"> </w:t>
      </w:r>
      <w:r>
        <w:rPr>
          <w:rFonts w:ascii="Arial"/>
          <w:sz w:val="58"/>
        </w:rPr>
        <w:t>direct</w:t>
      </w:r>
      <w:r>
        <w:rPr>
          <w:rFonts w:ascii="Arial"/>
          <w:spacing w:val="23"/>
          <w:sz w:val="58"/>
        </w:rPr>
        <w:t>i</w:t>
      </w:r>
      <w:r>
        <w:rPr>
          <w:rFonts w:ascii="Arial"/>
          <w:sz w:val="58"/>
        </w:rPr>
        <w:t>on.</w:t>
      </w:r>
    </w:p>
    <w:p w14:paraId="2E462B77" w14:textId="77777777" w:rsidR="00EA4615" w:rsidRDefault="00333243">
      <w:pPr>
        <w:numPr>
          <w:ilvl w:val="0"/>
          <w:numId w:val="71"/>
        </w:numPr>
        <w:tabs>
          <w:tab w:val="left" w:pos="959"/>
        </w:tabs>
        <w:spacing w:before="150" w:line="260" w:lineRule="auto"/>
        <w:ind w:right="403" w:hanging="834"/>
        <w:rPr>
          <w:rFonts w:ascii="Arial" w:eastAsia="Arial" w:hAnsi="Arial" w:cs="Arial"/>
          <w:sz w:val="58"/>
          <w:szCs w:val="58"/>
        </w:rPr>
      </w:pPr>
      <w:r>
        <w:rPr>
          <w:rFonts w:ascii="Arial"/>
          <w:sz w:val="58"/>
        </w:rPr>
        <w:t>Be</w:t>
      </w:r>
      <w:r>
        <w:rPr>
          <w:rFonts w:ascii="Arial"/>
          <w:spacing w:val="-11"/>
          <w:sz w:val="58"/>
        </w:rPr>
        <w:t xml:space="preserve"> </w:t>
      </w:r>
      <w:r>
        <w:rPr>
          <w:rFonts w:ascii="Arial"/>
          <w:sz w:val="58"/>
        </w:rPr>
        <w:t>sure</w:t>
      </w:r>
      <w:r>
        <w:rPr>
          <w:rFonts w:ascii="Arial"/>
          <w:spacing w:val="46"/>
          <w:sz w:val="58"/>
        </w:rPr>
        <w:t xml:space="preserve"> </w:t>
      </w:r>
      <w:r>
        <w:rPr>
          <w:rFonts w:ascii="Arial"/>
          <w:sz w:val="58"/>
        </w:rPr>
        <w:t>of</w:t>
      </w:r>
      <w:r>
        <w:rPr>
          <w:rFonts w:ascii="Arial"/>
          <w:spacing w:val="10"/>
          <w:sz w:val="58"/>
        </w:rPr>
        <w:t xml:space="preserve"> </w:t>
      </w:r>
      <w:r>
        <w:rPr>
          <w:rFonts w:ascii="Arial"/>
          <w:sz w:val="58"/>
        </w:rPr>
        <w:t>your</w:t>
      </w:r>
      <w:r>
        <w:rPr>
          <w:rFonts w:ascii="Arial"/>
          <w:spacing w:val="37"/>
          <w:sz w:val="58"/>
        </w:rPr>
        <w:t xml:space="preserve"> </w:t>
      </w:r>
      <w:r>
        <w:rPr>
          <w:rFonts w:ascii="Arial"/>
          <w:sz w:val="58"/>
        </w:rPr>
        <w:t>target</w:t>
      </w:r>
      <w:r>
        <w:rPr>
          <w:rFonts w:ascii="Arial"/>
          <w:spacing w:val="52"/>
          <w:sz w:val="58"/>
        </w:rPr>
        <w:t xml:space="preserve"> </w:t>
      </w:r>
      <w:r>
        <w:rPr>
          <w:rFonts w:ascii="Arial"/>
          <w:sz w:val="58"/>
        </w:rPr>
        <w:t>and</w:t>
      </w:r>
      <w:r>
        <w:rPr>
          <w:rFonts w:ascii="Arial"/>
          <w:spacing w:val="10"/>
          <w:sz w:val="58"/>
        </w:rPr>
        <w:t xml:space="preserve"> </w:t>
      </w:r>
      <w:r>
        <w:rPr>
          <w:rFonts w:ascii="Arial"/>
          <w:sz w:val="58"/>
        </w:rPr>
        <w:t>what is</w:t>
      </w:r>
      <w:r>
        <w:rPr>
          <w:rFonts w:ascii="Arial"/>
          <w:spacing w:val="8"/>
          <w:sz w:val="58"/>
        </w:rPr>
        <w:t xml:space="preserve"> </w:t>
      </w:r>
      <w:r>
        <w:rPr>
          <w:rFonts w:ascii="Arial"/>
          <w:sz w:val="58"/>
        </w:rPr>
        <w:t>around</w:t>
      </w:r>
      <w:r>
        <w:rPr>
          <w:rFonts w:ascii="Arial"/>
          <w:spacing w:val="77"/>
          <w:sz w:val="58"/>
        </w:rPr>
        <w:t xml:space="preserve"> </w:t>
      </w:r>
      <w:r>
        <w:rPr>
          <w:rFonts w:ascii="Arial"/>
          <w:sz w:val="58"/>
        </w:rPr>
        <w:t>it</w:t>
      </w:r>
      <w:r>
        <w:rPr>
          <w:rFonts w:ascii="Arial"/>
          <w:spacing w:val="1"/>
          <w:sz w:val="58"/>
        </w:rPr>
        <w:t xml:space="preserve"> </w:t>
      </w:r>
      <w:r>
        <w:rPr>
          <w:rFonts w:ascii="Arial"/>
          <w:sz w:val="58"/>
        </w:rPr>
        <w:t>and</w:t>
      </w:r>
      <w:r>
        <w:rPr>
          <w:rFonts w:ascii="Arial"/>
          <w:spacing w:val="41"/>
          <w:sz w:val="58"/>
        </w:rPr>
        <w:t xml:space="preserve"> </w:t>
      </w:r>
      <w:r>
        <w:rPr>
          <w:rFonts w:ascii="Arial"/>
          <w:sz w:val="58"/>
        </w:rPr>
        <w:t>beyond</w:t>
      </w:r>
      <w:r>
        <w:rPr>
          <w:rFonts w:ascii="Arial"/>
          <w:spacing w:val="47"/>
          <w:sz w:val="58"/>
        </w:rPr>
        <w:t xml:space="preserve"> </w:t>
      </w:r>
      <w:r>
        <w:rPr>
          <w:rFonts w:ascii="Arial"/>
          <w:sz w:val="58"/>
        </w:rPr>
        <w:t>it.</w:t>
      </w:r>
    </w:p>
    <w:p w14:paraId="54FE4F91" w14:textId="77777777" w:rsidR="00EA4615" w:rsidRDefault="00333243">
      <w:pPr>
        <w:numPr>
          <w:ilvl w:val="0"/>
          <w:numId w:val="71"/>
        </w:numPr>
        <w:tabs>
          <w:tab w:val="left" w:pos="959"/>
        </w:tabs>
        <w:spacing w:before="145" w:line="260" w:lineRule="auto"/>
        <w:ind w:left="934" w:right="153" w:hanging="829"/>
        <w:rPr>
          <w:rFonts w:ascii="Arial" w:eastAsia="Arial" w:hAnsi="Arial" w:cs="Arial"/>
          <w:sz w:val="58"/>
          <w:szCs w:val="58"/>
        </w:rPr>
      </w:pPr>
      <w:r>
        <w:rPr>
          <w:rFonts w:ascii="Arial"/>
          <w:sz w:val="58"/>
        </w:rPr>
        <w:t>Keep your</w:t>
      </w:r>
      <w:r>
        <w:rPr>
          <w:rFonts w:ascii="Arial"/>
          <w:spacing w:val="25"/>
          <w:sz w:val="58"/>
        </w:rPr>
        <w:t xml:space="preserve"> </w:t>
      </w:r>
      <w:r>
        <w:rPr>
          <w:rFonts w:ascii="Arial"/>
          <w:sz w:val="58"/>
        </w:rPr>
        <w:t>finger</w:t>
      </w:r>
      <w:r>
        <w:rPr>
          <w:rFonts w:ascii="Arial"/>
          <w:spacing w:val="48"/>
          <w:sz w:val="58"/>
        </w:rPr>
        <w:t xml:space="preserve"> </w:t>
      </w:r>
      <w:r>
        <w:rPr>
          <w:rFonts w:ascii="Arial"/>
          <w:sz w:val="58"/>
        </w:rPr>
        <w:t>off</w:t>
      </w:r>
      <w:r>
        <w:rPr>
          <w:rFonts w:ascii="Arial"/>
          <w:spacing w:val="18"/>
          <w:sz w:val="58"/>
        </w:rPr>
        <w:t xml:space="preserve"> </w:t>
      </w:r>
      <w:r>
        <w:rPr>
          <w:rFonts w:ascii="Arial"/>
          <w:sz w:val="58"/>
        </w:rPr>
        <w:t>the</w:t>
      </w:r>
      <w:r>
        <w:rPr>
          <w:rFonts w:ascii="Arial"/>
          <w:spacing w:val="16"/>
          <w:sz w:val="58"/>
        </w:rPr>
        <w:t xml:space="preserve"> </w:t>
      </w:r>
      <w:r>
        <w:rPr>
          <w:rFonts w:ascii="Arial"/>
          <w:sz w:val="58"/>
        </w:rPr>
        <w:t>trigge</w:t>
      </w:r>
      <w:r>
        <w:rPr>
          <w:rFonts w:ascii="Arial"/>
          <w:spacing w:val="40"/>
          <w:sz w:val="58"/>
        </w:rPr>
        <w:t>r</w:t>
      </w:r>
      <w:r>
        <w:rPr>
          <w:rFonts w:ascii="Arial"/>
          <w:sz w:val="58"/>
        </w:rPr>
        <w:t>,</w:t>
      </w:r>
      <w:r>
        <w:rPr>
          <w:rFonts w:ascii="Arial"/>
          <w:spacing w:val="80"/>
          <w:w w:val="106"/>
          <w:sz w:val="58"/>
        </w:rPr>
        <w:t xml:space="preserve"> </w:t>
      </w:r>
      <w:r w:rsidR="00197295">
        <w:rPr>
          <w:rFonts w:ascii="Arial"/>
          <w:spacing w:val="80"/>
          <w:w w:val="106"/>
          <w:sz w:val="58"/>
        </w:rPr>
        <w:t xml:space="preserve">out of the trigger guard </w:t>
      </w:r>
      <w:r>
        <w:rPr>
          <w:rFonts w:ascii="Arial"/>
          <w:sz w:val="58"/>
        </w:rPr>
        <w:t>and</w:t>
      </w:r>
      <w:r>
        <w:rPr>
          <w:rFonts w:ascii="Arial"/>
          <w:spacing w:val="22"/>
          <w:sz w:val="58"/>
        </w:rPr>
        <w:t xml:space="preserve"> </w:t>
      </w:r>
      <w:r>
        <w:rPr>
          <w:rFonts w:ascii="Arial"/>
          <w:sz w:val="58"/>
        </w:rPr>
        <w:t>on</w:t>
      </w:r>
      <w:r>
        <w:rPr>
          <w:rFonts w:ascii="Arial"/>
          <w:spacing w:val="18"/>
          <w:sz w:val="58"/>
        </w:rPr>
        <w:t xml:space="preserve"> </w:t>
      </w:r>
      <w:r>
        <w:rPr>
          <w:rFonts w:ascii="Arial"/>
          <w:sz w:val="58"/>
        </w:rPr>
        <w:t>the</w:t>
      </w:r>
      <w:r>
        <w:rPr>
          <w:rFonts w:ascii="Arial"/>
          <w:spacing w:val="24"/>
          <w:sz w:val="58"/>
        </w:rPr>
        <w:t xml:space="preserve"> </w:t>
      </w:r>
      <w:r>
        <w:rPr>
          <w:rFonts w:ascii="Arial"/>
          <w:sz w:val="58"/>
        </w:rPr>
        <w:t>frame,</w:t>
      </w:r>
      <w:r>
        <w:rPr>
          <w:rFonts w:ascii="Arial"/>
          <w:spacing w:val="96"/>
          <w:sz w:val="58"/>
        </w:rPr>
        <w:t xml:space="preserve"> </w:t>
      </w:r>
      <w:r>
        <w:rPr>
          <w:rFonts w:ascii="Arial"/>
          <w:sz w:val="58"/>
        </w:rPr>
        <w:t>until</w:t>
      </w:r>
      <w:r>
        <w:rPr>
          <w:rFonts w:ascii="Arial"/>
          <w:spacing w:val="-26"/>
          <w:sz w:val="58"/>
        </w:rPr>
        <w:t xml:space="preserve"> </w:t>
      </w:r>
      <w:r>
        <w:rPr>
          <w:rFonts w:ascii="Arial"/>
          <w:sz w:val="58"/>
        </w:rPr>
        <w:t>you</w:t>
      </w:r>
      <w:r>
        <w:rPr>
          <w:rFonts w:ascii="Arial"/>
          <w:spacing w:val="48"/>
          <w:sz w:val="58"/>
        </w:rPr>
        <w:t xml:space="preserve"> </w:t>
      </w:r>
      <w:r>
        <w:rPr>
          <w:rFonts w:ascii="Arial"/>
          <w:sz w:val="58"/>
        </w:rPr>
        <w:t>are</w:t>
      </w:r>
      <w:r>
        <w:rPr>
          <w:rFonts w:ascii="Arial"/>
          <w:w w:val="101"/>
          <w:sz w:val="58"/>
        </w:rPr>
        <w:t xml:space="preserve"> </w:t>
      </w:r>
      <w:r>
        <w:rPr>
          <w:rFonts w:ascii="Arial"/>
          <w:sz w:val="58"/>
        </w:rPr>
        <w:t>on</w:t>
      </w:r>
      <w:r>
        <w:rPr>
          <w:rFonts w:ascii="Arial"/>
          <w:spacing w:val="9"/>
          <w:sz w:val="58"/>
        </w:rPr>
        <w:t xml:space="preserve"> </w:t>
      </w:r>
      <w:r>
        <w:rPr>
          <w:rFonts w:ascii="Arial"/>
          <w:sz w:val="58"/>
        </w:rPr>
        <w:t>target,</w:t>
      </w:r>
      <w:r>
        <w:rPr>
          <w:rFonts w:ascii="Arial"/>
          <w:spacing w:val="94"/>
          <w:sz w:val="58"/>
        </w:rPr>
        <w:t xml:space="preserve"> </w:t>
      </w:r>
      <w:r>
        <w:rPr>
          <w:rFonts w:ascii="Arial"/>
          <w:sz w:val="58"/>
        </w:rPr>
        <w:t>have</w:t>
      </w:r>
      <w:r>
        <w:rPr>
          <w:rFonts w:ascii="Arial"/>
          <w:spacing w:val="7"/>
          <w:sz w:val="58"/>
        </w:rPr>
        <w:t xml:space="preserve"> </w:t>
      </w:r>
      <w:r>
        <w:rPr>
          <w:rFonts w:ascii="Arial"/>
          <w:sz w:val="58"/>
        </w:rPr>
        <w:t>the</w:t>
      </w:r>
      <w:r>
        <w:rPr>
          <w:rFonts w:ascii="Arial"/>
          <w:spacing w:val="69"/>
          <w:sz w:val="58"/>
        </w:rPr>
        <w:t xml:space="preserve"> </w:t>
      </w:r>
      <w:r>
        <w:rPr>
          <w:rFonts w:ascii="Arial"/>
          <w:spacing w:val="-37"/>
          <w:sz w:val="58"/>
        </w:rPr>
        <w:t>l</w:t>
      </w:r>
      <w:r>
        <w:rPr>
          <w:rFonts w:ascii="Arial"/>
          <w:sz w:val="58"/>
        </w:rPr>
        <w:t>egal</w:t>
      </w:r>
      <w:r>
        <w:rPr>
          <w:rFonts w:ascii="Arial"/>
          <w:spacing w:val="43"/>
          <w:sz w:val="58"/>
        </w:rPr>
        <w:t xml:space="preserve"> </w:t>
      </w:r>
      <w:r>
        <w:rPr>
          <w:rFonts w:ascii="Arial"/>
          <w:sz w:val="58"/>
        </w:rPr>
        <w:t>right</w:t>
      </w:r>
      <w:r>
        <w:rPr>
          <w:rFonts w:ascii="Arial"/>
          <w:spacing w:val="5"/>
          <w:sz w:val="58"/>
        </w:rPr>
        <w:t xml:space="preserve"> </w:t>
      </w:r>
      <w:r>
        <w:rPr>
          <w:rFonts w:ascii="Arial"/>
          <w:sz w:val="58"/>
        </w:rPr>
        <w:t>to,</w:t>
      </w:r>
      <w:r>
        <w:rPr>
          <w:rFonts w:ascii="Arial"/>
          <w:w w:val="102"/>
          <w:sz w:val="58"/>
        </w:rPr>
        <w:t xml:space="preserve"> </w:t>
      </w:r>
      <w:r>
        <w:rPr>
          <w:rFonts w:ascii="Arial"/>
          <w:sz w:val="58"/>
        </w:rPr>
        <w:t>and</w:t>
      </w:r>
      <w:r>
        <w:rPr>
          <w:rFonts w:ascii="Arial"/>
          <w:spacing w:val="46"/>
          <w:sz w:val="58"/>
        </w:rPr>
        <w:t xml:space="preserve"> </w:t>
      </w:r>
      <w:r>
        <w:rPr>
          <w:rFonts w:ascii="Arial"/>
          <w:sz w:val="58"/>
        </w:rPr>
        <w:t>have</w:t>
      </w:r>
      <w:r>
        <w:rPr>
          <w:rFonts w:ascii="Arial"/>
          <w:spacing w:val="33"/>
          <w:sz w:val="58"/>
        </w:rPr>
        <w:t xml:space="preserve"> </w:t>
      </w:r>
      <w:r>
        <w:rPr>
          <w:rFonts w:ascii="Arial"/>
          <w:sz w:val="58"/>
        </w:rPr>
        <w:t>decided</w:t>
      </w:r>
      <w:r>
        <w:rPr>
          <w:rFonts w:ascii="Arial"/>
          <w:spacing w:val="39"/>
          <w:sz w:val="58"/>
        </w:rPr>
        <w:t xml:space="preserve"> </w:t>
      </w:r>
      <w:r>
        <w:rPr>
          <w:rFonts w:ascii="Arial"/>
          <w:sz w:val="58"/>
        </w:rPr>
        <w:t>to</w:t>
      </w:r>
      <w:r>
        <w:rPr>
          <w:rFonts w:ascii="Arial"/>
          <w:spacing w:val="31"/>
          <w:sz w:val="58"/>
        </w:rPr>
        <w:t xml:space="preserve"> </w:t>
      </w:r>
      <w:r>
        <w:rPr>
          <w:rFonts w:ascii="Arial"/>
          <w:sz w:val="58"/>
        </w:rPr>
        <w:t>fire!</w:t>
      </w:r>
    </w:p>
    <w:p w14:paraId="3B3F57A0" w14:textId="77777777" w:rsidR="00EA4615" w:rsidRDefault="00EA4615">
      <w:pPr>
        <w:spacing w:before="2"/>
        <w:rPr>
          <w:rFonts w:ascii="Arial" w:eastAsia="Arial" w:hAnsi="Arial" w:cs="Arial"/>
          <w:sz w:val="4"/>
          <w:szCs w:val="4"/>
        </w:rPr>
      </w:pPr>
    </w:p>
    <w:p w14:paraId="081168D3" w14:textId="77777777" w:rsidR="00EA4615" w:rsidRDefault="00333243">
      <w:pPr>
        <w:spacing w:line="200" w:lineRule="atLeast"/>
        <w:ind w:left="7438"/>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4C34FED" wp14:editId="13DE1BF4">
            <wp:extent cx="1328928" cy="1328928"/>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8" cstate="print"/>
                    <a:stretch>
                      <a:fillRect/>
                    </a:stretch>
                  </pic:blipFill>
                  <pic:spPr>
                    <a:xfrm>
                      <a:off x="0" y="0"/>
                      <a:ext cx="1328928" cy="1328928"/>
                    </a:xfrm>
                    <a:prstGeom prst="rect">
                      <a:avLst/>
                    </a:prstGeom>
                  </pic:spPr>
                </pic:pic>
              </a:graphicData>
            </a:graphic>
          </wp:inline>
        </w:drawing>
      </w:r>
    </w:p>
    <w:p w14:paraId="1EEF1602" w14:textId="77777777" w:rsidR="00EA4615" w:rsidRDefault="00EA4615">
      <w:pPr>
        <w:spacing w:line="200" w:lineRule="atLeast"/>
        <w:rPr>
          <w:rFonts w:ascii="Arial" w:eastAsia="Arial" w:hAnsi="Arial" w:cs="Arial"/>
          <w:sz w:val="20"/>
          <w:szCs w:val="20"/>
        </w:rPr>
        <w:sectPr w:rsidR="00EA4615">
          <w:headerReference w:type="default" r:id="rId39"/>
          <w:footerReference w:type="default" r:id="rId40"/>
          <w:pgSz w:w="12240" w:h="15840"/>
          <w:pgMar w:top="1500" w:right="1360" w:bottom="280" w:left="1240" w:header="0" w:footer="0" w:gutter="0"/>
          <w:cols w:space="720"/>
        </w:sectPr>
      </w:pPr>
    </w:p>
    <w:p w14:paraId="552C1CC6" w14:textId="77777777" w:rsidR="00EA4615" w:rsidRDefault="00333243">
      <w:pPr>
        <w:spacing w:line="855" w:lineRule="exact"/>
        <w:ind w:left="582" w:right="629"/>
        <w:jc w:val="center"/>
        <w:rPr>
          <w:rFonts w:ascii="Arial" w:eastAsia="Arial" w:hAnsi="Arial" w:cs="Arial"/>
          <w:sz w:val="76"/>
          <w:szCs w:val="76"/>
        </w:rPr>
      </w:pPr>
      <w:r>
        <w:rPr>
          <w:rFonts w:ascii="Arial"/>
          <w:sz w:val="76"/>
        </w:rPr>
        <w:lastRenderedPageBreak/>
        <w:t>NC</w:t>
      </w:r>
      <w:r>
        <w:rPr>
          <w:rFonts w:ascii="Arial"/>
          <w:spacing w:val="124"/>
          <w:sz w:val="76"/>
        </w:rPr>
        <w:t xml:space="preserve"> </w:t>
      </w:r>
      <w:r>
        <w:rPr>
          <w:rFonts w:ascii="Arial"/>
          <w:sz w:val="76"/>
        </w:rPr>
        <w:t>Private</w:t>
      </w:r>
      <w:r>
        <w:rPr>
          <w:rFonts w:ascii="Arial"/>
          <w:spacing w:val="149"/>
          <w:sz w:val="76"/>
        </w:rPr>
        <w:t xml:space="preserve"> </w:t>
      </w:r>
      <w:r>
        <w:rPr>
          <w:rFonts w:ascii="Arial"/>
          <w:sz w:val="76"/>
        </w:rPr>
        <w:t>Protective</w:t>
      </w:r>
    </w:p>
    <w:p w14:paraId="1858ADCD" w14:textId="77777777" w:rsidR="00EA4615" w:rsidRDefault="00333243">
      <w:pPr>
        <w:spacing w:before="91" w:line="263" w:lineRule="auto"/>
        <w:ind w:left="2686" w:hanging="1546"/>
        <w:rPr>
          <w:rFonts w:ascii="Arial" w:eastAsia="Arial" w:hAnsi="Arial" w:cs="Arial"/>
          <w:sz w:val="76"/>
          <w:szCs w:val="76"/>
        </w:rPr>
      </w:pPr>
      <w:r>
        <w:rPr>
          <w:rFonts w:ascii="Arial"/>
          <w:w w:val="105"/>
          <w:sz w:val="76"/>
        </w:rPr>
        <w:t>Serv</w:t>
      </w:r>
      <w:r>
        <w:rPr>
          <w:rFonts w:ascii="Arial"/>
          <w:spacing w:val="16"/>
          <w:w w:val="105"/>
          <w:sz w:val="76"/>
        </w:rPr>
        <w:t>i</w:t>
      </w:r>
      <w:r>
        <w:rPr>
          <w:rFonts w:ascii="Arial"/>
          <w:w w:val="105"/>
          <w:sz w:val="76"/>
        </w:rPr>
        <w:t>ces</w:t>
      </w:r>
      <w:r>
        <w:rPr>
          <w:rFonts w:ascii="Arial"/>
          <w:spacing w:val="-79"/>
          <w:w w:val="105"/>
          <w:sz w:val="76"/>
        </w:rPr>
        <w:t xml:space="preserve"> </w:t>
      </w:r>
      <w:r>
        <w:rPr>
          <w:rFonts w:ascii="Arial"/>
          <w:w w:val="105"/>
          <w:sz w:val="76"/>
        </w:rPr>
        <w:t>Firearms</w:t>
      </w:r>
      <w:r>
        <w:rPr>
          <w:rFonts w:ascii="Arial"/>
          <w:w w:val="102"/>
          <w:sz w:val="76"/>
        </w:rPr>
        <w:t xml:space="preserve"> </w:t>
      </w:r>
      <w:r>
        <w:rPr>
          <w:rFonts w:ascii="Arial"/>
          <w:spacing w:val="3"/>
          <w:w w:val="105"/>
          <w:sz w:val="76"/>
        </w:rPr>
        <w:t>Training</w:t>
      </w:r>
    </w:p>
    <w:p w14:paraId="1D104B18" w14:textId="77777777" w:rsidR="00EA4615" w:rsidRDefault="00EA4615">
      <w:pPr>
        <w:rPr>
          <w:rFonts w:ascii="Arial" w:eastAsia="Arial" w:hAnsi="Arial" w:cs="Arial"/>
          <w:sz w:val="20"/>
          <w:szCs w:val="20"/>
        </w:rPr>
      </w:pPr>
    </w:p>
    <w:p w14:paraId="151DA559" w14:textId="77777777" w:rsidR="00EA4615" w:rsidRDefault="00EA4615">
      <w:pPr>
        <w:rPr>
          <w:rFonts w:ascii="Arial" w:eastAsia="Arial" w:hAnsi="Arial" w:cs="Arial"/>
          <w:sz w:val="20"/>
          <w:szCs w:val="20"/>
        </w:rPr>
      </w:pPr>
    </w:p>
    <w:p w14:paraId="2D5D01B4" w14:textId="77777777" w:rsidR="00EA4615" w:rsidRDefault="00EA4615">
      <w:pPr>
        <w:rPr>
          <w:rFonts w:ascii="Arial" w:eastAsia="Arial" w:hAnsi="Arial" w:cs="Arial"/>
          <w:sz w:val="20"/>
          <w:szCs w:val="20"/>
        </w:rPr>
      </w:pPr>
    </w:p>
    <w:p w14:paraId="64171CF9" w14:textId="77777777" w:rsidR="00EA4615" w:rsidRDefault="00EA4615">
      <w:pPr>
        <w:rPr>
          <w:rFonts w:ascii="Arial" w:eastAsia="Arial" w:hAnsi="Arial" w:cs="Arial"/>
          <w:sz w:val="20"/>
          <w:szCs w:val="20"/>
        </w:rPr>
      </w:pPr>
    </w:p>
    <w:p w14:paraId="65BF5A57" w14:textId="77777777" w:rsidR="00EA4615" w:rsidRDefault="00EA4615">
      <w:pPr>
        <w:rPr>
          <w:rFonts w:ascii="Arial" w:eastAsia="Arial" w:hAnsi="Arial" w:cs="Arial"/>
          <w:sz w:val="20"/>
          <w:szCs w:val="20"/>
        </w:rPr>
      </w:pPr>
    </w:p>
    <w:p w14:paraId="78F9AC4B" w14:textId="77777777" w:rsidR="00EA4615" w:rsidRDefault="00EA4615">
      <w:pPr>
        <w:rPr>
          <w:rFonts w:ascii="Arial" w:eastAsia="Arial" w:hAnsi="Arial" w:cs="Arial"/>
          <w:sz w:val="20"/>
          <w:szCs w:val="20"/>
        </w:rPr>
      </w:pPr>
    </w:p>
    <w:p w14:paraId="1D53C0A5" w14:textId="77777777" w:rsidR="00EA4615" w:rsidRDefault="00EA4615">
      <w:pPr>
        <w:rPr>
          <w:rFonts w:ascii="Arial" w:eastAsia="Arial" w:hAnsi="Arial" w:cs="Arial"/>
          <w:sz w:val="20"/>
          <w:szCs w:val="20"/>
        </w:rPr>
      </w:pPr>
    </w:p>
    <w:p w14:paraId="3112361C" w14:textId="77777777" w:rsidR="00EA4615" w:rsidRDefault="00EA4615">
      <w:pPr>
        <w:rPr>
          <w:rFonts w:ascii="Arial" w:eastAsia="Arial" w:hAnsi="Arial" w:cs="Arial"/>
          <w:sz w:val="20"/>
          <w:szCs w:val="20"/>
        </w:rPr>
      </w:pPr>
    </w:p>
    <w:p w14:paraId="22B2A48B" w14:textId="77777777" w:rsidR="00EA4615" w:rsidRDefault="00EA4615">
      <w:pPr>
        <w:spacing w:before="3"/>
        <w:rPr>
          <w:rFonts w:ascii="Arial" w:eastAsia="Arial" w:hAnsi="Arial" w:cs="Arial"/>
          <w:sz w:val="23"/>
          <w:szCs w:val="23"/>
        </w:rPr>
      </w:pPr>
    </w:p>
    <w:p w14:paraId="3A5F3034" w14:textId="77777777" w:rsidR="00EA4615" w:rsidRDefault="00333243">
      <w:pPr>
        <w:spacing w:line="200" w:lineRule="atLeast"/>
        <w:ind w:left="1582"/>
        <w:rPr>
          <w:rFonts w:ascii="Arial" w:eastAsia="Arial" w:hAnsi="Arial" w:cs="Arial"/>
          <w:sz w:val="20"/>
          <w:szCs w:val="20"/>
        </w:rPr>
      </w:pPr>
      <w:r>
        <w:rPr>
          <w:rFonts w:ascii="Arial" w:eastAsia="Arial" w:hAnsi="Arial" w:cs="Arial"/>
          <w:noProof/>
          <w:sz w:val="20"/>
          <w:szCs w:val="20"/>
        </w:rPr>
        <w:drawing>
          <wp:inline distT="0" distB="0" distL="0" distR="0" wp14:anchorId="4AE325D9" wp14:editId="072FD73E">
            <wp:extent cx="3218687" cy="1207008"/>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41" cstate="print"/>
                    <a:stretch>
                      <a:fillRect/>
                    </a:stretch>
                  </pic:blipFill>
                  <pic:spPr>
                    <a:xfrm>
                      <a:off x="0" y="0"/>
                      <a:ext cx="3218687" cy="1207008"/>
                    </a:xfrm>
                    <a:prstGeom prst="rect">
                      <a:avLst/>
                    </a:prstGeom>
                  </pic:spPr>
                </pic:pic>
              </a:graphicData>
            </a:graphic>
          </wp:inline>
        </w:drawing>
      </w:r>
    </w:p>
    <w:p w14:paraId="70C90E35" w14:textId="77777777" w:rsidR="00EA4615" w:rsidRDefault="00333243">
      <w:pPr>
        <w:spacing w:before="455" w:line="269" w:lineRule="auto"/>
        <w:ind w:left="507" w:firstLine="2179"/>
        <w:rPr>
          <w:rFonts w:ascii="Times New Roman" w:eastAsia="Times New Roman" w:hAnsi="Times New Roman" w:cs="Times New Roman"/>
          <w:sz w:val="67"/>
          <w:szCs w:val="67"/>
        </w:rPr>
      </w:pPr>
      <w:r>
        <w:rPr>
          <w:rFonts w:ascii="Arial"/>
          <w:spacing w:val="-32"/>
          <w:w w:val="110"/>
          <w:sz w:val="62"/>
        </w:rPr>
        <w:t>M</w:t>
      </w:r>
      <w:r>
        <w:rPr>
          <w:rFonts w:ascii="Arial"/>
          <w:w w:val="110"/>
          <w:sz w:val="62"/>
        </w:rPr>
        <w:t>ODULE</w:t>
      </w:r>
      <w:r>
        <w:rPr>
          <w:rFonts w:ascii="Arial"/>
          <w:spacing w:val="-36"/>
          <w:w w:val="110"/>
          <w:sz w:val="62"/>
        </w:rPr>
        <w:t xml:space="preserve"> </w:t>
      </w:r>
      <w:r>
        <w:rPr>
          <w:rFonts w:ascii="Arial"/>
          <w:spacing w:val="-84"/>
          <w:w w:val="140"/>
          <w:sz w:val="62"/>
        </w:rPr>
        <w:t>I</w:t>
      </w:r>
      <w:r>
        <w:rPr>
          <w:rFonts w:ascii="Arial"/>
          <w:spacing w:val="-54"/>
          <w:w w:val="140"/>
          <w:sz w:val="62"/>
        </w:rPr>
        <w:t>l</w:t>
      </w:r>
      <w:r>
        <w:rPr>
          <w:rFonts w:ascii="Arial"/>
          <w:w w:val="140"/>
          <w:sz w:val="62"/>
        </w:rPr>
        <w:t>l</w:t>
      </w:r>
      <w:r>
        <w:rPr>
          <w:rFonts w:ascii="Arial"/>
          <w:w w:val="174"/>
          <w:sz w:val="62"/>
        </w:rPr>
        <w:t xml:space="preserve"> </w:t>
      </w:r>
      <w:r>
        <w:rPr>
          <w:rFonts w:ascii="Arial"/>
          <w:w w:val="105"/>
          <w:sz w:val="62"/>
        </w:rPr>
        <w:t>HANDGUN</w:t>
      </w:r>
      <w:r>
        <w:rPr>
          <w:rFonts w:ascii="Arial"/>
          <w:spacing w:val="-109"/>
          <w:w w:val="105"/>
          <w:sz w:val="62"/>
        </w:rPr>
        <w:t xml:space="preserve"> </w:t>
      </w:r>
      <w:r>
        <w:rPr>
          <w:rFonts w:ascii="Arial"/>
          <w:w w:val="105"/>
          <w:sz w:val="62"/>
        </w:rPr>
        <w:t>OPER</w:t>
      </w:r>
      <w:r>
        <w:rPr>
          <w:rFonts w:ascii="Arial"/>
          <w:spacing w:val="-12"/>
          <w:w w:val="105"/>
          <w:sz w:val="62"/>
        </w:rPr>
        <w:t>A</w:t>
      </w:r>
      <w:r>
        <w:rPr>
          <w:rFonts w:ascii="Arial"/>
          <w:spacing w:val="28"/>
          <w:w w:val="105"/>
          <w:sz w:val="62"/>
        </w:rPr>
        <w:t>T</w:t>
      </w:r>
      <w:r>
        <w:rPr>
          <w:rFonts w:ascii="Arial"/>
          <w:spacing w:val="-79"/>
          <w:w w:val="105"/>
          <w:sz w:val="62"/>
        </w:rPr>
        <w:t>I</w:t>
      </w:r>
      <w:r>
        <w:rPr>
          <w:rFonts w:ascii="Arial"/>
          <w:w w:val="105"/>
          <w:sz w:val="62"/>
        </w:rPr>
        <w:t>ON</w:t>
      </w:r>
      <w:r>
        <w:rPr>
          <w:rFonts w:ascii="Arial"/>
          <w:spacing w:val="-119"/>
          <w:w w:val="105"/>
          <w:sz w:val="62"/>
        </w:rPr>
        <w:t xml:space="preserve"> </w:t>
      </w:r>
      <w:r>
        <w:rPr>
          <w:rFonts w:ascii="Times New Roman"/>
          <w:w w:val="105"/>
          <w:sz w:val="67"/>
        </w:rPr>
        <w:t>&amp;</w:t>
      </w:r>
    </w:p>
    <w:p w14:paraId="6C3306DB" w14:textId="77777777" w:rsidR="00EA4615" w:rsidRDefault="00333243">
      <w:pPr>
        <w:spacing w:line="591" w:lineRule="exact"/>
        <w:ind w:left="582" w:right="588"/>
        <w:jc w:val="center"/>
        <w:rPr>
          <w:rFonts w:ascii="Arial"/>
          <w:spacing w:val="-3"/>
          <w:w w:val="105"/>
          <w:sz w:val="62"/>
        </w:rPr>
      </w:pPr>
      <w:r>
        <w:rPr>
          <w:rFonts w:ascii="Arial"/>
          <w:spacing w:val="-2"/>
          <w:w w:val="105"/>
          <w:sz w:val="62"/>
        </w:rPr>
        <w:t>MAI</w:t>
      </w:r>
      <w:r>
        <w:rPr>
          <w:rFonts w:ascii="Arial"/>
          <w:spacing w:val="-3"/>
          <w:w w:val="105"/>
          <w:sz w:val="62"/>
        </w:rPr>
        <w:t>NTENANCE</w:t>
      </w:r>
    </w:p>
    <w:p w14:paraId="6D5B3FBA" w14:textId="77777777" w:rsidR="009B7BA0" w:rsidRDefault="009B7BA0">
      <w:pPr>
        <w:spacing w:line="591" w:lineRule="exact"/>
        <w:ind w:left="582" w:right="588"/>
        <w:jc w:val="center"/>
        <w:rPr>
          <w:rFonts w:ascii="Arial"/>
          <w:spacing w:val="-3"/>
          <w:w w:val="105"/>
          <w:sz w:val="62"/>
        </w:rPr>
      </w:pPr>
    </w:p>
    <w:p w14:paraId="7C9AE648" w14:textId="77777777" w:rsidR="00EA4615" w:rsidRDefault="00EA4615">
      <w:pPr>
        <w:spacing w:line="591" w:lineRule="exact"/>
        <w:jc w:val="center"/>
        <w:rPr>
          <w:rFonts w:ascii="Arial" w:eastAsia="Arial" w:hAnsi="Arial" w:cs="Arial"/>
          <w:sz w:val="62"/>
          <w:szCs w:val="62"/>
        </w:rPr>
        <w:sectPr w:rsidR="00EA4615">
          <w:headerReference w:type="default" r:id="rId42"/>
          <w:footerReference w:type="default" r:id="rId43"/>
          <w:pgSz w:w="12240" w:h="15840"/>
          <w:pgMar w:top="1480" w:right="1720" w:bottom="280" w:left="1720" w:header="0" w:footer="0" w:gutter="0"/>
          <w:cols w:space="720"/>
        </w:sectPr>
      </w:pPr>
    </w:p>
    <w:p w14:paraId="5D81598E" w14:textId="77777777" w:rsidR="00EA4615" w:rsidRDefault="00EA4615">
      <w:pPr>
        <w:spacing w:before="10"/>
        <w:rPr>
          <w:rFonts w:ascii="Arial" w:eastAsia="Arial" w:hAnsi="Arial" w:cs="Arial"/>
          <w:sz w:val="19"/>
          <w:szCs w:val="19"/>
        </w:rPr>
      </w:pPr>
    </w:p>
    <w:p w14:paraId="46559119" w14:textId="77777777" w:rsidR="00EA4615" w:rsidRDefault="00333243">
      <w:pPr>
        <w:pStyle w:val="BodyText"/>
        <w:spacing w:before="70"/>
        <w:ind w:left="348"/>
      </w:pPr>
      <w:r>
        <w:rPr>
          <w:w w:val="110"/>
        </w:rPr>
        <w:t>Title:</w:t>
      </w:r>
      <w:r>
        <w:rPr>
          <w:spacing w:val="-7"/>
          <w:w w:val="110"/>
        </w:rPr>
        <w:t xml:space="preserve"> </w:t>
      </w:r>
      <w:r>
        <w:rPr>
          <w:w w:val="110"/>
        </w:rPr>
        <w:t>Handgun</w:t>
      </w:r>
      <w:r>
        <w:rPr>
          <w:spacing w:val="16"/>
          <w:w w:val="110"/>
        </w:rPr>
        <w:t xml:space="preserve"> </w:t>
      </w:r>
      <w:r>
        <w:rPr>
          <w:w w:val="110"/>
        </w:rPr>
        <w:t>Operation</w:t>
      </w:r>
      <w:r>
        <w:rPr>
          <w:spacing w:val="12"/>
          <w:w w:val="110"/>
        </w:rPr>
        <w:t xml:space="preserve"> </w:t>
      </w:r>
      <w:r>
        <w:rPr>
          <w:w w:val="110"/>
        </w:rPr>
        <w:t>and</w:t>
      </w:r>
      <w:r>
        <w:rPr>
          <w:spacing w:val="-9"/>
          <w:w w:val="110"/>
        </w:rPr>
        <w:t xml:space="preserve"> </w:t>
      </w:r>
      <w:r>
        <w:rPr>
          <w:w w:val="110"/>
        </w:rPr>
        <w:t>Maintenance</w:t>
      </w:r>
    </w:p>
    <w:p w14:paraId="5BAC573A" w14:textId="77777777" w:rsidR="00EA4615" w:rsidRDefault="00EA4615">
      <w:pPr>
        <w:spacing w:before="1"/>
        <w:rPr>
          <w:rFonts w:ascii="Times New Roman" w:eastAsia="Times New Roman" w:hAnsi="Times New Roman" w:cs="Times New Roman"/>
          <w:sz w:val="23"/>
          <w:szCs w:val="23"/>
        </w:rPr>
      </w:pPr>
    </w:p>
    <w:p w14:paraId="7D9B4287" w14:textId="77777777" w:rsidR="00EA4615" w:rsidRDefault="00333243">
      <w:pPr>
        <w:pStyle w:val="BodyText"/>
        <w:tabs>
          <w:tab w:val="left" w:pos="3934"/>
        </w:tabs>
        <w:spacing w:line="238" w:lineRule="auto"/>
        <w:ind w:left="3939" w:right="1572" w:hanging="3581"/>
      </w:pPr>
      <w:r>
        <w:rPr>
          <w:w w:val="105"/>
        </w:rPr>
        <w:t>Lesson</w:t>
      </w:r>
      <w:r>
        <w:rPr>
          <w:spacing w:val="34"/>
          <w:w w:val="105"/>
        </w:rPr>
        <w:t xml:space="preserve"> </w:t>
      </w:r>
      <w:r>
        <w:rPr>
          <w:w w:val="105"/>
        </w:rPr>
        <w:t>Purpose:</w:t>
      </w:r>
      <w:r>
        <w:rPr>
          <w:w w:val="105"/>
        </w:rPr>
        <w:tab/>
      </w:r>
      <w:r>
        <w:rPr>
          <w:w w:val="110"/>
        </w:rPr>
        <w:t>To</w:t>
      </w:r>
      <w:r>
        <w:rPr>
          <w:spacing w:val="-16"/>
          <w:w w:val="110"/>
        </w:rPr>
        <w:t xml:space="preserve"> </w:t>
      </w:r>
      <w:r>
        <w:rPr>
          <w:w w:val="110"/>
        </w:rPr>
        <w:t>provide the</w:t>
      </w:r>
      <w:r>
        <w:rPr>
          <w:spacing w:val="-12"/>
          <w:w w:val="110"/>
        </w:rPr>
        <w:t xml:space="preserve"> </w:t>
      </w:r>
      <w:r>
        <w:rPr>
          <w:w w:val="110"/>
        </w:rPr>
        <w:t>participant</w:t>
      </w:r>
      <w:r>
        <w:rPr>
          <w:spacing w:val="2"/>
          <w:w w:val="110"/>
        </w:rPr>
        <w:t xml:space="preserve"> </w:t>
      </w:r>
      <w:r>
        <w:rPr>
          <w:w w:val="110"/>
        </w:rPr>
        <w:t>with</w:t>
      </w:r>
      <w:r>
        <w:rPr>
          <w:spacing w:val="-10"/>
          <w:w w:val="110"/>
        </w:rPr>
        <w:t xml:space="preserve"> </w:t>
      </w:r>
      <w:r>
        <w:rPr>
          <w:w w:val="110"/>
        </w:rPr>
        <w:t>the</w:t>
      </w:r>
      <w:r>
        <w:rPr>
          <w:spacing w:val="-11"/>
          <w:w w:val="110"/>
        </w:rPr>
        <w:t xml:space="preserve"> </w:t>
      </w:r>
      <w:r>
        <w:rPr>
          <w:w w:val="110"/>
        </w:rPr>
        <w:t>knowledge</w:t>
      </w:r>
      <w:r>
        <w:rPr>
          <w:spacing w:val="-3"/>
          <w:w w:val="110"/>
        </w:rPr>
        <w:t xml:space="preserve"> </w:t>
      </w:r>
      <w:r>
        <w:rPr>
          <w:w w:val="110"/>
        </w:rPr>
        <w:t>of</w:t>
      </w:r>
      <w:r>
        <w:rPr>
          <w:w w:val="91"/>
        </w:rPr>
        <w:t xml:space="preserve"> </w:t>
      </w:r>
      <w:r>
        <w:rPr>
          <w:w w:val="110"/>
        </w:rPr>
        <w:t>the</w:t>
      </w:r>
      <w:r>
        <w:rPr>
          <w:spacing w:val="-3"/>
          <w:w w:val="110"/>
        </w:rPr>
        <w:t xml:space="preserve"> </w:t>
      </w:r>
      <w:r>
        <w:rPr>
          <w:w w:val="110"/>
        </w:rPr>
        <w:t>operational</w:t>
      </w:r>
      <w:r>
        <w:rPr>
          <w:spacing w:val="-3"/>
          <w:w w:val="110"/>
        </w:rPr>
        <w:t xml:space="preserve"> </w:t>
      </w:r>
      <w:r>
        <w:rPr>
          <w:w w:val="110"/>
        </w:rPr>
        <w:t>characteristics</w:t>
      </w:r>
      <w:r>
        <w:rPr>
          <w:spacing w:val="6"/>
          <w:w w:val="110"/>
        </w:rPr>
        <w:t xml:space="preserve"> </w:t>
      </w:r>
      <w:r>
        <w:rPr>
          <w:w w:val="110"/>
        </w:rPr>
        <w:t>of</w:t>
      </w:r>
      <w:r>
        <w:rPr>
          <w:spacing w:val="-7"/>
          <w:w w:val="110"/>
        </w:rPr>
        <w:t xml:space="preserve"> </w:t>
      </w:r>
      <w:r>
        <w:rPr>
          <w:w w:val="110"/>
        </w:rPr>
        <w:t>the</w:t>
      </w:r>
      <w:r>
        <w:rPr>
          <w:spacing w:val="-2"/>
          <w:w w:val="110"/>
        </w:rPr>
        <w:t xml:space="preserve"> </w:t>
      </w:r>
      <w:r>
        <w:rPr>
          <w:w w:val="110"/>
        </w:rPr>
        <w:t>revolver</w:t>
      </w:r>
      <w:r>
        <w:rPr>
          <w:w w:val="103"/>
        </w:rPr>
        <w:t xml:space="preserve"> </w:t>
      </w:r>
      <w:r>
        <w:rPr>
          <w:w w:val="110"/>
        </w:rPr>
        <w:t>and</w:t>
      </w:r>
      <w:r>
        <w:rPr>
          <w:spacing w:val="4"/>
          <w:w w:val="110"/>
        </w:rPr>
        <w:t xml:space="preserve"> </w:t>
      </w:r>
      <w:r>
        <w:rPr>
          <w:w w:val="110"/>
        </w:rPr>
        <w:t>the</w:t>
      </w:r>
      <w:r>
        <w:rPr>
          <w:spacing w:val="2"/>
          <w:w w:val="110"/>
        </w:rPr>
        <w:t xml:space="preserve"> </w:t>
      </w:r>
      <w:r>
        <w:rPr>
          <w:w w:val="110"/>
        </w:rPr>
        <w:t>semiautomatic</w:t>
      </w:r>
      <w:r>
        <w:rPr>
          <w:spacing w:val="2"/>
          <w:w w:val="110"/>
        </w:rPr>
        <w:t xml:space="preserve"> </w:t>
      </w:r>
      <w:r>
        <w:rPr>
          <w:w w:val="110"/>
        </w:rPr>
        <w:t>and</w:t>
      </w:r>
      <w:r>
        <w:rPr>
          <w:spacing w:val="1"/>
          <w:w w:val="110"/>
        </w:rPr>
        <w:t xml:space="preserve"> </w:t>
      </w:r>
      <w:r>
        <w:rPr>
          <w:w w:val="110"/>
        </w:rPr>
        <w:t>the</w:t>
      </w:r>
      <w:r>
        <w:rPr>
          <w:spacing w:val="2"/>
          <w:w w:val="110"/>
        </w:rPr>
        <w:t xml:space="preserve"> </w:t>
      </w:r>
      <w:r>
        <w:rPr>
          <w:w w:val="110"/>
        </w:rPr>
        <w:t>nomenclature</w:t>
      </w:r>
      <w:r>
        <w:rPr>
          <w:spacing w:val="25"/>
          <w:w w:val="110"/>
        </w:rPr>
        <w:t xml:space="preserve"> </w:t>
      </w:r>
      <w:r>
        <w:rPr>
          <w:w w:val="110"/>
        </w:rPr>
        <w:t>of</w:t>
      </w:r>
      <w:r>
        <w:rPr>
          <w:w w:val="91"/>
        </w:rPr>
        <w:t xml:space="preserve"> </w:t>
      </w:r>
      <w:r>
        <w:rPr>
          <w:w w:val="110"/>
        </w:rPr>
        <w:t>each.</w:t>
      </w:r>
    </w:p>
    <w:p w14:paraId="48543BEA" w14:textId="77777777" w:rsidR="00EA4615" w:rsidRDefault="00EA4615">
      <w:pPr>
        <w:spacing w:before="11"/>
        <w:rPr>
          <w:rFonts w:ascii="Times New Roman" w:eastAsia="Times New Roman" w:hAnsi="Times New Roman" w:cs="Times New Roman"/>
        </w:rPr>
      </w:pPr>
    </w:p>
    <w:p w14:paraId="628B580C" w14:textId="77777777" w:rsidR="00EA4615" w:rsidRDefault="00333243">
      <w:pPr>
        <w:pStyle w:val="BodyText"/>
        <w:tabs>
          <w:tab w:val="left" w:pos="3924"/>
        </w:tabs>
        <w:spacing w:line="262" w:lineRule="exact"/>
        <w:ind w:left="348"/>
      </w:pPr>
      <w:r>
        <w:rPr>
          <w:w w:val="105"/>
        </w:rPr>
        <w:t>Student</w:t>
      </w:r>
      <w:r>
        <w:rPr>
          <w:spacing w:val="32"/>
          <w:w w:val="105"/>
        </w:rPr>
        <w:t xml:space="preserve"> </w:t>
      </w:r>
      <w:r>
        <w:rPr>
          <w:w w:val="105"/>
        </w:rPr>
        <w:t>Performance</w:t>
      </w:r>
      <w:r>
        <w:rPr>
          <w:spacing w:val="13"/>
          <w:w w:val="105"/>
        </w:rPr>
        <w:t xml:space="preserve"> </w:t>
      </w:r>
      <w:r>
        <w:rPr>
          <w:w w:val="105"/>
        </w:rPr>
        <w:t>Objectives:</w:t>
      </w:r>
      <w:r>
        <w:rPr>
          <w:w w:val="105"/>
        </w:rPr>
        <w:tab/>
        <w:t>At</w:t>
      </w:r>
      <w:r>
        <w:rPr>
          <w:spacing w:val="24"/>
          <w:w w:val="105"/>
        </w:rPr>
        <w:t xml:space="preserve"> </w:t>
      </w:r>
      <w:r>
        <w:rPr>
          <w:w w:val="105"/>
        </w:rPr>
        <w:t>the</w:t>
      </w:r>
      <w:r>
        <w:rPr>
          <w:spacing w:val="19"/>
          <w:w w:val="105"/>
        </w:rPr>
        <w:t xml:space="preserve"> </w:t>
      </w:r>
      <w:r>
        <w:rPr>
          <w:w w:val="105"/>
        </w:rPr>
        <w:t>end</w:t>
      </w:r>
      <w:r>
        <w:rPr>
          <w:spacing w:val="6"/>
          <w:w w:val="105"/>
        </w:rPr>
        <w:t xml:space="preserve"> </w:t>
      </w:r>
      <w:r>
        <w:rPr>
          <w:w w:val="105"/>
        </w:rPr>
        <w:t>of</w:t>
      </w:r>
      <w:r>
        <w:rPr>
          <w:spacing w:val="15"/>
          <w:w w:val="105"/>
        </w:rPr>
        <w:t xml:space="preserve"> </w:t>
      </w:r>
      <w:r>
        <w:rPr>
          <w:w w:val="105"/>
        </w:rPr>
        <w:t>this</w:t>
      </w:r>
      <w:r>
        <w:rPr>
          <w:spacing w:val="19"/>
          <w:w w:val="105"/>
        </w:rPr>
        <w:t xml:space="preserve"> </w:t>
      </w:r>
      <w:r>
        <w:rPr>
          <w:w w:val="105"/>
        </w:rPr>
        <w:t>block</w:t>
      </w:r>
      <w:r>
        <w:rPr>
          <w:spacing w:val="30"/>
          <w:w w:val="105"/>
        </w:rPr>
        <w:t xml:space="preserve"> </w:t>
      </w:r>
      <w:r>
        <w:rPr>
          <w:w w:val="105"/>
        </w:rPr>
        <w:t>of</w:t>
      </w:r>
      <w:r>
        <w:rPr>
          <w:spacing w:val="14"/>
          <w:w w:val="105"/>
        </w:rPr>
        <w:t xml:space="preserve"> </w:t>
      </w:r>
      <w:r>
        <w:rPr>
          <w:w w:val="105"/>
        </w:rPr>
        <w:t>instruction,</w:t>
      </w:r>
      <w:r>
        <w:rPr>
          <w:spacing w:val="37"/>
          <w:w w:val="105"/>
        </w:rPr>
        <w:t xml:space="preserve"> </w:t>
      </w:r>
      <w:r>
        <w:rPr>
          <w:w w:val="105"/>
        </w:rPr>
        <w:t>the</w:t>
      </w:r>
    </w:p>
    <w:p w14:paraId="16BDAE9C" w14:textId="5F7464E7" w:rsidR="00EA4615" w:rsidRDefault="00333243">
      <w:pPr>
        <w:pStyle w:val="BodyText"/>
        <w:spacing w:line="241" w:lineRule="auto"/>
        <w:ind w:left="3934" w:right="1572"/>
        <w:rPr>
          <w:w w:val="105"/>
        </w:rPr>
      </w:pPr>
      <w:r>
        <w:rPr>
          <w:w w:val="105"/>
        </w:rPr>
        <w:t>participant</w:t>
      </w:r>
      <w:r>
        <w:rPr>
          <w:spacing w:val="39"/>
          <w:w w:val="105"/>
        </w:rPr>
        <w:t xml:space="preserve"> </w:t>
      </w:r>
      <w:r>
        <w:rPr>
          <w:w w:val="105"/>
        </w:rPr>
        <w:t>will</w:t>
      </w:r>
      <w:r>
        <w:rPr>
          <w:spacing w:val="13"/>
          <w:w w:val="105"/>
        </w:rPr>
        <w:t xml:space="preserve"> </w:t>
      </w:r>
      <w:r>
        <w:rPr>
          <w:w w:val="105"/>
        </w:rPr>
        <w:t>be</w:t>
      </w:r>
      <w:r>
        <w:rPr>
          <w:spacing w:val="29"/>
          <w:w w:val="105"/>
        </w:rPr>
        <w:t xml:space="preserve"> </w:t>
      </w:r>
      <w:r>
        <w:rPr>
          <w:w w:val="105"/>
        </w:rPr>
        <w:t>able</w:t>
      </w:r>
      <w:r>
        <w:rPr>
          <w:spacing w:val="14"/>
          <w:w w:val="105"/>
        </w:rPr>
        <w:t xml:space="preserve"> </w:t>
      </w:r>
      <w:r>
        <w:rPr>
          <w:w w:val="105"/>
        </w:rPr>
        <w:t>to</w:t>
      </w:r>
      <w:r>
        <w:rPr>
          <w:spacing w:val="14"/>
          <w:w w:val="105"/>
        </w:rPr>
        <w:t xml:space="preserve"> </w:t>
      </w:r>
      <w:r>
        <w:rPr>
          <w:w w:val="105"/>
        </w:rPr>
        <w:t>achieve</w:t>
      </w:r>
      <w:r>
        <w:rPr>
          <w:spacing w:val="21"/>
          <w:w w:val="105"/>
        </w:rPr>
        <w:t xml:space="preserve"> </w:t>
      </w:r>
      <w:r>
        <w:rPr>
          <w:w w:val="105"/>
        </w:rPr>
        <w:t>the</w:t>
      </w:r>
      <w:r>
        <w:rPr>
          <w:spacing w:val="15"/>
          <w:w w:val="105"/>
        </w:rPr>
        <w:t xml:space="preserve"> </w:t>
      </w:r>
      <w:r>
        <w:rPr>
          <w:w w:val="105"/>
        </w:rPr>
        <w:t>following</w:t>
      </w:r>
      <w:r>
        <w:rPr>
          <w:w w:val="101"/>
        </w:rPr>
        <w:t xml:space="preserve"> </w:t>
      </w:r>
      <w:r>
        <w:rPr>
          <w:w w:val="105"/>
        </w:rPr>
        <w:t>objectives</w:t>
      </w:r>
      <w:r>
        <w:rPr>
          <w:spacing w:val="17"/>
          <w:w w:val="105"/>
        </w:rPr>
        <w:t xml:space="preserve"> </w:t>
      </w:r>
      <w:r>
        <w:rPr>
          <w:w w:val="105"/>
        </w:rPr>
        <w:t>in</w:t>
      </w:r>
      <w:r>
        <w:rPr>
          <w:spacing w:val="14"/>
          <w:w w:val="105"/>
        </w:rPr>
        <w:t xml:space="preserve"> </w:t>
      </w:r>
      <w:r>
        <w:rPr>
          <w:w w:val="105"/>
        </w:rPr>
        <w:t>accordance</w:t>
      </w:r>
      <w:r>
        <w:rPr>
          <w:spacing w:val="34"/>
          <w:w w:val="105"/>
        </w:rPr>
        <w:t xml:space="preserve"> </w:t>
      </w:r>
      <w:r>
        <w:rPr>
          <w:w w:val="105"/>
        </w:rPr>
        <w:t>with</w:t>
      </w:r>
      <w:r>
        <w:rPr>
          <w:spacing w:val="33"/>
          <w:w w:val="105"/>
        </w:rPr>
        <w:t xml:space="preserve"> </w:t>
      </w:r>
      <w:r>
        <w:rPr>
          <w:w w:val="105"/>
        </w:rPr>
        <w:t>information</w:t>
      </w:r>
      <w:r>
        <w:rPr>
          <w:w w:val="108"/>
        </w:rPr>
        <w:t xml:space="preserve"> </w:t>
      </w:r>
      <w:r w:rsidR="002931C7">
        <w:rPr>
          <w:w w:val="105"/>
        </w:rPr>
        <w:t xml:space="preserve">received </w:t>
      </w:r>
      <w:r w:rsidR="002931C7">
        <w:rPr>
          <w:spacing w:val="5"/>
          <w:w w:val="105"/>
        </w:rPr>
        <w:t>during</w:t>
      </w:r>
      <w:r>
        <w:rPr>
          <w:spacing w:val="28"/>
          <w:w w:val="105"/>
        </w:rPr>
        <w:t xml:space="preserve"> </w:t>
      </w:r>
      <w:r>
        <w:rPr>
          <w:w w:val="105"/>
        </w:rPr>
        <w:t>the</w:t>
      </w:r>
      <w:r>
        <w:rPr>
          <w:spacing w:val="41"/>
          <w:w w:val="105"/>
        </w:rPr>
        <w:t xml:space="preserve"> </w:t>
      </w:r>
      <w:r>
        <w:rPr>
          <w:w w:val="105"/>
        </w:rPr>
        <w:t>instructional</w:t>
      </w:r>
      <w:r>
        <w:rPr>
          <w:spacing w:val="55"/>
          <w:w w:val="105"/>
        </w:rPr>
        <w:t xml:space="preserve"> </w:t>
      </w:r>
      <w:r>
        <w:rPr>
          <w:w w:val="105"/>
        </w:rPr>
        <w:t>period.</w:t>
      </w:r>
    </w:p>
    <w:p w14:paraId="1D2D055C" w14:textId="77777777" w:rsidR="00AA3E81" w:rsidRDefault="00AA3E81">
      <w:pPr>
        <w:pStyle w:val="BodyText"/>
        <w:spacing w:line="241" w:lineRule="auto"/>
        <w:ind w:left="3934" w:right="1572"/>
        <w:rPr>
          <w:w w:val="105"/>
        </w:rPr>
      </w:pPr>
    </w:p>
    <w:p w14:paraId="05E05FE1" w14:textId="77777777" w:rsidR="00EA4615" w:rsidRDefault="00EA4615">
      <w:pPr>
        <w:spacing w:before="9"/>
        <w:rPr>
          <w:rFonts w:ascii="Times New Roman" w:eastAsia="Times New Roman" w:hAnsi="Times New Roman" w:cs="Times New Roman"/>
        </w:rPr>
      </w:pPr>
    </w:p>
    <w:p w14:paraId="0BCAFFFA" w14:textId="77777777" w:rsidR="00EA4615" w:rsidRDefault="00333243">
      <w:pPr>
        <w:pStyle w:val="BodyText"/>
        <w:numPr>
          <w:ilvl w:val="1"/>
          <w:numId w:val="71"/>
        </w:numPr>
        <w:tabs>
          <w:tab w:val="left" w:pos="4669"/>
        </w:tabs>
        <w:spacing w:line="243" w:lineRule="auto"/>
        <w:ind w:right="2438" w:hanging="715"/>
      </w:pPr>
      <w:r>
        <w:rPr>
          <w:w w:val="105"/>
        </w:rPr>
        <w:t>Describe</w:t>
      </w:r>
      <w:r>
        <w:rPr>
          <w:spacing w:val="34"/>
          <w:w w:val="105"/>
        </w:rPr>
        <w:t xml:space="preserve"> </w:t>
      </w:r>
      <w:r>
        <w:rPr>
          <w:w w:val="105"/>
        </w:rPr>
        <w:t>the</w:t>
      </w:r>
      <w:r>
        <w:rPr>
          <w:spacing w:val="21"/>
          <w:w w:val="105"/>
        </w:rPr>
        <w:t xml:space="preserve"> </w:t>
      </w:r>
      <w:r>
        <w:rPr>
          <w:w w:val="105"/>
        </w:rPr>
        <w:t>nomenclature</w:t>
      </w:r>
      <w:r>
        <w:rPr>
          <w:spacing w:val="44"/>
          <w:w w:val="105"/>
        </w:rPr>
        <w:t xml:space="preserve"> </w:t>
      </w:r>
      <w:r>
        <w:rPr>
          <w:w w:val="105"/>
        </w:rPr>
        <w:t>of</w:t>
      </w:r>
      <w:r>
        <w:rPr>
          <w:spacing w:val="20"/>
          <w:w w:val="105"/>
        </w:rPr>
        <w:t xml:space="preserve"> </w:t>
      </w:r>
      <w:r>
        <w:rPr>
          <w:w w:val="105"/>
        </w:rPr>
        <w:t>the</w:t>
      </w:r>
      <w:r>
        <w:rPr>
          <w:w w:val="112"/>
        </w:rPr>
        <w:t xml:space="preserve"> </w:t>
      </w:r>
      <w:r>
        <w:rPr>
          <w:w w:val="105"/>
        </w:rPr>
        <w:t>revolver.</w:t>
      </w:r>
    </w:p>
    <w:p w14:paraId="05CAC702" w14:textId="77777777" w:rsidR="00EA4615" w:rsidRDefault="00EA4615">
      <w:pPr>
        <w:spacing w:before="2"/>
        <w:rPr>
          <w:rFonts w:ascii="Times New Roman" w:eastAsia="Times New Roman" w:hAnsi="Times New Roman" w:cs="Times New Roman"/>
          <w:sz w:val="23"/>
          <w:szCs w:val="23"/>
        </w:rPr>
      </w:pPr>
    </w:p>
    <w:p w14:paraId="4F413925" w14:textId="77777777" w:rsidR="00EA4615" w:rsidRDefault="00333243">
      <w:pPr>
        <w:pStyle w:val="BodyText"/>
        <w:numPr>
          <w:ilvl w:val="0"/>
          <w:numId w:val="70"/>
        </w:numPr>
        <w:tabs>
          <w:tab w:val="left" w:pos="4669"/>
        </w:tabs>
        <w:spacing w:line="260" w:lineRule="exact"/>
        <w:ind w:right="2438" w:hanging="734"/>
      </w:pPr>
      <w:r>
        <w:rPr>
          <w:w w:val="110"/>
        </w:rPr>
        <w:t>Describe</w:t>
      </w:r>
      <w:r>
        <w:rPr>
          <w:spacing w:val="-5"/>
          <w:w w:val="110"/>
        </w:rPr>
        <w:t xml:space="preserve"> </w:t>
      </w:r>
      <w:r>
        <w:rPr>
          <w:w w:val="110"/>
        </w:rPr>
        <w:t>the</w:t>
      </w:r>
      <w:r>
        <w:rPr>
          <w:spacing w:val="-13"/>
          <w:w w:val="110"/>
        </w:rPr>
        <w:t xml:space="preserve"> </w:t>
      </w:r>
      <w:r>
        <w:rPr>
          <w:w w:val="110"/>
        </w:rPr>
        <w:t>nomenclature</w:t>
      </w:r>
      <w:r>
        <w:rPr>
          <w:spacing w:val="1"/>
          <w:w w:val="110"/>
        </w:rPr>
        <w:t xml:space="preserve"> </w:t>
      </w:r>
      <w:r>
        <w:rPr>
          <w:w w:val="110"/>
        </w:rPr>
        <w:t>of</w:t>
      </w:r>
      <w:r>
        <w:rPr>
          <w:spacing w:val="-16"/>
          <w:w w:val="110"/>
        </w:rPr>
        <w:t xml:space="preserve"> </w:t>
      </w:r>
      <w:r>
        <w:rPr>
          <w:w w:val="110"/>
        </w:rPr>
        <w:t>the</w:t>
      </w:r>
      <w:r>
        <w:rPr>
          <w:w w:val="112"/>
        </w:rPr>
        <w:t xml:space="preserve"> </w:t>
      </w:r>
      <w:r>
        <w:rPr>
          <w:w w:val="110"/>
        </w:rPr>
        <w:t>semiautomatic</w:t>
      </w:r>
      <w:r>
        <w:rPr>
          <w:spacing w:val="-6"/>
          <w:w w:val="110"/>
        </w:rPr>
        <w:t xml:space="preserve"> </w:t>
      </w:r>
      <w:r>
        <w:rPr>
          <w:w w:val="110"/>
        </w:rPr>
        <w:t>handgun.</w:t>
      </w:r>
    </w:p>
    <w:p w14:paraId="143A1ABC" w14:textId="77777777" w:rsidR="00EA4615" w:rsidRDefault="00EA4615">
      <w:pPr>
        <w:spacing w:before="2"/>
        <w:rPr>
          <w:rFonts w:ascii="Times New Roman" w:eastAsia="Times New Roman" w:hAnsi="Times New Roman" w:cs="Times New Roman"/>
          <w:sz w:val="23"/>
          <w:szCs w:val="23"/>
        </w:rPr>
      </w:pPr>
    </w:p>
    <w:p w14:paraId="14204D0E" w14:textId="77777777" w:rsidR="00EA4615" w:rsidRDefault="00333243">
      <w:pPr>
        <w:pStyle w:val="BodyText"/>
        <w:numPr>
          <w:ilvl w:val="0"/>
          <w:numId w:val="70"/>
        </w:numPr>
        <w:tabs>
          <w:tab w:val="left" w:pos="4669"/>
        </w:tabs>
        <w:spacing w:line="239" w:lineRule="auto"/>
        <w:ind w:left="4668" w:right="1830" w:hanging="729"/>
      </w:pPr>
      <w:r>
        <w:rPr>
          <w:w w:val="110"/>
        </w:rPr>
        <w:t>Demonstrate</w:t>
      </w:r>
      <w:r>
        <w:rPr>
          <w:spacing w:val="-6"/>
          <w:w w:val="110"/>
        </w:rPr>
        <w:t xml:space="preserve"> </w:t>
      </w:r>
      <w:r>
        <w:rPr>
          <w:w w:val="110"/>
        </w:rPr>
        <w:t>how</w:t>
      </w:r>
      <w:r>
        <w:rPr>
          <w:spacing w:val="-2"/>
          <w:w w:val="110"/>
        </w:rPr>
        <w:t xml:space="preserve"> </w:t>
      </w:r>
      <w:r>
        <w:rPr>
          <w:w w:val="110"/>
        </w:rPr>
        <w:t>to</w:t>
      </w:r>
      <w:r>
        <w:rPr>
          <w:spacing w:val="-9"/>
          <w:w w:val="110"/>
        </w:rPr>
        <w:t xml:space="preserve"> </w:t>
      </w:r>
      <w:r>
        <w:rPr>
          <w:w w:val="110"/>
        </w:rPr>
        <w:t>safely</w:t>
      </w:r>
      <w:r>
        <w:rPr>
          <w:spacing w:val="-17"/>
          <w:w w:val="110"/>
        </w:rPr>
        <w:t xml:space="preserve"> </w:t>
      </w:r>
      <w:r>
        <w:rPr>
          <w:w w:val="110"/>
        </w:rPr>
        <w:t>load</w:t>
      </w:r>
      <w:r>
        <w:rPr>
          <w:spacing w:val="-3"/>
          <w:w w:val="110"/>
        </w:rPr>
        <w:t xml:space="preserve"> </w:t>
      </w:r>
      <w:r>
        <w:rPr>
          <w:w w:val="110"/>
        </w:rPr>
        <w:t>and</w:t>
      </w:r>
      <w:r>
        <w:rPr>
          <w:w w:val="111"/>
        </w:rPr>
        <w:t xml:space="preserve"> </w:t>
      </w:r>
      <w:r>
        <w:rPr>
          <w:w w:val="110"/>
        </w:rPr>
        <w:t>unload</w:t>
      </w:r>
      <w:r>
        <w:rPr>
          <w:spacing w:val="-2"/>
          <w:w w:val="110"/>
        </w:rPr>
        <w:t xml:space="preserve"> </w:t>
      </w:r>
      <w:r>
        <w:rPr>
          <w:w w:val="110"/>
        </w:rPr>
        <w:t>the</w:t>
      </w:r>
      <w:r>
        <w:rPr>
          <w:spacing w:val="-7"/>
          <w:w w:val="110"/>
        </w:rPr>
        <w:t xml:space="preserve"> </w:t>
      </w:r>
      <w:r>
        <w:rPr>
          <w:w w:val="110"/>
        </w:rPr>
        <w:t>revolver</w:t>
      </w:r>
      <w:r>
        <w:rPr>
          <w:spacing w:val="9"/>
          <w:w w:val="110"/>
        </w:rPr>
        <w:t xml:space="preserve"> </w:t>
      </w:r>
      <w:r>
        <w:rPr>
          <w:w w:val="110"/>
        </w:rPr>
        <w:t>and</w:t>
      </w:r>
      <w:r>
        <w:rPr>
          <w:spacing w:val="-12"/>
          <w:w w:val="110"/>
        </w:rPr>
        <w:t xml:space="preserve"> </w:t>
      </w:r>
      <w:r>
        <w:rPr>
          <w:w w:val="110"/>
        </w:rPr>
        <w:t>semiautomatic handgun.</w:t>
      </w:r>
    </w:p>
    <w:p w14:paraId="3638D2C0" w14:textId="77777777" w:rsidR="00EA4615" w:rsidRDefault="00EA4615">
      <w:pPr>
        <w:spacing w:before="6"/>
        <w:rPr>
          <w:rFonts w:ascii="Times New Roman" w:eastAsia="Times New Roman" w:hAnsi="Times New Roman" w:cs="Times New Roman"/>
        </w:rPr>
      </w:pPr>
    </w:p>
    <w:p w14:paraId="3CF9E039" w14:textId="2719389F" w:rsidR="00EA4615" w:rsidRDefault="00333243">
      <w:pPr>
        <w:pStyle w:val="BodyText"/>
        <w:numPr>
          <w:ilvl w:val="0"/>
          <w:numId w:val="70"/>
        </w:numPr>
        <w:tabs>
          <w:tab w:val="left" w:pos="4674"/>
        </w:tabs>
        <w:ind w:right="2078" w:hanging="734"/>
      </w:pPr>
      <w:r>
        <w:rPr>
          <w:w w:val="105"/>
        </w:rPr>
        <w:t>Describe</w:t>
      </w:r>
      <w:r>
        <w:rPr>
          <w:spacing w:val="18"/>
          <w:w w:val="105"/>
        </w:rPr>
        <w:t xml:space="preserve"> </w:t>
      </w:r>
      <w:r>
        <w:rPr>
          <w:w w:val="105"/>
        </w:rPr>
        <w:t>the</w:t>
      </w:r>
      <w:r>
        <w:rPr>
          <w:spacing w:val="9"/>
          <w:w w:val="105"/>
        </w:rPr>
        <w:t xml:space="preserve"> </w:t>
      </w:r>
      <w:r>
        <w:rPr>
          <w:w w:val="105"/>
        </w:rPr>
        <w:t>cycle</w:t>
      </w:r>
      <w:r>
        <w:rPr>
          <w:spacing w:val="4"/>
          <w:w w:val="105"/>
        </w:rPr>
        <w:t xml:space="preserve"> </w:t>
      </w:r>
      <w:r>
        <w:rPr>
          <w:w w:val="105"/>
        </w:rPr>
        <w:t>of</w:t>
      </w:r>
      <w:r>
        <w:rPr>
          <w:spacing w:val="3"/>
          <w:w w:val="105"/>
        </w:rPr>
        <w:t xml:space="preserve"> </w:t>
      </w:r>
      <w:r>
        <w:rPr>
          <w:w w:val="105"/>
        </w:rPr>
        <w:t>operation</w:t>
      </w:r>
      <w:r>
        <w:rPr>
          <w:spacing w:val="9"/>
          <w:w w:val="105"/>
        </w:rPr>
        <w:t xml:space="preserve"> </w:t>
      </w:r>
      <w:r>
        <w:rPr>
          <w:w w:val="105"/>
        </w:rPr>
        <w:t>of</w:t>
      </w:r>
      <w:r>
        <w:rPr>
          <w:spacing w:val="3"/>
          <w:w w:val="105"/>
        </w:rPr>
        <w:t xml:space="preserve"> </w:t>
      </w:r>
      <w:r>
        <w:rPr>
          <w:w w:val="105"/>
        </w:rPr>
        <w:t>the</w:t>
      </w:r>
      <w:r>
        <w:rPr>
          <w:w w:val="112"/>
        </w:rPr>
        <w:t xml:space="preserve"> </w:t>
      </w:r>
      <w:r w:rsidR="002931C7">
        <w:rPr>
          <w:w w:val="105"/>
        </w:rPr>
        <w:t xml:space="preserve">semiautomatic </w:t>
      </w:r>
      <w:r w:rsidR="002931C7">
        <w:rPr>
          <w:spacing w:val="46"/>
          <w:w w:val="105"/>
        </w:rPr>
        <w:t>handgun</w:t>
      </w:r>
      <w:r>
        <w:rPr>
          <w:w w:val="105"/>
        </w:rPr>
        <w:t>.</w:t>
      </w:r>
    </w:p>
    <w:p w14:paraId="591BC7B1" w14:textId="77777777" w:rsidR="00EA4615" w:rsidRDefault="00EA4615">
      <w:pPr>
        <w:spacing w:before="11"/>
        <w:rPr>
          <w:rFonts w:ascii="Times New Roman" w:eastAsia="Times New Roman" w:hAnsi="Times New Roman" w:cs="Times New Roman"/>
        </w:rPr>
      </w:pPr>
    </w:p>
    <w:p w14:paraId="19C8BB1A" w14:textId="77777777" w:rsidR="00EA4615" w:rsidRDefault="00333243">
      <w:pPr>
        <w:pStyle w:val="BodyText"/>
        <w:numPr>
          <w:ilvl w:val="0"/>
          <w:numId w:val="70"/>
        </w:numPr>
        <w:tabs>
          <w:tab w:val="left" w:pos="4674"/>
        </w:tabs>
        <w:ind w:left="4668" w:right="1540" w:hanging="720"/>
      </w:pPr>
      <w:r>
        <w:rPr>
          <w:w w:val="110"/>
        </w:rPr>
        <w:t>Demonstrate</w:t>
      </w:r>
      <w:r>
        <w:rPr>
          <w:spacing w:val="5"/>
          <w:w w:val="110"/>
        </w:rPr>
        <w:t xml:space="preserve"> </w:t>
      </w:r>
      <w:r>
        <w:rPr>
          <w:w w:val="110"/>
        </w:rPr>
        <w:t>how</w:t>
      </w:r>
      <w:r>
        <w:rPr>
          <w:spacing w:val="2"/>
          <w:w w:val="110"/>
        </w:rPr>
        <w:t xml:space="preserve"> </w:t>
      </w:r>
      <w:r>
        <w:rPr>
          <w:w w:val="110"/>
        </w:rPr>
        <w:t>to</w:t>
      </w:r>
      <w:r>
        <w:rPr>
          <w:spacing w:val="-9"/>
          <w:w w:val="110"/>
        </w:rPr>
        <w:t xml:space="preserve"> </w:t>
      </w:r>
      <w:r>
        <w:rPr>
          <w:w w:val="110"/>
        </w:rPr>
        <w:t>clean</w:t>
      </w:r>
      <w:r>
        <w:rPr>
          <w:spacing w:val="1"/>
          <w:w w:val="110"/>
        </w:rPr>
        <w:t xml:space="preserve"> </w:t>
      </w:r>
      <w:r>
        <w:rPr>
          <w:w w:val="110"/>
        </w:rPr>
        <w:t>and</w:t>
      </w:r>
      <w:r>
        <w:rPr>
          <w:spacing w:val="-12"/>
          <w:w w:val="110"/>
        </w:rPr>
        <w:t xml:space="preserve"> </w:t>
      </w:r>
      <w:r>
        <w:rPr>
          <w:w w:val="110"/>
        </w:rPr>
        <w:t>inspect</w:t>
      </w:r>
      <w:r>
        <w:rPr>
          <w:spacing w:val="-3"/>
          <w:w w:val="110"/>
        </w:rPr>
        <w:t xml:space="preserve"> </w:t>
      </w:r>
      <w:r>
        <w:rPr>
          <w:w w:val="110"/>
        </w:rPr>
        <w:t>the</w:t>
      </w:r>
      <w:r>
        <w:rPr>
          <w:w w:val="112"/>
        </w:rPr>
        <w:t xml:space="preserve"> </w:t>
      </w:r>
      <w:r>
        <w:rPr>
          <w:w w:val="110"/>
        </w:rPr>
        <w:t>handgun.</w:t>
      </w:r>
    </w:p>
    <w:p w14:paraId="44BE9A34" w14:textId="77777777" w:rsidR="00EA4615" w:rsidRDefault="00EA4615">
      <w:pPr>
        <w:spacing w:before="3"/>
        <w:rPr>
          <w:rFonts w:ascii="Times New Roman" w:eastAsia="Times New Roman" w:hAnsi="Times New Roman" w:cs="Times New Roman"/>
          <w:sz w:val="23"/>
          <w:szCs w:val="23"/>
        </w:rPr>
      </w:pPr>
    </w:p>
    <w:p w14:paraId="5F2E9AD9" w14:textId="77777777" w:rsidR="00EA4615" w:rsidRDefault="00333243">
      <w:pPr>
        <w:pStyle w:val="BodyText"/>
        <w:tabs>
          <w:tab w:val="left" w:pos="3939"/>
        </w:tabs>
        <w:ind w:left="348"/>
      </w:pPr>
      <w:r>
        <w:rPr>
          <w:w w:val="105"/>
        </w:rPr>
        <w:t>Hours:</w:t>
      </w:r>
      <w:r>
        <w:rPr>
          <w:w w:val="105"/>
        </w:rPr>
        <w:tab/>
      </w:r>
      <w:r>
        <w:rPr>
          <w:w w:val="105"/>
          <w:position w:val="1"/>
        </w:rPr>
        <w:t>Four</w:t>
      </w:r>
      <w:r>
        <w:rPr>
          <w:spacing w:val="30"/>
          <w:w w:val="105"/>
          <w:position w:val="1"/>
        </w:rPr>
        <w:t xml:space="preserve"> </w:t>
      </w:r>
      <w:r>
        <w:rPr>
          <w:w w:val="105"/>
          <w:position w:val="1"/>
        </w:rPr>
        <w:t>(4)</w:t>
      </w:r>
    </w:p>
    <w:p w14:paraId="19F76E7F" w14:textId="77777777" w:rsidR="00EA4615" w:rsidRDefault="00EA4615">
      <w:pPr>
        <w:spacing w:before="7"/>
        <w:rPr>
          <w:rFonts w:ascii="Times New Roman" w:eastAsia="Times New Roman" w:hAnsi="Times New Roman" w:cs="Times New Roman"/>
          <w:sz w:val="21"/>
          <w:szCs w:val="21"/>
        </w:rPr>
      </w:pPr>
    </w:p>
    <w:p w14:paraId="4456B4AF" w14:textId="77777777" w:rsidR="00EA4615" w:rsidRDefault="00333243">
      <w:pPr>
        <w:pStyle w:val="BodyText"/>
        <w:tabs>
          <w:tab w:val="left" w:pos="3939"/>
        </w:tabs>
        <w:ind w:left="358"/>
      </w:pPr>
      <w:r>
        <w:rPr>
          <w:w w:val="110"/>
        </w:rPr>
        <w:t>Instructional</w:t>
      </w:r>
      <w:r>
        <w:rPr>
          <w:spacing w:val="-5"/>
          <w:w w:val="110"/>
        </w:rPr>
        <w:t xml:space="preserve"> </w:t>
      </w:r>
      <w:r>
        <w:rPr>
          <w:w w:val="110"/>
        </w:rPr>
        <w:t>Method:</w:t>
      </w:r>
      <w:r>
        <w:rPr>
          <w:w w:val="110"/>
        </w:rPr>
        <w:tab/>
      </w:r>
      <w:r>
        <w:rPr>
          <w:w w:val="110"/>
          <w:position w:val="1"/>
        </w:rPr>
        <w:t>Lecture/Demonstration</w:t>
      </w:r>
    </w:p>
    <w:p w14:paraId="4D5E8067" w14:textId="77777777" w:rsidR="00EA4615" w:rsidRDefault="00EA4615">
      <w:pPr>
        <w:spacing w:before="1"/>
        <w:rPr>
          <w:rFonts w:ascii="Times New Roman" w:eastAsia="Times New Roman" w:hAnsi="Times New Roman" w:cs="Times New Roman"/>
          <w:sz w:val="23"/>
          <w:szCs w:val="23"/>
        </w:rPr>
      </w:pPr>
    </w:p>
    <w:p w14:paraId="48EB218B" w14:textId="77777777" w:rsidR="00B664F8" w:rsidRDefault="00B664F8">
      <w:pPr>
        <w:pStyle w:val="BodyText"/>
        <w:tabs>
          <w:tab w:val="left" w:pos="3939"/>
        </w:tabs>
        <w:spacing w:line="238" w:lineRule="auto"/>
        <w:ind w:left="3939" w:right="4345" w:hanging="3591"/>
        <w:rPr>
          <w:w w:val="110"/>
        </w:rPr>
      </w:pPr>
    </w:p>
    <w:p w14:paraId="1129341C" w14:textId="4F601B50" w:rsidR="00B664F8" w:rsidRDefault="00333243" w:rsidP="00B664F8">
      <w:pPr>
        <w:pStyle w:val="BodyText"/>
        <w:tabs>
          <w:tab w:val="left" w:pos="3939"/>
        </w:tabs>
        <w:spacing w:line="238" w:lineRule="auto"/>
        <w:ind w:left="3939" w:right="4345" w:hanging="3591"/>
        <w:rPr>
          <w:w w:val="110"/>
        </w:rPr>
      </w:pPr>
      <w:r>
        <w:rPr>
          <w:w w:val="110"/>
        </w:rPr>
        <w:t>Materials</w:t>
      </w:r>
      <w:r>
        <w:rPr>
          <w:spacing w:val="-7"/>
          <w:w w:val="110"/>
        </w:rPr>
        <w:t xml:space="preserve"> </w:t>
      </w:r>
      <w:r>
        <w:rPr>
          <w:w w:val="110"/>
        </w:rPr>
        <w:t>Required</w:t>
      </w:r>
      <w:r>
        <w:rPr>
          <w:noProof/>
        </w:rPr>
        <mc:AlternateContent>
          <mc:Choice Requires="wpg">
            <w:drawing>
              <wp:anchor distT="0" distB="0" distL="114300" distR="114300" simplePos="0" relativeHeight="2248" behindDoc="0" locked="0" layoutInCell="1" allowOverlap="1" wp14:anchorId="51611E18" wp14:editId="15CC5DE1">
                <wp:simplePos x="0" y="0"/>
                <wp:positionH relativeFrom="page">
                  <wp:posOffset>7662545</wp:posOffset>
                </wp:positionH>
                <wp:positionV relativeFrom="paragraph">
                  <wp:posOffset>102870</wp:posOffset>
                </wp:positionV>
                <wp:extent cx="1270" cy="634365"/>
                <wp:effectExtent l="13970" t="13970" r="3810" b="8890"/>
                <wp:wrapNone/>
                <wp:docPr id="48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4365"/>
                          <a:chOff x="12067" y="162"/>
                          <a:chExt cx="2" cy="999"/>
                        </a:xfrm>
                      </wpg:grpSpPr>
                      <wps:wsp>
                        <wps:cNvPr id="485" name="Freeform 270"/>
                        <wps:cNvSpPr>
                          <a:spLocks/>
                        </wps:cNvSpPr>
                        <wps:spPr bwMode="auto">
                          <a:xfrm>
                            <a:off x="12067" y="162"/>
                            <a:ext cx="2" cy="999"/>
                          </a:xfrm>
                          <a:custGeom>
                            <a:avLst/>
                            <a:gdLst>
                              <a:gd name="T0" fmla="+- 0 1160 162"/>
                              <a:gd name="T1" fmla="*/ 1160 h 999"/>
                              <a:gd name="T2" fmla="+- 0 162 162"/>
                              <a:gd name="T3" fmla="*/ 162 h 999"/>
                            </a:gdLst>
                            <a:ahLst/>
                            <a:cxnLst>
                              <a:cxn ang="0">
                                <a:pos x="0" y="T1"/>
                              </a:cxn>
                              <a:cxn ang="0">
                                <a:pos x="0" y="T3"/>
                              </a:cxn>
                            </a:cxnLst>
                            <a:rect l="0" t="0" r="r" b="b"/>
                            <a:pathLst>
                              <a:path h="999">
                                <a:moveTo>
                                  <a:pt x="0" y="99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873CE" id="Group 269" o:spid="_x0000_s1026" style="position:absolute;margin-left:603.35pt;margin-top:8.1pt;width:.1pt;height:49.95pt;z-index:2248;mso-position-horizontal-relative:page" coordorigin="12067,162" coordsize="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">
                <v:shape id="Freeform 270" o:spid="_x0000_s1027" style="position:absolute;left:12067;top:162;width:2;height:999;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" path="m,998l,e" filled="f" strokeweight=".24pt">
                  <v:path arrowok="t" o:connecttype="custom" o:connectlocs="0,1160;0,162" o:connectangles="0,0"/>
                </v:shape>
                <w10:wrap anchorx="page"/>
              </v:group>
            </w:pict>
          </mc:Fallback>
        </mc:AlternateContent>
      </w:r>
      <w:r w:rsidR="00B664F8">
        <w:rPr>
          <w:w w:val="110"/>
        </w:rPr>
        <w:t>:     Revolver</w:t>
      </w:r>
    </w:p>
    <w:p w14:paraId="1673F901" w14:textId="45F1AC8D" w:rsidR="00EA4615" w:rsidRDefault="00333243" w:rsidP="00B664F8">
      <w:pPr>
        <w:pStyle w:val="BodyText"/>
        <w:tabs>
          <w:tab w:val="left" w:pos="3939"/>
        </w:tabs>
        <w:spacing w:line="238" w:lineRule="auto"/>
        <w:ind w:left="3939" w:right="4345" w:hanging="3591"/>
      </w:pPr>
      <w:r>
        <w:t>References:</w:t>
      </w:r>
      <w:r w:rsidR="00B664F8">
        <w:t xml:space="preserve">                     See Bibliography</w:t>
      </w:r>
    </w:p>
    <w:p w14:paraId="7A246683" w14:textId="77777777" w:rsidR="00EA4615" w:rsidRDefault="00EA4615">
      <w:pPr>
        <w:spacing w:before="1"/>
        <w:rPr>
          <w:rFonts w:ascii="Times New Roman" w:eastAsia="Times New Roman" w:hAnsi="Times New Roman" w:cs="Times New Roman"/>
          <w:sz w:val="23"/>
          <w:szCs w:val="23"/>
        </w:rPr>
      </w:pPr>
    </w:p>
    <w:p w14:paraId="617DB6E9" w14:textId="5A8AFAF8" w:rsidR="00EA4615" w:rsidRDefault="00333243">
      <w:pPr>
        <w:pStyle w:val="BodyText"/>
        <w:tabs>
          <w:tab w:val="left" w:pos="3939"/>
        </w:tabs>
        <w:spacing w:line="260" w:lineRule="exact"/>
        <w:ind w:left="3939" w:right="4244" w:hanging="3581"/>
        <w:rPr>
          <w:w w:val="110"/>
        </w:rPr>
      </w:pPr>
      <w:r>
        <w:rPr>
          <w:w w:val="110"/>
        </w:rPr>
        <w:t>Prepared</w:t>
      </w:r>
      <w:r>
        <w:rPr>
          <w:spacing w:val="-13"/>
          <w:w w:val="110"/>
        </w:rPr>
        <w:t xml:space="preserve"> </w:t>
      </w:r>
      <w:r>
        <w:rPr>
          <w:w w:val="110"/>
        </w:rPr>
        <w:t>By:</w:t>
      </w:r>
      <w:r w:rsidR="00B664F8">
        <w:rPr>
          <w:w w:val="110"/>
        </w:rPr>
        <w:t xml:space="preserve">                R. Steven Johnson </w:t>
      </w:r>
    </w:p>
    <w:p w14:paraId="1FFCA951" w14:textId="05F622E6" w:rsidR="00B664F8" w:rsidRDefault="00B664F8">
      <w:pPr>
        <w:pStyle w:val="BodyText"/>
        <w:tabs>
          <w:tab w:val="left" w:pos="3939"/>
        </w:tabs>
        <w:spacing w:line="260" w:lineRule="exact"/>
        <w:ind w:left="3939" w:right="4244" w:hanging="3581"/>
      </w:pPr>
      <w:r>
        <w:rPr>
          <w:w w:val="110"/>
        </w:rPr>
        <w:t xml:space="preserve">                                    Instructor Coordinator</w:t>
      </w:r>
    </w:p>
    <w:p w14:paraId="04F9B97A" w14:textId="71A114C0" w:rsidR="00B664F8" w:rsidRDefault="00B664F8" w:rsidP="00B664F8">
      <w:pPr>
        <w:pStyle w:val="BodyText"/>
        <w:spacing w:line="262" w:lineRule="exact"/>
        <w:ind w:left="2160"/>
        <w:rPr>
          <w:w w:val="110"/>
        </w:rPr>
      </w:pPr>
      <w:r>
        <w:rPr>
          <w:w w:val="110"/>
        </w:rPr>
        <w:t xml:space="preserve">       </w:t>
      </w:r>
      <w:r w:rsidR="00333243">
        <w:rPr>
          <w:w w:val="110"/>
        </w:rPr>
        <w:t>North</w:t>
      </w:r>
      <w:r w:rsidR="00333243">
        <w:rPr>
          <w:spacing w:val="-2"/>
          <w:w w:val="110"/>
        </w:rPr>
        <w:t xml:space="preserve"> </w:t>
      </w:r>
      <w:r w:rsidR="00333243">
        <w:rPr>
          <w:w w:val="110"/>
        </w:rPr>
        <w:t>Carolina</w:t>
      </w:r>
      <w:r w:rsidR="00333243">
        <w:rPr>
          <w:spacing w:val="-6"/>
          <w:w w:val="110"/>
        </w:rPr>
        <w:t xml:space="preserve"> </w:t>
      </w:r>
      <w:r w:rsidR="00333243">
        <w:rPr>
          <w:w w:val="110"/>
        </w:rPr>
        <w:t>Justice</w:t>
      </w:r>
      <w:r w:rsidR="00333243">
        <w:rPr>
          <w:spacing w:val="-17"/>
          <w:w w:val="110"/>
        </w:rPr>
        <w:t xml:space="preserve"> </w:t>
      </w:r>
      <w:r w:rsidR="00333243">
        <w:rPr>
          <w:w w:val="110"/>
        </w:rPr>
        <w:t>Academy</w:t>
      </w:r>
    </w:p>
    <w:p w14:paraId="6D27D99B" w14:textId="62EDFA2E" w:rsidR="00EA4615" w:rsidRDefault="00B664F8" w:rsidP="00B664F8">
      <w:pPr>
        <w:pStyle w:val="BodyText"/>
        <w:spacing w:line="262" w:lineRule="exact"/>
        <w:ind w:left="0" w:firstLine="358"/>
      </w:pPr>
      <w:r>
        <w:rPr>
          <w:w w:val="110"/>
        </w:rPr>
        <w:t>Date</w:t>
      </w:r>
      <w:r w:rsidR="00333243">
        <w:rPr>
          <w:spacing w:val="11"/>
          <w:w w:val="110"/>
        </w:rPr>
        <w:t xml:space="preserve"> </w:t>
      </w:r>
      <w:r w:rsidR="00333243">
        <w:rPr>
          <w:w w:val="110"/>
        </w:rPr>
        <w:t>Prepared:</w:t>
      </w:r>
      <w:r>
        <w:rPr>
          <w:w w:val="110"/>
        </w:rPr>
        <w:t xml:space="preserve">            </w:t>
      </w:r>
      <w:r w:rsidR="00333243">
        <w:rPr>
          <w:w w:val="110"/>
        </w:rPr>
        <w:t>Spring,</w:t>
      </w:r>
      <w:r>
        <w:rPr>
          <w:spacing w:val="37"/>
          <w:w w:val="110"/>
        </w:rPr>
        <w:t xml:space="preserve"> 1998</w:t>
      </w:r>
    </w:p>
    <w:p w14:paraId="2CD40CE4" w14:textId="77777777" w:rsidR="00EA4615" w:rsidRDefault="00EA4615">
      <w:pPr>
        <w:spacing w:before="6"/>
        <w:rPr>
          <w:rFonts w:ascii="Times New Roman" w:eastAsia="Times New Roman" w:hAnsi="Times New Roman" w:cs="Times New Roman"/>
        </w:rPr>
      </w:pPr>
    </w:p>
    <w:p w14:paraId="4864C534" w14:textId="482C48DD" w:rsidR="00AA3E81" w:rsidRDefault="00333243" w:rsidP="00BD158A">
      <w:pPr>
        <w:pStyle w:val="BodyText"/>
        <w:tabs>
          <w:tab w:val="left" w:pos="3948"/>
        </w:tabs>
        <w:ind w:left="358"/>
        <w:rPr>
          <w:b/>
          <w:i/>
          <w:sz w:val="25"/>
        </w:rPr>
      </w:pPr>
      <w:r>
        <w:rPr>
          <w:w w:val="105"/>
        </w:rPr>
        <w:t>Date</w:t>
      </w:r>
      <w:r>
        <w:rPr>
          <w:spacing w:val="19"/>
          <w:w w:val="105"/>
        </w:rPr>
        <w:t xml:space="preserve"> </w:t>
      </w:r>
      <w:r>
        <w:rPr>
          <w:w w:val="105"/>
        </w:rPr>
        <w:t>Revised:</w:t>
      </w:r>
      <w:r w:rsidR="00B664F8">
        <w:rPr>
          <w:w w:val="105"/>
        </w:rPr>
        <w:t xml:space="preserve">              </w:t>
      </w:r>
      <w:r>
        <w:rPr>
          <w:w w:val="105"/>
        </w:rPr>
        <w:t>Summer 2001</w:t>
      </w:r>
    </w:p>
    <w:p w14:paraId="3828C8C6" w14:textId="77777777" w:rsidR="00AA3E81" w:rsidRDefault="00AA3E81">
      <w:pPr>
        <w:tabs>
          <w:tab w:val="left" w:pos="8259"/>
        </w:tabs>
        <w:spacing w:before="8"/>
        <w:ind w:left="348"/>
        <w:rPr>
          <w:rFonts w:ascii="Times New Roman"/>
          <w:b/>
          <w:i/>
          <w:sz w:val="25"/>
        </w:rPr>
      </w:pPr>
    </w:p>
    <w:p w14:paraId="1A29CCC5" w14:textId="7B1379F7" w:rsidR="00B664F8" w:rsidRDefault="00B664F8" w:rsidP="00B664F8">
      <w:pPr>
        <w:pStyle w:val="BodyText"/>
        <w:tabs>
          <w:tab w:val="left" w:pos="3997"/>
        </w:tabs>
        <w:spacing w:before="70"/>
        <w:ind w:left="720" w:right="3308"/>
        <w:rPr>
          <w:w w:val="110"/>
        </w:rPr>
      </w:pPr>
      <w:r>
        <w:rPr>
          <w:w w:val="105"/>
        </w:rPr>
        <w:t xml:space="preserve">Revised </w:t>
      </w:r>
      <w:r>
        <w:rPr>
          <w:spacing w:val="-21"/>
          <w:w w:val="105"/>
        </w:rPr>
        <w:t>By</w:t>
      </w:r>
      <w:r>
        <w:rPr>
          <w:w w:val="105"/>
          <w:sz w:val="22"/>
        </w:rPr>
        <w:t>:                     R. Steven Johnson</w:t>
      </w:r>
      <w:r w:rsidR="00333243">
        <w:rPr>
          <w:w w:val="105"/>
          <w:sz w:val="22"/>
        </w:rPr>
        <w:tab/>
      </w:r>
      <w:r w:rsidR="00333243">
        <w:rPr>
          <w:w w:val="105"/>
          <w:sz w:val="22"/>
        </w:rPr>
        <w:tab/>
      </w:r>
      <w:r w:rsidR="00333243">
        <w:rPr>
          <w:w w:val="110"/>
        </w:rPr>
        <w:t xml:space="preserve"> </w:t>
      </w:r>
      <w:r>
        <w:rPr>
          <w:w w:val="110"/>
        </w:rPr>
        <w:t xml:space="preserve">   </w:t>
      </w:r>
    </w:p>
    <w:p w14:paraId="5F870AE5" w14:textId="5AE250B5" w:rsidR="00B664F8" w:rsidRDefault="00B664F8" w:rsidP="00B664F8">
      <w:pPr>
        <w:pStyle w:val="BodyText"/>
        <w:tabs>
          <w:tab w:val="left" w:pos="3997"/>
        </w:tabs>
        <w:spacing w:before="70"/>
        <w:ind w:left="720" w:right="3308"/>
        <w:rPr>
          <w:w w:val="105"/>
        </w:rPr>
      </w:pPr>
      <w:r>
        <w:rPr>
          <w:w w:val="110"/>
        </w:rPr>
        <w:t xml:space="preserve">                                       </w:t>
      </w:r>
      <w:r w:rsidR="00333243">
        <w:rPr>
          <w:w w:val="105"/>
        </w:rPr>
        <w:t>Adjunct Instructo</w:t>
      </w:r>
      <w:r>
        <w:rPr>
          <w:w w:val="105"/>
        </w:rPr>
        <w:t>r</w:t>
      </w:r>
    </w:p>
    <w:p w14:paraId="0D714709" w14:textId="6F536A2E" w:rsidR="00EA4615" w:rsidRDefault="00B664F8">
      <w:pPr>
        <w:spacing w:before="2"/>
        <w:rPr>
          <w:rFonts w:ascii="Times New Roman" w:eastAsia="Times New Roman" w:hAnsi="Times New Roman" w:cs="Times New Roman"/>
          <w:sz w:val="23"/>
          <w:szCs w:val="23"/>
        </w:rPr>
      </w:pP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t xml:space="preserve">     North Carolina Justice Academy</w:t>
      </w:r>
    </w:p>
    <w:p w14:paraId="30CECD32" w14:textId="77777777" w:rsidR="00B664F8" w:rsidRDefault="00B664F8">
      <w:pPr>
        <w:pStyle w:val="BodyText"/>
        <w:tabs>
          <w:tab w:val="left" w:pos="3997"/>
        </w:tabs>
        <w:ind w:left="434"/>
        <w:rPr>
          <w:w w:val="105"/>
        </w:rPr>
      </w:pPr>
    </w:p>
    <w:p w14:paraId="4DBED25A" w14:textId="2B9CBEA0" w:rsidR="00EA4615" w:rsidRDefault="00333243">
      <w:pPr>
        <w:pStyle w:val="BodyText"/>
        <w:tabs>
          <w:tab w:val="left" w:pos="3997"/>
        </w:tabs>
        <w:ind w:left="434"/>
      </w:pPr>
      <w:r>
        <w:rPr>
          <w:w w:val="105"/>
        </w:rPr>
        <w:t>Date</w:t>
      </w:r>
      <w:r>
        <w:rPr>
          <w:spacing w:val="-15"/>
          <w:w w:val="105"/>
        </w:rPr>
        <w:t xml:space="preserve"> </w:t>
      </w:r>
      <w:r>
        <w:rPr>
          <w:w w:val="105"/>
        </w:rPr>
        <w:t>Reviewed:</w:t>
      </w:r>
      <w:r w:rsidR="00B664F8">
        <w:rPr>
          <w:w w:val="105"/>
        </w:rPr>
        <w:t xml:space="preserve">                </w:t>
      </w:r>
      <w:r>
        <w:rPr>
          <w:w w:val="105"/>
        </w:rPr>
        <w:t>February</w:t>
      </w:r>
      <w:r>
        <w:rPr>
          <w:spacing w:val="49"/>
          <w:w w:val="105"/>
        </w:rPr>
        <w:t xml:space="preserve"> </w:t>
      </w:r>
      <w:r>
        <w:rPr>
          <w:w w:val="105"/>
        </w:rPr>
        <w:t>2014</w:t>
      </w:r>
    </w:p>
    <w:p w14:paraId="2C98955F" w14:textId="77777777" w:rsidR="00EA4615" w:rsidRDefault="00EA4615">
      <w:pPr>
        <w:rPr>
          <w:rFonts w:ascii="Times New Roman" w:eastAsia="Times New Roman" w:hAnsi="Times New Roman" w:cs="Times New Roman"/>
          <w:sz w:val="20"/>
          <w:szCs w:val="20"/>
        </w:rPr>
      </w:pPr>
    </w:p>
    <w:p w14:paraId="74A72CB5" w14:textId="77777777" w:rsidR="00EA4615" w:rsidRDefault="00EA4615">
      <w:pPr>
        <w:rPr>
          <w:rFonts w:ascii="Times New Roman" w:eastAsia="Times New Roman" w:hAnsi="Times New Roman" w:cs="Times New Roman"/>
          <w:sz w:val="20"/>
          <w:szCs w:val="20"/>
        </w:rPr>
      </w:pPr>
    </w:p>
    <w:p w14:paraId="4C6B1BBB" w14:textId="77777777" w:rsidR="00EA4615" w:rsidRDefault="00EA4615">
      <w:pPr>
        <w:rPr>
          <w:rFonts w:ascii="Times New Roman" w:eastAsia="Times New Roman" w:hAnsi="Times New Roman" w:cs="Times New Roman"/>
          <w:sz w:val="20"/>
          <w:szCs w:val="20"/>
        </w:rPr>
      </w:pPr>
    </w:p>
    <w:p w14:paraId="4413B810" w14:textId="77777777" w:rsidR="00EA4615" w:rsidRDefault="00EA4615">
      <w:pPr>
        <w:rPr>
          <w:rFonts w:ascii="Times New Roman" w:eastAsia="Times New Roman" w:hAnsi="Times New Roman" w:cs="Times New Roman"/>
          <w:sz w:val="20"/>
          <w:szCs w:val="20"/>
        </w:rPr>
      </w:pPr>
    </w:p>
    <w:p w14:paraId="43892391" w14:textId="77777777" w:rsidR="00EA4615" w:rsidRDefault="00EA4615">
      <w:pPr>
        <w:rPr>
          <w:rFonts w:ascii="Times New Roman" w:eastAsia="Times New Roman" w:hAnsi="Times New Roman" w:cs="Times New Roman"/>
          <w:sz w:val="20"/>
          <w:szCs w:val="20"/>
        </w:rPr>
      </w:pPr>
    </w:p>
    <w:p w14:paraId="7F263EC6" w14:textId="77777777" w:rsidR="00EA4615" w:rsidRDefault="00EA4615">
      <w:pPr>
        <w:rPr>
          <w:rFonts w:ascii="Times New Roman" w:eastAsia="Times New Roman" w:hAnsi="Times New Roman" w:cs="Times New Roman"/>
          <w:sz w:val="20"/>
          <w:szCs w:val="20"/>
        </w:rPr>
      </w:pPr>
    </w:p>
    <w:p w14:paraId="79432E9B" w14:textId="77777777" w:rsidR="00EA4615" w:rsidRDefault="00EA4615">
      <w:pPr>
        <w:rPr>
          <w:rFonts w:ascii="Times New Roman" w:eastAsia="Times New Roman" w:hAnsi="Times New Roman" w:cs="Times New Roman"/>
          <w:sz w:val="20"/>
          <w:szCs w:val="20"/>
        </w:rPr>
      </w:pPr>
    </w:p>
    <w:p w14:paraId="215FFA1B" w14:textId="77777777" w:rsidR="00EA4615" w:rsidRDefault="00EA4615">
      <w:pPr>
        <w:rPr>
          <w:rFonts w:ascii="Times New Roman" w:eastAsia="Times New Roman" w:hAnsi="Times New Roman" w:cs="Times New Roman"/>
          <w:sz w:val="20"/>
          <w:szCs w:val="20"/>
        </w:rPr>
      </w:pPr>
    </w:p>
    <w:p w14:paraId="7A0A92C8" w14:textId="77777777" w:rsidR="00EA4615" w:rsidRDefault="00EA4615">
      <w:pPr>
        <w:rPr>
          <w:rFonts w:ascii="Times New Roman" w:eastAsia="Times New Roman" w:hAnsi="Times New Roman" w:cs="Times New Roman"/>
          <w:sz w:val="20"/>
          <w:szCs w:val="20"/>
        </w:rPr>
      </w:pPr>
    </w:p>
    <w:p w14:paraId="02ADEC9C" w14:textId="77777777" w:rsidR="00EA4615" w:rsidRDefault="00EA4615">
      <w:pPr>
        <w:rPr>
          <w:rFonts w:ascii="Times New Roman" w:eastAsia="Times New Roman" w:hAnsi="Times New Roman" w:cs="Times New Roman"/>
          <w:sz w:val="20"/>
          <w:szCs w:val="20"/>
        </w:rPr>
      </w:pPr>
    </w:p>
    <w:p w14:paraId="655ACA27" w14:textId="77777777" w:rsidR="00EA4615" w:rsidRDefault="00EA4615">
      <w:pPr>
        <w:rPr>
          <w:rFonts w:ascii="Times New Roman" w:eastAsia="Times New Roman" w:hAnsi="Times New Roman" w:cs="Times New Roman"/>
          <w:sz w:val="20"/>
          <w:szCs w:val="20"/>
        </w:rPr>
      </w:pPr>
    </w:p>
    <w:p w14:paraId="670A1DD3" w14:textId="77777777" w:rsidR="00EA4615" w:rsidRDefault="00EA4615">
      <w:pPr>
        <w:rPr>
          <w:rFonts w:ascii="Times New Roman" w:eastAsia="Times New Roman" w:hAnsi="Times New Roman" w:cs="Times New Roman"/>
          <w:sz w:val="20"/>
          <w:szCs w:val="20"/>
        </w:rPr>
      </w:pPr>
    </w:p>
    <w:p w14:paraId="0A270877" w14:textId="77777777" w:rsidR="00EA4615" w:rsidRDefault="00EA4615">
      <w:pPr>
        <w:rPr>
          <w:rFonts w:ascii="Times New Roman" w:eastAsia="Times New Roman" w:hAnsi="Times New Roman" w:cs="Times New Roman"/>
          <w:sz w:val="20"/>
          <w:szCs w:val="20"/>
        </w:rPr>
      </w:pPr>
    </w:p>
    <w:p w14:paraId="167C646C" w14:textId="77777777" w:rsidR="00EA4615" w:rsidRDefault="00EA4615">
      <w:pPr>
        <w:rPr>
          <w:rFonts w:ascii="Times New Roman" w:eastAsia="Times New Roman" w:hAnsi="Times New Roman" w:cs="Times New Roman"/>
          <w:sz w:val="20"/>
          <w:szCs w:val="20"/>
        </w:rPr>
      </w:pPr>
    </w:p>
    <w:p w14:paraId="3D2536A3" w14:textId="77777777" w:rsidR="00EA4615" w:rsidRDefault="00EA4615">
      <w:pPr>
        <w:rPr>
          <w:rFonts w:ascii="Times New Roman" w:eastAsia="Times New Roman" w:hAnsi="Times New Roman" w:cs="Times New Roman"/>
          <w:sz w:val="20"/>
          <w:szCs w:val="20"/>
        </w:rPr>
      </w:pPr>
    </w:p>
    <w:p w14:paraId="57ADD5EB" w14:textId="77777777" w:rsidR="00EA4615" w:rsidRDefault="00EA4615">
      <w:pPr>
        <w:rPr>
          <w:rFonts w:ascii="Times New Roman" w:eastAsia="Times New Roman" w:hAnsi="Times New Roman" w:cs="Times New Roman"/>
          <w:sz w:val="20"/>
          <w:szCs w:val="20"/>
        </w:rPr>
      </w:pPr>
    </w:p>
    <w:p w14:paraId="42F475E2" w14:textId="77777777" w:rsidR="00EA4615" w:rsidRDefault="00EA4615">
      <w:pPr>
        <w:rPr>
          <w:rFonts w:ascii="Times New Roman" w:eastAsia="Times New Roman" w:hAnsi="Times New Roman" w:cs="Times New Roman"/>
          <w:sz w:val="20"/>
          <w:szCs w:val="20"/>
        </w:rPr>
      </w:pPr>
    </w:p>
    <w:p w14:paraId="375B2CF4" w14:textId="77777777" w:rsidR="00EA4615" w:rsidRDefault="00EA4615">
      <w:pPr>
        <w:rPr>
          <w:rFonts w:ascii="Times New Roman" w:eastAsia="Times New Roman" w:hAnsi="Times New Roman" w:cs="Times New Roman"/>
          <w:sz w:val="20"/>
          <w:szCs w:val="20"/>
        </w:rPr>
      </w:pPr>
    </w:p>
    <w:p w14:paraId="3FD85BEA" w14:textId="77777777" w:rsidR="00EA4615" w:rsidRDefault="00EA4615">
      <w:pPr>
        <w:rPr>
          <w:rFonts w:ascii="Times New Roman" w:eastAsia="Times New Roman" w:hAnsi="Times New Roman" w:cs="Times New Roman"/>
          <w:sz w:val="20"/>
          <w:szCs w:val="20"/>
        </w:rPr>
      </w:pPr>
    </w:p>
    <w:p w14:paraId="6A4B0097" w14:textId="77777777" w:rsidR="00EA4615" w:rsidRDefault="00EA4615">
      <w:pPr>
        <w:rPr>
          <w:rFonts w:ascii="Times New Roman" w:eastAsia="Times New Roman" w:hAnsi="Times New Roman" w:cs="Times New Roman"/>
          <w:sz w:val="20"/>
          <w:szCs w:val="20"/>
        </w:rPr>
      </w:pPr>
    </w:p>
    <w:p w14:paraId="5A627FDD" w14:textId="77777777" w:rsidR="00EA4615" w:rsidRDefault="00EA4615">
      <w:pPr>
        <w:rPr>
          <w:rFonts w:ascii="Times New Roman" w:eastAsia="Times New Roman" w:hAnsi="Times New Roman" w:cs="Times New Roman"/>
          <w:sz w:val="20"/>
          <w:szCs w:val="20"/>
        </w:rPr>
      </w:pPr>
    </w:p>
    <w:p w14:paraId="0FD0276A" w14:textId="77777777" w:rsidR="00EA4615" w:rsidRDefault="00EA4615">
      <w:pPr>
        <w:rPr>
          <w:rFonts w:ascii="Times New Roman" w:eastAsia="Times New Roman" w:hAnsi="Times New Roman" w:cs="Times New Roman"/>
          <w:sz w:val="20"/>
          <w:szCs w:val="20"/>
        </w:rPr>
      </w:pPr>
    </w:p>
    <w:p w14:paraId="3F84D716" w14:textId="77777777" w:rsidR="00EA4615" w:rsidRDefault="00EA4615">
      <w:pPr>
        <w:rPr>
          <w:rFonts w:ascii="Times New Roman" w:eastAsia="Times New Roman" w:hAnsi="Times New Roman" w:cs="Times New Roman"/>
          <w:sz w:val="20"/>
          <w:szCs w:val="20"/>
        </w:rPr>
      </w:pPr>
    </w:p>
    <w:p w14:paraId="663C4F11" w14:textId="77777777" w:rsidR="00EA4615" w:rsidRDefault="00EA4615">
      <w:pPr>
        <w:rPr>
          <w:rFonts w:ascii="Times New Roman" w:eastAsia="Times New Roman" w:hAnsi="Times New Roman" w:cs="Times New Roman"/>
          <w:sz w:val="20"/>
          <w:szCs w:val="20"/>
        </w:rPr>
      </w:pPr>
    </w:p>
    <w:p w14:paraId="32B2247B" w14:textId="77777777" w:rsidR="00EA4615" w:rsidRDefault="00EA4615">
      <w:pPr>
        <w:rPr>
          <w:rFonts w:ascii="Times New Roman" w:eastAsia="Times New Roman" w:hAnsi="Times New Roman" w:cs="Times New Roman"/>
          <w:sz w:val="20"/>
          <w:szCs w:val="20"/>
        </w:rPr>
      </w:pPr>
    </w:p>
    <w:p w14:paraId="772E4C56" w14:textId="77777777" w:rsidR="00EA4615" w:rsidRDefault="00EA4615">
      <w:pPr>
        <w:rPr>
          <w:rFonts w:ascii="Times New Roman" w:eastAsia="Times New Roman" w:hAnsi="Times New Roman" w:cs="Times New Roman"/>
          <w:sz w:val="20"/>
          <w:szCs w:val="20"/>
        </w:rPr>
      </w:pPr>
    </w:p>
    <w:p w14:paraId="46336E49" w14:textId="77777777" w:rsidR="00EA4615" w:rsidRDefault="00EA4615">
      <w:pPr>
        <w:rPr>
          <w:rFonts w:ascii="Times New Roman" w:eastAsia="Times New Roman" w:hAnsi="Times New Roman" w:cs="Times New Roman"/>
          <w:sz w:val="20"/>
          <w:szCs w:val="20"/>
        </w:rPr>
      </w:pPr>
    </w:p>
    <w:p w14:paraId="3E1AC7DA" w14:textId="77777777" w:rsidR="00EA4615" w:rsidRDefault="00EA4615">
      <w:pPr>
        <w:rPr>
          <w:rFonts w:ascii="Times New Roman" w:eastAsia="Times New Roman" w:hAnsi="Times New Roman" w:cs="Times New Roman"/>
          <w:sz w:val="20"/>
          <w:szCs w:val="20"/>
        </w:rPr>
      </w:pPr>
    </w:p>
    <w:p w14:paraId="2471CE2A" w14:textId="77777777" w:rsidR="00EA4615" w:rsidRDefault="00EA4615">
      <w:pPr>
        <w:rPr>
          <w:rFonts w:ascii="Times New Roman" w:eastAsia="Times New Roman" w:hAnsi="Times New Roman" w:cs="Times New Roman"/>
          <w:sz w:val="20"/>
          <w:szCs w:val="20"/>
        </w:rPr>
      </w:pPr>
    </w:p>
    <w:p w14:paraId="3CFEDE2D" w14:textId="77777777" w:rsidR="00EA4615" w:rsidRDefault="00EA4615">
      <w:pPr>
        <w:rPr>
          <w:rFonts w:ascii="Times New Roman" w:eastAsia="Times New Roman" w:hAnsi="Times New Roman" w:cs="Times New Roman"/>
          <w:sz w:val="20"/>
          <w:szCs w:val="20"/>
        </w:rPr>
      </w:pPr>
    </w:p>
    <w:p w14:paraId="189E31AD" w14:textId="77777777" w:rsidR="00EA4615" w:rsidRDefault="00EA4615">
      <w:pPr>
        <w:rPr>
          <w:rFonts w:ascii="Times New Roman" w:eastAsia="Times New Roman" w:hAnsi="Times New Roman" w:cs="Times New Roman"/>
          <w:sz w:val="20"/>
          <w:szCs w:val="20"/>
        </w:rPr>
      </w:pPr>
    </w:p>
    <w:p w14:paraId="07E47EB6" w14:textId="77777777" w:rsidR="00EA4615" w:rsidRDefault="00EA4615">
      <w:pPr>
        <w:rPr>
          <w:rFonts w:ascii="Times New Roman" w:eastAsia="Times New Roman" w:hAnsi="Times New Roman" w:cs="Times New Roman"/>
          <w:sz w:val="20"/>
          <w:szCs w:val="20"/>
        </w:rPr>
      </w:pPr>
    </w:p>
    <w:p w14:paraId="63DDBCD2" w14:textId="77777777" w:rsidR="00EA4615" w:rsidRDefault="00EA4615">
      <w:pPr>
        <w:rPr>
          <w:rFonts w:ascii="Times New Roman" w:eastAsia="Times New Roman" w:hAnsi="Times New Roman" w:cs="Times New Roman"/>
          <w:sz w:val="20"/>
          <w:szCs w:val="20"/>
        </w:rPr>
      </w:pPr>
    </w:p>
    <w:p w14:paraId="4CA1A0AD" w14:textId="77777777" w:rsidR="00EA4615" w:rsidRDefault="00EA4615">
      <w:pPr>
        <w:rPr>
          <w:rFonts w:ascii="Times New Roman" w:eastAsia="Times New Roman" w:hAnsi="Times New Roman" w:cs="Times New Roman"/>
          <w:sz w:val="20"/>
          <w:szCs w:val="20"/>
        </w:rPr>
      </w:pPr>
    </w:p>
    <w:p w14:paraId="6F9DE543" w14:textId="77777777" w:rsidR="00EA4615" w:rsidRDefault="00EA4615">
      <w:pPr>
        <w:rPr>
          <w:rFonts w:ascii="Times New Roman" w:eastAsia="Times New Roman" w:hAnsi="Times New Roman" w:cs="Times New Roman"/>
          <w:sz w:val="20"/>
          <w:szCs w:val="20"/>
        </w:rPr>
      </w:pPr>
    </w:p>
    <w:p w14:paraId="17712212" w14:textId="77777777" w:rsidR="00EA4615" w:rsidRDefault="00EA4615">
      <w:pPr>
        <w:rPr>
          <w:rFonts w:ascii="Times New Roman" w:eastAsia="Times New Roman" w:hAnsi="Times New Roman" w:cs="Times New Roman"/>
          <w:sz w:val="20"/>
          <w:szCs w:val="20"/>
        </w:rPr>
      </w:pPr>
    </w:p>
    <w:p w14:paraId="6A34C136" w14:textId="77777777" w:rsidR="00EA4615" w:rsidRDefault="00EA4615">
      <w:pPr>
        <w:rPr>
          <w:rFonts w:ascii="Times New Roman" w:eastAsia="Times New Roman" w:hAnsi="Times New Roman" w:cs="Times New Roman"/>
          <w:sz w:val="20"/>
          <w:szCs w:val="20"/>
        </w:rPr>
      </w:pPr>
    </w:p>
    <w:p w14:paraId="04E5290F" w14:textId="77777777" w:rsidR="00EA4615" w:rsidRDefault="00EA4615">
      <w:pPr>
        <w:rPr>
          <w:rFonts w:ascii="Times New Roman" w:eastAsia="Times New Roman" w:hAnsi="Times New Roman" w:cs="Times New Roman"/>
          <w:sz w:val="20"/>
          <w:szCs w:val="20"/>
        </w:rPr>
      </w:pPr>
    </w:p>
    <w:p w14:paraId="6664E243" w14:textId="77777777" w:rsidR="00EA4615" w:rsidRDefault="00EA4615">
      <w:pPr>
        <w:rPr>
          <w:rFonts w:ascii="Times New Roman" w:eastAsia="Times New Roman" w:hAnsi="Times New Roman" w:cs="Times New Roman"/>
          <w:sz w:val="20"/>
          <w:szCs w:val="20"/>
        </w:rPr>
      </w:pPr>
    </w:p>
    <w:p w14:paraId="47491EEC" w14:textId="77777777" w:rsidR="00EA4615" w:rsidRDefault="00EA4615">
      <w:pPr>
        <w:rPr>
          <w:rFonts w:ascii="Times New Roman" w:eastAsia="Times New Roman" w:hAnsi="Times New Roman" w:cs="Times New Roman"/>
          <w:sz w:val="20"/>
          <w:szCs w:val="20"/>
        </w:rPr>
      </w:pPr>
    </w:p>
    <w:p w14:paraId="5B3423DE" w14:textId="77777777" w:rsidR="00EA4615" w:rsidRDefault="00EA4615">
      <w:pPr>
        <w:rPr>
          <w:rFonts w:ascii="Times New Roman" w:eastAsia="Times New Roman" w:hAnsi="Times New Roman" w:cs="Times New Roman"/>
          <w:sz w:val="20"/>
          <w:szCs w:val="20"/>
        </w:rPr>
      </w:pPr>
    </w:p>
    <w:p w14:paraId="7A50D735" w14:textId="77777777" w:rsidR="00EA4615" w:rsidRDefault="00EA4615">
      <w:pPr>
        <w:rPr>
          <w:rFonts w:ascii="Times New Roman" w:eastAsia="Times New Roman" w:hAnsi="Times New Roman" w:cs="Times New Roman"/>
          <w:sz w:val="20"/>
          <w:szCs w:val="20"/>
        </w:rPr>
      </w:pPr>
    </w:p>
    <w:p w14:paraId="0A5D0B1C" w14:textId="77777777" w:rsidR="00EA4615" w:rsidRDefault="00EA4615">
      <w:pPr>
        <w:rPr>
          <w:rFonts w:ascii="Times New Roman" w:eastAsia="Times New Roman" w:hAnsi="Times New Roman" w:cs="Times New Roman"/>
          <w:sz w:val="20"/>
          <w:szCs w:val="20"/>
        </w:rPr>
      </w:pPr>
    </w:p>
    <w:p w14:paraId="2E7FF894" w14:textId="77777777" w:rsidR="00EA4615" w:rsidRDefault="00EA4615">
      <w:pPr>
        <w:rPr>
          <w:rFonts w:ascii="Times New Roman" w:eastAsia="Times New Roman" w:hAnsi="Times New Roman" w:cs="Times New Roman"/>
          <w:sz w:val="20"/>
          <w:szCs w:val="20"/>
        </w:rPr>
      </w:pPr>
    </w:p>
    <w:p w14:paraId="7E702393" w14:textId="77777777" w:rsidR="00EA4615" w:rsidRDefault="00EA4615">
      <w:pPr>
        <w:rPr>
          <w:rFonts w:ascii="Times New Roman" w:eastAsia="Times New Roman" w:hAnsi="Times New Roman" w:cs="Times New Roman"/>
          <w:sz w:val="20"/>
          <w:szCs w:val="20"/>
        </w:rPr>
      </w:pPr>
    </w:p>
    <w:p w14:paraId="2F11A821" w14:textId="77777777" w:rsidR="00EA4615" w:rsidRDefault="00EA4615">
      <w:pPr>
        <w:rPr>
          <w:rFonts w:ascii="Times New Roman" w:eastAsia="Times New Roman" w:hAnsi="Times New Roman" w:cs="Times New Roman"/>
          <w:sz w:val="20"/>
          <w:szCs w:val="20"/>
        </w:rPr>
      </w:pPr>
    </w:p>
    <w:p w14:paraId="536BB8DA" w14:textId="77777777" w:rsidR="00EA4615" w:rsidRDefault="00EA4615">
      <w:pPr>
        <w:rPr>
          <w:rFonts w:ascii="Times New Roman" w:eastAsia="Times New Roman" w:hAnsi="Times New Roman" w:cs="Times New Roman"/>
          <w:sz w:val="20"/>
          <w:szCs w:val="20"/>
        </w:rPr>
      </w:pPr>
    </w:p>
    <w:p w14:paraId="669F6C3E" w14:textId="77777777" w:rsidR="00EA4615" w:rsidRDefault="00EA4615">
      <w:pPr>
        <w:spacing w:before="3"/>
        <w:rPr>
          <w:rFonts w:ascii="Times New Roman" w:eastAsia="Times New Roman" w:hAnsi="Times New Roman" w:cs="Times New Roman"/>
          <w:sz w:val="12"/>
          <w:szCs w:val="12"/>
        </w:rPr>
      </w:pPr>
    </w:p>
    <w:p w14:paraId="0D0879B1" w14:textId="2F61FAE6" w:rsidR="00EA4615" w:rsidRDefault="00EA4615">
      <w:pPr>
        <w:spacing w:line="60" w:lineRule="atLeast"/>
        <w:ind w:left="350"/>
        <w:rPr>
          <w:rFonts w:ascii="Times New Roman" w:eastAsia="Times New Roman" w:hAnsi="Times New Roman" w:cs="Times New Roman"/>
          <w:sz w:val="6"/>
          <w:szCs w:val="6"/>
        </w:rPr>
      </w:pPr>
    </w:p>
    <w:p w14:paraId="0FE7ADF1" w14:textId="77777777" w:rsidR="00EA4615" w:rsidRDefault="00333243">
      <w:pPr>
        <w:spacing w:before="2"/>
        <w:rPr>
          <w:rFonts w:ascii="Times New Roman" w:eastAsia="Times New Roman" w:hAnsi="Times New Roman" w:cs="Times New Roman"/>
          <w:sz w:val="13"/>
          <w:szCs w:val="13"/>
        </w:rPr>
      </w:pPr>
      <w:r>
        <w:rPr>
          <w:noProof/>
        </w:rPr>
        <mc:AlternateContent>
          <mc:Choice Requires="wpg">
            <w:drawing>
              <wp:anchor distT="0" distB="0" distL="114300" distR="114300" simplePos="0" relativeHeight="2320" behindDoc="0" locked="0" layoutInCell="1" allowOverlap="1" wp14:anchorId="312183C0" wp14:editId="6DC8292D">
                <wp:simplePos x="0" y="0"/>
                <wp:positionH relativeFrom="page">
                  <wp:posOffset>7668895</wp:posOffset>
                </wp:positionH>
                <wp:positionV relativeFrom="page">
                  <wp:posOffset>9411970</wp:posOffset>
                </wp:positionV>
                <wp:extent cx="1270" cy="536575"/>
                <wp:effectExtent l="10795" t="10795" r="6985" b="5080"/>
                <wp:wrapNone/>
                <wp:docPr id="47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6575"/>
                          <a:chOff x="12077" y="14822"/>
                          <a:chExt cx="2" cy="845"/>
                        </a:xfrm>
                      </wpg:grpSpPr>
                      <wps:wsp>
                        <wps:cNvPr id="477" name="Freeform 262"/>
                        <wps:cNvSpPr>
                          <a:spLocks/>
                        </wps:cNvSpPr>
                        <wps:spPr bwMode="auto">
                          <a:xfrm>
                            <a:off x="12077" y="14822"/>
                            <a:ext cx="2" cy="845"/>
                          </a:xfrm>
                          <a:custGeom>
                            <a:avLst/>
                            <a:gdLst>
                              <a:gd name="T0" fmla="+- 0 15667 14822"/>
                              <a:gd name="T1" fmla="*/ 15667 h 845"/>
                              <a:gd name="T2" fmla="+- 0 14822 14822"/>
                              <a:gd name="T3" fmla="*/ 14822 h 845"/>
                            </a:gdLst>
                            <a:ahLst/>
                            <a:cxnLst>
                              <a:cxn ang="0">
                                <a:pos x="0" y="T1"/>
                              </a:cxn>
                              <a:cxn ang="0">
                                <a:pos x="0" y="T3"/>
                              </a:cxn>
                            </a:cxnLst>
                            <a:rect l="0" t="0" r="r" b="b"/>
                            <a:pathLst>
                              <a:path h="845">
                                <a:moveTo>
                                  <a:pt x="0" y="84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9CBDD" id="Group 261" o:spid="_x0000_s1026" style="position:absolute;margin-left:603.85pt;margin-top:741.1pt;width:.1pt;height:42.25pt;z-index:2320;mso-position-horizontal-relative:page;mso-position-vertical-relative:page" coordorigin="12077,14822" coordsize="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">
                <v:shape id="Freeform 262" o:spid="_x0000_s1027" style="position:absolute;left:12077;top:14822;width:2;height:8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" path="m,845l,e" filled="f" strokeweight=".24pt">
                  <v:path arrowok="t" o:connecttype="custom" o:connectlocs="0,15667;0,14822" o:connectangles="0,0"/>
                </v:shape>
                <w10:wrap anchorx="page" anchory="page"/>
              </v:group>
            </w:pict>
          </mc:Fallback>
        </mc:AlternateContent>
      </w:r>
    </w:p>
    <w:p w14:paraId="4608A9F4" w14:textId="77777777" w:rsidR="00EA4615" w:rsidRDefault="00333243">
      <w:pPr>
        <w:pStyle w:val="BodyText"/>
        <w:spacing w:before="70"/>
        <w:ind w:left="363"/>
      </w:pPr>
      <w:r>
        <w:rPr>
          <w:w w:val="110"/>
        </w:rPr>
        <w:lastRenderedPageBreak/>
        <w:t xml:space="preserve">Title: </w:t>
      </w:r>
      <w:r>
        <w:rPr>
          <w:spacing w:val="45"/>
          <w:w w:val="110"/>
        </w:rPr>
        <w:t xml:space="preserve"> </w:t>
      </w:r>
      <w:r>
        <w:rPr>
          <w:w w:val="110"/>
        </w:rPr>
        <w:t>Handgun</w:t>
      </w:r>
      <w:r>
        <w:rPr>
          <w:spacing w:val="12"/>
          <w:w w:val="110"/>
        </w:rPr>
        <w:t xml:space="preserve"> </w:t>
      </w:r>
      <w:r>
        <w:rPr>
          <w:w w:val="110"/>
        </w:rPr>
        <w:t>Operation</w:t>
      </w:r>
      <w:r>
        <w:rPr>
          <w:spacing w:val="17"/>
          <w:w w:val="110"/>
        </w:rPr>
        <w:t xml:space="preserve"> </w:t>
      </w:r>
      <w:r>
        <w:rPr>
          <w:w w:val="110"/>
        </w:rPr>
        <w:t>and</w:t>
      </w:r>
      <w:r>
        <w:rPr>
          <w:spacing w:val="1"/>
          <w:w w:val="110"/>
        </w:rPr>
        <w:t xml:space="preserve"> </w:t>
      </w:r>
      <w:r>
        <w:rPr>
          <w:w w:val="110"/>
        </w:rPr>
        <w:t>Maintenance</w:t>
      </w:r>
    </w:p>
    <w:p w14:paraId="556CC058" w14:textId="77777777" w:rsidR="00EA4615" w:rsidRDefault="00EA4615">
      <w:pPr>
        <w:spacing w:before="10"/>
        <w:rPr>
          <w:rFonts w:ascii="Times New Roman" w:eastAsia="Times New Roman" w:hAnsi="Times New Roman" w:cs="Times New Roman"/>
        </w:rPr>
      </w:pPr>
    </w:p>
    <w:p w14:paraId="481BCD7B" w14:textId="77777777" w:rsidR="00EA4615" w:rsidRDefault="00333243">
      <w:pPr>
        <w:pStyle w:val="BodyText"/>
        <w:tabs>
          <w:tab w:val="left" w:pos="1097"/>
        </w:tabs>
        <w:ind w:left="372"/>
      </w:pPr>
      <w:r>
        <w:rPr>
          <w:rFonts w:ascii="Arial"/>
          <w:w w:val="125"/>
        </w:rPr>
        <w:t>I.</w:t>
      </w:r>
      <w:r>
        <w:rPr>
          <w:rFonts w:ascii="Arial"/>
          <w:w w:val="125"/>
        </w:rPr>
        <w:tab/>
      </w:r>
      <w:r>
        <w:rPr>
          <w:w w:val="125"/>
        </w:rPr>
        <w:t>Introduction</w:t>
      </w:r>
    </w:p>
    <w:p w14:paraId="6DA6B588" w14:textId="77777777" w:rsidR="00EA4615" w:rsidRDefault="00EA4615">
      <w:pPr>
        <w:spacing w:before="11"/>
        <w:rPr>
          <w:rFonts w:ascii="Times New Roman" w:eastAsia="Times New Roman" w:hAnsi="Times New Roman" w:cs="Times New Roman"/>
        </w:rPr>
      </w:pPr>
    </w:p>
    <w:p w14:paraId="2F8F180C" w14:textId="5CE31B26" w:rsidR="00EA4615" w:rsidRDefault="00333243">
      <w:pPr>
        <w:pStyle w:val="BodyText"/>
        <w:tabs>
          <w:tab w:val="left" w:pos="1817"/>
        </w:tabs>
        <w:ind w:left="1083"/>
      </w:pPr>
      <w:r>
        <w:rPr>
          <w:w w:val="115"/>
        </w:rPr>
        <w:t>A</w:t>
      </w:r>
      <w:r w:rsidR="00DD206B">
        <w:rPr>
          <w:w w:val="115"/>
        </w:rPr>
        <w:t>.</w:t>
      </w:r>
      <w:r>
        <w:rPr>
          <w:w w:val="115"/>
        </w:rPr>
        <w:tab/>
      </w:r>
      <w:r>
        <w:rPr>
          <w:w w:val="110"/>
        </w:rPr>
        <w:t>Opening</w:t>
      </w:r>
      <w:r>
        <w:rPr>
          <w:spacing w:val="7"/>
          <w:w w:val="110"/>
        </w:rPr>
        <w:t xml:space="preserve"> </w:t>
      </w:r>
      <w:r>
        <w:rPr>
          <w:w w:val="110"/>
        </w:rPr>
        <w:t>Statement</w:t>
      </w:r>
    </w:p>
    <w:p w14:paraId="1F9A3EBB" w14:textId="77777777" w:rsidR="00EA4615" w:rsidRDefault="00EA4615">
      <w:pPr>
        <w:spacing w:before="11"/>
        <w:rPr>
          <w:rFonts w:ascii="Times New Roman" w:eastAsia="Times New Roman" w:hAnsi="Times New Roman" w:cs="Times New Roman"/>
        </w:rPr>
      </w:pPr>
    </w:p>
    <w:p w14:paraId="7B655283" w14:textId="292DAEC9" w:rsidR="00EA4615" w:rsidRDefault="00333243">
      <w:pPr>
        <w:pStyle w:val="BodyText"/>
        <w:ind w:left="1808" w:right="1540" w:hanging="5"/>
      </w:pPr>
      <w:r>
        <w:rPr>
          <w:w w:val="110"/>
        </w:rPr>
        <w:t>The</w:t>
      </w:r>
      <w:r>
        <w:rPr>
          <w:spacing w:val="-7"/>
          <w:w w:val="110"/>
        </w:rPr>
        <w:t xml:space="preserve"> </w:t>
      </w:r>
      <w:r>
        <w:rPr>
          <w:w w:val="110"/>
        </w:rPr>
        <w:t>service</w:t>
      </w:r>
      <w:r>
        <w:rPr>
          <w:spacing w:val="-1"/>
          <w:w w:val="110"/>
        </w:rPr>
        <w:t xml:space="preserve"> </w:t>
      </w:r>
      <w:r>
        <w:rPr>
          <w:w w:val="110"/>
        </w:rPr>
        <w:t>handgun</w:t>
      </w:r>
      <w:r>
        <w:rPr>
          <w:spacing w:val="9"/>
          <w:w w:val="110"/>
        </w:rPr>
        <w:t xml:space="preserve"> </w:t>
      </w:r>
      <w:r>
        <w:rPr>
          <w:w w:val="110"/>
        </w:rPr>
        <w:t xml:space="preserve">must </w:t>
      </w:r>
      <w:proofErr w:type="gramStart"/>
      <w:r>
        <w:rPr>
          <w:w w:val="110"/>
        </w:rPr>
        <w:t>be</w:t>
      </w:r>
      <w:r>
        <w:rPr>
          <w:spacing w:val="-1"/>
          <w:w w:val="110"/>
        </w:rPr>
        <w:t xml:space="preserve"> </w:t>
      </w:r>
      <w:r>
        <w:rPr>
          <w:w w:val="110"/>
        </w:rPr>
        <w:t>maintained</w:t>
      </w:r>
      <w:proofErr w:type="gramEnd"/>
      <w:r>
        <w:rPr>
          <w:spacing w:val="5"/>
          <w:w w:val="110"/>
        </w:rPr>
        <w:t xml:space="preserve"> </w:t>
      </w:r>
      <w:r>
        <w:rPr>
          <w:w w:val="110"/>
        </w:rPr>
        <w:t>properly</w:t>
      </w:r>
      <w:r>
        <w:rPr>
          <w:spacing w:val="11"/>
          <w:w w:val="110"/>
        </w:rPr>
        <w:t xml:space="preserve"> </w:t>
      </w:r>
      <w:r w:rsidR="00E608F1">
        <w:rPr>
          <w:w w:val="110"/>
        </w:rPr>
        <w:t>to</w:t>
      </w:r>
      <w:r>
        <w:rPr>
          <w:spacing w:val="-9"/>
          <w:w w:val="110"/>
        </w:rPr>
        <w:t xml:space="preserve"> </w:t>
      </w:r>
      <w:r>
        <w:rPr>
          <w:w w:val="110"/>
        </w:rPr>
        <w:t>function</w:t>
      </w:r>
      <w:r>
        <w:rPr>
          <w:w w:val="106"/>
        </w:rPr>
        <w:t xml:space="preserve"> </w:t>
      </w:r>
      <w:r>
        <w:rPr>
          <w:w w:val="110"/>
        </w:rPr>
        <w:t>properly.</w:t>
      </w:r>
      <w:r>
        <w:rPr>
          <w:spacing w:val="49"/>
          <w:w w:val="110"/>
        </w:rPr>
        <w:t xml:space="preserve"> </w:t>
      </w:r>
      <w:r>
        <w:rPr>
          <w:w w:val="110"/>
        </w:rPr>
        <w:t>The</w:t>
      </w:r>
      <w:r>
        <w:rPr>
          <w:spacing w:val="-8"/>
          <w:w w:val="110"/>
        </w:rPr>
        <w:t xml:space="preserve"> </w:t>
      </w:r>
      <w:r>
        <w:rPr>
          <w:w w:val="110"/>
        </w:rPr>
        <w:t>armed</w:t>
      </w:r>
      <w:r>
        <w:rPr>
          <w:spacing w:val="2"/>
          <w:w w:val="110"/>
        </w:rPr>
        <w:t xml:space="preserve"> </w:t>
      </w:r>
      <w:r>
        <w:rPr>
          <w:w w:val="110"/>
        </w:rPr>
        <w:t>security</w:t>
      </w:r>
      <w:r>
        <w:rPr>
          <w:spacing w:val="-15"/>
          <w:w w:val="110"/>
        </w:rPr>
        <w:t xml:space="preserve"> </w:t>
      </w:r>
      <w:r>
        <w:rPr>
          <w:w w:val="110"/>
        </w:rPr>
        <w:t>officer</w:t>
      </w:r>
      <w:r>
        <w:rPr>
          <w:spacing w:val="3"/>
          <w:w w:val="110"/>
        </w:rPr>
        <w:t xml:space="preserve"> </w:t>
      </w:r>
      <w:r>
        <w:rPr>
          <w:w w:val="110"/>
        </w:rPr>
        <w:t>should</w:t>
      </w:r>
      <w:r>
        <w:rPr>
          <w:spacing w:val="-5"/>
          <w:w w:val="110"/>
        </w:rPr>
        <w:t xml:space="preserve"> </w:t>
      </w:r>
      <w:r>
        <w:rPr>
          <w:w w:val="110"/>
        </w:rPr>
        <w:t>be</w:t>
      </w:r>
      <w:r>
        <w:rPr>
          <w:spacing w:val="-7"/>
          <w:w w:val="110"/>
        </w:rPr>
        <w:t xml:space="preserve"> </w:t>
      </w:r>
      <w:r>
        <w:rPr>
          <w:w w:val="110"/>
        </w:rPr>
        <w:t>familiar</w:t>
      </w:r>
      <w:r>
        <w:rPr>
          <w:spacing w:val="-9"/>
          <w:w w:val="110"/>
        </w:rPr>
        <w:t xml:space="preserve"> </w:t>
      </w:r>
      <w:r>
        <w:rPr>
          <w:w w:val="110"/>
        </w:rPr>
        <w:t>with</w:t>
      </w:r>
      <w:r>
        <w:rPr>
          <w:spacing w:val="-1"/>
          <w:w w:val="110"/>
        </w:rPr>
        <w:t xml:space="preserve"> </w:t>
      </w:r>
      <w:r>
        <w:rPr>
          <w:w w:val="110"/>
        </w:rPr>
        <w:t>the</w:t>
      </w:r>
      <w:r>
        <w:rPr>
          <w:w w:val="112"/>
        </w:rPr>
        <w:t xml:space="preserve"> </w:t>
      </w:r>
      <w:r>
        <w:rPr>
          <w:w w:val="110"/>
        </w:rPr>
        <w:t>correct</w:t>
      </w:r>
      <w:r>
        <w:rPr>
          <w:spacing w:val="6"/>
          <w:w w:val="110"/>
        </w:rPr>
        <w:t xml:space="preserve"> </w:t>
      </w:r>
      <w:r>
        <w:rPr>
          <w:w w:val="110"/>
        </w:rPr>
        <w:t>nomenclature</w:t>
      </w:r>
      <w:r>
        <w:rPr>
          <w:spacing w:val="15"/>
          <w:w w:val="110"/>
        </w:rPr>
        <w:t xml:space="preserve"> </w:t>
      </w:r>
      <w:r>
        <w:rPr>
          <w:w w:val="110"/>
        </w:rPr>
        <w:t>of</w:t>
      </w:r>
      <w:r>
        <w:rPr>
          <w:spacing w:val="-6"/>
          <w:w w:val="110"/>
        </w:rPr>
        <w:t xml:space="preserve"> </w:t>
      </w:r>
      <w:r>
        <w:rPr>
          <w:w w:val="110"/>
        </w:rPr>
        <w:t>the</w:t>
      </w:r>
      <w:r>
        <w:rPr>
          <w:spacing w:val="-1"/>
          <w:w w:val="110"/>
        </w:rPr>
        <w:t xml:space="preserve"> </w:t>
      </w:r>
      <w:r>
        <w:rPr>
          <w:w w:val="110"/>
        </w:rPr>
        <w:t>handgun</w:t>
      </w:r>
      <w:r>
        <w:rPr>
          <w:spacing w:val="13"/>
          <w:w w:val="110"/>
        </w:rPr>
        <w:t xml:space="preserve"> </w:t>
      </w:r>
      <w:r>
        <w:rPr>
          <w:w w:val="110"/>
        </w:rPr>
        <w:t>and</w:t>
      </w:r>
      <w:r>
        <w:rPr>
          <w:spacing w:val="-12"/>
          <w:w w:val="110"/>
        </w:rPr>
        <w:t xml:space="preserve"> </w:t>
      </w:r>
      <w:r>
        <w:rPr>
          <w:w w:val="110"/>
        </w:rPr>
        <w:t>well</w:t>
      </w:r>
      <w:r>
        <w:rPr>
          <w:spacing w:val="4"/>
          <w:w w:val="110"/>
        </w:rPr>
        <w:t xml:space="preserve"> </w:t>
      </w:r>
      <w:r>
        <w:rPr>
          <w:w w:val="110"/>
        </w:rPr>
        <w:t>as</w:t>
      </w:r>
      <w:r>
        <w:rPr>
          <w:spacing w:val="-12"/>
          <w:w w:val="110"/>
        </w:rPr>
        <w:t xml:space="preserve"> </w:t>
      </w:r>
      <w:r>
        <w:rPr>
          <w:w w:val="110"/>
        </w:rPr>
        <w:t>how</w:t>
      </w:r>
      <w:r>
        <w:rPr>
          <w:spacing w:val="6"/>
          <w:w w:val="110"/>
        </w:rPr>
        <w:t xml:space="preserve"> </w:t>
      </w:r>
      <w:r>
        <w:rPr>
          <w:w w:val="110"/>
        </w:rPr>
        <w:t>it</w:t>
      </w:r>
      <w:r>
        <w:rPr>
          <w:spacing w:val="-11"/>
          <w:w w:val="110"/>
        </w:rPr>
        <w:t xml:space="preserve"> </w:t>
      </w:r>
      <w:r>
        <w:rPr>
          <w:w w:val="110"/>
        </w:rPr>
        <w:t>operates</w:t>
      </w:r>
      <w:r>
        <w:rPr>
          <w:spacing w:val="-1"/>
          <w:w w:val="110"/>
        </w:rPr>
        <w:t xml:space="preserve"> </w:t>
      </w:r>
      <w:r>
        <w:rPr>
          <w:w w:val="110"/>
        </w:rPr>
        <w:t>and</w:t>
      </w:r>
      <w:r>
        <w:rPr>
          <w:w w:val="111"/>
        </w:rPr>
        <w:t xml:space="preserve"> </w:t>
      </w:r>
      <w:r>
        <w:rPr>
          <w:w w:val="110"/>
        </w:rPr>
        <w:t>how</w:t>
      </w:r>
      <w:r>
        <w:rPr>
          <w:spacing w:val="-4"/>
          <w:w w:val="110"/>
        </w:rPr>
        <w:t xml:space="preserve"> </w:t>
      </w:r>
      <w:r>
        <w:rPr>
          <w:w w:val="110"/>
        </w:rPr>
        <w:t>best</w:t>
      </w:r>
      <w:r>
        <w:rPr>
          <w:spacing w:val="4"/>
          <w:w w:val="110"/>
        </w:rPr>
        <w:t xml:space="preserve"> </w:t>
      </w:r>
      <w:r>
        <w:rPr>
          <w:w w:val="110"/>
        </w:rPr>
        <w:t>to</w:t>
      </w:r>
      <w:r>
        <w:rPr>
          <w:spacing w:val="-13"/>
          <w:w w:val="110"/>
        </w:rPr>
        <w:t xml:space="preserve"> </w:t>
      </w:r>
      <w:r>
        <w:rPr>
          <w:w w:val="110"/>
        </w:rPr>
        <w:t>care</w:t>
      </w:r>
      <w:r>
        <w:rPr>
          <w:spacing w:val="-10"/>
          <w:w w:val="110"/>
        </w:rPr>
        <w:t xml:space="preserve"> </w:t>
      </w:r>
      <w:r>
        <w:rPr>
          <w:w w:val="110"/>
        </w:rPr>
        <w:t>for</w:t>
      </w:r>
      <w:r>
        <w:rPr>
          <w:spacing w:val="-5"/>
          <w:w w:val="110"/>
        </w:rPr>
        <w:t xml:space="preserve"> </w:t>
      </w:r>
      <w:r>
        <w:rPr>
          <w:w w:val="110"/>
        </w:rPr>
        <w:t>it.</w:t>
      </w:r>
    </w:p>
    <w:p w14:paraId="791B6FD6" w14:textId="77777777" w:rsidR="00EA4615" w:rsidRDefault="00EA4615">
      <w:pPr>
        <w:spacing w:before="11"/>
        <w:rPr>
          <w:rFonts w:ascii="Times New Roman" w:eastAsia="Times New Roman" w:hAnsi="Times New Roman" w:cs="Times New Roman"/>
        </w:rPr>
      </w:pPr>
    </w:p>
    <w:p w14:paraId="2C9E5583" w14:textId="77777777" w:rsidR="00EA4615" w:rsidRPr="00DD206B" w:rsidRDefault="00333243">
      <w:pPr>
        <w:pStyle w:val="BodyText"/>
        <w:numPr>
          <w:ilvl w:val="0"/>
          <w:numId w:val="69"/>
        </w:numPr>
        <w:tabs>
          <w:tab w:val="left" w:pos="1808"/>
        </w:tabs>
      </w:pPr>
      <w:r>
        <w:rPr>
          <w:w w:val="110"/>
        </w:rPr>
        <w:t>Student</w:t>
      </w:r>
      <w:r>
        <w:rPr>
          <w:spacing w:val="-21"/>
          <w:w w:val="110"/>
        </w:rPr>
        <w:t xml:space="preserve"> </w:t>
      </w:r>
      <w:r>
        <w:rPr>
          <w:w w:val="110"/>
        </w:rPr>
        <w:t>Performance</w:t>
      </w:r>
      <w:r>
        <w:rPr>
          <w:spacing w:val="-6"/>
          <w:w w:val="110"/>
        </w:rPr>
        <w:t xml:space="preserve"> </w:t>
      </w:r>
      <w:r>
        <w:rPr>
          <w:w w:val="110"/>
        </w:rPr>
        <w:t>Objectives</w:t>
      </w:r>
    </w:p>
    <w:p w14:paraId="74666833" w14:textId="77777777" w:rsidR="00DD206B" w:rsidRDefault="00DD206B" w:rsidP="00DD206B">
      <w:pPr>
        <w:pStyle w:val="BodyText"/>
        <w:tabs>
          <w:tab w:val="left" w:pos="1808"/>
        </w:tabs>
        <w:rPr>
          <w:w w:val="110"/>
        </w:rPr>
      </w:pPr>
    </w:p>
    <w:p w14:paraId="1CA02347" w14:textId="77777777" w:rsidR="00EA4615" w:rsidRDefault="00333243">
      <w:pPr>
        <w:pStyle w:val="BodyText"/>
        <w:numPr>
          <w:ilvl w:val="0"/>
          <w:numId w:val="69"/>
        </w:numPr>
        <w:tabs>
          <w:tab w:val="left" w:pos="1808"/>
        </w:tabs>
        <w:ind w:hanging="716"/>
      </w:pPr>
      <w:r>
        <w:rPr>
          <w:w w:val="105"/>
        </w:rPr>
        <w:t>Reasons</w:t>
      </w:r>
    </w:p>
    <w:p w14:paraId="46762473" w14:textId="77777777" w:rsidR="00EA4615" w:rsidRDefault="00EA4615">
      <w:pPr>
        <w:spacing w:before="6"/>
        <w:rPr>
          <w:rFonts w:ascii="Times New Roman" w:eastAsia="Times New Roman" w:hAnsi="Times New Roman" w:cs="Times New Roman"/>
        </w:rPr>
      </w:pPr>
    </w:p>
    <w:p w14:paraId="3D611875" w14:textId="77777777" w:rsidR="00EA4615" w:rsidRDefault="00333243">
      <w:pPr>
        <w:pStyle w:val="BodyText"/>
        <w:ind w:left="1803" w:right="1540"/>
      </w:pPr>
      <w:r>
        <w:rPr>
          <w:w w:val="110"/>
        </w:rPr>
        <w:t>While detailed</w:t>
      </w:r>
      <w:r>
        <w:rPr>
          <w:spacing w:val="-2"/>
          <w:w w:val="110"/>
        </w:rPr>
        <w:t xml:space="preserve"> </w:t>
      </w:r>
      <w:r>
        <w:rPr>
          <w:w w:val="110"/>
        </w:rPr>
        <w:t>disassembly</w:t>
      </w:r>
      <w:r>
        <w:rPr>
          <w:spacing w:val="1"/>
          <w:w w:val="110"/>
        </w:rPr>
        <w:t xml:space="preserve"> </w:t>
      </w:r>
      <w:r>
        <w:rPr>
          <w:w w:val="110"/>
        </w:rPr>
        <w:t>should</w:t>
      </w:r>
      <w:r>
        <w:rPr>
          <w:spacing w:val="-3"/>
          <w:w w:val="110"/>
        </w:rPr>
        <w:t xml:space="preserve"> </w:t>
      </w:r>
      <w:proofErr w:type="gramStart"/>
      <w:r>
        <w:rPr>
          <w:w w:val="110"/>
        </w:rPr>
        <w:t>be</w:t>
      </w:r>
      <w:r>
        <w:rPr>
          <w:spacing w:val="-6"/>
          <w:w w:val="110"/>
        </w:rPr>
        <w:t xml:space="preserve"> </w:t>
      </w:r>
      <w:r>
        <w:rPr>
          <w:w w:val="110"/>
        </w:rPr>
        <w:t>left</w:t>
      </w:r>
      <w:proofErr w:type="gramEnd"/>
      <w:r>
        <w:rPr>
          <w:spacing w:val="-10"/>
          <w:w w:val="110"/>
        </w:rPr>
        <w:t xml:space="preserve"> </w:t>
      </w:r>
      <w:r>
        <w:rPr>
          <w:w w:val="110"/>
        </w:rPr>
        <w:t>to</w:t>
      </w:r>
      <w:r>
        <w:rPr>
          <w:spacing w:val="-15"/>
          <w:w w:val="110"/>
        </w:rPr>
        <w:t xml:space="preserve"> </w:t>
      </w:r>
      <w:r>
        <w:rPr>
          <w:w w:val="110"/>
        </w:rPr>
        <w:t>a</w:t>
      </w:r>
      <w:r>
        <w:rPr>
          <w:spacing w:val="-11"/>
          <w:w w:val="110"/>
        </w:rPr>
        <w:t xml:space="preserve"> </w:t>
      </w:r>
      <w:r>
        <w:rPr>
          <w:w w:val="110"/>
        </w:rPr>
        <w:t>factory</w:t>
      </w:r>
      <w:r>
        <w:rPr>
          <w:spacing w:val="-5"/>
          <w:w w:val="110"/>
        </w:rPr>
        <w:t xml:space="preserve"> </w:t>
      </w:r>
      <w:r>
        <w:rPr>
          <w:w w:val="110"/>
        </w:rPr>
        <w:t>trained</w:t>
      </w:r>
      <w:r>
        <w:rPr>
          <w:spacing w:val="2"/>
          <w:w w:val="110"/>
        </w:rPr>
        <w:t xml:space="preserve"> </w:t>
      </w:r>
      <w:r>
        <w:rPr>
          <w:w w:val="110"/>
        </w:rPr>
        <w:t>armorer,</w:t>
      </w:r>
      <w:r>
        <w:rPr>
          <w:w w:val="108"/>
        </w:rPr>
        <w:t xml:space="preserve"> </w:t>
      </w:r>
      <w:r>
        <w:rPr>
          <w:w w:val="110"/>
        </w:rPr>
        <w:t>the</w:t>
      </w:r>
      <w:r>
        <w:rPr>
          <w:spacing w:val="2"/>
          <w:w w:val="110"/>
        </w:rPr>
        <w:t xml:space="preserve"> </w:t>
      </w:r>
      <w:r>
        <w:rPr>
          <w:w w:val="110"/>
        </w:rPr>
        <w:t>armed</w:t>
      </w:r>
      <w:r>
        <w:rPr>
          <w:spacing w:val="-3"/>
          <w:w w:val="110"/>
        </w:rPr>
        <w:t xml:space="preserve"> </w:t>
      </w:r>
      <w:r>
        <w:rPr>
          <w:w w:val="110"/>
        </w:rPr>
        <w:t>security</w:t>
      </w:r>
      <w:r>
        <w:rPr>
          <w:spacing w:val="-7"/>
          <w:w w:val="110"/>
        </w:rPr>
        <w:t xml:space="preserve"> </w:t>
      </w:r>
      <w:r>
        <w:rPr>
          <w:w w:val="110"/>
        </w:rPr>
        <w:t>officer</w:t>
      </w:r>
      <w:r>
        <w:rPr>
          <w:spacing w:val="-2"/>
          <w:w w:val="110"/>
        </w:rPr>
        <w:t xml:space="preserve"> </w:t>
      </w:r>
      <w:r>
        <w:rPr>
          <w:w w:val="110"/>
        </w:rPr>
        <w:t>should</w:t>
      </w:r>
      <w:r>
        <w:rPr>
          <w:spacing w:val="-14"/>
          <w:w w:val="110"/>
        </w:rPr>
        <w:t xml:space="preserve"> </w:t>
      </w:r>
      <w:r>
        <w:rPr>
          <w:w w:val="110"/>
        </w:rPr>
        <w:t>be</w:t>
      </w:r>
      <w:r>
        <w:rPr>
          <w:spacing w:val="-3"/>
          <w:w w:val="110"/>
        </w:rPr>
        <w:t xml:space="preserve"> </w:t>
      </w:r>
      <w:r>
        <w:rPr>
          <w:w w:val="110"/>
        </w:rPr>
        <w:t>familiar</w:t>
      </w:r>
      <w:r>
        <w:rPr>
          <w:spacing w:val="-1"/>
          <w:w w:val="110"/>
        </w:rPr>
        <w:t xml:space="preserve"> </w:t>
      </w:r>
      <w:r>
        <w:rPr>
          <w:w w:val="110"/>
        </w:rPr>
        <w:t>with</w:t>
      </w:r>
      <w:r>
        <w:rPr>
          <w:spacing w:val="1"/>
          <w:w w:val="110"/>
        </w:rPr>
        <w:t xml:space="preserve"> </w:t>
      </w:r>
      <w:r>
        <w:rPr>
          <w:w w:val="110"/>
        </w:rPr>
        <w:t>the</w:t>
      </w:r>
      <w:r>
        <w:rPr>
          <w:spacing w:val="-6"/>
          <w:w w:val="110"/>
        </w:rPr>
        <w:t xml:space="preserve"> </w:t>
      </w:r>
      <w:r>
        <w:rPr>
          <w:w w:val="110"/>
        </w:rPr>
        <w:t>operational</w:t>
      </w:r>
      <w:r>
        <w:rPr>
          <w:w w:val="108"/>
        </w:rPr>
        <w:t xml:space="preserve"> </w:t>
      </w:r>
      <w:r>
        <w:rPr>
          <w:w w:val="110"/>
        </w:rPr>
        <w:t>characteristics</w:t>
      </w:r>
      <w:r>
        <w:rPr>
          <w:spacing w:val="9"/>
          <w:w w:val="110"/>
        </w:rPr>
        <w:t xml:space="preserve"> </w:t>
      </w:r>
      <w:r>
        <w:rPr>
          <w:w w:val="110"/>
        </w:rPr>
        <w:t>with</w:t>
      </w:r>
      <w:r>
        <w:rPr>
          <w:spacing w:val="16"/>
          <w:w w:val="110"/>
        </w:rPr>
        <w:t xml:space="preserve"> </w:t>
      </w:r>
      <w:r>
        <w:rPr>
          <w:w w:val="110"/>
        </w:rPr>
        <w:t>the</w:t>
      </w:r>
      <w:r>
        <w:rPr>
          <w:spacing w:val="5"/>
          <w:w w:val="110"/>
        </w:rPr>
        <w:t xml:space="preserve"> </w:t>
      </w:r>
      <w:r>
        <w:rPr>
          <w:w w:val="110"/>
        </w:rPr>
        <w:t>handgun</w:t>
      </w:r>
      <w:r>
        <w:rPr>
          <w:spacing w:val="12"/>
          <w:w w:val="110"/>
        </w:rPr>
        <w:t xml:space="preserve"> </w:t>
      </w:r>
      <w:r>
        <w:rPr>
          <w:w w:val="110"/>
        </w:rPr>
        <w:t>that</w:t>
      </w:r>
      <w:r>
        <w:rPr>
          <w:spacing w:val="10"/>
          <w:w w:val="110"/>
        </w:rPr>
        <w:t xml:space="preserve"> </w:t>
      </w:r>
      <w:r>
        <w:rPr>
          <w:w w:val="110"/>
        </w:rPr>
        <w:t>they</w:t>
      </w:r>
      <w:r>
        <w:rPr>
          <w:spacing w:val="11"/>
          <w:w w:val="110"/>
        </w:rPr>
        <w:t xml:space="preserve"> </w:t>
      </w:r>
      <w:r>
        <w:rPr>
          <w:w w:val="110"/>
        </w:rPr>
        <w:t>carry</w:t>
      </w:r>
      <w:r>
        <w:rPr>
          <w:spacing w:val="10"/>
          <w:w w:val="110"/>
        </w:rPr>
        <w:t xml:space="preserve"> </w:t>
      </w:r>
      <w:r>
        <w:rPr>
          <w:w w:val="110"/>
        </w:rPr>
        <w:t>as</w:t>
      </w:r>
      <w:r>
        <w:rPr>
          <w:spacing w:val="-5"/>
          <w:w w:val="110"/>
        </w:rPr>
        <w:t xml:space="preserve"> </w:t>
      </w:r>
      <w:r>
        <w:rPr>
          <w:w w:val="110"/>
        </w:rPr>
        <w:t>well</w:t>
      </w:r>
      <w:r>
        <w:rPr>
          <w:spacing w:val="11"/>
          <w:w w:val="110"/>
        </w:rPr>
        <w:t xml:space="preserve"> </w:t>
      </w:r>
      <w:r>
        <w:rPr>
          <w:w w:val="110"/>
        </w:rPr>
        <w:t>as</w:t>
      </w:r>
      <w:r>
        <w:rPr>
          <w:spacing w:val="-4"/>
          <w:w w:val="110"/>
        </w:rPr>
        <w:t xml:space="preserve"> </w:t>
      </w:r>
      <w:r>
        <w:rPr>
          <w:w w:val="110"/>
        </w:rPr>
        <w:t>how</w:t>
      </w:r>
      <w:r>
        <w:rPr>
          <w:spacing w:val="15"/>
          <w:w w:val="110"/>
        </w:rPr>
        <w:t xml:space="preserve"> </w:t>
      </w:r>
      <w:r>
        <w:rPr>
          <w:w w:val="110"/>
        </w:rPr>
        <w:t>to</w:t>
      </w:r>
      <w:r>
        <w:rPr>
          <w:w w:val="105"/>
        </w:rPr>
        <w:t xml:space="preserve"> </w:t>
      </w:r>
      <w:r>
        <w:rPr>
          <w:w w:val="110"/>
        </w:rPr>
        <w:t>adequately</w:t>
      </w:r>
      <w:r>
        <w:rPr>
          <w:spacing w:val="3"/>
          <w:w w:val="110"/>
        </w:rPr>
        <w:t xml:space="preserve"> </w:t>
      </w:r>
      <w:r>
        <w:rPr>
          <w:w w:val="110"/>
        </w:rPr>
        <w:t>clean</w:t>
      </w:r>
      <w:r>
        <w:rPr>
          <w:spacing w:val="7"/>
          <w:w w:val="110"/>
        </w:rPr>
        <w:t xml:space="preserve"> </w:t>
      </w:r>
      <w:r>
        <w:rPr>
          <w:w w:val="110"/>
        </w:rPr>
        <w:t>and</w:t>
      </w:r>
      <w:r>
        <w:rPr>
          <w:spacing w:val="-3"/>
          <w:w w:val="110"/>
        </w:rPr>
        <w:t xml:space="preserve"> </w:t>
      </w:r>
      <w:r>
        <w:rPr>
          <w:w w:val="110"/>
        </w:rPr>
        <w:t>care for</w:t>
      </w:r>
      <w:r>
        <w:rPr>
          <w:spacing w:val="-5"/>
          <w:w w:val="110"/>
        </w:rPr>
        <w:t xml:space="preserve"> </w:t>
      </w:r>
      <w:r>
        <w:rPr>
          <w:w w:val="110"/>
        </w:rPr>
        <w:t>the</w:t>
      </w:r>
      <w:r>
        <w:rPr>
          <w:spacing w:val="-2"/>
          <w:w w:val="110"/>
        </w:rPr>
        <w:t xml:space="preserve"> </w:t>
      </w:r>
      <w:r>
        <w:rPr>
          <w:w w:val="110"/>
        </w:rPr>
        <w:t>weapon</w:t>
      </w:r>
      <w:r>
        <w:rPr>
          <w:spacing w:val="12"/>
          <w:w w:val="110"/>
        </w:rPr>
        <w:t xml:space="preserve"> </w:t>
      </w:r>
      <w:r>
        <w:rPr>
          <w:w w:val="110"/>
        </w:rPr>
        <w:t>to</w:t>
      </w:r>
      <w:r>
        <w:rPr>
          <w:spacing w:val="-13"/>
          <w:w w:val="110"/>
        </w:rPr>
        <w:t xml:space="preserve"> </w:t>
      </w:r>
      <w:r>
        <w:rPr>
          <w:w w:val="110"/>
        </w:rPr>
        <w:t>ensure</w:t>
      </w:r>
      <w:r>
        <w:rPr>
          <w:spacing w:val="9"/>
          <w:w w:val="110"/>
        </w:rPr>
        <w:t xml:space="preserve"> </w:t>
      </w:r>
      <w:r>
        <w:rPr>
          <w:w w:val="110"/>
        </w:rPr>
        <w:t>that</w:t>
      </w:r>
      <w:r>
        <w:rPr>
          <w:spacing w:val="7"/>
          <w:w w:val="110"/>
        </w:rPr>
        <w:t xml:space="preserve"> </w:t>
      </w:r>
      <w:r>
        <w:rPr>
          <w:w w:val="110"/>
        </w:rPr>
        <w:t>the</w:t>
      </w:r>
      <w:r>
        <w:rPr>
          <w:spacing w:val="-7"/>
          <w:w w:val="110"/>
        </w:rPr>
        <w:t xml:space="preserve"> </w:t>
      </w:r>
      <w:r>
        <w:rPr>
          <w:w w:val="110"/>
        </w:rPr>
        <w:t>weapon</w:t>
      </w:r>
      <w:r>
        <w:rPr>
          <w:w w:val="103"/>
        </w:rPr>
        <w:t xml:space="preserve"> </w:t>
      </w:r>
      <w:r>
        <w:rPr>
          <w:w w:val="110"/>
        </w:rPr>
        <w:t>will</w:t>
      </w:r>
      <w:r>
        <w:rPr>
          <w:spacing w:val="-23"/>
          <w:w w:val="110"/>
        </w:rPr>
        <w:t xml:space="preserve"> </w:t>
      </w:r>
      <w:r>
        <w:rPr>
          <w:w w:val="110"/>
        </w:rPr>
        <w:t>function</w:t>
      </w:r>
      <w:r>
        <w:rPr>
          <w:spacing w:val="-20"/>
          <w:w w:val="110"/>
        </w:rPr>
        <w:t xml:space="preserve"> </w:t>
      </w:r>
      <w:r>
        <w:rPr>
          <w:w w:val="110"/>
        </w:rPr>
        <w:t>properly</w:t>
      </w:r>
      <w:r>
        <w:rPr>
          <w:spacing w:val="-12"/>
          <w:w w:val="110"/>
        </w:rPr>
        <w:t xml:space="preserve"> </w:t>
      </w:r>
      <w:r>
        <w:rPr>
          <w:w w:val="110"/>
        </w:rPr>
        <w:t>if</w:t>
      </w:r>
      <w:r>
        <w:rPr>
          <w:spacing w:val="-22"/>
          <w:w w:val="110"/>
        </w:rPr>
        <w:t xml:space="preserve"> </w:t>
      </w:r>
      <w:r>
        <w:rPr>
          <w:w w:val="110"/>
        </w:rPr>
        <w:t>needed.</w:t>
      </w:r>
    </w:p>
    <w:p w14:paraId="50F421AF" w14:textId="77777777" w:rsidR="00EA4615" w:rsidRDefault="00EA4615">
      <w:pPr>
        <w:spacing w:before="10"/>
        <w:rPr>
          <w:rFonts w:ascii="Times New Roman" w:eastAsia="Times New Roman" w:hAnsi="Times New Roman" w:cs="Times New Roman"/>
        </w:rPr>
      </w:pPr>
    </w:p>
    <w:p w14:paraId="40BD26F8" w14:textId="77777777" w:rsidR="00EA4615" w:rsidRDefault="00333243">
      <w:pPr>
        <w:pStyle w:val="BodyText"/>
        <w:numPr>
          <w:ilvl w:val="0"/>
          <w:numId w:val="68"/>
        </w:numPr>
        <w:tabs>
          <w:tab w:val="left" w:pos="1084"/>
        </w:tabs>
      </w:pPr>
      <w:r>
        <w:t>Body</w:t>
      </w:r>
    </w:p>
    <w:p w14:paraId="338CBD41" w14:textId="77777777" w:rsidR="00EA4615" w:rsidRDefault="00EA4615">
      <w:pPr>
        <w:spacing w:before="4"/>
        <w:rPr>
          <w:rFonts w:ascii="Times New Roman" w:eastAsia="Times New Roman" w:hAnsi="Times New Roman" w:cs="Times New Roman"/>
          <w:sz w:val="23"/>
          <w:szCs w:val="23"/>
        </w:rPr>
      </w:pPr>
    </w:p>
    <w:p w14:paraId="39453331" w14:textId="77777777" w:rsidR="00EA4615" w:rsidRDefault="00333243">
      <w:pPr>
        <w:pStyle w:val="BodyText"/>
        <w:tabs>
          <w:tab w:val="left" w:pos="1807"/>
        </w:tabs>
        <w:ind w:left="1078"/>
      </w:pPr>
      <w:r>
        <w:rPr>
          <w:w w:val="110"/>
        </w:rPr>
        <w:t>A</w:t>
      </w:r>
      <w:r>
        <w:rPr>
          <w:w w:val="110"/>
        </w:rPr>
        <w:tab/>
        <w:t>Revolver</w:t>
      </w:r>
    </w:p>
    <w:p w14:paraId="2EC9AAB4" w14:textId="77777777" w:rsidR="00EA4615" w:rsidRDefault="00EA4615">
      <w:pPr>
        <w:spacing w:before="1"/>
        <w:rPr>
          <w:rFonts w:ascii="Times New Roman" w:eastAsia="Times New Roman" w:hAnsi="Times New Roman" w:cs="Times New Roman"/>
        </w:rPr>
      </w:pPr>
    </w:p>
    <w:p w14:paraId="09A6954F" w14:textId="77777777" w:rsidR="00EA4615" w:rsidRDefault="00333243">
      <w:pPr>
        <w:pStyle w:val="BodyText"/>
        <w:numPr>
          <w:ilvl w:val="1"/>
          <w:numId w:val="68"/>
        </w:numPr>
        <w:tabs>
          <w:tab w:val="left" w:pos="2524"/>
        </w:tabs>
        <w:ind w:right="1572" w:hanging="691"/>
        <w:rPr>
          <w:rFonts w:ascii="Arial" w:eastAsia="Arial" w:hAnsi="Arial" w:cs="Arial"/>
          <w:sz w:val="14"/>
          <w:szCs w:val="14"/>
        </w:rPr>
      </w:pPr>
      <w:r>
        <w:rPr>
          <w:w w:val="110"/>
        </w:rPr>
        <w:t>The</w:t>
      </w:r>
      <w:r>
        <w:rPr>
          <w:spacing w:val="-4"/>
          <w:w w:val="110"/>
        </w:rPr>
        <w:t xml:space="preserve"> </w:t>
      </w:r>
      <w:r>
        <w:rPr>
          <w:w w:val="110"/>
        </w:rPr>
        <w:t>principle</w:t>
      </w:r>
      <w:r>
        <w:rPr>
          <w:spacing w:val="17"/>
          <w:w w:val="110"/>
        </w:rPr>
        <w:t xml:space="preserve"> </w:t>
      </w:r>
      <w:r>
        <w:rPr>
          <w:w w:val="110"/>
        </w:rPr>
        <w:t>of</w:t>
      </w:r>
      <w:r>
        <w:rPr>
          <w:spacing w:val="-5"/>
          <w:w w:val="110"/>
        </w:rPr>
        <w:t xml:space="preserve"> </w:t>
      </w:r>
      <w:r>
        <w:rPr>
          <w:w w:val="110"/>
        </w:rPr>
        <w:t>the</w:t>
      </w:r>
      <w:r>
        <w:rPr>
          <w:spacing w:val="1"/>
          <w:w w:val="110"/>
        </w:rPr>
        <w:t xml:space="preserve"> </w:t>
      </w:r>
      <w:r>
        <w:rPr>
          <w:w w:val="110"/>
        </w:rPr>
        <w:t>revolver</w:t>
      </w:r>
      <w:r>
        <w:rPr>
          <w:spacing w:val="5"/>
          <w:w w:val="110"/>
        </w:rPr>
        <w:t xml:space="preserve"> </w:t>
      </w:r>
      <w:r>
        <w:rPr>
          <w:w w:val="110"/>
        </w:rPr>
        <w:t>is</w:t>
      </w:r>
      <w:r>
        <w:rPr>
          <w:spacing w:val="-13"/>
          <w:w w:val="110"/>
        </w:rPr>
        <w:t xml:space="preserve"> </w:t>
      </w:r>
      <w:r>
        <w:rPr>
          <w:w w:val="110"/>
        </w:rPr>
        <w:t>that</w:t>
      </w:r>
      <w:r>
        <w:rPr>
          <w:spacing w:val="7"/>
          <w:w w:val="110"/>
        </w:rPr>
        <w:t xml:space="preserve"> </w:t>
      </w:r>
      <w:r>
        <w:rPr>
          <w:w w:val="110"/>
        </w:rPr>
        <w:t>a</w:t>
      </w:r>
      <w:r>
        <w:rPr>
          <w:spacing w:val="-11"/>
          <w:w w:val="110"/>
        </w:rPr>
        <w:t xml:space="preserve"> </w:t>
      </w:r>
      <w:r>
        <w:rPr>
          <w:w w:val="110"/>
        </w:rPr>
        <w:t>cylinder</w:t>
      </w:r>
      <w:r>
        <w:rPr>
          <w:spacing w:val="-5"/>
          <w:w w:val="110"/>
        </w:rPr>
        <w:t xml:space="preserve"> </w:t>
      </w:r>
      <w:r>
        <w:rPr>
          <w:w w:val="110"/>
        </w:rPr>
        <w:t>with</w:t>
      </w:r>
      <w:r>
        <w:rPr>
          <w:spacing w:val="1"/>
          <w:w w:val="110"/>
        </w:rPr>
        <w:t xml:space="preserve"> </w:t>
      </w:r>
      <w:r>
        <w:rPr>
          <w:w w:val="110"/>
        </w:rPr>
        <w:t>separately</w:t>
      </w:r>
      <w:r>
        <w:rPr>
          <w:w w:val="111"/>
        </w:rPr>
        <w:t xml:space="preserve"> </w:t>
      </w:r>
      <w:r>
        <w:rPr>
          <w:w w:val="110"/>
        </w:rPr>
        <w:t>loaded</w:t>
      </w:r>
      <w:r>
        <w:rPr>
          <w:spacing w:val="-19"/>
          <w:w w:val="110"/>
        </w:rPr>
        <w:t xml:space="preserve"> </w:t>
      </w:r>
      <w:r>
        <w:rPr>
          <w:w w:val="110"/>
        </w:rPr>
        <w:t>chambers</w:t>
      </w:r>
      <w:r>
        <w:rPr>
          <w:spacing w:val="-10"/>
          <w:w w:val="110"/>
        </w:rPr>
        <w:t xml:space="preserve"> </w:t>
      </w:r>
      <w:r>
        <w:rPr>
          <w:w w:val="110"/>
        </w:rPr>
        <w:t>(usually</w:t>
      </w:r>
      <w:r>
        <w:rPr>
          <w:spacing w:val="-16"/>
          <w:w w:val="110"/>
        </w:rPr>
        <w:t xml:space="preserve"> </w:t>
      </w:r>
      <w:r>
        <w:rPr>
          <w:w w:val="110"/>
        </w:rPr>
        <w:t>six)</w:t>
      </w:r>
      <w:r>
        <w:rPr>
          <w:spacing w:val="-20"/>
          <w:w w:val="110"/>
        </w:rPr>
        <w:t xml:space="preserve"> </w:t>
      </w:r>
      <w:r>
        <w:rPr>
          <w:w w:val="110"/>
        </w:rPr>
        <w:t>revolves</w:t>
      </w:r>
      <w:r>
        <w:rPr>
          <w:spacing w:val="-1"/>
          <w:w w:val="110"/>
        </w:rPr>
        <w:t xml:space="preserve"> </w:t>
      </w:r>
      <w:r>
        <w:rPr>
          <w:w w:val="110"/>
        </w:rPr>
        <w:t>as</w:t>
      </w:r>
      <w:r>
        <w:rPr>
          <w:spacing w:val="-20"/>
          <w:w w:val="110"/>
        </w:rPr>
        <w:t xml:space="preserve"> </w:t>
      </w:r>
      <w:r>
        <w:rPr>
          <w:w w:val="110"/>
        </w:rPr>
        <w:t>the</w:t>
      </w:r>
      <w:r>
        <w:rPr>
          <w:spacing w:val="-20"/>
          <w:w w:val="110"/>
        </w:rPr>
        <w:t xml:space="preserve"> </w:t>
      </w:r>
      <w:r>
        <w:rPr>
          <w:w w:val="110"/>
        </w:rPr>
        <w:t>weapon</w:t>
      </w:r>
      <w:r>
        <w:rPr>
          <w:spacing w:val="-11"/>
          <w:w w:val="110"/>
        </w:rPr>
        <w:t xml:space="preserve"> </w:t>
      </w:r>
      <w:proofErr w:type="gramStart"/>
      <w:r>
        <w:rPr>
          <w:w w:val="110"/>
        </w:rPr>
        <w:t>is</w:t>
      </w:r>
      <w:r>
        <w:rPr>
          <w:spacing w:val="-27"/>
          <w:w w:val="110"/>
        </w:rPr>
        <w:t xml:space="preserve"> </w:t>
      </w:r>
      <w:r>
        <w:rPr>
          <w:w w:val="110"/>
        </w:rPr>
        <w:t>cocked</w:t>
      </w:r>
      <w:proofErr w:type="gramEnd"/>
      <w:r>
        <w:rPr>
          <w:w w:val="99"/>
        </w:rPr>
        <w:t xml:space="preserve"> </w:t>
      </w:r>
      <w:r>
        <w:rPr>
          <w:w w:val="110"/>
        </w:rPr>
        <w:t>or</w:t>
      </w:r>
      <w:r>
        <w:rPr>
          <w:spacing w:val="-6"/>
          <w:w w:val="110"/>
        </w:rPr>
        <w:t xml:space="preserve"> </w:t>
      </w:r>
      <w:r>
        <w:rPr>
          <w:w w:val="110"/>
        </w:rPr>
        <w:t>the</w:t>
      </w:r>
      <w:r>
        <w:rPr>
          <w:spacing w:val="-2"/>
          <w:w w:val="110"/>
        </w:rPr>
        <w:t xml:space="preserve"> </w:t>
      </w:r>
      <w:r>
        <w:rPr>
          <w:w w:val="110"/>
        </w:rPr>
        <w:t>action is</w:t>
      </w:r>
      <w:r>
        <w:rPr>
          <w:spacing w:val="-11"/>
          <w:w w:val="110"/>
        </w:rPr>
        <w:t xml:space="preserve"> </w:t>
      </w:r>
      <w:r>
        <w:rPr>
          <w:w w:val="110"/>
        </w:rPr>
        <w:t>pulled</w:t>
      </w:r>
      <w:r>
        <w:rPr>
          <w:spacing w:val="4"/>
          <w:w w:val="110"/>
        </w:rPr>
        <w:t xml:space="preserve"> </w:t>
      </w:r>
      <w:r>
        <w:rPr>
          <w:w w:val="110"/>
        </w:rPr>
        <w:t>through,</w:t>
      </w:r>
      <w:r>
        <w:rPr>
          <w:spacing w:val="14"/>
          <w:w w:val="110"/>
        </w:rPr>
        <w:t xml:space="preserve"> </w:t>
      </w:r>
      <w:r>
        <w:rPr>
          <w:w w:val="110"/>
        </w:rPr>
        <w:t>thereby</w:t>
      </w:r>
      <w:r>
        <w:rPr>
          <w:spacing w:val="2"/>
          <w:w w:val="110"/>
        </w:rPr>
        <w:t xml:space="preserve"> </w:t>
      </w:r>
      <w:r>
        <w:rPr>
          <w:w w:val="110"/>
        </w:rPr>
        <w:t>aligning</w:t>
      </w:r>
      <w:r>
        <w:rPr>
          <w:spacing w:val="-1"/>
          <w:w w:val="110"/>
        </w:rPr>
        <w:t xml:space="preserve"> </w:t>
      </w:r>
      <w:r>
        <w:rPr>
          <w:w w:val="110"/>
        </w:rPr>
        <w:t>each</w:t>
      </w:r>
      <w:r>
        <w:rPr>
          <w:spacing w:val="-9"/>
          <w:w w:val="110"/>
        </w:rPr>
        <w:t xml:space="preserve"> </w:t>
      </w:r>
      <w:r>
        <w:rPr>
          <w:w w:val="110"/>
        </w:rPr>
        <w:t>chamber</w:t>
      </w:r>
      <w:r>
        <w:rPr>
          <w:w w:val="107"/>
        </w:rPr>
        <w:t xml:space="preserve"> </w:t>
      </w:r>
      <w:r>
        <w:rPr>
          <w:w w:val="110"/>
        </w:rPr>
        <w:t>with</w:t>
      </w:r>
      <w:r>
        <w:rPr>
          <w:spacing w:val="12"/>
          <w:w w:val="110"/>
        </w:rPr>
        <w:t xml:space="preserve"> </w:t>
      </w:r>
      <w:r>
        <w:rPr>
          <w:w w:val="110"/>
        </w:rPr>
        <w:t>the</w:t>
      </w:r>
      <w:r>
        <w:rPr>
          <w:spacing w:val="-2"/>
          <w:w w:val="110"/>
        </w:rPr>
        <w:t xml:space="preserve"> </w:t>
      </w:r>
      <w:r>
        <w:rPr>
          <w:w w:val="110"/>
        </w:rPr>
        <w:t>barrel</w:t>
      </w:r>
      <w:r>
        <w:rPr>
          <w:spacing w:val="15"/>
          <w:w w:val="110"/>
        </w:rPr>
        <w:t xml:space="preserve"> </w:t>
      </w:r>
      <w:r>
        <w:rPr>
          <w:w w:val="110"/>
        </w:rPr>
        <w:t>and</w:t>
      </w:r>
      <w:r>
        <w:rPr>
          <w:spacing w:val="2"/>
          <w:w w:val="110"/>
        </w:rPr>
        <w:t xml:space="preserve"> </w:t>
      </w:r>
      <w:r>
        <w:rPr>
          <w:w w:val="110"/>
        </w:rPr>
        <w:t>firing</w:t>
      </w:r>
      <w:r>
        <w:rPr>
          <w:spacing w:val="-10"/>
          <w:w w:val="110"/>
        </w:rPr>
        <w:t xml:space="preserve"> </w:t>
      </w:r>
      <w:r>
        <w:rPr>
          <w:w w:val="110"/>
        </w:rPr>
        <w:t>pin in</w:t>
      </w:r>
      <w:r>
        <w:rPr>
          <w:spacing w:val="-2"/>
          <w:w w:val="110"/>
        </w:rPr>
        <w:t xml:space="preserve"> </w:t>
      </w:r>
      <w:r>
        <w:rPr>
          <w:w w:val="110"/>
        </w:rPr>
        <w:t>succession.</w:t>
      </w:r>
      <w:r>
        <w:rPr>
          <w:spacing w:val="-40"/>
          <w:w w:val="110"/>
        </w:rPr>
        <w:t xml:space="preserve"> </w:t>
      </w:r>
      <w:r>
        <w:rPr>
          <w:rFonts w:ascii="Arial"/>
          <w:w w:val="110"/>
          <w:position w:val="3"/>
          <w:sz w:val="14"/>
        </w:rPr>
        <w:t>1</w:t>
      </w:r>
    </w:p>
    <w:p w14:paraId="56BAA9FA" w14:textId="77777777" w:rsidR="00EA4615" w:rsidRDefault="00EA4615">
      <w:pPr>
        <w:spacing w:before="10"/>
        <w:rPr>
          <w:rFonts w:ascii="Arial" w:eastAsia="Arial" w:hAnsi="Arial" w:cs="Arial"/>
        </w:rPr>
      </w:pPr>
    </w:p>
    <w:p w14:paraId="5217B117" w14:textId="77777777" w:rsidR="00EA4615" w:rsidRDefault="00333243">
      <w:pPr>
        <w:pStyle w:val="BodyText"/>
        <w:numPr>
          <w:ilvl w:val="1"/>
          <w:numId w:val="68"/>
        </w:numPr>
        <w:tabs>
          <w:tab w:val="left" w:pos="2524"/>
        </w:tabs>
        <w:ind w:hanging="715"/>
        <w:rPr>
          <w:sz w:val="15"/>
          <w:szCs w:val="15"/>
        </w:rPr>
      </w:pPr>
      <w:r>
        <w:rPr>
          <w:w w:val="105"/>
        </w:rPr>
        <w:t>Nomenclature</w:t>
      </w:r>
      <w:r>
        <w:rPr>
          <w:spacing w:val="1"/>
          <w:w w:val="105"/>
        </w:rPr>
        <w:t xml:space="preserve"> </w:t>
      </w:r>
      <w:proofErr w:type="gramStart"/>
      <w:r>
        <w:rPr>
          <w:w w:val="105"/>
          <w:position w:val="3"/>
          <w:sz w:val="15"/>
        </w:rPr>
        <w:t>2</w:t>
      </w:r>
      <w:proofErr w:type="gramEnd"/>
    </w:p>
    <w:p w14:paraId="71F18DF4" w14:textId="77777777" w:rsidR="00EA4615" w:rsidRDefault="00EA4615">
      <w:pPr>
        <w:spacing w:before="6"/>
        <w:rPr>
          <w:rFonts w:ascii="Times New Roman" w:eastAsia="Times New Roman" w:hAnsi="Times New Roman" w:cs="Times New Roman"/>
        </w:rPr>
      </w:pPr>
    </w:p>
    <w:p w14:paraId="5ADFB83C" w14:textId="35C61AF5" w:rsidR="00EA4615" w:rsidRDefault="00E608F1">
      <w:pPr>
        <w:pStyle w:val="BodyText"/>
        <w:ind w:left="2523" w:right="1572"/>
      </w:pPr>
      <w:r>
        <w:rPr>
          <w:w w:val="110"/>
        </w:rPr>
        <w:t>To</w:t>
      </w:r>
      <w:r w:rsidR="00333243">
        <w:rPr>
          <w:spacing w:val="-10"/>
          <w:w w:val="110"/>
        </w:rPr>
        <w:t xml:space="preserve"> </w:t>
      </w:r>
      <w:proofErr w:type="gramStart"/>
      <w:r w:rsidR="00333243">
        <w:rPr>
          <w:w w:val="110"/>
        </w:rPr>
        <w:t>properly</w:t>
      </w:r>
      <w:r w:rsidR="00333243">
        <w:rPr>
          <w:spacing w:val="14"/>
          <w:w w:val="110"/>
        </w:rPr>
        <w:t xml:space="preserve"> </w:t>
      </w:r>
      <w:r w:rsidR="00333243">
        <w:rPr>
          <w:w w:val="110"/>
        </w:rPr>
        <w:t>use</w:t>
      </w:r>
      <w:proofErr w:type="gramEnd"/>
      <w:r w:rsidR="00333243">
        <w:rPr>
          <w:spacing w:val="2"/>
          <w:w w:val="110"/>
        </w:rPr>
        <w:t xml:space="preserve"> </w:t>
      </w:r>
      <w:r w:rsidR="00333243">
        <w:rPr>
          <w:w w:val="110"/>
        </w:rPr>
        <w:t>and</w:t>
      </w:r>
      <w:r w:rsidR="00333243">
        <w:rPr>
          <w:spacing w:val="-2"/>
          <w:w w:val="110"/>
        </w:rPr>
        <w:t xml:space="preserve"> </w:t>
      </w:r>
      <w:r w:rsidR="00333243">
        <w:rPr>
          <w:w w:val="110"/>
        </w:rPr>
        <w:t>understand</w:t>
      </w:r>
      <w:r w:rsidR="00333243">
        <w:rPr>
          <w:spacing w:val="5"/>
          <w:w w:val="110"/>
        </w:rPr>
        <w:t xml:space="preserve"> </w:t>
      </w:r>
      <w:r w:rsidR="00333243">
        <w:rPr>
          <w:w w:val="110"/>
        </w:rPr>
        <w:t>the</w:t>
      </w:r>
      <w:r w:rsidR="00333243">
        <w:rPr>
          <w:spacing w:val="3"/>
          <w:w w:val="110"/>
        </w:rPr>
        <w:t xml:space="preserve"> </w:t>
      </w:r>
      <w:r w:rsidR="00333243">
        <w:rPr>
          <w:w w:val="110"/>
        </w:rPr>
        <w:t>service</w:t>
      </w:r>
      <w:r w:rsidR="00333243">
        <w:rPr>
          <w:spacing w:val="-4"/>
          <w:w w:val="110"/>
        </w:rPr>
        <w:t xml:space="preserve"> </w:t>
      </w:r>
      <w:r w:rsidR="00333243">
        <w:rPr>
          <w:w w:val="110"/>
        </w:rPr>
        <w:t>revolver</w:t>
      </w:r>
      <w:r w:rsidR="00333243">
        <w:rPr>
          <w:w w:val="102"/>
        </w:rPr>
        <w:t xml:space="preserve"> </w:t>
      </w:r>
      <w:r w:rsidR="00333243">
        <w:rPr>
          <w:w w:val="110"/>
        </w:rPr>
        <w:t>one</w:t>
      </w:r>
      <w:r w:rsidR="00333243">
        <w:rPr>
          <w:spacing w:val="7"/>
          <w:w w:val="110"/>
        </w:rPr>
        <w:t xml:space="preserve"> </w:t>
      </w:r>
      <w:r w:rsidR="00333243">
        <w:rPr>
          <w:w w:val="110"/>
        </w:rPr>
        <w:t>must</w:t>
      </w:r>
      <w:r w:rsidR="00333243">
        <w:rPr>
          <w:spacing w:val="-1"/>
          <w:w w:val="110"/>
        </w:rPr>
        <w:t xml:space="preserve"> </w:t>
      </w:r>
      <w:r w:rsidR="00333243">
        <w:rPr>
          <w:w w:val="110"/>
        </w:rPr>
        <w:t>first</w:t>
      </w:r>
      <w:r w:rsidR="00333243">
        <w:rPr>
          <w:spacing w:val="-2"/>
          <w:w w:val="110"/>
        </w:rPr>
        <w:t xml:space="preserve"> </w:t>
      </w:r>
      <w:r w:rsidR="00333243">
        <w:rPr>
          <w:w w:val="110"/>
        </w:rPr>
        <w:t>be</w:t>
      </w:r>
      <w:r w:rsidR="00333243">
        <w:rPr>
          <w:spacing w:val="14"/>
          <w:w w:val="110"/>
        </w:rPr>
        <w:t xml:space="preserve"> </w:t>
      </w:r>
      <w:r w:rsidR="00333243">
        <w:rPr>
          <w:w w:val="110"/>
        </w:rPr>
        <w:t>familiar</w:t>
      </w:r>
      <w:r w:rsidR="00333243">
        <w:rPr>
          <w:spacing w:val="-2"/>
          <w:w w:val="110"/>
        </w:rPr>
        <w:t xml:space="preserve"> </w:t>
      </w:r>
      <w:r w:rsidR="00333243">
        <w:rPr>
          <w:w w:val="110"/>
        </w:rPr>
        <w:t>with</w:t>
      </w:r>
      <w:r w:rsidR="00333243">
        <w:rPr>
          <w:spacing w:val="2"/>
          <w:w w:val="110"/>
        </w:rPr>
        <w:t xml:space="preserve"> </w:t>
      </w:r>
      <w:r w:rsidR="00333243">
        <w:rPr>
          <w:w w:val="110"/>
        </w:rPr>
        <w:t>the</w:t>
      </w:r>
      <w:r w:rsidR="00333243">
        <w:rPr>
          <w:spacing w:val="1"/>
          <w:w w:val="110"/>
        </w:rPr>
        <w:t xml:space="preserve"> </w:t>
      </w:r>
      <w:r w:rsidR="00333243">
        <w:rPr>
          <w:w w:val="110"/>
        </w:rPr>
        <w:t>nomenclature.</w:t>
      </w:r>
    </w:p>
    <w:p w14:paraId="53ABB388" w14:textId="77777777" w:rsidR="00EA4615" w:rsidRDefault="00EA4615">
      <w:pPr>
        <w:spacing w:before="9"/>
        <w:rPr>
          <w:rFonts w:ascii="Times New Roman" w:eastAsia="Times New Roman" w:hAnsi="Times New Roman" w:cs="Times New Roman"/>
          <w:sz w:val="23"/>
          <w:szCs w:val="23"/>
        </w:rPr>
      </w:pPr>
    </w:p>
    <w:p w14:paraId="7D134B29" w14:textId="77777777" w:rsidR="00EA4615" w:rsidRDefault="00333243">
      <w:pPr>
        <w:pStyle w:val="BodyText"/>
        <w:numPr>
          <w:ilvl w:val="2"/>
          <w:numId w:val="68"/>
        </w:numPr>
        <w:tabs>
          <w:tab w:val="left" w:pos="3234"/>
        </w:tabs>
        <w:ind w:hanging="705"/>
      </w:pPr>
      <w:r>
        <w:rPr>
          <w:w w:val="110"/>
        </w:rPr>
        <w:t>Rear</w:t>
      </w:r>
      <w:r>
        <w:rPr>
          <w:spacing w:val="25"/>
          <w:w w:val="110"/>
        </w:rPr>
        <w:t xml:space="preserve"> </w:t>
      </w:r>
      <w:r>
        <w:rPr>
          <w:w w:val="110"/>
        </w:rPr>
        <w:t>sight</w:t>
      </w:r>
    </w:p>
    <w:p w14:paraId="68374D2B" w14:textId="77777777" w:rsidR="00EA4615" w:rsidRDefault="00EA4615">
      <w:pPr>
        <w:spacing w:before="4"/>
        <w:rPr>
          <w:rFonts w:ascii="Times New Roman" w:eastAsia="Times New Roman" w:hAnsi="Times New Roman" w:cs="Times New Roman"/>
          <w:sz w:val="23"/>
          <w:szCs w:val="23"/>
        </w:rPr>
      </w:pPr>
    </w:p>
    <w:p w14:paraId="2C984C67" w14:textId="77777777" w:rsidR="00EA4615" w:rsidRDefault="00333243">
      <w:pPr>
        <w:pStyle w:val="BodyText"/>
        <w:numPr>
          <w:ilvl w:val="2"/>
          <w:numId w:val="68"/>
        </w:numPr>
        <w:tabs>
          <w:tab w:val="left" w:pos="3234"/>
        </w:tabs>
        <w:ind w:hanging="710"/>
      </w:pPr>
      <w:r>
        <w:rPr>
          <w:w w:val="115"/>
        </w:rPr>
        <w:t>Front</w:t>
      </w:r>
      <w:r>
        <w:rPr>
          <w:spacing w:val="-2"/>
          <w:w w:val="115"/>
        </w:rPr>
        <w:t xml:space="preserve"> </w:t>
      </w:r>
      <w:r>
        <w:rPr>
          <w:w w:val="115"/>
        </w:rPr>
        <w:t>sight</w:t>
      </w:r>
    </w:p>
    <w:p w14:paraId="69B7E6D4" w14:textId="77777777" w:rsidR="00EA4615" w:rsidRDefault="00EA4615">
      <w:pPr>
        <w:spacing w:before="6"/>
        <w:rPr>
          <w:rFonts w:ascii="Times New Roman" w:eastAsia="Times New Roman" w:hAnsi="Times New Roman" w:cs="Times New Roman"/>
        </w:rPr>
      </w:pPr>
    </w:p>
    <w:p w14:paraId="4F1F43EF" w14:textId="77777777" w:rsidR="00EA4615" w:rsidRDefault="00333243">
      <w:pPr>
        <w:pStyle w:val="BodyText"/>
        <w:numPr>
          <w:ilvl w:val="2"/>
          <w:numId w:val="68"/>
        </w:numPr>
        <w:tabs>
          <w:tab w:val="left" w:pos="3234"/>
        </w:tabs>
        <w:ind w:hanging="710"/>
      </w:pPr>
      <w:r>
        <w:rPr>
          <w:w w:val="115"/>
        </w:rPr>
        <w:t>Barrel</w:t>
      </w:r>
    </w:p>
    <w:p w14:paraId="7D7DF765" w14:textId="77777777" w:rsidR="00EA4615" w:rsidRDefault="00EA4615">
      <w:pPr>
        <w:spacing w:before="11"/>
        <w:rPr>
          <w:rFonts w:ascii="Times New Roman" w:eastAsia="Times New Roman" w:hAnsi="Times New Roman" w:cs="Times New Roman"/>
        </w:rPr>
      </w:pPr>
    </w:p>
    <w:p w14:paraId="6488DA25" w14:textId="77777777" w:rsidR="00EA4615" w:rsidRDefault="00333243">
      <w:pPr>
        <w:pStyle w:val="BodyText"/>
        <w:numPr>
          <w:ilvl w:val="2"/>
          <w:numId w:val="68"/>
        </w:numPr>
        <w:tabs>
          <w:tab w:val="left" w:pos="3234"/>
        </w:tabs>
        <w:ind w:hanging="705"/>
      </w:pPr>
      <w:r>
        <w:rPr>
          <w:w w:val="110"/>
        </w:rPr>
        <w:t>Trigger</w:t>
      </w:r>
    </w:p>
    <w:p w14:paraId="7125B267" w14:textId="77777777" w:rsidR="00EA4615" w:rsidRDefault="00EA4615">
      <w:pPr>
        <w:spacing w:before="11"/>
        <w:rPr>
          <w:rFonts w:ascii="Times New Roman" w:eastAsia="Times New Roman" w:hAnsi="Times New Roman" w:cs="Times New Roman"/>
        </w:rPr>
      </w:pPr>
    </w:p>
    <w:p w14:paraId="4E3A0803" w14:textId="77777777" w:rsidR="00EA4615" w:rsidRDefault="00333243">
      <w:pPr>
        <w:pStyle w:val="BodyText"/>
        <w:numPr>
          <w:ilvl w:val="2"/>
          <w:numId w:val="68"/>
        </w:numPr>
        <w:tabs>
          <w:tab w:val="left" w:pos="3234"/>
        </w:tabs>
        <w:ind w:hanging="710"/>
      </w:pPr>
      <w:r>
        <w:rPr>
          <w:w w:val="110"/>
        </w:rPr>
        <w:t>Trigger</w:t>
      </w:r>
      <w:r>
        <w:rPr>
          <w:spacing w:val="16"/>
          <w:w w:val="110"/>
        </w:rPr>
        <w:t xml:space="preserve"> </w:t>
      </w:r>
      <w:r>
        <w:rPr>
          <w:w w:val="110"/>
        </w:rPr>
        <w:t>guard</w:t>
      </w:r>
    </w:p>
    <w:p w14:paraId="235238D4" w14:textId="77777777" w:rsidR="00EA4615" w:rsidRDefault="00EA4615">
      <w:pPr>
        <w:spacing w:before="6"/>
        <w:rPr>
          <w:rFonts w:ascii="Times New Roman" w:eastAsia="Times New Roman" w:hAnsi="Times New Roman" w:cs="Times New Roman"/>
        </w:rPr>
      </w:pPr>
    </w:p>
    <w:p w14:paraId="245AD969" w14:textId="77777777" w:rsidR="00EA4615" w:rsidRDefault="00333243">
      <w:pPr>
        <w:pStyle w:val="BodyText"/>
        <w:numPr>
          <w:ilvl w:val="2"/>
          <w:numId w:val="68"/>
        </w:numPr>
        <w:tabs>
          <w:tab w:val="left" w:pos="3234"/>
        </w:tabs>
        <w:ind w:hanging="710"/>
      </w:pPr>
      <w:r>
        <w:rPr>
          <w:w w:val="110"/>
        </w:rPr>
        <w:t>Hammer</w:t>
      </w:r>
    </w:p>
    <w:p w14:paraId="4C53540E" w14:textId="77777777" w:rsidR="00EA4615" w:rsidRDefault="00EA4615">
      <w:pPr>
        <w:spacing w:before="5"/>
        <w:rPr>
          <w:rFonts w:ascii="Times New Roman" w:eastAsia="Times New Roman" w:hAnsi="Times New Roman" w:cs="Times New Roman"/>
          <w:sz w:val="14"/>
          <w:szCs w:val="14"/>
        </w:rPr>
      </w:pPr>
    </w:p>
    <w:p w14:paraId="0BDF547B" w14:textId="77777777" w:rsidR="00EA4615" w:rsidRDefault="00EA4615">
      <w:pPr>
        <w:spacing w:before="4"/>
        <w:rPr>
          <w:rFonts w:ascii="Times New Roman" w:eastAsia="Times New Roman" w:hAnsi="Times New Roman" w:cs="Times New Roman"/>
          <w:sz w:val="17"/>
          <w:szCs w:val="17"/>
        </w:rPr>
      </w:pPr>
    </w:p>
    <w:p w14:paraId="11B89B86" w14:textId="77777777" w:rsidR="00EA4615" w:rsidRDefault="00333243">
      <w:pPr>
        <w:pStyle w:val="BodyText"/>
        <w:numPr>
          <w:ilvl w:val="2"/>
          <w:numId w:val="68"/>
        </w:numPr>
        <w:tabs>
          <w:tab w:val="left" w:pos="3258"/>
        </w:tabs>
        <w:spacing w:before="75"/>
        <w:ind w:left="3257" w:hanging="717"/>
      </w:pPr>
      <w:r>
        <w:rPr>
          <w:w w:val="110"/>
        </w:rPr>
        <w:t>Hammer</w:t>
      </w:r>
      <w:r>
        <w:rPr>
          <w:spacing w:val="12"/>
          <w:w w:val="110"/>
        </w:rPr>
        <w:t xml:space="preserve"> </w:t>
      </w:r>
      <w:r>
        <w:rPr>
          <w:w w:val="110"/>
        </w:rPr>
        <w:t>spur</w:t>
      </w:r>
    </w:p>
    <w:p w14:paraId="723316EE" w14:textId="77777777" w:rsidR="00EA4615" w:rsidRDefault="00EA4615">
      <w:pPr>
        <w:spacing w:before="2"/>
        <w:rPr>
          <w:rFonts w:ascii="Times New Roman" w:eastAsia="Times New Roman" w:hAnsi="Times New Roman" w:cs="Times New Roman"/>
          <w:sz w:val="23"/>
          <w:szCs w:val="23"/>
        </w:rPr>
      </w:pPr>
    </w:p>
    <w:p w14:paraId="2D038B98" w14:textId="77777777" w:rsidR="00EA4615" w:rsidRDefault="00333243">
      <w:pPr>
        <w:pStyle w:val="BodyText"/>
        <w:numPr>
          <w:ilvl w:val="2"/>
          <w:numId w:val="68"/>
        </w:numPr>
        <w:tabs>
          <w:tab w:val="left" w:pos="3258"/>
        </w:tabs>
        <w:ind w:left="3257" w:hanging="726"/>
      </w:pPr>
      <w:r>
        <w:rPr>
          <w:w w:val="110"/>
        </w:rPr>
        <w:t>Top</w:t>
      </w:r>
      <w:r>
        <w:rPr>
          <w:spacing w:val="-8"/>
          <w:w w:val="110"/>
        </w:rPr>
        <w:t xml:space="preserve"> </w:t>
      </w:r>
      <w:r>
        <w:rPr>
          <w:w w:val="110"/>
        </w:rPr>
        <w:t>strap</w:t>
      </w:r>
    </w:p>
    <w:p w14:paraId="7C0F05AE" w14:textId="77777777" w:rsidR="00EA4615" w:rsidRDefault="00EA4615">
      <w:pPr>
        <w:spacing w:before="10"/>
        <w:rPr>
          <w:rFonts w:ascii="Times New Roman" w:eastAsia="Times New Roman" w:hAnsi="Times New Roman" w:cs="Times New Roman"/>
          <w:sz w:val="21"/>
          <w:szCs w:val="21"/>
        </w:rPr>
      </w:pPr>
    </w:p>
    <w:p w14:paraId="6759DEA4" w14:textId="77777777" w:rsidR="00EA4615" w:rsidRDefault="00333243">
      <w:pPr>
        <w:tabs>
          <w:tab w:val="left" w:pos="3266"/>
        </w:tabs>
        <w:ind w:left="2535"/>
        <w:rPr>
          <w:rFonts w:ascii="Times New Roman" w:eastAsia="Times New Roman" w:hAnsi="Times New Roman" w:cs="Times New Roman"/>
          <w:sz w:val="23"/>
          <w:szCs w:val="23"/>
        </w:rPr>
      </w:pPr>
      <w:r>
        <w:rPr>
          <w:rFonts w:ascii="Times New Roman"/>
          <w:w w:val="115"/>
          <w:sz w:val="15"/>
        </w:rPr>
        <w:t>1.</w:t>
      </w:r>
      <w:r>
        <w:rPr>
          <w:rFonts w:ascii="Times New Roman"/>
          <w:w w:val="115"/>
          <w:sz w:val="15"/>
        </w:rPr>
        <w:tab/>
      </w:r>
      <w:r>
        <w:rPr>
          <w:rFonts w:ascii="Times New Roman"/>
          <w:w w:val="115"/>
          <w:position w:val="1"/>
          <w:sz w:val="23"/>
        </w:rPr>
        <w:t>Cylinder</w:t>
      </w:r>
    </w:p>
    <w:p w14:paraId="7DBF3249" w14:textId="77777777" w:rsidR="00EA4615" w:rsidRDefault="00EA4615">
      <w:pPr>
        <w:spacing w:before="3"/>
        <w:rPr>
          <w:rFonts w:ascii="Times New Roman" w:eastAsia="Times New Roman" w:hAnsi="Times New Roman" w:cs="Times New Roman"/>
          <w:sz w:val="23"/>
          <w:szCs w:val="23"/>
        </w:rPr>
      </w:pPr>
    </w:p>
    <w:p w14:paraId="2AF90C43" w14:textId="77777777" w:rsidR="00EA4615" w:rsidRDefault="00333243">
      <w:pPr>
        <w:pStyle w:val="BodyText"/>
        <w:tabs>
          <w:tab w:val="left" w:pos="3257"/>
        </w:tabs>
        <w:ind w:left="2526"/>
      </w:pPr>
      <w:r>
        <w:rPr>
          <w:w w:val="95"/>
          <w:position w:val="-1"/>
          <w:sz w:val="21"/>
        </w:rPr>
        <w:t>J.</w:t>
      </w:r>
      <w:r>
        <w:rPr>
          <w:w w:val="95"/>
          <w:position w:val="-1"/>
          <w:sz w:val="21"/>
        </w:rPr>
        <w:tab/>
      </w:r>
      <w:r>
        <w:rPr>
          <w:w w:val="105"/>
        </w:rPr>
        <w:t>Extractor/ejector</w:t>
      </w:r>
      <w:r>
        <w:rPr>
          <w:spacing w:val="43"/>
          <w:w w:val="105"/>
        </w:rPr>
        <w:t xml:space="preserve"> </w:t>
      </w:r>
      <w:r>
        <w:rPr>
          <w:w w:val="105"/>
        </w:rPr>
        <w:t>rod</w:t>
      </w:r>
    </w:p>
    <w:p w14:paraId="2F5835FD" w14:textId="77777777" w:rsidR="00EA4615" w:rsidRDefault="00EA4615">
      <w:pPr>
        <w:spacing w:before="4"/>
        <w:rPr>
          <w:rFonts w:ascii="Times New Roman" w:eastAsia="Times New Roman" w:hAnsi="Times New Roman" w:cs="Times New Roman"/>
          <w:sz w:val="21"/>
          <w:szCs w:val="21"/>
        </w:rPr>
      </w:pPr>
    </w:p>
    <w:p w14:paraId="661C07F8" w14:textId="77777777" w:rsidR="00EA4615" w:rsidRDefault="00333243">
      <w:pPr>
        <w:pStyle w:val="BodyText"/>
        <w:numPr>
          <w:ilvl w:val="0"/>
          <w:numId w:val="67"/>
        </w:numPr>
        <w:tabs>
          <w:tab w:val="left" w:pos="3262"/>
        </w:tabs>
        <w:ind w:hanging="721"/>
      </w:pPr>
      <w:r>
        <w:rPr>
          <w:spacing w:val="1"/>
          <w:w w:val="110"/>
          <w:position w:val="1"/>
        </w:rPr>
        <w:t>Backs</w:t>
      </w:r>
      <w:r>
        <w:rPr>
          <w:w w:val="110"/>
          <w:position w:val="1"/>
        </w:rPr>
        <w:t>trap</w:t>
      </w:r>
    </w:p>
    <w:p w14:paraId="5C6AA5DC" w14:textId="77777777" w:rsidR="00EA4615" w:rsidRDefault="00EA4615">
      <w:pPr>
        <w:spacing w:before="5"/>
        <w:rPr>
          <w:rFonts w:ascii="Times New Roman" w:eastAsia="Times New Roman" w:hAnsi="Times New Roman" w:cs="Times New Roman"/>
        </w:rPr>
      </w:pPr>
    </w:p>
    <w:p w14:paraId="0269D0ED" w14:textId="77777777" w:rsidR="00EA4615" w:rsidRDefault="00333243">
      <w:pPr>
        <w:pStyle w:val="BodyText"/>
        <w:numPr>
          <w:ilvl w:val="1"/>
          <w:numId w:val="67"/>
        </w:numPr>
        <w:tabs>
          <w:tab w:val="left" w:pos="3272"/>
        </w:tabs>
      </w:pPr>
      <w:r>
        <w:rPr>
          <w:w w:val="110"/>
        </w:rPr>
        <w:t>Frontstrap</w:t>
      </w:r>
    </w:p>
    <w:p w14:paraId="3080CC12" w14:textId="77777777" w:rsidR="00EA4615" w:rsidRDefault="00EA4615">
      <w:pPr>
        <w:spacing w:before="9"/>
        <w:rPr>
          <w:rFonts w:ascii="Times New Roman" w:eastAsia="Times New Roman" w:hAnsi="Times New Roman" w:cs="Times New Roman"/>
        </w:rPr>
      </w:pPr>
    </w:p>
    <w:p w14:paraId="58219C51" w14:textId="77777777" w:rsidR="00EA4615" w:rsidRDefault="00333243">
      <w:pPr>
        <w:pStyle w:val="BodyText"/>
        <w:numPr>
          <w:ilvl w:val="0"/>
          <w:numId w:val="66"/>
        </w:numPr>
        <w:tabs>
          <w:tab w:val="left" w:pos="3267"/>
        </w:tabs>
        <w:ind w:hanging="721"/>
      </w:pPr>
      <w:r>
        <w:rPr>
          <w:w w:val="110"/>
        </w:rPr>
        <w:t>Grips</w:t>
      </w:r>
    </w:p>
    <w:p w14:paraId="1C76AEBD" w14:textId="77777777" w:rsidR="00EA4615" w:rsidRDefault="00EA4615">
      <w:pPr>
        <w:spacing w:before="4"/>
        <w:rPr>
          <w:rFonts w:ascii="Times New Roman" w:eastAsia="Times New Roman" w:hAnsi="Times New Roman" w:cs="Times New Roman"/>
        </w:rPr>
      </w:pPr>
    </w:p>
    <w:p w14:paraId="101A3DF0" w14:textId="77777777" w:rsidR="00EA4615" w:rsidRDefault="00333243">
      <w:pPr>
        <w:pStyle w:val="BodyText"/>
        <w:numPr>
          <w:ilvl w:val="0"/>
          <w:numId w:val="66"/>
        </w:numPr>
        <w:tabs>
          <w:tab w:val="left" w:pos="3267"/>
        </w:tabs>
        <w:ind w:hanging="716"/>
      </w:pPr>
      <w:r>
        <w:rPr>
          <w:w w:val="110"/>
        </w:rPr>
        <w:t>Thumb</w:t>
      </w:r>
      <w:r>
        <w:rPr>
          <w:spacing w:val="-18"/>
          <w:w w:val="110"/>
        </w:rPr>
        <w:t xml:space="preserve"> </w:t>
      </w:r>
      <w:r>
        <w:rPr>
          <w:w w:val="110"/>
        </w:rPr>
        <w:t>latch</w:t>
      </w:r>
    </w:p>
    <w:p w14:paraId="59C6D948" w14:textId="77777777" w:rsidR="00EA4615" w:rsidRDefault="00EA4615">
      <w:pPr>
        <w:spacing w:before="10"/>
        <w:rPr>
          <w:rFonts w:ascii="Times New Roman" w:eastAsia="Times New Roman" w:hAnsi="Times New Roman" w:cs="Times New Roman"/>
          <w:sz w:val="21"/>
          <w:szCs w:val="21"/>
        </w:rPr>
      </w:pPr>
    </w:p>
    <w:p w14:paraId="3C8A88BB" w14:textId="77777777" w:rsidR="00EA4615" w:rsidRDefault="00333243">
      <w:pPr>
        <w:pStyle w:val="BodyText"/>
        <w:tabs>
          <w:tab w:val="left" w:pos="3276"/>
        </w:tabs>
        <w:ind w:left="2545"/>
      </w:pPr>
      <w:r>
        <w:rPr>
          <w:w w:val="120"/>
          <w:sz w:val="16"/>
        </w:rPr>
        <w:t>0.</w:t>
      </w:r>
      <w:r>
        <w:rPr>
          <w:w w:val="120"/>
          <w:sz w:val="16"/>
        </w:rPr>
        <w:tab/>
      </w:r>
      <w:r>
        <w:rPr>
          <w:w w:val="110"/>
          <w:position w:val="1"/>
        </w:rPr>
        <w:t>Cylinder</w:t>
      </w:r>
      <w:r>
        <w:rPr>
          <w:spacing w:val="-2"/>
          <w:w w:val="110"/>
          <w:position w:val="1"/>
        </w:rPr>
        <w:t xml:space="preserve"> </w:t>
      </w:r>
      <w:r>
        <w:rPr>
          <w:w w:val="110"/>
          <w:position w:val="1"/>
        </w:rPr>
        <w:t>star</w:t>
      </w:r>
    </w:p>
    <w:p w14:paraId="29AC4527" w14:textId="77777777" w:rsidR="00EA4615" w:rsidRDefault="00EA4615">
      <w:pPr>
        <w:spacing w:before="9"/>
        <w:rPr>
          <w:rFonts w:ascii="Times New Roman" w:eastAsia="Times New Roman" w:hAnsi="Times New Roman" w:cs="Times New Roman"/>
        </w:rPr>
      </w:pPr>
    </w:p>
    <w:p w14:paraId="50E5AD21" w14:textId="77777777" w:rsidR="00EA4615" w:rsidRDefault="00333243">
      <w:pPr>
        <w:pStyle w:val="BodyText"/>
        <w:tabs>
          <w:tab w:val="left" w:pos="3266"/>
        </w:tabs>
        <w:ind w:left="2545"/>
      </w:pPr>
      <w:r>
        <w:t>p.</w:t>
      </w:r>
      <w:r>
        <w:tab/>
      </w:r>
      <w:r>
        <w:rPr>
          <w:w w:val="105"/>
        </w:rPr>
        <w:t>Extractor</w:t>
      </w:r>
      <w:r>
        <w:rPr>
          <w:spacing w:val="50"/>
          <w:w w:val="105"/>
        </w:rPr>
        <w:t xml:space="preserve"> </w:t>
      </w:r>
      <w:r>
        <w:rPr>
          <w:w w:val="105"/>
        </w:rPr>
        <w:t>rod</w:t>
      </w:r>
      <w:r>
        <w:rPr>
          <w:spacing w:val="37"/>
          <w:w w:val="105"/>
        </w:rPr>
        <w:t xml:space="preserve"> </w:t>
      </w:r>
      <w:r>
        <w:rPr>
          <w:w w:val="105"/>
        </w:rPr>
        <w:t>shroud</w:t>
      </w:r>
    </w:p>
    <w:p w14:paraId="162F9B2A" w14:textId="77777777" w:rsidR="00EA4615" w:rsidRDefault="00EA4615">
      <w:pPr>
        <w:spacing w:before="4"/>
        <w:rPr>
          <w:rFonts w:ascii="Times New Roman" w:eastAsia="Times New Roman" w:hAnsi="Times New Roman" w:cs="Times New Roman"/>
        </w:rPr>
      </w:pPr>
    </w:p>
    <w:p w14:paraId="3B605B5F" w14:textId="77777777" w:rsidR="00EA4615" w:rsidRDefault="00333243">
      <w:pPr>
        <w:pStyle w:val="BodyText"/>
        <w:numPr>
          <w:ilvl w:val="1"/>
          <w:numId w:val="68"/>
        </w:numPr>
        <w:tabs>
          <w:tab w:val="left" w:pos="2541"/>
        </w:tabs>
        <w:ind w:left="2540" w:hanging="702"/>
      </w:pPr>
      <w:r>
        <w:rPr>
          <w:w w:val="105"/>
        </w:rPr>
        <w:t>There</w:t>
      </w:r>
      <w:r>
        <w:rPr>
          <w:spacing w:val="26"/>
          <w:w w:val="105"/>
        </w:rPr>
        <w:t xml:space="preserve"> </w:t>
      </w:r>
      <w:r>
        <w:rPr>
          <w:w w:val="105"/>
        </w:rPr>
        <w:t>are</w:t>
      </w:r>
      <w:r>
        <w:rPr>
          <w:spacing w:val="6"/>
          <w:w w:val="105"/>
        </w:rPr>
        <w:t xml:space="preserve"> </w:t>
      </w:r>
      <w:r>
        <w:rPr>
          <w:w w:val="105"/>
        </w:rPr>
        <w:t>single-action</w:t>
      </w:r>
      <w:r>
        <w:rPr>
          <w:spacing w:val="39"/>
          <w:w w:val="105"/>
        </w:rPr>
        <w:t xml:space="preserve"> </w:t>
      </w:r>
      <w:r>
        <w:rPr>
          <w:w w:val="105"/>
        </w:rPr>
        <w:t>and</w:t>
      </w:r>
      <w:r>
        <w:rPr>
          <w:spacing w:val="22"/>
          <w:w w:val="105"/>
        </w:rPr>
        <w:t xml:space="preserve"> </w:t>
      </w:r>
      <w:r>
        <w:rPr>
          <w:w w:val="105"/>
        </w:rPr>
        <w:t>double-action</w:t>
      </w:r>
      <w:r>
        <w:rPr>
          <w:spacing w:val="36"/>
          <w:w w:val="105"/>
        </w:rPr>
        <w:t xml:space="preserve"> </w:t>
      </w:r>
      <w:r>
        <w:rPr>
          <w:w w:val="105"/>
        </w:rPr>
        <w:t>revolvers.</w:t>
      </w:r>
    </w:p>
    <w:p w14:paraId="7A9E1F6E" w14:textId="77777777" w:rsidR="00EA4615" w:rsidRDefault="00EA4615">
      <w:pPr>
        <w:spacing w:before="9"/>
        <w:rPr>
          <w:rFonts w:ascii="Times New Roman" w:eastAsia="Times New Roman" w:hAnsi="Times New Roman" w:cs="Times New Roman"/>
        </w:rPr>
      </w:pPr>
    </w:p>
    <w:p w14:paraId="1F28A996" w14:textId="4EB9EDF0" w:rsidR="00EA4615" w:rsidRDefault="00E608F1">
      <w:pPr>
        <w:pStyle w:val="BodyText"/>
        <w:numPr>
          <w:ilvl w:val="2"/>
          <w:numId w:val="68"/>
        </w:numPr>
        <w:tabs>
          <w:tab w:val="left" w:pos="3277"/>
        </w:tabs>
        <w:ind w:left="3276" w:right="344" w:hanging="721"/>
      </w:pPr>
      <w:r>
        <w:rPr>
          <w:w w:val="105"/>
        </w:rPr>
        <w:t>For</w:t>
      </w:r>
      <w:r w:rsidR="00333243">
        <w:rPr>
          <w:spacing w:val="15"/>
          <w:w w:val="105"/>
        </w:rPr>
        <w:t xml:space="preserve"> </w:t>
      </w:r>
      <w:r w:rsidR="00333243">
        <w:rPr>
          <w:w w:val="105"/>
        </w:rPr>
        <w:t>a</w:t>
      </w:r>
      <w:r w:rsidR="00333243">
        <w:rPr>
          <w:spacing w:val="18"/>
          <w:w w:val="105"/>
        </w:rPr>
        <w:t xml:space="preserve"> </w:t>
      </w:r>
      <w:r w:rsidR="00333243">
        <w:rPr>
          <w:w w:val="105"/>
        </w:rPr>
        <w:t>single-action</w:t>
      </w:r>
      <w:r w:rsidR="00333243">
        <w:rPr>
          <w:spacing w:val="35"/>
          <w:w w:val="105"/>
        </w:rPr>
        <w:t xml:space="preserve"> </w:t>
      </w:r>
      <w:r w:rsidR="00333243">
        <w:rPr>
          <w:w w:val="105"/>
        </w:rPr>
        <w:t>revolver</w:t>
      </w:r>
      <w:r w:rsidR="00333243">
        <w:rPr>
          <w:spacing w:val="28"/>
          <w:w w:val="105"/>
        </w:rPr>
        <w:t xml:space="preserve"> </w:t>
      </w:r>
      <w:r w:rsidR="00333243">
        <w:rPr>
          <w:w w:val="105"/>
        </w:rPr>
        <w:t>to</w:t>
      </w:r>
      <w:r w:rsidR="00333243">
        <w:rPr>
          <w:spacing w:val="7"/>
          <w:w w:val="105"/>
        </w:rPr>
        <w:t xml:space="preserve"> </w:t>
      </w:r>
      <w:r w:rsidR="00333243">
        <w:rPr>
          <w:w w:val="105"/>
        </w:rPr>
        <w:t>fire,</w:t>
      </w:r>
      <w:r w:rsidR="00333243">
        <w:rPr>
          <w:spacing w:val="12"/>
          <w:w w:val="105"/>
        </w:rPr>
        <w:t xml:space="preserve"> </w:t>
      </w:r>
      <w:r w:rsidR="00333243">
        <w:rPr>
          <w:w w:val="105"/>
        </w:rPr>
        <w:t>the</w:t>
      </w:r>
      <w:r w:rsidR="00333243">
        <w:rPr>
          <w:spacing w:val="11"/>
          <w:w w:val="105"/>
        </w:rPr>
        <w:t xml:space="preserve"> </w:t>
      </w:r>
      <w:r w:rsidR="00333243">
        <w:rPr>
          <w:w w:val="105"/>
        </w:rPr>
        <w:t>hammer</w:t>
      </w:r>
      <w:r w:rsidR="00333243">
        <w:rPr>
          <w:w w:val="109"/>
        </w:rPr>
        <w:t xml:space="preserve"> </w:t>
      </w:r>
      <w:r w:rsidR="00333243">
        <w:rPr>
          <w:w w:val="105"/>
        </w:rPr>
        <w:t>must</w:t>
      </w:r>
      <w:r w:rsidR="00333243">
        <w:rPr>
          <w:spacing w:val="17"/>
          <w:w w:val="105"/>
        </w:rPr>
        <w:t xml:space="preserve"> </w:t>
      </w:r>
      <w:proofErr w:type="gramStart"/>
      <w:r w:rsidR="00333243">
        <w:rPr>
          <w:w w:val="105"/>
        </w:rPr>
        <w:t>be</w:t>
      </w:r>
      <w:r w:rsidR="00333243">
        <w:rPr>
          <w:spacing w:val="15"/>
          <w:w w:val="105"/>
        </w:rPr>
        <w:t xml:space="preserve"> </w:t>
      </w:r>
      <w:r w:rsidR="00333243">
        <w:rPr>
          <w:w w:val="105"/>
        </w:rPr>
        <w:t>pulled</w:t>
      </w:r>
      <w:proofErr w:type="gramEnd"/>
      <w:r w:rsidR="00333243">
        <w:rPr>
          <w:spacing w:val="21"/>
          <w:w w:val="105"/>
        </w:rPr>
        <w:t xml:space="preserve"> </w:t>
      </w:r>
      <w:r w:rsidR="00333243">
        <w:rPr>
          <w:w w:val="105"/>
        </w:rPr>
        <w:t>back</w:t>
      </w:r>
      <w:r w:rsidR="00333243">
        <w:rPr>
          <w:spacing w:val="24"/>
          <w:w w:val="105"/>
        </w:rPr>
        <w:t xml:space="preserve"> </w:t>
      </w:r>
      <w:r w:rsidR="00333243">
        <w:rPr>
          <w:w w:val="105"/>
        </w:rPr>
        <w:t>with</w:t>
      </w:r>
      <w:r w:rsidR="00333243">
        <w:rPr>
          <w:spacing w:val="25"/>
          <w:w w:val="105"/>
        </w:rPr>
        <w:t xml:space="preserve"> </w:t>
      </w:r>
      <w:r w:rsidR="00333243">
        <w:rPr>
          <w:w w:val="105"/>
        </w:rPr>
        <w:t>the</w:t>
      </w:r>
      <w:r w:rsidR="00333243">
        <w:rPr>
          <w:spacing w:val="18"/>
          <w:w w:val="105"/>
        </w:rPr>
        <w:t xml:space="preserve"> </w:t>
      </w:r>
      <w:r w:rsidR="00333243">
        <w:rPr>
          <w:w w:val="105"/>
        </w:rPr>
        <w:t>thumb</w:t>
      </w:r>
      <w:r w:rsidR="00333243">
        <w:rPr>
          <w:spacing w:val="14"/>
          <w:w w:val="105"/>
        </w:rPr>
        <w:t xml:space="preserve"> </w:t>
      </w:r>
      <w:r w:rsidR="00333243">
        <w:rPr>
          <w:w w:val="105"/>
        </w:rPr>
        <w:t>into</w:t>
      </w:r>
      <w:r w:rsidR="00333243">
        <w:rPr>
          <w:spacing w:val="8"/>
          <w:w w:val="105"/>
        </w:rPr>
        <w:t xml:space="preserve"> </w:t>
      </w:r>
      <w:r w:rsidR="00333243">
        <w:rPr>
          <w:w w:val="105"/>
        </w:rPr>
        <w:t>a</w:t>
      </w:r>
      <w:r w:rsidR="00333243">
        <w:rPr>
          <w:spacing w:val="5"/>
          <w:w w:val="105"/>
        </w:rPr>
        <w:t xml:space="preserve"> </w:t>
      </w:r>
      <w:r w:rsidR="00333243">
        <w:rPr>
          <w:w w:val="105"/>
        </w:rPr>
        <w:t>cocked</w:t>
      </w:r>
      <w:r w:rsidR="00333243">
        <w:rPr>
          <w:w w:val="99"/>
        </w:rPr>
        <w:t xml:space="preserve"> </w:t>
      </w:r>
      <w:r w:rsidR="00333243">
        <w:rPr>
          <w:w w:val="105"/>
        </w:rPr>
        <w:t>position</w:t>
      </w:r>
      <w:r w:rsidR="00333243">
        <w:rPr>
          <w:spacing w:val="39"/>
          <w:w w:val="105"/>
        </w:rPr>
        <w:t xml:space="preserve"> </w:t>
      </w:r>
      <w:r w:rsidR="00333243">
        <w:rPr>
          <w:w w:val="105"/>
        </w:rPr>
        <w:t>and</w:t>
      </w:r>
      <w:r w:rsidR="00333243">
        <w:rPr>
          <w:spacing w:val="13"/>
          <w:w w:val="105"/>
        </w:rPr>
        <w:t xml:space="preserve"> </w:t>
      </w:r>
      <w:r w:rsidR="00333243">
        <w:rPr>
          <w:w w:val="105"/>
        </w:rPr>
        <w:t>the</w:t>
      </w:r>
      <w:r w:rsidR="00333243">
        <w:rPr>
          <w:spacing w:val="21"/>
          <w:w w:val="105"/>
        </w:rPr>
        <w:t xml:space="preserve"> </w:t>
      </w:r>
      <w:r w:rsidR="00333243">
        <w:rPr>
          <w:w w:val="105"/>
        </w:rPr>
        <w:t>trigger</w:t>
      </w:r>
      <w:r w:rsidR="00333243">
        <w:rPr>
          <w:spacing w:val="32"/>
          <w:w w:val="105"/>
        </w:rPr>
        <w:t xml:space="preserve"> </w:t>
      </w:r>
      <w:r w:rsidR="00333243">
        <w:rPr>
          <w:w w:val="105"/>
        </w:rPr>
        <w:t>squeezed.</w:t>
      </w:r>
    </w:p>
    <w:p w14:paraId="75FEA53F" w14:textId="77777777" w:rsidR="00EA4615" w:rsidRDefault="00EA4615">
      <w:pPr>
        <w:spacing w:before="2"/>
        <w:rPr>
          <w:rFonts w:ascii="Times New Roman" w:eastAsia="Times New Roman" w:hAnsi="Times New Roman" w:cs="Times New Roman"/>
          <w:sz w:val="23"/>
          <w:szCs w:val="23"/>
        </w:rPr>
      </w:pPr>
    </w:p>
    <w:p w14:paraId="45166636" w14:textId="77777777" w:rsidR="00EA4615" w:rsidRDefault="00333243">
      <w:pPr>
        <w:pStyle w:val="BodyText"/>
        <w:numPr>
          <w:ilvl w:val="2"/>
          <w:numId w:val="68"/>
        </w:numPr>
        <w:tabs>
          <w:tab w:val="left" w:pos="3277"/>
        </w:tabs>
        <w:ind w:left="3271" w:right="404" w:hanging="721"/>
        <w:jc w:val="both"/>
      </w:pPr>
      <w:r>
        <w:rPr>
          <w:w w:val="105"/>
        </w:rPr>
        <w:t>The</w:t>
      </w:r>
      <w:r>
        <w:rPr>
          <w:spacing w:val="18"/>
          <w:w w:val="105"/>
        </w:rPr>
        <w:t xml:space="preserve"> </w:t>
      </w:r>
      <w:r>
        <w:rPr>
          <w:w w:val="105"/>
        </w:rPr>
        <w:t>double-action</w:t>
      </w:r>
      <w:r>
        <w:rPr>
          <w:spacing w:val="31"/>
          <w:w w:val="105"/>
        </w:rPr>
        <w:t xml:space="preserve"> </w:t>
      </w:r>
      <w:r>
        <w:rPr>
          <w:w w:val="105"/>
        </w:rPr>
        <w:t>revolver</w:t>
      </w:r>
      <w:r>
        <w:rPr>
          <w:spacing w:val="38"/>
          <w:w w:val="105"/>
        </w:rPr>
        <w:t xml:space="preserve"> </w:t>
      </w:r>
      <w:r>
        <w:rPr>
          <w:w w:val="105"/>
        </w:rPr>
        <w:t>can</w:t>
      </w:r>
      <w:r>
        <w:rPr>
          <w:spacing w:val="-3"/>
          <w:w w:val="105"/>
        </w:rPr>
        <w:t xml:space="preserve"> </w:t>
      </w:r>
      <w:proofErr w:type="gramStart"/>
      <w:r>
        <w:rPr>
          <w:w w:val="105"/>
        </w:rPr>
        <w:t>be</w:t>
      </w:r>
      <w:r>
        <w:rPr>
          <w:spacing w:val="18"/>
          <w:w w:val="105"/>
        </w:rPr>
        <w:t xml:space="preserve"> </w:t>
      </w:r>
      <w:r>
        <w:rPr>
          <w:w w:val="105"/>
        </w:rPr>
        <w:t>fired</w:t>
      </w:r>
      <w:proofErr w:type="gramEnd"/>
      <w:r>
        <w:rPr>
          <w:spacing w:val="9"/>
          <w:w w:val="105"/>
        </w:rPr>
        <w:t xml:space="preserve"> </w:t>
      </w:r>
      <w:r>
        <w:rPr>
          <w:w w:val="105"/>
        </w:rPr>
        <w:t>in</w:t>
      </w:r>
      <w:r>
        <w:rPr>
          <w:spacing w:val="4"/>
          <w:w w:val="105"/>
        </w:rPr>
        <w:t xml:space="preserve"> </w:t>
      </w:r>
      <w:r>
        <w:rPr>
          <w:w w:val="105"/>
        </w:rPr>
        <w:t>the</w:t>
      </w:r>
      <w:r>
        <w:rPr>
          <w:spacing w:val="17"/>
          <w:w w:val="105"/>
        </w:rPr>
        <w:t xml:space="preserve"> </w:t>
      </w:r>
      <w:r>
        <w:rPr>
          <w:w w:val="105"/>
        </w:rPr>
        <w:t>manner</w:t>
      </w:r>
      <w:r>
        <w:rPr>
          <w:w w:val="109"/>
        </w:rPr>
        <w:t xml:space="preserve"> </w:t>
      </w:r>
      <w:r>
        <w:rPr>
          <w:w w:val="105"/>
        </w:rPr>
        <w:t>described</w:t>
      </w:r>
      <w:r>
        <w:rPr>
          <w:spacing w:val="30"/>
          <w:w w:val="105"/>
        </w:rPr>
        <w:t xml:space="preserve"> </w:t>
      </w:r>
      <w:r>
        <w:rPr>
          <w:w w:val="105"/>
        </w:rPr>
        <w:t>above</w:t>
      </w:r>
      <w:r>
        <w:rPr>
          <w:spacing w:val="20"/>
          <w:w w:val="105"/>
        </w:rPr>
        <w:t xml:space="preserve"> </w:t>
      </w:r>
      <w:r>
        <w:rPr>
          <w:w w:val="105"/>
        </w:rPr>
        <w:t>and</w:t>
      </w:r>
      <w:r>
        <w:rPr>
          <w:spacing w:val="-1"/>
          <w:w w:val="105"/>
        </w:rPr>
        <w:t xml:space="preserve"> </w:t>
      </w:r>
      <w:r>
        <w:rPr>
          <w:w w:val="105"/>
        </w:rPr>
        <w:t>can</w:t>
      </w:r>
      <w:r>
        <w:rPr>
          <w:spacing w:val="19"/>
          <w:w w:val="105"/>
        </w:rPr>
        <w:t xml:space="preserve"> </w:t>
      </w:r>
      <w:r>
        <w:rPr>
          <w:w w:val="105"/>
        </w:rPr>
        <w:t>also</w:t>
      </w:r>
      <w:r>
        <w:rPr>
          <w:spacing w:val="-8"/>
          <w:w w:val="105"/>
        </w:rPr>
        <w:t xml:space="preserve"> </w:t>
      </w:r>
      <w:r>
        <w:rPr>
          <w:w w:val="105"/>
        </w:rPr>
        <w:t>be</w:t>
      </w:r>
      <w:r>
        <w:rPr>
          <w:spacing w:val="13"/>
          <w:w w:val="105"/>
        </w:rPr>
        <w:t xml:space="preserve"> </w:t>
      </w:r>
      <w:r>
        <w:rPr>
          <w:w w:val="105"/>
        </w:rPr>
        <w:t>fired</w:t>
      </w:r>
      <w:r>
        <w:rPr>
          <w:spacing w:val="1"/>
          <w:w w:val="105"/>
        </w:rPr>
        <w:t xml:space="preserve"> </w:t>
      </w:r>
      <w:r>
        <w:rPr>
          <w:w w:val="105"/>
        </w:rPr>
        <w:t>by</w:t>
      </w:r>
      <w:r>
        <w:rPr>
          <w:spacing w:val="14"/>
          <w:w w:val="105"/>
        </w:rPr>
        <w:t xml:space="preserve"> </w:t>
      </w:r>
      <w:r>
        <w:rPr>
          <w:w w:val="105"/>
        </w:rPr>
        <w:t>squeezing</w:t>
      </w:r>
      <w:r>
        <w:rPr>
          <w:spacing w:val="15"/>
          <w:w w:val="105"/>
        </w:rPr>
        <w:t xml:space="preserve"> </w:t>
      </w:r>
      <w:r>
        <w:rPr>
          <w:w w:val="105"/>
        </w:rPr>
        <w:t>the</w:t>
      </w:r>
      <w:r>
        <w:rPr>
          <w:w w:val="113"/>
        </w:rPr>
        <w:t xml:space="preserve"> </w:t>
      </w:r>
      <w:r>
        <w:rPr>
          <w:w w:val="105"/>
        </w:rPr>
        <w:t>trigger</w:t>
      </w:r>
      <w:r>
        <w:rPr>
          <w:spacing w:val="27"/>
          <w:w w:val="105"/>
        </w:rPr>
        <w:t xml:space="preserve"> </w:t>
      </w:r>
      <w:r>
        <w:rPr>
          <w:w w:val="105"/>
        </w:rPr>
        <w:t>only,</w:t>
      </w:r>
      <w:r>
        <w:rPr>
          <w:spacing w:val="20"/>
          <w:w w:val="105"/>
        </w:rPr>
        <w:t xml:space="preserve"> </w:t>
      </w:r>
      <w:r>
        <w:rPr>
          <w:w w:val="105"/>
        </w:rPr>
        <w:t>making</w:t>
      </w:r>
      <w:r>
        <w:rPr>
          <w:spacing w:val="24"/>
          <w:w w:val="105"/>
        </w:rPr>
        <w:t xml:space="preserve"> </w:t>
      </w:r>
      <w:r>
        <w:rPr>
          <w:w w:val="105"/>
        </w:rPr>
        <w:t>the</w:t>
      </w:r>
      <w:r>
        <w:rPr>
          <w:spacing w:val="24"/>
          <w:w w:val="105"/>
        </w:rPr>
        <w:t xml:space="preserve"> </w:t>
      </w:r>
      <w:r>
        <w:rPr>
          <w:w w:val="105"/>
        </w:rPr>
        <w:t>hammer</w:t>
      </w:r>
      <w:r>
        <w:rPr>
          <w:spacing w:val="36"/>
          <w:w w:val="105"/>
        </w:rPr>
        <w:t xml:space="preserve"> </w:t>
      </w:r>
      <w:r>
        <w:rPr>
          <w:w w:val="105"/>
        </w:rPr>
        <w:t>pull</w:t>
      </w:r>
      <w:r>
        <w:rPr>
          <w:spacing w:val="21"/>
          <w:w w:val="105"/>
        </w:rPr>
        <w:t xml:space="preserve"> </w:t>
      </w:r>
      <w:r>
        <w:rPr>
          <w:w w:val="105"/>
        </w:rPr>
        <w:t>back</w:t>
      </w:r>
      <w:r>
        <w:rPr>
          <w:spacing w:val="35"/>
          <w:w w:val="105"/>
        </w:rPr>
        <w:t xml:space="preserve"> </w:t>
      </w:r>
      <w:r>
        <w:rPr>
          <w:w w:val="105"/>
        </w:rPr>
        <w:t>and</w:t>
      </w:r>
      <w:r>
        <w:rPr>
          <w:spacing w:val="7"/>
          <w:w w:val="105"/>
        </w:rPr>
        <w:t xml:space="preserve"> </w:t>
      </w:r>
      <w:r>
        <w:rPr>
          <w:w w:val="105"/>
        </w:rPr>
        <w:t>fall</w:t>
      </w:r>
      <w:r>
        <w:rPr>
          <w:spacing w:val="19"/>
          <w:w w:val="105"/>
        </w:rPr>
        <w:t xml:space="preserve"> </w:t>
      </w:r>
      <w:r>
        <w:rPr>
          <w:w w:val="105"/>
        </w:rPr>
        <w:t>all</w:t>
      </w:r>
      <w:r>
        <w:rPr>
          <w:w w:val="109"/>
        </w:rPr>
        <w:t xml:space="preserve"> </w:t>
      </w:r>
      <w:r>
        <w:rPr>
          <w:w w:val="105"/>
        </w:rPr>
        <w:t>in</w:t>
      </w:r>
      <w:r>
        <w:rPr>
          <w:spacing w:val="-7"/>
          <w:w w:val="105"/>
        </w:rPr>
        <w:t xml:space="preserve"> </w:t>
      </w:r>
      <w:r>
        <w:rPr>
          <w:w w:val="105"/>
        </w:rPr>
        <w:t>one</w:t>
      </w:r>
      <w:r>
        <w:rPr>
          <w:spacing w:val="3"/>
          <w:w w:val="105"/>
        </w:rPr>
        <w:t xml:space="preserve"> </w:t>
      </w:r>
      <w:r>
        <w:rPr>
          <w:w w:val="105"/>
        </w:rPr>
        <w:t>motion.</w:t>
      </w:r>
    </w:p>
    <w:p w14:paraId="075BF711" w14:textId="77777777" w:rsidR="00EA4615" w:rsidRDefault="00EA4615">
      <w:pPr>
        <w:spacing w:before="4"/>
        <w:rPr>
          <w:rFonts w:ascii="Times New Roman" w:eastAsia="Times New Roman" w:hAnsi="Times New Roman" w:cs="Times New Roman"/>
        </w:rPr>
      </w:pPr>
    </w:p>
    <w:p w14:paraId="6E220BA8" w14:textId="77777777" w:rsidR="00EA4615" w:rsidRDefault="00333243">
      <w:pPr>
        <w:pStyle w:val="BodyText"/>
        <w:numPr>
          <w:ilvl w:val="2"/>
          <w:numId w:val="68"/>
        </w:numPr>
        <w:tabs>
          <w:tab w:val="left" w:pos="3286"/>
        </w:tabs>
        <w:ind w:left="3276" w:right="1002" w:hanging="726"/>
      </w:pPr>
      <w:r>
        <w:rPr>
          <w:w w:val="110"/>
        </w:rPr>
        <w:t>In</w:t>
      </w:r>
      <w:r>
        <w:rPr>
          <w:spacing w:val="-5"/>
          <w:w w:val="110"/>
        </w:rPr>
        <w:t xml:space="preserve"> </w:t>
      </w:r>
      <w:r>
        <w:rPr>
          <w:w w:val="110"/>
        </w:rPr>
        <w:t>both</w:t>
      </w:r>
      <w:r>
        <w:rPr>
          <w:spacing w:val="9"/>
          <w:w w:val="110"/>
        </w:rPr>
        <w:t xml:space="preserve"> </w:t>
      </w:r>
      <w:r>
        <w:rPr>
          <w:w w:val="110"/>
        </w:rPr>
        <w:t>actions,</w:t>
      </w:r>
      <w:r>
        <w:rPr>
          <w:spacing w:val="5"/>
          <w:w w:val="110"/>
        </w:rPr>
        <w:t xml:space="preserve"> </w:t>
      </w:r>
      <w:r>
        <w:rPr>
          <w:w w:val="110"/>
        </w:rPr>
        <w:t>as</w:t>
      </w:r>
      <w:r>
        <w:rPr>
          <w:spacing w:val="-8"/>
          <w:w w:val="110"/>
        </w:rPr>
        <w:t xml:space="preserve"> </w:t>
      </w:r>
      <w:r>
        <w:rPr>
          <w:w w:val="110"/>
        </w:rPr>
        <w:t>the</w:t>
      </w:r>
      <w:r>
        <w:rPr>
          <w:spacing w:val="-4"/>
          <w:w w:val="110"/>
        </w:rPr>
        <w:t xml:space="preserve"> </w:t>
      </w:r>
      <w:r>
        <w:rPr>
          <w:w w:val="110"/>
        </w:rPr>
        <w:t>hammer</w:t>
      </w:r>
      <w:r>
        <w:rPr>
          <w:spacing w:val="16"/>
          <w:w w:val="110"/>
        </w:rPr>
        <w:t xml:space="preserve"> </w:t>
      </w:r>
      <w:r>
        <w:rPr>
          <w:w w:val="110"/>
        </w:rPr>
        <w:t>falls</w:t>
      </w:r>
      <w:r>
        <w:rPr>
          <w:spacing w:val="-12"/>
          <w:w w:val="110"/>
        </w:rPr>
        <w:t xml:space="preserve"> </w:t>
      </w:r>
      <w:r>
        <w:rPr>
          <w:w w:val="110"/>
        </w:rPr>
        <w:t>it</w:t>
      </w:r>
      <w:r>
        <w:rPr>
          <w:spacing w:val="-5"/>
          <w:w w:val="110"/>
        </w:rPr>
        <w:t xml:space="preserve"> </w:t>
      </w:r>
      <w:r>
        <w:rPr>
          <w:w w:val="110"/>
        </w:rPr>
        <w:t>drives</w:t>
      </w:r>
      <w:r>
        <w:rPr>
          <w:spacing w:val="-5"/>
          <w:w w:val="110"/>
        </w:rPr>
        <w:t xml:space="preserve"> </w:t>
      </w:r>
      <w:r>
        <w:rPr>
          <w:w w:val="110"/>
        </w:rPr>
        <w:t>the</w:t>
      </w:r>
      <w:r>
        <w:rPr>
          <w:w w:val="109"/>
        </w:rPr>
        <w:t xml:space="preserve"> </w:t>
      </w:r>
      <w:r>
        <w:rPr>
          <w:w w:val="110"/>
        </w:rPr>
        <w:t>hammer</w:t>
      </w:r>
      <w:r>
        <w:rPr>
          <w:spacing w:val="2"/>
          <w:w w:val="110"/>
        </w:rPr>
        <w:t xml:space="preserve"> </w:t>
      </w:r>
      <w:r>
        <w:rPr>
          <w:w w:val="110"/>
        </w:rPr>
        <w:t>nose</w:t>
      </w:r>
      <w:r>
        <w:rPr>
          <w:spacing w:val="-5"/>
          <w:w w:val="110"/>
        </w:rPr>
        <w:t xml:space="preserve"> </w:t>
      </w:r>
      <w:r>
        <w:rPr>
          <w:w w:val="110"/>
        </w:rPr>
        <w:t>forward</w:t>
      </w:r>
      <w:r>
        <w:rPr>
          <w:spacing w:val="-13"/>
          <w:w w:val="110"/>
        </w:rPr>
        <w:t xml:space="preserve"> </w:t>
      </w:r>
      <w:r>
        <w:rPr>
          <w:w w:val="110"/>
        </w:rPr>
        <w:t>to</w:t>
      </w:r>
      <w:r>
        <w:rPr>
          <w:spacing w:val="-15"/>
          <w:w w:val="110"/>
        </w:rPr>
        <w:t xml:space="preserve"> </w:t>
      </w:r>
      <w:r>
        <w:rPr>
          <w:w w:val="110"/>
        </w:rPr>
        <w:t>the</w:t>
      </w:r>
      <w:r>
        <w:rPr>
          <w:spacing w:val="-7"/>
          <w:w w:val="110"/>
        </w:rPr>
        <w:t xml:space="preserve"> </w:t>
      </w:r>
      <w:r>
        <w:rPr>
          <w:w w:val="110"/>
        </w:rPr>
        <w:t>firing</w:t>
      </w:r>
      <w:r>
        <w:rPr>
          <w:spacing w:val="-16"/>
          <w:w w:val="110"/>
        </w:rPr>
        <w:t xml:space="preserve"> </w:t>
      </w:r>
      <w:r>
        <w:rPr>
          <w:w w:val="110"/>
        </w:rPr>
        <w:t>pin</w:t>
      </w:r>
      <w:r>
        <w:rPr>
          <w:spacing w:val="-5"/>
          <w:w w:val="110"/>
        </w:rPr>
        <w:t xml:space="preserve"> </w:t>
      </w:r>
      <w:r>
        <w:rPr>
          <w:w w:val="110"/>
        </w:rPr>
        <w:t>well</w:t>
      </w:r>
      <w:r>
        <w:rPr>
          <w:spacing w:val="-2"/>
          <w:w w:val="110"/>
        </w:rPr>
        <w:t xml:space="preserve"> </w:t>
      </w:r>
      <w:r>
        <w:rPr>
          <w:w w:val="110"/>
        </w:rPr>
        <w:t>and</w:t>
      </w:r>
      <w:r>
        <w:rPr>
          <w:w w:val="109"/>
        </w:rPr>
        <w:t xml:space="preserve"> </w:t>
      </w:r>
      <w:r>
        <w:rPr>
          <w:w w:val="110"/>
        </w:rPr>
        <w:t>detonates the</w:t>
      </w:r>
      <w:r>
        <w:rPr>
          <w:spacing w:val="5"/>
          <w:w w:val="110"/>
        </w:rPr>
        <w:t xml:space="preserve"> </w:t>
      </w:r>
      <w:r>
        <w:rPr>
          <w:w w:val="110"/>
        </w:rPr>
        <w:t>cartridge</w:t>
      </w:r>
      <w:r>
        <w:rPr>
          <w:spacing w:val="7"/>
          <w:w w:val="110"/>
        </w:rPr>
        <w:t xml:space="preserve"> </w:t>
      </w:r>
      <w:r>
        <w:rPr>
          <w:w w:val="110"/>
        </w:rPr>
        <w:t>primer.</w:t>
      </w:r>
    </w:p>
    <w:p w14:paraId="2B262CFC" w14:textId="77777777" w:rsidR="00EA4615" w:rsidRDefault="00EA4615">
      <w:pPr>
        <w:spacing w:before="10"/>
        <w:rPr>
          <w:rFonts w:ascii="Times New Roman" w:eastAsia="Times New Roman" w:hAnsi="Times New Roman" w:cs="Times New Roman"/>
        </w:rPr>
      </w:pPr>
    </w:p>
    <w:p w14:paraId="72988A3F" w14:textId="54F4E2A0" w:rsidR="00EA4615" w:rsidRDefault="00333243">
      <w:pPr>
        <w:pStyle w:val="BodyText"/>
        <w:numPr>
          <w:ilvl w:val="1"/>
          <w:numId w:val="68"/>
        </w:numPr>
        <w:tabs>
          <w:tab w:val="left" w:pos="2551"/>
        </w:tabs>
        <w:spacing w:line="238" w:lineRule="auto"/>
        <w:ind w:left="2555" w:right="212" w:hanging="707"/>
        <w:rPr>
          <w:rFonts w:cs="Times New Roman"/>
        </w:rPr>
      </w:pPr>
      <w:r>
        <w:rPr>
          <w:w w:val="105"/>
        </w:rPr>
        <w:t>The</w:t>
      </w:r>
      <w:r>
        <w:rPr>
          <w:spacing w:val="12"/>
          <w:w w:val="105"/>
        </w:rPr>
        <w:t xml:space="preserve"> </w:t>
      </w:r>
      <w:r>
        <w:rPr>
          <w:w w:val="105"/>
        </w:rPr>
        <w:t>cylinders</w:t>
      </w:r>
      <w:r>
        <w:rPr>
          <w:spacing w:val="8"/>
          <w:w w:val="105"/>
        </w:rPr>
        <w:t xml:space="preserve"> </w:t>
      </w:r>
      <w:r>
        <w:rPr>
          <w:w w:val="105"/>
        </w:rPr>
        <w:t>of</w:t>
      </w:r>
      <w:r>
        <w:rPr>
          <w:spacing w:val="1"/>
          <w:w w:val="105"/>
        </w:rPr>
        <w:t xml:space="preserve"> </w:t>
      </w:r>
      <w:r>
        <w:rPr>
          <w:w w:val="105"/>
        </w:rPr>
        <w:t>various</w:t>
      </w:r>
      <w:r>
        <w:rPr>
          <w:spacing w:val="13"/>
          <w:w w:val="105"/>
        </w:rPr>
        <w:t xml:space="preserve"> </w:t>
      </w:r>
      <w:r>
        <w:rPr>
          <w:w w:val="105"/>
        </w:rPr>
        <w:t>makes</w:t>
      </w:r>
      <w:r>
        <w:rPr>
          <w:spacing w:val="8"/>
          <w:w w:val="105"/>
        </w:rPr>
        <w:t xml:space="preserve"> </w:t>
      </w:r>
      <w:r>
        <w:rPr>
          <w:w w:val="105"/>
        </w:rPr>
        <w:t>of</w:t>
      </w:r>
      <w:r>
        <w:rPr>
          <w:spacing w:val="10"/>
          <w:w w:val="105"/>
        </w:rPr>
        <w:t xml:space="preserve"> </w:t>
      </w:r>
      <w:r>
        <w:rPr>
          <w:w w:val="105"/>
        </w:rPr>
        <w:t>revolvers</w:t>
      </w:r>
      <w:r>
        <w:rPr>
          <w:spacing w:val="22"/>
          <w:w w:val="105"/>
        </w:rPr>
        <w:t xml:space="preserve"> </w:t>
      </w:r>
      <w:r>
        <w:rPr>
          <w:w w:val="105"/>
        </w:rPr>
        <w:t>do</w:t>
      </w:r>
      <w:r>
        <w:rPr>
          <w:spacing w:val="6"/>
          <w:w w:val="105"/>
        </w:rPr>
        <w:t xml:space="preserve"> </w:t>
      </w:r>
      <w:r>
        <w:rPr>
          <w:w w:val="105"/>
        </w:rPr>
        <w:t>not</w:t>
      </w:r>
      <w:r>
        <w:rPr>
          <w:spacing w:val="22"/>
          <w:w w:val="105"/>
        </w:rPr>
        <w:t xml:space="preserve"> </w:t>
      </w:r>
      <w:r>
        <w:rPr>
          <w:w w:val="105"/>
        </w:rPr>
        <w:t>all</w:t>
      </w:r>
      <w:r>
        <w:rPr>
          <w:spacing w:val="-1"/>
          <w:w w:val="105"/>
        </w:rPr>
        <w:t xml:space="preserve"> </w:t>
      </w:r>
      <w:r>
        <w:rPr>
          <w:w w:val="105"/>
        </w:rPr>
        <w:t>revolve</w:t>
      </w:r>
      <w:r>
        <w:rPr>
          <w:spacing w:val="15"/>
          <w:w w:val="105"/>
        </w:rPr>
        <w:t xml:space="preserve"> </w:t>
      </w:r>
      <w:r>
        <w:rPr>
          <w:w w:val="105"/>
        </w:rPr>
        <w:t>in</w:t>
      </w:r>
      <w:r>
        <w:rPr>
          <w:w w:val="112"/>
        </w:rPr>
        <w:t xml:space="preserve"> </w:t>
      </w:r>
      <w:r>
        <w:rPr>
          <w:w w:val="105"/>
        </w:rPr>
        <w:t>the</w:t>
      </w:r>
      <w:r>
        <w:rPr>
          <w:spacing w:val="26"/>
          <w:w w:val="105"/>
        </w:rPr>
        <w:t xml:space="preserve"> </w:t>
      </w:r>
      <w:r>
        <w:rPr>
          <w:w w:val="105"/>
        </w:rPr>
        <w:t>same</w:t>
      </w:r>
      <w:r>
        <w:rPr>
          <w:spacing w:val="18"/>
          <w:w w:val="105"/>
        </w:rPr>
        <w:t xml:space="preserve"> </w:t>
      </w:r>
      <w:r>
        <w:rPr>
          <w:w w:val="105"/>
        </w:rPr>
        <w:t>direction</w:t>
      </w:r>
      <w:proofErr w:type="gramStart"/>
      <w:r>
        <w:rPr>
          <w:w w:val="105"/>
        </w:rPr>
        <w:t xml:space="preserve">. </w:t>
      </w:r>
      <w:r>
        <w:rPr>
          <w:spacing w:val="28"/>
          <w:w w:val="105"/>
        </w:rPr>
        <w:t xml:space="preserve"> </w:t>
      </w:r>
      <w:proofErr w:type="gramEnd"/>
      <w:r>
        <w:rPr>
          <w:w w:val="105"/>
        </w:rPr>
        <w:t>For</w:t>
      </w:r>
      <w:r>
        <w:rPr>
          <w:spacing w:val="20"/>
          <w:w w:val="105"/>
        </w:rPr>
        <w:t xml:space="preserve"> </w:t>
      </w:r>
      <w:r>
        <w:rPr>
          <w:w w:val="105"/>
        </w:rPr>
        <w:t>example,</w:t>
      </w:r>
      <w:r>
        <w:rPr>
          <w:spacing w:val="34"/>
          <w:w w:val="105"/>
        </w:rPr>
        <w:t xml:space="preserve"> </w:t>
      </w:r>
      <w:r>
        <w:rPr>
          <w:w w:val="105"/>
        </w:rPr>
        <w:t>the</w:t>
      </w:r>
      <w:r>
        <w:rPr>
          <w:spacing w:val="23"/>
          <w:w w:val="105"/>
        </w:rPr>
        <w:t xml:space="preserve"> </w:t>
      </w:r>
      <w:r>
        <w:rPr>
          <w:w w:val="105"/>
        </w:rPr>
        <w:t>cylinders</w:t>
      </w:r>
      <w:r>
        <w:rPr>
          <w:spacing w:val="18"/>
          <w:w w:val="105"/>
        </w:rPr>
        <w:t xml:space="preserve"> </w:t>
      </w:r>
      <w:r>
        <w:rPr>
          <w:w w:val="105"/>
        </w:rPr>
        <w:t>of</w:t>
      </w:r>
      <w:r>
        <w:rPr>
          <w:spacing w:val="21"/>
          <w:w w:val="105"/>
        </w:rPr>
        <w:t xml:space="preserve"> </w:t>
      </w:r>
      <w:r>
        <w:rPr>
          <w:w w:val="105"/>
        </w:rPr>
        <w:t>Smith</w:t>
      </w:r>
      <w:r>
        <w:rPr>
          <w:spacing w:val="19"/>
          <w:w w:val="105"/>
        </w:rPr>
        <w:t xml:space="preserve"> </w:t>
      </w:r>
      <w:r>
        <w:rPr>
          <w:w w:val="105"/>
        </w:rPr>
        <w:t>and</w:t>
      </w:r>
      <w:r>
        <w:rPr>
          <w:w w:val="109"/>
        </w:rPr>
        <w:t xml:space="preserve"> </w:t>
      </w:r>
      <w:r>
        <w:rPr>
          <w:w w:val="105"/>
        </w:rPr>
        <w:t>Wesson</w:t>
      </w:r>
      <w:r>
        <w:rPr>
          <w:spacing w:val="23"/>
          <w:w w:val="105"/>
        </w:rPr>
        <w:t xml:space="preserve"> </w:t>
      </w:r>
      <w:r>
        <w:rPr>
          <w:w w:val="105"/>
        </w:rPr>
        <w:t>and</w:t>
      </w:r>
      <w:r>
        <w:rPr>
          <w:spacing w:val="-4"/>
          <w:w w:val="105"/>
        </w:rPr>
        <w:t xml:space="preserve"> </w:t>
      </w:r>
      <w:r>
        <w:rPr>
          <w:w w:val="105"/>
        </w:rPr>
        <w:t>Ruger</w:t>
      </w:r>
      <w:r>
        <w:rPr>
          <w:spacing w:val="14"/>
          <w:w w:val="105"/>
        </w:rPr>
        <w:t xml:space="preserve"> </w:t>
      </w:r>
      <w:r>
        <w:rPr>
          <w:w w:val="105"/>
        </w:rPr>
        <w:t>revolvers</w:t>
      </w:r>
      <w:r>
        <w:rPr>
          <w:spacing w:val="24"/>
          <w:w w:val="105"/>
        </w:rPr>
        <w:t xml:space="preserve"> </w:t>
      </w:r>
      <w:r>
        <w:rPr>
          <w:w w:val="105"/>
        </w:rPr>
        <w:t>rotate</w:t>
      </w:r>
      <w:r>
        <w:rPr>
          <w:spacing w:val="18"/>
          <w:w w:val="105"/>
        </w:rPr>
        <w:t xml:space="preserve"> </w:t>
      </w:r>
      <w:r>
        <w:rPr>
          <w:i/>
          <w:w w:val="105"/>
        </w:rPr>
        <w:t>counterclockwise,</w:t>
      </w:r>
      <w:r>
        <w:rPr>
          <w:i/>
          <w:spacing w:val="-4"/>
          <w:w w:val="105"/>
        </w:rPr>
        <w:t xml:space="preserve"> </w:t>
      </w:r>
      <w:r>
        <w:rPr>
          <w:w w:val="105"/>
        </w:rPr>
        <w:t>while</w:t>
      </w:r>
      <w:r>
        <w:rPr>
          <w:spacing w:val="11"/>
          <w:w w:val="105"/>
        </w:rPr>
        <w:t xml:space="preserve"> </w:t>
      </w:r>
      <w:r>
        <w:rPr>
          <w:w w:val="105"/>
        </w:rPr>
        <w:t>the</w:t>
      </w:r>
      <w:r>
        <w:rPr>
          <w:w w:val="113"/>
        </w:rPr>
        <w:t xml:space="preserve"> </w:t>
      </w:r>
      <w:r>
        <w:rPr>
          <w:w w:val="105"/>
        </w:rPr>
        <w:t>cylinders</w:t>
      </w:r>
      <w:r>
        <w:rPr>
          <w:spacing w:val="7"/>
          <w:w w:val="105"/>
        </w:rPr>
        <w:t xml:space="preserve"> </w:t>
      </w:r>
      <w:r>
        <w:rPr>
          <w:w w:val="105"/>
        </w:rPr>
        <w:t>of</w:t>
      </w:r>
      <w:r>
        <w:rPr>
          <w:spacing w:val="3"/>
          <w:w w:val="105"/>
        </w:rPr>
        <w:t xml:space="preserve"> </w:t>
      </w:r>
      <w:r>
        <w:rPr>
          <w:w w:val="105"/>
        </w:rPr>
        <w:t>Colt</w:t>
      </w:r>
      <w:r>
        <w:rPr>
          <w:spacing w:val="2"/>
          <w:w w:val="105"/>
        </w:rPr>
        <w:t xml:space="preserve"> </w:t>
      </w:r>
      <w:r>
        <w:rPr>
          <w:w w:val="105"/>
        </w:rPr>
        <w:t>revolvers</w:t>
      </w:r>
      <w:r>
        <w:rPr>
          <w:spacing w:val="8"/>
          <w:w w:val="105"/>
        </w:rPr>
        <w:t xml:space="preserve"> </w:t>
      </w:r>
      <w:r>
        <w:rPr>
          <w:w w:val="105"/>
        </w:rPr>
        <w:t>rotate</w:t>
      </w:r>
      <w:r>
        <w:rPr>
          <w:spacing w:val="14"/>
          <w:w w:val="105"/>
        </w:rPr>
        <w:t xml:space="preserve"> </w:t>
      </w:r>
      <w:r w:rsidR="00427C23">
        <w:rPr>
          <w:i/>
          <w:w w:val="105"/>
        </w:rPr>
        <w:t>clock</w:t>
      </w:r>
      <w:r w:rsidR="00427C23">
        <w:rPr>
          <w:i/>
          <w:spacing w:val="-33"/>
          <w:w w:val="105"/>
        </w:rPr>
        <w:t>wise</w:t>
      </w:r>
      <w:r>
        <w:rPr>
          <w:i/>
          <w:w w:val="105"/>
        </w:rPr>
        <w:t>.</w:t>
      </w:r>
    </w:p>
    <w:p w14:paraId="60FC96C2" w14:textId="77777777" w:rsidR="00EA4615" w:rsidRDefault="00EA4615">
      <w:pPr>
        <w:spacing w:before="10"/>
        <w:rPr>
          <w:rFonts w:ascii="Times New Roman" w:eastAsia="Times New Roman" w:hAnsi="Times New Roman" w:cs="Times New Roman"/>
          <w:i/>
        </w:rPr>
      </w:pPr>
    </w:p>
    <w:p w14:paraId="553084B0" w14:textId="77777777" w:rsidR="00EA4615" w:rsidRDefault="00333243">
      <w:pPr>
        <w:pStyle w:val="BodyText"/>
        <w:numPr>
          <w:ilvl w:val="1"/>
          <w:numId w:val="68"/>
        </w:numPr>
        <w:tabs>
          <w:tab w:val="left" w:pos="2560"/>
        </w:tabs>
        <w:spacing w:line="238" w:lineRule="auto"/>
        <w:ind w:left="2555" w:right="212" w:hanging="707"/>
      </w:pPr>
      <w:r>
        <w:rPr>
          <w:w w:val="105"/>
        </w:rPr>
        <w:t>The</w:t>
      </w:r>
      <w:r>
        <w:rPr>
          <w:spacing w:val="17"/>
          <w:w w:val="105"/>
        </w:rPr>
        <w:t xml:space="preserve"> </w:t>
      </w:r>
      <w:r>
        <w:rPr>
          <w:w w:val="105"/>
        </w:rPr>
        <w:t>cylinder</w:t>
      </w:r>
      <w:r>
        <w:rPr>
          <w:spacing w:val="13"/>
          <w:w w:val="105"/>
        </w:rPr>
        <w:t xml:space="preserve"> </w:t>
      </w:r>
      <w:r>
        <w:rPr>
          <w:w w:val="105"/>
        </w:rPr>
        <w:t>latches</w:t>
      </w:r>
      <w:r>
        <w:rPr>
          <w:spacing w:val="17"/>
          <w:w w:val="105"/>
        </w:rPr>
        <w:t xml:space="preserve"> </w:t>
      </w:r>
      <w:r>
        <w:rPr>
          <w:w w:val="105"/>
        </w:rPr>
        <w:t>of</w:t>
      </w:r>
      <w:r>
        <w:rPr>
          <w:spacing w:val="-2"/>
          <w:w w:val="105"/>
        </w:rPr>
        <w:t xml:space="preserve"> </w:t>
      </w:r>
      <w:r>
        <w:rPr>
          <w:w w:val="105"/>
        </w:rPr>
        <w:t>various</w:t>
      </w:r>
      <w:r>
        <w:rPr>
          <w:spacing w:val="19"/>
          <w:w w:val="105"/>
        </w:rPr>
        <w:t xml:space="preserve"> </w:t>
      </w:r>
      <w:r>
        <w:rPr>
          <w:w w:val="105"/>
        </w:rPr>
        <w:t>makes</w:t>
      </w:r>
      <w:r>
        <w:rPr>
          <w:spacing w:val="17"/>
          <w:w w:val="105"/>
        </w:rPr>
        <w:t xml:space="preserve"> </w:t>
      </w:r>
      <w:r>
        <w:rPr>
          <w:w w:val="105"/>
        </w:rPr>
        <w:t>of</w:t>
      </w:r>
      <w:r>
        <w:rPr>
          <w:spacing w:val="12"/>
          <w:w w:val="105"/>
        </w:rPr>
        <w:t xml:space="preserve"> </w:t>
      </w:r>
      <w:r>
        <w:rPr>
          <w:w w:val="105"/>
        </w:rPr>
        <w:t>revolvers</w:t>
      </w:r>
      <w:r>
        <w:rPr>
          <w:spacing w:val="28"/>
          <w:w w:val="105"/>
        </w:rPr>
        <w:t xml:space="preserve"> </w:t>
      </w:r>
      <w:r>
        <w:rPr>
          <w:w w:val="105"/>
        </w:rPr>
        <w:t>do</w:t>
      </w:r>
      <w:r>
        <w:rPr>
          <w:spacing w:val="3"/>
          <w:w w:val="105"/>
        </w:rPr>
        <w:t xml:space="preserve"> </w:t>
      </w:r>
      <w:r>
        <w:rPr>
          <w:w w:val="105"/>
        </w:rPr>
        <w:t>not</w:t>
      </w:r>
      <w:r>
        <w:rPr>
          <w:spacing w:val="14"/>
          <w:w w:val="105"/>
        </w:rPr>
        <w:t xml:space="preserve"> </w:t>
      </w:r>
      <w:r>
        <w:rPr>
          <w:w w:val="105"/>
        </w:rPr>
        <w:t>all</w:t>
      </w:r>
      <w:r>
        <w:rPr>
          <w:w w:val="112"/>
        </w:rPr>
        <w:t xml:space="preserve"> </w:t>
      </w:r>
      <w:r>
        <w:rPr>
          <w:w w:val="105"/>
        </w:rPr>
        <w:t>work</w:t>
      </w:r>
      <w:r>
        <w:rPr>
          <w:spacing w:val="40"/>
          <w:w w:val="105"/>
        </w:rPr>
        <w:t xml:space="preserve"> </w:t>
      </w:r>
      <w:r>
        <w:rPr>
          <w:w w:val="105"/>
        </w:rPr>
        <w:t>the</w:t>
      </w:r>
      <w:r>
        <w:rPr>
          <w:spacing w:val="26"/>
          <w:w w:val="105"/>
        </w:rPr>
        <w:t xml:space="preserve"> </w:t>
      </w:r>
      <w:r>
        <w:rPr>
          <w:w w:val="105"/>
        </w:rPr>
        <w:t>same</w:t>
      </w:r>
      <w:proofErr w:type="gramStart"/>
      <w:r>
        <w:rPr>
          <w:w w:val="105"/>
        </w:rPr>
        <w:t xml:space="preserve">. </w:t>
      </w:r>
      <w:r>
        <w:rPr>
          <w:spacing w:val="18"/>
          <w:w w:val="105"/>
        </w:rPr>
        <w:t xml:space="preserve"> </w:t>
      </w:r>
      <w:proofErr w:type="gramEnd"/>
      <w:r>
        <w:rPr>
          <w:w w:val="105"/>
        </w:rPr>
        <w:t>For</w:t>
      </w:r>
      <w:r>
        <w:rPr>
          <w:spacing w:val="24"/>
          <w:w w:val="105"/>
        </w:rPr>
        <w:t xml:space="preserve"> </w:t>
      </w:r>
      <w:r>
        <w:rPr>
          <w:w w:val="105"/>
        </w:rPr>
        <w:t>example,</w:t>
      </w:r>
      <w:r>
        <w:rPr>
          <w:spacing w:val="31"/>
          <w:w w:val="105"/>
        </w:rPr>
        <w:t xml:space="preserve"> </w:t>
      </w:r>
      <w:r>
        <w:rPr>
          <w:w w:val="105"/>
        </w:rPr>
        <w:t>the</w:t>
      </w:r>
      <w:r>
        <w:rPr>
          <w:spacing w:val="14"/>
          <w:w w:val="105"/>
        </w:rPr>
        <w:t xml:space="preserve"> </w:t>
      </w:r>
      <w:r>
        <w:rPr>
          <w:w w:val="105"/>
        </w:rPr>
        <w:t>cylinder</w:t>
      </w:r>
      <w:r>
        <w:rPr>
          <w:spacing w:val="31"/>
          <w:w w:val="105"/>
        </w:rPr>
        <w:t xml:space="preserve"> </w:t>
      </w:r>
      <w:r>
        <w:rPr>
          <w:w w:val="105"/>
        </w:rPr>
        <w:t>latch</w:t>
      </w:r>
      <w:r>
        <w:rPr>
          <w:spacing w:val="14"/>
          <w:w w:val="105"/>
        </w:rPr>
        <w:t xml:space="preserve"> </w:t>
      </w:r>
      <w:r>
        <w:rPr>
          <w:w w:val="105"/>
        </w:rPr>
        <w:t>on</w:t>
      </w:r>
      <w:r>
        <w:rPr>
          <w:spacing w:val="24"/>
          <w:w w:val="105"/>
        </w:rPr>
        <w:t xml:space="preserve"> </w:t>
      </w:r>
      <w:r>
        <w:rPr>
          <w:w w:val="105"/>
        </w:rPr>
        <w:t>a</w:t>
      </w:r>
      <w:r>
        <w:rPr>
          <w:spacing w:val="16"/>
          <w:w w:val="105"/>
        </w:rPr>
        <w:t xml:space="preserve"> </w:t>
      </w:r>
      <w:r>
        <w:rPr>
          <w:w w:val="105"/>
        </w:rPr>
        <w:t>Smith</w:t>
      </w:r>
      <w:r>
        <w:rPr>
          <w:spacing w:val="16"/>
          <w:w w:val="105"/>
        </w:rPr>
        <w:t xml:space="preserve"> </w:t>
      </w:r>
      <w:r>
        <w:rPr>
          <w:w w:val="105"/>
        </w:rPr>
        <w:t>and</w:t>
      </w:r>
      <w:r>
        <w:rPr>
          <w:w w:val="110"/>
        </w:rPr>
        <w:t xml:space="preserve"> </w:t>
      </w:r>
      <w:r>
        <w:rPr>
          <w:w w:val="105"/>
        </w:rPr>
        <w:t>Wesson</w:t>
      </w:r>
      <w:r>
        <w:rPr>
          <w:spacing w:val="24"/>
          <w:w w:val="105"/>
        </w:rPr>
        <w:t xml:space="preserve"> </w:t>
      </w:r>
      <w:r>
        <w:rPr>
          <w:spacing w:val="26"/>
          <w:w w:val="105"/>
        </w:rPr>
        <w:t>m</w:t>
      </w:r>
      <w:r>
        <w:rPr>
          <w:w w:val="105"/>
        </w:rPr>
        <w:t>ust</w:t>
      </w:r>
      <w:r>
        <w:rPr>
          <w:spacing w:val="9"/>
          <w:w w:val="105"/>
        </w:rPr>
        <w:t xml:space="preserve"> </w:t>
      </w:r>
      <w:proofErr w:type="gramStart"/>
      <w:r>
        <w:rPr>
          <w:w w:val="105"/>
        </w:rPr>
        <w:t>be</w:t>
      </w:r>
      <w:r>
        <w:rPr>
          <w:spacing w:val="7"/>
          <w:w w:val="105"/>
        </w:rPr>
        <w:t xml:space="preserve"> </w:t>
      </w:r>
      <w:r>
        <w:rPr>
          <w:w w:val="105"/>
        </w:rPr>
        <w:t>pushed</w:t>
      </w:r>
      <w:proofErr w:type="gramEnd"/>
      <w:r>
        <w:rPr>
          <w:spacing w:val="23"/>
          <w:w w:val="105"/>
        </w:rPr>
        <w:t xml:space="preserve"> </w:t>
      </w:r>
      <w:r>
        <w:rPr>
          <w:w w:val="105"/>
        </w:rPr>
        <w:t>forward,</w:t>
      </w:r>
      <w:r>
        <w:rPr>
          <w:spacing w:val="17"/>
          <w:w w:val="105"/>
        </w:rPr>
        <w:t xml:space="preserve"> </w:t>
      </w:r>
      <w:r>
        <w:rPr>
          <w:w w:val="105"/>
        </w:rPr>
        <w:t>while</w:t>
      </w:r>
      <w:r>
        <w:rPr>
          <w:spacing w:val="22"/>
          <w:w w:val="105"/>
        </w:rPr>
        <w:t xml:space="preserve"> </w:t>
      </w:r>
      <w:r>
        <w:rPr>
          <w:w w:val="105"/>
        </w:rPr>
        <w:t>on</w:t>
      </w:r>
      <w:r>
        <w:rPr>
          <w:spacing w:val="12"/>
          <w:w w:val="105"/>
        </w:rPr>
        <w:t xml:space="preserve"> </w:t>
      </w:r>
      <w:r>
        <w:rPr>
          <w:w w:val="105"/>
        </w:rPr>
        <w:t>a</w:t>
      </w:r>
      <w:r>
        <w:rPr>
          <w:spacing w:val="7"/>
          <w:w w:val="105"/>
        </w:rPr>
        <w:t xml:space="preserve"> </w:t>
      </w:r>
      <w:r>
        <w:rPr>
          <w:w w:val="105"/>
        </w:rPr>
        <w:t>Colt</w:t>
      </w:r>
      <w:r>
        <w:rPr>
          <w:spacing w:val="10"/>
          <w:w w:val="105"/>
        </w:rPr>
        <w:t xml:space="preserve"> </w:t>
      </w:r>
      <w:r>
        <w:rPr>
          <w:w w:val="105"/>
        </w:rPr>
        <w:t>the</w:t>
      </w:r>
      <w:r>
        <w:rPr>
          <w:spacing w:val="10"/>
          <w:w w:val="105"/>
        </w:rPr>
        <w:t xml:space="preserve"> </w:t>
      </w:r>
      <w:r>
        <w:rPr>
          <w:w w:val="105"/>
        </w:rPr>
        <w:t>latch</w:t>
      </w:r>
    </w:p>
    <w:p w14:paraId="415F4993" w14:textId="31127247" w:rsidR="00EA4615" w:rsidRDefault="00333243">
      <w:pPr>
        <w:pStyle w:val="BodyText"/>
        <w:ind w:left="2559" w:right="164"/>
      </w:pPr>
      <w:r>
        <w:rPr>
          <w:w w:val="105"/>
        </w:rPr>
        <w:t>must</w:t>
      </w:r>
      <w:r>
        <w:rPr>
          <w:spacing w:val="24"/>
          <w:w w:val="105"/>
        </w:rPr>
        <w:t xml:space="preserve"> </w:t>
      </w:r>
      <w:proofErr w:type="gramStart"/>
      <w:r>
        <w:rPr>
          <w:w w:val="105"/>
        </w:rPr>
        <w:t>be</w:t>
      </w:r>
      <w:r>
        <w:rPr>
          <w:spacing w:val="22"/>
          <w:w w:val="105"/>
        </w:rPr>
        <w:t xml:space="preserve"> </w:t>
      </w:r>
      <w:r>
        <w:rPr>
          <w:w w:val="105"/>
        </w:rPr>
        <w:t>pulled</w:t>
      </w:r>
      <w:proofErr w:type="gramEnd"/>
      <w:r>
        <w:rPr>
          <w:spacing w:val="32"/>
          <w:w w:val="105"/>
        </w:rPr>
        <w:t xml:space="preserve"> </w:t>
      </w:r>
      <w:r>
        <w:rPr>
          <w:w w:val="105"/>
        </w:rPr>
        <w:t>back,</w:t>
      </w:r>
      <w:r>
        <w:rPr>
          <w:spacing w:val="39"/>
          <w:w w:val="105"/>
        </w:rPr>
        <w:t xml:space="preserve"> </w:t>
      </w:r>
      <w:r>
        <w:rPr>
          <w:w w:val="105"/>
        </w:rPr>
        <w:t>and</w:t>
      </w:r>
      <w:r>
        <w:rPr>
          <w:spacing w:val="11"/>
          <w:w w:val="105"/>
        </w:rPr>
        <w:t xml:space="preserve"> </w:t>
      </w:r>
      <w:r>
        <w:rPr>
          <w:w w:val="105"/>
        </w:rPr>
        <w:t>on</w:t>
      </w:r>
      <w:r>
        <w:rPr>
          <w:spacing w:val="12"/>
          <w:w w:val="105"/>
        </w:rPr>
        <w:t xml:space="preserve"> </w:t>
      </w:r>
      <w:r>
        <w:rPr>
          <w:w w:val="105"/>
        </w:rPr>
        <w:t>the</w:t>
      </w:r>
      <w:r>
        <w:rPr>
          <w:spacing w:val="19"/>
          <w:w w:val="105"/>
        </w:rPr>
        <w:t xml:space="preserve"> </w:t>
      </w:r>
      <w:r w:rsidR="008618E2">
        <w:rPr>
          <w:w w:val="105"/>
        </w:rPr>
        <w:t>Ruger,</w:t>
      </w:r>
      <w:r>
        <w:rPr>
          <w:spacing w:val="29"/>
          <w:w w:val="105"/>
        </w:rPr>
        <w:t xml:space="preserve"> </w:t>
      </w:r>
      <w:r>
        <w:rPr>
          <w:w w:val="105"/>
        </w:rPr>
        <w:t>it</w:t>
      </w:r>
      <w:r>
        <w:rPr>
          <w:spacing w:val="13"/>
          <w:w w:val="105"/>
        </w:rPr>
        <w:t xml:space="preserve"> </w:t>
      </w:r>
      <w:r>
        <w:rPr>
          <w:w w:val="105"/>
        </w:rPr>
        <w:t>is</w:t>
      </w:r>
      <w:r>
        <w:rPr>
          <w:spacing w:val="3"/>
          <w:w w:val="105"/>
        </w:rPr>
        <w:t xml:space="preserve"> </w:t>
      </w:r>
      <w:r>
        <w:rPr>
          <w:w w:val="105"/>
        </w:rPr>
        <w:t>pushed</w:t>
      </w:r>
      <w:r>
        <w:rPr>
          <w:spacing w:val="32"/>
          <w:w w:val="105"/>
        </w:rPr>
        <w:t xml:space="preserve"> </w:t>
      </w:r>
      <w:r>
        <w:rPr>
          <w:w w:val="105"/>
        </w:rPr>
        <w:t>into</w:t>
      </w:r>
      <w:r>
        <w:rPr>
          <w:spacing w:val="7"/>
          <w:w w:val="105"/>
        </w:rPr>
        <w:t xml:space="preserve"> </w:t>
      </w:r>
      <w:r>
        <w:rPr>
          <w:w w:val="105"/>
        </w:rPr>
        <w:t>the</w:t>
      </w:r>
      <w:r>
        <w:rPr>
          <w:w w:val="109"/>
        </w:rPr>
        <w:t xml:space="preserve"> </w:t>
      </w:r>
      <w:r>
        <w:rPr>
          <w:w w:val="105"/>
        </w:rPr>
        <w:t>frame.</w:t>
      </w:r>
    </w:p>
    <w:p w14:paraId="7F966CFB" w14:textId="77777777" w:rsidR="00EA4615" w:rsidRDefault="00EA4615">
      <w:pPr>
        <w:rPr>
          <w:rFonts w:ascii="Times New Roman" w:eastAsia="Times New Roman" w:hAnsi="Times New Roman" w:cs="Times New Roman"/>
          <w:sz w:val="20"/>
          <w:szCs w:val="20"/>
        </w:rPr>
      </w:pPr>
    </w:p>
    <w:p w14:paraId="48DFDE8E" w14:textId="77777777" w:rsidR="00EA4615" w:rsidRDefault="00EA4615">
      <w:pPr>
        <w:spacing w:before="11"/>
        <w:rPr>
          <w:rFonts w:ascii="Times New Roman" w:eastAsia="Times New Roman" w:hAnsi="Times New Roman" w:cs="Times New Roman"/>
          <w:sz w:val="17"/>
          <w:szCs w:val="17"/>
        </w:rPr>
      </w:pPr>
    </w:p>
    <w:p w14:paraId="588C7086" w14:textId="77777777" w:rsidR="00EA4615" w:rsidRDefault="00EA4615">
      <w:pPr>
        <w:spacing w:before="1"/>
        <w:rPr>
          <w:rFonts w:ascii="Times New Roman" w:eastAsia="Times New Roman" w:hAnsi="Times New Roman" w:cs="Times New Roman"/>
          <w:sz w:val="15"/>
          <w:szCs w:val="15"/>
        </w:rPr>
      </w:pPr>
    </w:p>
    <w:p w14:paraId="1EC5A9FC" w14:textId="77777777" w:rsidR="00EA4615" w:rsidRDefault="00333243">
      <w:pPr>
        <w:pStyle w:val="BodyText"/>
        <w:numPr>
          <w:ilvl w:val="1"/>
          <w:numId w:val="68"/>
        </w:numPr>
        <w:tabs>
          <w:tab w:val="left" w:pos="2538"/>
        </w:tabs>
        <w:spacing w:before="70" w:line="264" w:lineRule="exact"/>
        <w:ind w:left="2537" w:hanging="715"/>
      </w:pPr>
      <w:r>
        <w:rPr>
          <w:w w:val="110"/>
        </w:rPr>
        <w:t>The</w:t>
      </w:r>
      <w:r>
        <w:rPr>
          <w:spacing w:val="-3"/>
          <w:w w:val="110"/>
        </w:rPr>
        <w:t xml:space="preserve"> </w:t>
      </w:r>
      <w:r>
        <w:rPr>
          <w:w w:val="110"/>
        </w:rPr>
        <w:t>revolver</w:t>
      </w:r>
      <w:r>
        <w:rPr>
          <w:spacing w:val="3"/>
          <w:w w:val="110"/>
        </w:rPr>
        <w:t xml:space="preserve"> </w:t>
      </w:r>
      <w:r>
        <w:rPr>
          <w:w w:val="110"/>
        </w:rPr>
        <w:t>has</w:t>
      </w:r>
      <w:r>
        <w:rPr>
          <w:spacing w:val="-7"/>
          <w:w w:val="110"/>
        </w:rPr>
        <w:t xml:space="preserve"> </w:t>
      </w:r>
      <w:r>
        <w:rPr>
          <w:w w:val="110"/>
        </w:rPr>
        <w:t>built-in</w:t>
      </w:r>
      <w:r>
        <w:rPr>
          <w:spacing w:val="15"/>
          <w:w w:val="110"/>
        </w:rPr>
        <w:t xml:space="preserve"> </w:t>
      </w:r>
      <w:r>
        <w:rPr>
          <w:w w:val="110"/>
        </w:rPr>
        <w:t>safety</w:t>
      </w:r>
      <w:r>
        <w:rPr>
          <w:spacing w:val="-8"/>
          <w:w w:val="110"/>
        </w:rPr>
        <w:t xml:space="preserve"> </w:t>
      </w:r>
      <w:r>
        <w:rPr>
          <w:w w:val="110"/>
        </w:rPr>
        <w:t>features.</w:t>
      </w:r>
    </w:p>
    <w:p w14:paraId="2016F234" w14:textId="5AB1DDBF" w:rsidR="00EA4615" w:rsidRDefault="00E608F1">
      <w:pPr>
        <w:pStyle w:val="BodyText"/>
        <w:numPr>
          <w:ilvl w:val="2"/>
          <w:numId w:val="68"/>
        </w:numPr>
        <w:tabs>
          <w:tab w:val="left" w:pos="3248"/>
        </w:tabs>
        <w:ind w:left="3248" w:right="387"/>
      </w:pPr>
      <w:r>
        <w:rPr>
          <w:w w:val="105"/>
        </w:rPr>
        <w:t>For</w:t>
      </w:r>
      <w:r w:rsidR="00333243">
        <w:rPr>
          <w:spacing w:val="19"/>
          <w:w w:val="105"/>
        </w:rPr>
        <w:t xml:space="preserve"> </w:t>
      </w:r>
      <w:r w:rsidR="00333243">
        <w:rPr>
          <w:w w:val="105"/>
        </w:rPr>
        <w:t>a</w:t>
      </w:r>
      <w:r w:rsidR="00333243">
        <w:rPr>
          <w:spacing w:val="9"/>
          <w:w w:val="105"/>
        </w:rPr>
        <w:t xml:space="preserve"> </w:t>
      </w:r>
      <w:r w:rsidR="00333243">
        <w:rPr>
          <w:w w:val="105"/>
        </w:rPr>
        <w:t>single-action</w:t>
      </w:r>
      <w:r w:rsidR="00333243">
        <w:rPr>
          <w:spacing w:val="25"/>
          <w:w w:val="105"/>
        </w:rPr>
        <w:t xml:space="preserve"> </w:t>
      </w:r>
      <w:r w:rsidR="00333243">
        <w:rPr>
          <w:w w:val="105"/>
        </w:rPr>
        <w:t>revolver</w:t>
      </w:r>
      <w:r w:rsidR="00333243">
        <w:rPr>
          <w:spacing w:val="45"/>
          <w:w w:val="105"/>
        </w:rPr>
        <w:t xml:space="preserve"> </w:t>
      </w:r>
      <w:r w:rsidR="00333243">
        <w:rPr>
          <w:w w:val="105"/>
        </w:rPr>
        <w:t>to</w:t>
      </w:r>
      <w:r w:rsidR="00333243">
        <w:rPr>
          <w:spacing w:val="14"/>
          <w:w w:val="105"/>
        </w:rPr>
        <w:t xml:space="preserve"> </w:t>
      </w:r>
      <w:r w:rsidR="00333243">
        <w:rPr>
          <w:w w:val="105"/>
        </w:rPr>
        <w:t>fire,</w:t>
      </w:r>
      <w:r w:rsidR="00333243">
        <w:rPr>
          <w:spacing w:val="17"/>
          <w:w w:val="105"/>
        </w:rPr>
        <w:t xml:space="preserve"> </w:t>
      </w:r>
      <w:r w:rsidR="00333243">
        <w:rPr>
          <w:w w:val="105"/>
        </w:rPr>
        <w:t>it</w:t>
      </w:r>
      <w:r w:rsidR="00333243">
        <w:rPr>
          <w:spacing w:val="12"/>
          <w:w w:val="105"/>
        </w:rPr>
        <w:t xml:space="preserve"> </w:t>
      </w:r>
      <w:r w:rsidR="00333243">
        <w:rPr>
          <w:w w:val="105"/>
        </w:rPr>
        <w:t>must</w:t>
      </w:r>
      <w:r w:rsidR="00333243">
        <w:rPr>
          <w:spacing w:val="26"/>
          <w:w w:val="105"/>
        </w:rPr>
        <w:t xml:space="preserve"> </w:t>
      </w:r>
      <w:r w:rsidR="00333243">
        <w:rPr>
          <w:w w:val="105"/>
        </w:rPr>
        <w:t>first</w:t>
      </w:r>
      <w:r w:rsidR="00333243">
        <w:rPr>
          <w:w w:val="111"/>
        </w:rPr>
        <w:t xml:space="preserve"> </w:t>
      </w:r>
      <w:proofErr w:type="gramStart"/>
      <w:r w:rsidR="00333243">
        <w:rPr>
          <w:w w:val="105"/>
        </w:rPr>
        <w:t>be</w:t>
      </w:r>
      <w:r w:rsidR="00333243">
        <w:rPr>
          <w:spacing w:val="-15"/>
          <w:w w:val="105"/>
        </w:rPr>
        <w:t xml:space="preserve"> </w:t>
      </w:r>
      <w:r w:rsidR="00333243">
        <w:rPr>
          <w:w w:val="105"/>
        </w:rPr>
        <w:t>cocked</w:t>
      </w:r>
      <w:proofErr w:type="gramEnd"/>
      <w:r w:rsidR="00333243">
        <w:rPr>
          <w:w w:val="105"/>
        </w:rPr>
        <w:t>.</w:t>
      </w:r>
    </w:p>
    <w:p w14:paraId="2B567D93" w14:textId="77777777" w:rsidR="00EA4615" w:rsidRDefault="00EA4615">
      <w:pPr>
        <w:spacing w:before="6"/>
        <w:rPr>
          <w:rFonts w:ascii="Times New Roman" w:eastAsia="Times New Roman" w:hAnsi="Times New Roman" w:cs="Times New Roman"/>
        </w:rPr>
      </w:pPr>
    </w:p>
    <w:p w14:paraId="301C2B39" w14:textId="77777777" w:rsidR="00EA4615" w:rsidRDefault="00333243">
      <w:pPr>
        <w:pStyle w:val="BodyText"/>
        <w:numPr>
          <w:ilvl w:val="2"/>
          <w:numId w:val="68"/>
        </w:numPr>
        <w:tabs>
          <w:tab w:val="left" w:pos="3248"/>
        </w:tabs>
        <w:ind w:left="3248" w:right="539" w:hanging="711"/>
      </w:pPr>
      <w:r>
        <w:rPr>
          <w:w w:val="105"/>
        </w:rPr>
        <w:t>Double-action</w:t>
      </w:r>
      <w:r>
        <w:rPr>
          <w:spacing w:val="44"/>
          <w:w w:val="105"/>
        </w:rPr>
        <w:t xml:space="preserve"> </w:t>
      </w:r>
      <w:r>
        <w:rPr>
          <w:w w:val="105"/>
        </w:rPr>
        <w:t>firing</w:t>
      </w:r>
      <w:r>
        <w:rPr>
          <w:spacing w:val="19"/>
          <w:w w:val="105"/>
        </w:rPr>
        <w:t xml:space="preserve"> </w:t>
      </w:r>
      <w:r>
        <w:rPr>
          <w:w w:val="105"/>
        </w:rPr>
        <w:t>requires</w:t>
      </w:r>
      <w:r>
        <w:rPr>
          <w:spacing w:val="37"/>
          <w:w w:val="105"/>
        </w:rPr>
        <w:t xml:space="preserve"> </w:t>
      </w:r>
      <w:r>
        <w:rPr>
          <w:w w:val="105"/>
        </w:rPr>
        <w:t>a</w:t>
      </w:r>
      <w:r>
        <w:rPr>
          <w:spacing w:val="20"/>
          <w:w w:val="105"/>
        </w:rPr>
        <w:t xml:space="preserve"> </w:t>
      </w:r>
      <w:r>
        <w:rPr>
          <w:w w:val="105"/>
        </w:rPr>
        <w:t>heavy</w:t>
      </w:r>
      <w:r>
        <w:rPr>
          <w:spacing w:val="32"/>
          <w:w w:val="105"/>
        </w:rPr>
        <w:t xml:space="preserve"> </w:t>
      </w:r>
      <w:r>
        <w:rPr>
          <w:w w:val="105"/>
        </w:rPr>
        <w:t>trigger</w:t>
      </w:r>
      <w:r>
        <w:rPr>
          <w:spacing w:val="27"/>
          <w:w w:val="105"/>
        </w:rPr>
        <w:t xml:space="preserve"> </w:t>
      </w:r>
      <w:r>
        <w:rPr>
          <w:w w:val="105"/>
        </w:rPr>
        <w:t>pull</w:t>
      </w:r>
      <w:r>
        <w:rPr>
          <w:spacing w:val="35"/>
          <w:w w:val="105"/>
        </w:rPr>
        <w:t xml:space="preserve"> </w:t>
      </w:r>
      <w:r>
        <w:rPr>
          <w:w w:val="105"/>
        </w:rPr>
        <w:t>and</w:t>
      </w:r>
      <w:r>
        <w:rPr>
          <w:w w:val="108"/>
        </w:rPr>
        <w:t xml:space="preserve"> </w:t>
      </w:r>
      <w:r>
        <w:rPr>
          <w:w w:val="105"/>
        </w:rPr>
        <w:lastRenderedPageBreak/>
        <w:t>the</w:t>
      </w:r>
      <w:r>
        <w:rPr>
          <w:spacing w:val="17"/>
          <w:w w:val="105"/>
        </w:rPr>
        <w:t xml:space="preserve"> </w:t>
      </w:r>
      <w:r>
        <w:rPr>
          <w:w w:val="105"/>
        </w:rPr>
        <w:t>action</w:t>
      </w:r>
      <w:r>
        <w:rPr>
          <w:spacing w:val="18"/>
          <w:w w:val="105"/>
        </w:rPr>
        <w:t xml:space="preserve"> </w:t>
      </w:r>
      <w:r>
        <w:rPr>
          <w:w w:val="105"/>
        </w:rPr>
        <w:t>must</w:t>
      </w:r>
      <w:r>
        <w:rPr>
          <w:spacing w:val="14"/>
          <w:w w:val="105"/>
        </w:rPr>
        <w:t xml:space="preserve"> </w:t>
      </w:r>
      <w:r>
        <w:rPr>
          <w:w w:val="105"/>
        </w:rPr>
        <w:t>be</w:t>
      </w:r>
      <w:r>
        <w:rPr>
          <w:spacing w:val="31"/>
          <w:w w:val="105"/>
        </w:rPr>
        <w:t xml:space="preserve"> </w:t>
      </w:r>
      <w:r>
        <w:rPr>
          <w:w w:val="105"/>
        </w:rPr>
        <w:t>"pulled</w:t>
      </w:r>
      <w:r>
        <w:rPr>
          <w:spacing w:val="9"/>
          <w:w w:val="105"/>
        </w:rPr>
        <w:t xml:space="preserve"> </w:t>
      </w:r>
      <w:r>
        <w:rPr>
          <w:w w:val="105"/>
        </w:rPr>
        <w:t>through"</w:t>
      </w:r>
      <w:r>
        <w:rPr>
          <w:spacing w:val="20"/>
          <w:w w:val="105"/>
        </w:rPr>
        <w:t xml:space="preserve"> </w:t>
      </w:r>
      <w:r w:rsidR="00197295">
        <w:rPr>
          <w:w w:val="105"/>
        </w:rPr>
        <w:t>complete</w:t>
      </w:r>
      <w:r>
        <w:rPr>
          <w:w w:val="105"/>
        </w:rPr>
        <w:t>ly.</w:t>
      </w:r>
    </w:p>
    <w:p w14:paraId="43B2F3BC" w14:textId="77777777" w:rsidR="00EA4615" w:rsidRDefault="00EA4615">
      <w:pPr>
        <w:spacing w:before="11"/>
        <w:rPr>
          <w:rFonts w:ascii="Times New Roman" w:eastAsia="Times New Roman" w:hAnsi="Times New Roman" w:cs="Times New Roman"/>
        </w:rPr>
      </w:pPr>
    </w:p>
    <w:p w14:paraId="433D5ED2" w14:textId="77777777" w:rsidR="00EA4615" w:rsidRDefault="00333243">
      <w:pPr>
        <w:pStyle w:val="BodyText"/>
        <w:numPr>
          <w:ilvl w:val="2"/>
          <w:numId w:val="68"/>
        </w:numPr>
        <w:tabs>
          <w:tab w:val="left" w:pos="3248"/>
        </w:tabs>
        <w:ind w:left="3243" w:right="116"/>
      </w:pPr>
      <w:r>
        <w:rPr>
          <w:w w:val="110"/>
        </w:rPr>
        <w:t>In</w:t>
      </w:r>
      <w:r>
        <w:rPr>
          <w:spacing w:val="-4"/>
          <w:w w:val="110"/>
        </w:rPr>
        <w:t xml:space="preserve"> </w:t>
      </w:r>
      <w:r>
        <w:rPr>
          <w:w w:val="110"/>
        </w:rPr>
        <w:t>addition,</w:t>
      </w:r>
      <w:r>
        <w:rPr>
          <w:spacing w:val="5"/>
          <w:w w:val="110"/>
        </w:rPr>
        <w:t xml:space="preserve"> </w:t>
      </w:r>
      <w:r>
        <w:rPr>
          <w:w w:val="110"/>
        </w:rPr>
        <w:t>many</w:t>
      </w:r>
      <w:r>
        <w:rPr>
          <w:spacing w:val="-7"/>
          <w:w w:val="110"/>
        </w:rPr>
        <w:t xml:space="preserve"> </w:t>
      </w:r>
      <w:r>
        <w:rPr>
          <w:w w:val="110"/>
        </w:rPr>
        <w:t>modern</w:t>
      </w:r>
      <w:r>
        <w:rPr>
          <w:spacing w:val="-4"/>
          <w:w w:val="110"/>
        </w:rPr>
        <w:t xml:space="preserve"> </w:t>
      </w:r>
      <w:r>
        <w:rPr>
          <w:w w:val="110"/>
        </w:rPr>
        <w:t>revolvers</w:t>
      </w:r>
      <w:r>
        <w:rPr>
          <w:spacing w:val="2"/>
          <w:w w:val="110"/>
        </w:rPr>
        <w:t xml:space="preserve"> </w:t>
      </w:r>
      <w:proofErr w:type="gramStart"/>
      <w:r>
        <w:rPr>
          <w:w w:val="110"/>
        </w:rPr>
        <w:t>are</w:t>
      </w:r>
      <w:r>
        <w:rPr>
          <w:spacing w:val="-12"/>
          <w:w w:val="110"/>
        </w:rPr>
        <w:t xml:space="preserve"> </w:t>
      </w:r>
      <w:r>
        <w:rPr>
          <w:w w:val="110"/>
        </w:rPr>
        <w:t>equipped</w:t>
      </w:r>
      <w:proofErr w:type="gramEnd"/>
      <w:r>
        <w:rPr>
          <w:spacing w:val="-4"/>
          <w:w w:val="110"/>
        </w:rPr>
        <w:t xml:space="preserve"> </w:t>
      </w:r>
      <w:r>
        <w:rPr>
          <w:w w:val="110"/>
        </w:rPr>
        <w:t>with</w:t>
      </w:r>
      <w:r>
        <w:rPr>
          <w:spacing w:val="-6"/>
          <w:w w:val="110"/>
        </w:rPr>
        <w:t xml:space="preserve"> </w:t>
      </w:r>
      <w:r>
        <w:rPr>
          <w:w w:val="110"/>
        </w:rPr>
        <w:t>a</w:t>
      </w:r>
      <w:r>
        <w:rPr>
          <w:spacing w:val="13"/>
          <w:w w:val="110"/>
        </w:rPr>
        <w:t xml:space="preserve"> </w:t>
      </w:r>
      <w:r>
        <w:t>·</w:t>
      </w:r>
      <w:r>
        <w:rPr>
          <w:w w:val="59"/>
        </w:rPr>
        <w:t xml:space="preserve"> </w:t>
      </w:r>
      <w:r>
        <w:rPr>
          <w:w w:val="110"/>
        </w:rPr>
        <w:t>hammer</w:t>
      </w:r>
      <w:r>
        <w:rPr>
          <w:spacing w:val="9"/>
          <w:w w:val="110"/>
        </w:rPr>
        <w:t xml:space="preserve"> </w:t>
      </w:r>
      <w:r>
        <w:rPr>
          <w:w w:val="110"/>
        </w:rPr>
        <w:t>block</w:t>
      </w:r>
      <w:r>
        <w:rPr>
          <w:spacing w:val="18"/>
          <w:w w:val="110"/>
        </w:rPr>
        <w:t xml:space="preserve"> </w:t>
      </w:r>
      <w:r>
        <w:rPr>
          <w:w w:val="110"/>
        </w:rPr>
        <w:t>to</w:t>
      </w:r>
      <w:r>
        <w:rPr>
          <w:spacing w:val="-6"/>
          <w:w w:val="110"/>
        </w:rPr>
        <w:t xml:space="preserve"> </w:t>
      </w:r>
      <w:r>
        <w:rPr>
          <w:w w:val="110"/>
        </w:rPr>
        <w:t>prevent</w:t>
      </w:r>
      <w:r>
        <w:rPr>
          <w:spacing w:val="25"/>
          <w:w w:val="110"/>
        </w:rPr>
        <w:t xml:space="preserve"> </w:t>
      </w:r>
      <w:r>
        <w:rPr>
          <w:w w:val="110"/>
        </w:rPr>
        <w:t>firing</w:t>
      </w:r>
      <w:r>
        <w:rPr>
          <w:spacing w:val="-4"/>
          <w:w w:val="110"/>
        </w:rPr>
        <w:t xml:space="preserve"> </w:t>
      </w:r>
      <w:r>
        <w:rPr>
          <w:rFonts w:ascii="Arial" w:hAnsi="Arial"/>
          <w:w w:val="110"/>
        </w:rPr>
        <w:t>if</w:t>
      </w:r>
      <w:r>
        <w:rPr>
          <w:rFonts w:ascii="Arial" w:hAnsi="Arial"/>
          <w:spacing w:val="-33"/>
          <w:w w:val="110"/>
        </w:rPr>
        <w:t xml:space="preserve"> </w:t>
      </w:r>
      <w:r>
        <w:rPr>
          <w:w w:val="110"/>
        </w:rPr>
        <w:t>the</w:t>
      </w:r>
      <w:r>
        <w:rPr>
          <w:spacing w:val="7"/>
          <w:w w:val="110"/>
        </w:rPr>
        <w:t xml:space="preserve"> </w:t>
      </w:r>
      <w:r>
        <w:rPr>
          <w:w w:val="110"/>
        </w:rPr>
        <w:t>hammer</w:t>
      </w:r>
      <w:r>
        <w:rPr>
          <w:spacing w:val="12"/>
          <w:w w:val="110"/>
        </w:rPr>
        <w:t xml:space="preserve"> </w:t>
      </w:r>
      <w:r>
        <w:rPr>
          <w:w w:val="110"/>
        </w:rPr>
        <w:t>is</w:t>
      </w:r>
      <w:r>
        <w:rPr>
          <w:spacing w:val="-3"/>
          <w:w w:val="110"/>
        </w:rPr>
        <w:t xml:space="preserve"> </w:t>
      </w:r>
      <w:r>
        <w:rPr>
          <w:w w:val="110"/>
        </w:rPr>
        <w:t>struck</w:t>
      </w:r>
      <w:r>
        <w:rPr>
          <w:w w:val="111"/>
        </w:rPr>
        <w:t xml:space="preserve"> </w:t>
      </w:r>
      <w:r>
        <w:rPr>
          <w:w w:val="110"/>
        </w:rPr>
        <w:t>accidentally</w:t>
      </w:r>
      <w:r>
        <w:rPr>
          <w:spacing w:val="-6"/>
          <w:w w:val="110"/>
        </w:rPr>
        <w:t xml:space="preserve"> </w:t>
      </w:r>
      <w:r>
        <w:rPr>
          <w:w w:val="110"/>
        </w:rPr>
        <w:t>or</w:t>
      </w:r>
      <w:r>
        <w:rPr>
          <w:spacing w:val="-7"/>
          <w:w w:val="110"/>
        </w:rPr>
        <w:t xml:space="preserve"> </w:t>
      </w:r>
      <w:r>
        <w:rPr>
          <w:w w:val="110"/>
        </w:rPr>
        <w:t>slips</w:t>
      </w:r>
      <w:r>
        <w:rPr>
          <w:spacing w:val="-11"/>
          <w:w w:val="110"/>
        </w:rPr>
        <w:t xml:space="preserve"> </w:t>
      </w:r>
      <w:r>
        <w:rPr>
          <w:w w:val="110"/>
        </w:rPr>
        <w:t>during</w:t>
      </w:r>
      <w:r>
        <w:rPr>
          <w:spacing w:val="-8"/>
          <w:w w:val="110"/>
        </w:rPr>
        <w:t xml:space="preserve"> </w:t>
      </w:r>
      <w:r>
        <w:rPr>
          <w:w w:val="110"/>
        </w:rPr>
        <w:t>the</w:t>
      </w:r>
      <w:r>
        <w:rPr>
          <w:spacing w:val="-4"/>
          <w:w w:val="110"/>
        </w:rPr>
        <w:t xml:space="preserve"> </w:t>
      </w:r>
      <w:r>
        <w:rPr>
          <w:w w:val="110"/>
        </w:rPr>
        <w:t>cocking</w:t>
      </w:r>
      <w:r>
        <w:rPr>
          <w:spacing w:val="-7"/>
          <w:w w:val="110"/>
        </w:rPr>
        <w:t xml:space="preserve"> </w:t>
      </w:r>
      <w:r>
        <w:rPr>
          <w:w w:val="110"/>
        </w:rPr>
        <w:t>phase.</w:t>
      </w:r>
      <w:r>
        <w:rPr>
          <w:spacing w:val="43"/>
          <w:w w:val="110"/>
        </w:rPr>
        <w:t xml:space="preserve"> </w:t>
      </w:r>
      <w:r>
        <w:rPr>
          <w:w w:val="110"/>
        </w:rPr>
        <w:t>The</w:t>
      </w:r>
    </w:p>
    <w:p w14:paraId="246B6ADE" w14:textId="77777777" w:rsidR="00EA4615" w:rsidRDefault="00333243">
      <w:pPr>
        <w:pStyle w:val="BodyText"/>
        <w:ind w:right="262" w:firstLine="9"/>
      </w:pPr>
      <w:r>
        <w:rPr>
          <w:w w:val="110"/>
        </w:rPr>
        <w:t>safety</w:t>
      </w:r>
      <w:r>
        <w:rPr>
          <w:spacing w:val="-15"/>
          <w:w w:val="110"/>
        </w:rPr>
        <w:t xml:space="preserve"> </w:t>
      </w:r>
      <w:r>
        <w:rPr>
          <w:w w:val="110"/>
        </w:rPr>
        <w:t>of</w:t>
      </w:r>
      <w:r>
        <w:rPr>
          <w:spacing w:val="-10"/>
          <w:w w:val="110"/>
        </w:rPr>
        <w:t xml:space="preserve"> </w:t>
      </w:r>
      <w:r>
        <w:rPr>
          <w:w w:val="110"/>
        </w:rPr>
        <w:t>the</w:t>
      </w:r>
      <w:r>
        <w:rPr>
          <w:spacing w:val="-6"/>
          <w:w w:val="110"/>
        </w:rPr>
        <w:t xml:space="preserve"> </w:t>
      </w:r>
      <w:r>
        <w:rPr>
          <w:w w:val="110"/>
        </w:rPr>
        <w:t>hammer</w:t>
      </w:r>
      <w:r>
        <w:rPr>
          <w:spacing w:val="2"/>
          <w:w w:val="110"/>
        </w:rPr>
        <w:t xml:space="preserve"> </w:t>
      </w:r>
      <w:r>
        <w:rPr>
          <w:w w:val="110"/>
        </w:rPr>
        <w:t>block can</w:t>
      </w:r>
      <w:r>
        <w:rPr>
          <w:spacing w:val="-12"/>
          <w:w w:val="110"/>
        </w:rPr>
        <w:t xml:space="preserve"> </w:t>
      </w:r>
      <w:r>
        <w:rPr>
          <w:w w:val="110"/>
        </w:rPr>
        <w:t>be</w:t>
      </w:r>
      <w:r>
        <w:rPr>
          <w:spacing w:val="-5"/>
          <w:w w:val="110"/>
        </w:rPr>
        <w:t xml:space="preserve"> </w:t>
      </w:r>
      <w:proofErr w:type="gramStart"/>
      <w:r>
        <w:rPr>
          <w:w w:val="110"/>
        </w:rPr>
        <w:t>tested</w:t>
      </w:r>
      <w:proofErr w:type="gramEnd"/>
      <w:r>
        <w:rPr>
          <w:spacing w:val="-3"/>
          <w:w w:val="110"/>
        </w:rPr>
        <w:t xml:space="preserve"> </w:t>
      </w:r>
      <w:r>
        <w:rPr>
          <w:w w:val="110"/>
        </w:rPr>
        <w:t>by</w:t>
      </w:r>
      <w:r>
        <w:rPr>
          <w:spacing w:val="-8"/>
          <w:w w:val="110"/>
        </w:rPr>
        <w:t xml:space="preserve"> </w:t>
      </w:r>
      <w:r>
        <w:rPr>
          <w:w w:val="110"/>
        </w:rPr>
        <w:t>almost</w:t>
      </w:r>
      <w:r>
        <w:rPr>
          <w:w w:val="106"/>
        </w:rPr>
        <w:t xml:space="preserve"> </w:t>
      </w:r>
      <w:r>
        <w:rPr>
          <w:w w:val="110"/>
        </w:rPr>
        <w:t>cocking</w:t>
      </w:r>
      <w:r>
        <w:rPr>
          <w:spacing w:val="-2"/>
          <w:w w:val="110"/>
        </w:rPr>
        <w:t xml:space="preserve"> </w:t>
      </w:r>
      <w:r>
        <w:rPr>
          <w:w w:val="110"/>
        </w:rPr>
        <w:t>the</w:t>
      </w:r>
      <w:r>
        <w:rPr>
          <w:spacing w:val="-1"/>
          <w:w w:val="110"/>
        </w:rPr>
        <w:t xml:space="preserve"> </w:t>
      </w:r>
      <w:r>
        <w:rPr>
          <w:w w:val="110"/>
        </w:rPr>
        <w:t>hammer</w:t>
      </w:r>
      <w:r>
        <w:rPr>
          <w:spacing w:val="10"/>
          <w:w w:val="110"/>
        </w:rPr>
        <w:t xml:space="preserve"> </w:t>
      </w:r>
      <w:r>
        <w:rPr>
          <w:w w:val="110"/>
        </w:rPr>
        <w:t>and</w:t>
      </w:r>
      <w:r>
        <w:rPr>
          <w:spacing w:val="-11"/>
          <w:w w:val="110"/>
        </w:rPr>
        <w:t xml:space="preserve"> </w:t>
      </w:r>
      <w:r>
        <w:rPr>
          <w:w w:val="110"/>
        </w:rPr>
        <w:t>letting</w:t>
      </w:r>
      <w:r>
        <w:rPr>
          <w:spacing w:val="-8"/>
          <w:w w:val="110"/>
        </w:rPr>
        <w:t xml:space="preserve"> </w:t>
      </w:r>
      <w:r>
        <w:rPr>
          <w:w w:val="110"/>
        </w:rPr>
        <w:t>it</w:t>
      </w:r>
      <w:r>
        <w:rPr>
          <w:spacing w:val="-9"/>
          <w:w w:val="110"/>
        </w:rPr>
        <w:t xml:space="preserve"> </w:t>
      </w:r>
      <w:r>
        <w:rPr>
          <w:w w:val="110"/>
        </w:rPr>
        <w:t>fall</w:t>
      </w:r>
      <w:r>
        <w:rPr>
          <w:spacing w:val="-17"/>
          <w:w w:val="110"/>
        </w:rPr>
        <w:t xml:space="preserve"> </w:t>
      </w:r>
      <w:r>
        <w:rPr>
          <w:w w:val="110"/>
        </w:rPr>
        <w:t>while</w:t>
      </w:r>
      <w:r>
        <w:rPr>
          <w:spacing w:val="4"/>
          <w:w w:val="110"/>
        </w:rPr>
        <w:t xml:space="preserve"> </w:t>
      </w:r>
      <w:r>
        <w:rPr>
          <w:w w:val="110"/>
        </w:rPr>
        <w:t>the</w:t>
      </w:r>
      <w:r>
        <w:rPr>
          <w:spacing w:val="1"/>
          <w:w w:val="110"/>
        </w:rPr>
        <w:t xml:space="preserve"> </w:t>
      </w:r>
      <w:r>
        <w:rPr>
          <w:w w:val="110"/>
        </w:rPr>
        <w:t>cylinder</w:t>
      </w:r>
      <w:r>
        <w:rPr>
          <w:w w:val="104"/>
        </w:rPr>
        <w:t xml:space="preserve"> </w:t>
      </w:r>
      <w:r>
        <w:rPr>
          <w:w w:val="110"/>
        </w:rPr>
        <w:t>is</w:t>
      </w:r>
      <w:r>
        <w:rPr>
          <w:spacing w:val="-6"/>
          <w:w w:val="110"/>
        </w:rPr>
        <w:t xml:space="preserve"> </w:t>
      </w:r>
      <w:r>
        <w:rPr>
          <w:w w:val="110"/>
        </w:rPr>
        <w:t>out.</w:t>
      </w:r>
      <w:r>
        <w:rPr>
          <w:spacing w:val="60"/>
          <w:w w:val="110"/>
        </w:rPr>
        <w:t xml:space="preserve"> </w:t>
      </w:r>
      <w:r>
        <w:rPr>
          <w:w w:val="110"/>
        </w:rPr>
        <w:t>The</w:t>
      </w:r>
      <w:r>
        <w:rPr>
          <w:spacing w:val="-4"/>
          <w:w w:val="110"/>
        </w:rPr>
        <w:t xml:space="preserve"> </w:t>
      </w:r>
      <w:r>
        <w:rPr>
          <w:w w:val="110"/>
        </w:rPr>
        <w:t>firing</w:t>
      </w:r>
      <w:r>
        <w:rPr>
          <w:spacing w:val="-8"/>
          <w:w w:val="110"/>
        </w:rPr>
        <w:t xml:space="preserve"> </w:t>
      </w:r>
      <w:r>
        <w:rPr>
          <w:w w:val="110"/>
        </w:rPr>
        <w:t>pin</w:t>
      </w:r>
      <w:r>
        <w:rPr>
          <w:spacing w:val="5"/>
          <w:w w:val="110"/>
        </w:rPr>
        <w:t xml:space="preserve"> </w:t>
      </w:r>
      <w:r>
        <w:rPr>
          <w:w w:val="110"/>
        </w:rPr>
        <w:t>should</w:t>
      </w:r>
      <w:r>
        <w:rPr>
          <w:spacing w:val="9"/>
          <w:w w:val="110"/>
        </w:rPr>
        <w:t xml:space="preserve"> </w:t>
      </w:r>
      <w:r>
        <w:rPr>
          <w:w w:val="110"/>
        </w:rPr>
        <w:t>not</w:t>
      </w:r>
      <w:r>
        <w:rPr>
          <w:spacing w:val="2"/>
          <w:w w:val="110"/>
        </w:rPr>
        <w:t xml:space="preserve"> </w:t>
      </w:r>
      <w:r>
        <w:rPr>
          <w:w w:val="110"/>
        </w:rPr>
        <w:t>protrude</w:t>
      </w:r>
      <w:r>
        <w:rPr>
          <w:spacing w:val="13"/>
          <w:w w:val="110"/>
        </w:rPr>
        <w:t xml:space="preserve"> </w:t>
      </w:r>
      <w:r>
        <w:rPr>
          <w:w w:val="110"/>
        </w:rPr>
        <w:t>through</w:t>
      </w:r>
      <w:r>
        <w:rPr>
          <w:spacing w:val="12"/>
          <w:w w:val="110"/>
        </w:rPr>
        <w:t xml:space="preserve"> </w:t>
      </w:r>
      <w:r>
        <w:rPr>
          <w:w w:val="110"/>
        </w:rPr>
        <w:t>the</w:t>
      </w:r>
      <w:r>
        <w:rPr>
          <w:w w:val="112"/>
        </w:rPr>
        <w:t xml:space="preserve"> </w:t>
      </w:r>
      <w:r>
        <w:rPr>
          <w:w w:val="110"/>
        </w:rPr>
        <w:t>breech.</w:t>
      </w:r>
    </w:p>
    <w:p w14:paraId="47EF928D" w14:textId="77777777" w:rsidR="00EA4615" w:rsidRDefault="00EA4615">
      <w:pPr>
        <w:spacing w:before="10"/>
        <w:rPr>
          <w:rFonts w:ascii="Times New Roman" w:eastAsia="Times New Roman" w:hAnsi="Times New Roman" w:cs="Times New Roman"/>
        </w:rPr>
      </w:pPr>
    </w:p>
    <w:p w14:paraId="4CD60523" w14:textId="77777777" w:rsidR="00EA4615" w:rsidRDefault="00333243">
      <w:pPr>
        <w:pStyle w:val="BodyText"/>
        <w:numPr>
          <w:ilvl w:val="1"/>
          <w:numId w:val="68"/>
        </w:numPr>
        <w:tabs>
          <w:tab w:val="left" w:pos="2528"/>
        </w:tabs>
        <w:ind w:left="2528" w:hanging="706"/>
        <w:rPr>
          <w:sz w:val="14"/>
          <w:szCs w:val="14"/>
        </w:rPr>
      </w:pPr>
      <w:r>
        <w:rPr>
          <w:w w:val="105"/>
        </w:rPr>
        <w:t>Uncocking</w:t>
      </w:r>
      <w:r>
        <w:rPr>
          <w:spacing w:val="28"/>
          <w:w w:val="105"/>
        </w:rPr>
        <w:t xml:space="preserve"> </w:t>
      </w:r>
      <w:r>
        <w:rPr>
          <w:w w:val="105"/>
        </w:rPr>
        <w:t>a</w:t>
      </w:r>
      <w:r>
        <w:rPr>
          <w:spacing w:val="4"/>
          <w:w w:val="105"/>
        </w:rPr>
        <w:t xml:space="preserve"> </w:t>
      </w:r>
      <w:r>
        <w:rPr>
          <w:w w:val="105"/>
        </w:rPr>
        <w:t>loaded</w:t>
      </w:r>
      <w:r>
        <w:rPr>
          <w:spacing w:val="19"/>
          <w:w w:val="105"/>
        </w:rPr>
        <w:t xml:space="preserve"> </w:t>
      </w:r>
      <w:r>
        <w:rPr>
          <w:w w:val="105"/>
        </w:rPr>
        <w:t>and</w:t>
      </w:r>
      <w:r>
        <w:rPr>
          <w:spacing w:val="-4"/>
          <w:w w:val="105"/>
        </w:rPr>
        <w:t xml:space="preserve"> </w:t>
      </w:r>
      <w:r>
        <w:rPr>
          <w:w w:val="105"/>
        </w:rPr>
        <w:t>cocked</w:t>
      </w:r>
      <w:r>
        <w:rPr>
          <w:spacing w:val="11"/>
          <w:w w:val="105"/>
        </w:rPr>
        <w:t xml:space="preserve"> </w:t>
      </w:r>
      <w:r>
        <w:rPr>
          <w:w w:val="105"/>
        </w:rPr>
        <w:t>revolve</w:t>
      </w:r>
      <w:r>
        <w:rPr>
          <w:spacing w:val="18"/>
          <w:w w:val="105"/>
        </w:rPr>
        <w:t>r</w:t>
      </w:r>
      <w:r>
        <w:rPr>
          <w:w w:val="105"/>
          <w:position w:val="3"/>
          <w:sz w:val="14"/>
        </w:rPr>
        <w:t>3</w:t>
      </w:r>
    </w:p>
    <w:p w14:paraId="498FE85B" w14:textId="77777777" w:rsidR="00EA4615" w:rsidRDefault="00EA4615">
      <w:pPr>
        <w:spacing w:before="11"/>
        <w:rPr>
          <w:rFonts w:ascii="Times New Roman" w:eastAsia="Times New Roman" w:hAnsi="Times New Roman" w:cs="Times New Roman"/>
        </w:rPr>
      </w:pPr>
    </w:p>
    <w:p w14:paraId="30D1C054" w14:textId="77777777" w:rsidR="00EA4615" w:rsidRDefault="00333243">
      <w:pPr>
        <w:pStyle w:val="BodyText"/>
        <w:numPr>
          <w:ilvl w:val="2"/>
          <w:numId w:val="68"/>
        </w:numPr>
        <w:tabs>
          <w:tab w:val="left" w:pos="3234"/>
        </w:tabs>
        <w:ind w:right="336" w:hanging="696"/>
      </w:pPr>
      <w:r>
        <w:rPr>
          <w:w w:val="105"/>
        </w:rPr>
        <w:t>To</w:t>
      </w:r>
      <w:r>
        <w:rPr>
          <w:spacing w:val="7"/>
          <w:w w:val="105"/>
        </w:rPr>
        <w:t xml:space="preserve"> </w:t>
      </w:r>
      <w:r>
        <w:rPr>
          <w:w w:val="105"/>
        </w:rPr>
        <w:t>lower</w:t>
      </w:r>
      <w:r>
        <w:rPr>
          <w:spacing w:val="22"/>
          <w:w w:val="105"/>
        </w:rPr>
        <w:t xml:space="preserve"> </w:t>
      </w:r>
      <w:r>
        <w:rPr>
          <w:w w:val="105"/>
        </w:rPr>
        <w:t>the</w:t>
      </w:r>
      <w:r>
        <w:rPr>
          <w:spacing w:val="20"/>
          <w:w w:val="105"/>
        </w:rPr>
        <w:t xml:space="preserve"> </w:t>
      </w:r>
      <w:r>
        <w:rPr>
          <w:w w:val="105"/>
        </w:rPr>
        <w:t>hammer</w:t>
      </w:r>
      <w:r>
        <w:rPr>
          <w:spacing w:val="23"/>
          <w:w w:val="105"/>
        </w:rPr>
        <w:t xml:space="preserve"> </w:t>
      </w:r>
      <w:r>
        <w:rPr>
          <w:w w:val="105"/>
        </w:rPr>
        <w:t>on</w:t>
      </w:r>
      <w:r>
        <w:rPr>
          <w:spacing w:val="18"/>
          <w:w w:val="105"/>
        </w:rPr>
        <w:t xml:space="preserve"> </w:t>
      </w:r>
      <w:r>
        <w:rPr>
          <w:w w:val="105"/>
        </w:rPr>
        <w:t>a</w:t>
      </w:r>
      <w:r>
        <w:rPr>
          <w:spacing w:val="6"/>
          <w:w w:val="105"/>
        </w:rPr>
        <w:t xml:space="preserve"> </w:t>
      </w:r>
      <w:r>
        <w:rPr>
          <w:w w:val="105"/>
        </w:rPr>
        <w:t>live</w:t>
      </w:r>
      <w:r>
        <w:rPr>
          <w:spacing w:val="22"/>
          <w:w w:val="105"/>
        </w:rPr>
        <w:t xml:space="preserve"> </w:t>
      </w:r>
      <w:r>
        <w:rPr>
          <w:w w:val="105"/>
        </w:rPr>
        <w:t>round</w:t>
      </w:r>
      <w:r>
        <w:rPr>
          <w:spacing w:val="37"/>
          <w:w w:val="105"/>
        </w:rPr>
        <w:t xml:space="preserve"> </w:t>
      </w:r>
      <w:r>
        <w:rPr>
          <w:w w:val="105"/>
        </w:rPr>
        <w:t>in</w:t>
      </w:r>
      <w:r>
        <w:rPr>
          <w:spacing w:val="19"/>
          <w:w w:val="105"/>
        </w:rPr>
        <w:t xml:space="preserve"> </w:t>
      </w:r>
      <w:r>
        <w:rPr>
          <w:w w:val="105"/>
        </w:rPr>
        <w:t>a</w:t>
      </w:r>
      <w:r>
        <w:rPr>
          <w:spacing w:val="11"/>
          <w:w w:val="105"/>
        </w:rPr>
        <w:t xml:space="preserve"> </w:t>
      </w:r>
      <w:r>
        <w:rPr>
          <w:w w:val="105"/>
        </w:rPr>
        <w:t>revolver,</w:t>
      </w:r>
      <w:r>
        <w:rPr>
          <w:spacing w:val="33"/>
          <w:w w:val="105"/>
        </w:rPr>
        <w:t xml:space="preserve"> </w:t>
      </w:r>
      <w:r>
        <w:rPr>
          <w:w w:val="105"/>
        </w:rPr>
        <w:t>first</w:t>
      </w:r>
      <w:r>
        <w:rPr>
          <w:w w:val="114"/>
        </w:rPr>
        <w:t xml:space="preserve"> </w:t>
      </w:r>
      <w:r>
        <w:rPr>
          <w:w w:val="105"/>
        </w:rPr>
        <w:t>make</w:t>
      </w:r>
      <w:r>
        <w:rPr>
          <w:spacing w:val="43"/>
          <w:w w:val="105"/>
        </w:rPr>
        <w:t xml:space="preserve"> </w:t>
      </w:r>
      <w:r>
        <w:rPr>
          <w:w w:val="105"/>
        </w:rPr>
        <w:t>sure</w:t>
      </w:r>
      <w:r>
        <w:rPr>
          <w:spacing w:val="17"/>
          <w:w w:val="105"/>
        </w:rPr>
        <w:t xml:space="preserve"> </w:t>
      </w:r>
      <w:r>
        <w:rPr>
          <w:w w:val="105"/>
        </w:rPr>
        <w:t>the</w:t>
      </w:r>
      <w:r>
        <w:rPr>
          <w:spacing w:val="26"/>
          <w:w w:val="105"/>
        </w:rPr>
        <w:t xml:space="preserve"> </w:t>
      </w:r>
      <w:r>
        <w:rPr>
          <w:w w:val="105"/>
        </w:rPr>
        <w:t>finger</w:t>
      </w:r>
      <w:r>
        <w:rPr>
          <w:spacing w:val="24"/>
          <w:w w:val="105"/>
        </w:rPr>
        <w:t xml:space="preserve"> </w:t>
      </w:r>
      <w:r>
        <w:rPr>
          <w:w w:val="105"/>
        </w:rPr>
        <w:t>is</w:t>
      </w:r>
      <w:r>
        <w:rPr>
          <w:spacing w:val="11"/>
          <w:w w:val="105"/>
        </w:rPr>
        <w:t xml:space="preserve"> </w:t>
      </w:r>
      <w:r>
        <w:rPr>
          <w:w w:val="105"/>
        </w:rPr>
        <w:t>off</w:t>
      </w:r>
      <w:r>
        <w:rPr>
          <w:spacing w:val="24"/>
          <w:w w:val="105"/>
        </w:rPr>
        <w:t xml:space="preserve"> </w:t>
      </w:r>
      <w:r>
        <w:rPr>
          <w:w w:val="105"/>
        </w:rPr>
        <w:t>the</w:t>
      </w:r>
      <w:r>
        <w:rPr>
          <w:spacing w:val="26"/>
          <w:w w:val="105"/>
        </w:rPr>
        <w:t xml:space="preserve"> </w:t>
      </w:r>
      <w:r>
        <w:rPr>
          <w:w w:val="105"/>
        </w:rPr>
        <w:t>trigger</w:t>
      </w:r>
      <w:r>
        <w:rPr>
          <w:spacing w:val="44"/>
          <w:w w:val="105"/>
        </w:rPr>
        <w:t xml:space="preserve"> </w:t>
      </w:r>
      <w:r>
        <w:rPr>
          <w:w w:val="105"/>
        </w:rPr>
        <w:t>and</w:t>
      </w:r>
      <w:r>
        <w:rPr>
          <w:spacing w:val="18"/>
          <w:w w:val="105"/>
        </w:rPr>
        <w:t xml:space="preserve"> </w:t>
      </w:r>
      <w:r>
        <w:rPr>
          <w:w w:val="105"/>
        </w:rPr>
        <w:t>the</w:t>
      </w:r>
      <w:r>
        <w:rPr>
          <w:spacing w:val="26"/>
          <w:w w:val="105"/>
        </w:rPr>
        <w:t xml:space="preserve"> </w:t>
      </w:r>
      <w:r>
        <w:rPr>
          <w:w w:val="105"/>
        </w:rPr>
        <w:t>gun</w:t>
      </w:r>
      <w:r>
        <w:rPr>
          <w:spacing w:val="19"/>
          <w:w w:val="105"/>
        </w:rPr>
        <w:t xml:space="preserve"> </w:t>
      </w:r>
      <w:r>
        <w:rPr>
          <w:w w:val="105"/>
        </w:rPr>
        <w:t>is</w:t>
      </w:r>
      <w:r>
        <w:rPr>
          <w:w w:val="112"/>
        </w:rPr>
        <w:t xml:space="preserve"> </w:t>
      </w:r>
      <w:r>
        <w:rPr>
          <w:w w:val="105"/>
        </w:rPr>
        <w:t>pointing</w:t>
      </w:r>
      <w:r>
        <w:rPr>
          <w:spacing w:val="34"/>
          <w:w w:val="105"/>
        </w:rPr>
        <w:t xml:space="preserve"> </w:t>
      </w:r>
      <w:r>
        <w:rPr>
          <w:w w:val="105"/>
        </w:rPr>
        <w:t>in</w:t>
      </w:r>
      <w:r>
        <w:rPr>
          <w:spacing w:val="25"/>
          <w:w w:val="105"/>
        </w:rPr>
        <w:t xml:space="preserve"> </w:t>
      </w:r>
      <w:r>
        <w:rPr>
          <w:w w:val="105"/>
        </w:rPr>
        <w:t>a</w:t>
      </w:r>
      <w:r>
        <w:rPr>
          <w:spacing w:val="21"/>
          <w:w w:val="105"/>
        </w:rPr>
        <w:t xml:space="preserve"> </w:t>
      </w:r>
      <w:r>
        <w:rPr>
          <w:w w:val="105"/>
        </w:rPr>
        <w:t>safe</w:t>
      </w:r>
      <w:r>
        <w:rPr>
          <w:spacing w:val="16"/>
          <w:w w:val="105"/>
        </w:rPr>
        <w:t xml:space="preserve"> </w:t>
      </w:r>
      <w:r>
        <w:rPr>
          <w:w w:val="105"/>
        </w:rPr>
        <w:t>direction</w:t>
      </w:r>
      <w:proofErr w:type="gramStart"/>
      <w:r>
        <w:rPr>
          <w:w w:val="105"/>
        </w:rPr>
        <w:t xml:space="preserve">. </w:t>
      </w:r>
      <w:r>
        <w:rPr>
          <w:spacing w:val="28"/>
          <w:w w:val="105"/>
        </w:rPr>
        <w:t xml:space="preserve"> </w:t>
      </w:r>
      <w:proofErr w:type="gramEnd"/>
      <w:r>
        <w:rPr>
          <w:w w:val="105"/>
        </w:rPr>
        <w:t>Place</w:t>
      </w:r>
      <w:r>
        <w:rPr>
          <w:spacing w:val="31"/>
          <w:w w:val="105"/>
        </w:rPr>
        <w:t xml:space="preserve"> </w:t>
      </w:r>
      <w:r>
        <w:rPr>
          <w:w w:val="105"/>
        </w:rPr>
        <w:t>the</w:t>
      </w:r>
      <w:r>
        <w:rPr>
          <w:spacing w:val="24"/>
          <w:w w:val="105"/>
        </w:rPr>
        <w:t xml:space="preserve"> </w:t>
      </w:r>
      <w:r>
        <w:rPr>
          <w:w w:val="105"/>
        </w:rPr>
        <w:t>thumb</w:t>
      </w:r>
      <w:r>
        <w:rPr>
          <w:spacing w:val="24"/>
          <w:w w:val="105"/>
        </w:rPr>
        <w:t xml:space="preserve"> </w:t>
      </w:r>
      <w:r>
        <w:rPr>
          <w:w w:val="105"/>
        </w:rPr>
        <w:t>of</w:t>
      </w:r>
      <w:r>
        <w:rPr>
          <w:spacing w:val="18"/>
          <w:w w:val="105"/>
        </w:rPr>
        <w:t xml:space="preserve"> </w:t>
      </w:r>
      <w:r>
        <w:rPr>
          <w:w w:val="105"/>
        </w:rPr>
        <w:t>the</w:t>
      </w:r>
    </w:p>
    <w:p w14:paraId="79CC251D" w14:textId="77777777" w:rsidR="00EA4615" w:rsidRDefault="00333243">
      <w:pPr>
        <w:pStyle w:val="BodyText"/>
        <w:tabs>
          <w:tab w:val="left" w:pos="7774"/>
        </w:tabs>
        <w:spacing w:before="2" w:line="237" w:lineRule="auto"/>
        <w:ind w:left="3243" w:right="301"/>
      </w:pPr>
      <w:r>
        <w:rPr>
          <w:w w:val="105"/>
        </w:rPr>
        <w:t>non-shooting</w:t>
      </w:r>
      <w:r>
        <w:rPr>
          <w:spacing w:val="28"/>
          <w:w w:val="105"/>
        </w:rPr>
        <w:t xml:space="preserve"> </w:t>
      </w:r>
      <w:r>
        <w:rPr>
          <w:w w:val="105"/>
        </w:rPr>
        <w:t>hand</w:t>
      </w:r>
      <w:r>
        <w:rPr>
          <w:spacing w:val="32"/>
          <w:w w:val="105"/>
        </w:rPr>
        <w:t xml:space="preserve"> </w:t>
      </w:r>
      <w:r>
        <w:rPr>
          <w:w w:val="105"/>
        </w:rPr>
        <w:t>between</w:t>
      </w:r>
      <w:r>
        <w:rPr>
          <w:spacing w:val="31"/>
          <w:w w:val="105"/>
        </w:rPr>
        <w:t xml:space="preserve"> </w:t>
      </w:r>
      <w:r>
        <w:rPr>
          <w:w w:val="105"/>
        </w:rPr>
        <w:t>the</w:t>
      </w:r>
      <w:r>
        <w:rPr>
          <w:spacing w:val="34"/>
          <w:w w:val="105"/>
        </w:rPr>
        <w:t xml:space="preserve"> </w:t>
      </w:r>
      <w:r>
        <w:rPr>
          <w:w w:val="105"/>
        </w:rPr>
        <w:t>cocked</w:t>
      </w:r>
      <w:r>
        <w:rPr>
          <w:spacing w:val="28"/>
          <w:w w:val="105"/>
        </w:rPr>
        <w:t xml:space="preserve"> </w:t>
      </w:r>
      <w:r>
        <w:rPr>
          <w:w w:val="105"/>
        </w:rPr>
        <w:t>hammer</w:t>
      </w:r>
      <w:r>
        <w:rPr>
          <w:w w:val="108"/>
        </w:rPr>
        <w:t xml:space="preserve"> </w:t>
      </w:r>
      <w:r>
        <w:rPr>
          <w:w w:val="105"/>
        </w:rPr>
        <w:t>assembly</w:t>
      </w:r>
      <w:r>
        <w:rPr>
          <w:spacing w:val="48"/>
          <w:w w:val="105"/>
        </w:rPr>
        <w:t xml:space="preserve"> </w:t>
      </w:r>
      <w:r>
        <w:rPr>
          <w:w w:val="105"/>
        </w:rPr>
        <w:t>and</w:t>
      </w:r>
      <w:r>
        <w:rPr>
          <w:spacing w:val="26"/>
          <w:w w:val="105"/>
        </w:rPr>
        <w:t xml:space="preserve"> </w:t>
      </w:r>
      <w:r>
        <w:rPr>
          <w:w w:val="105"/>
        </w:rPr>
        <w:t>frame,</w:t>
      </w:r>
      <w:r>
        <w:rPr>
          <w:spacing w:val="32"/>
          <w:w w:val="105"/>
        </w:rPr>
        <w:t xml:space="preserve"> </w:t>
      </w:r>
      <w:r>
        <w:rPr>
          <w:w w:val="105"/>
        </w:rPr>
        <w:t>with</w:t>
      </w:r>
      <w:r>
        <w:rPr>
          <w:spacing w:val="36"/>
          <w:w w:val="105"/>
        </w:rPr>
        <w:t xml:space="preserve"> </w:t>
      </w:r>
      <w:r>
        <w:rPr>
          <w:w w:val="105"/>
        </w:rPr>
        <w:t>the</w:t>
      </w:r>
      <w:r>
        <w:rPr>
          <w:spacing w:val="23"/>
          <w:w w:val="105"/>
        </w:rPr>
        <w:t xml:space="preserve"> </w:t>
      </w:r>
      <w:r>
        <w:rPr>
          <w:w w:val="105"/>
        </w:rPr>
        <w:t>thumb</w:t>
      </w:r>
      <w:r>
        <w:rPr>
          <w:spacing w:val="45"/>
          <w:w w:val="105"/>
        </w:rPr>
        <w:t xml:space="preserve"> </w:t>
      </w:r>
      <w:r>
        <w:rPr>
          <w:w w:val="105"/>
        </w:rPr>
        <w:t>nail</w:t>
      </w:r>
      <w:r>
        <w:rPr>
          <w:spacing w:val="37"/>
          <w:w w:val="105"/>
        </w:rPr>
        <w:t xml:space="preserve"> </w:t>
      </w:r>
      <w:r>
        <w:rPr>
          <w:w w:val="105"/>
        </w:rPr>
        <w:t>directly</w:t>
      </w:r>
      <w:r>
        <w:rPr>
          <w:spacing w:val="35"/>
          <w:w w:val="105"/>
        </w:rPr>
        <w:t xml:space="preserve"> </w:t>
      </w:r>
      <w:r>
        <w:rPr>
          <w:w w:val="105"/>
        </w:rPr>
        <w:t>under</w:t>
      </w:r>
      <w:r>
        <w:rPr>
          <w:w w:val="109"/>
        </w:rPr>
        <w:t xml:space="preserve"> </w:t>
      </w:r>
      <w:r>
        <w:rPr>
          <w:w w:val="105"/>
        </w:rPr>
        <w:t>the</w:t>
      </w:r>
      <w:r>
        <w:rPr>
          <w:spacing w:val="51"/>
          <w:w w:val="105"/>
        </w:rPr>
        <w:t xml:space="preserve"> </w:t>
      </w:r>
      <w:r>
        <w:rPr>
          <w:w w:val="105"/>
        </w:rPr>
        <w:t>firing</w:t>
      </w:r>
      <w:r>
        <w:rPr>
          <w:spacing w:val="22"/>
          <w:w w:val="105"/>
        </w:rPr>
        <w:t xml:space="preserve"> </w:t>
      </w:r>
      <w:r>
        <w:rPr>
          <w:w w:val="105"/>
        </w:rPr>
        <w:t>pin.</w:t>
      </w:r>
      <w:r>
        <w:rPr>
          <w:w w:val="105"/>
        </w:rPr>
        <w:tab/>
        <w:t>·</w:t>
      </w:r>
    </w:p>
    <w:p w14:paraId="27B8B822" w14:textId="77777777" w:rsidR="00EA4615" w:rsidRDefault="00EA4615">
      <w:pPr>
        <w:spacing w:before="4"/>
        <w:rPr>
          <w:rFonts w:ascii="Times New Roman" w:eastAsia="Times New Roman" w:hAnsi="Times New Roman" w:cs="Times New Roman"/>
          <w:sz w:val="23"/>
          <w:szCs w:val="23"/>
        </w:rPr>
      </w:pPr>
    </w:p>
    <w:p w14:paraId="747CA7B8" w14:textId="77777777" w:rsidR="00EA4615" w:rsidRDefault="00333243">
      <w:pPr>
        <w:pStyle w:val="BodyText"/>
        <w:numPr>
          <w:ilvl w:val="2"/>
          <w:numId w:val="68"/>
        </w:numPr>
        <w:tabs>
          <w:tab w:val="left" w:pos="3244"/>
        </w:tabs>
        <w:ind w:right="805" w:hanging="705"/>
      </w:pPr>
      <w:r>
        <w:rPr>
          <w:w w:val="105"/>
        </w:rPr>
        <w:t>Place</w:t>
      </w:r>
      <w:r>
        <w:rPr>
          <w:spacing w:val="44"/>
          <w:w w:val="105"/>
        </w:rPr>
        <w:t xml:space="preserve"> </w:t>
      </w:r>
      <w:r>
        <w:rPr>
          <w:w w:val="105"/>
        </w:rPr>
        <w:t>the</w:t>
      </w:r>
      <w:r>
        <w:rPr>
          <w:spacing w:val="24"/>
          <w:w w:val="105"/>
        </w:rPr>
        <w:t xml:space="preserve"> </w:t>
      </w:r>
      <w:r>
        <w:rPr>
          <w:w w:val="105"/>
        </w:rPr>
        <w:t>thumb</w:t>
      </w:r>
      <w:r>
        <w:rPr>
          <w:spacing w:val="19"/>
          <w:w w:val="105"/>
        </w:rPr>
        <w:t xml:space="preserve"> </w:t>
      </w:r>
      <w:r>
        <w:rPr>
          <w:w w:val="105"/>
        </w:rPr>
        <w:t>of</w:t>
      </w:r>
      <w:r>
        <w:rPr>
          <w:spacing w:val="20"/>
          <w:w w:val="105"/>
        </w:rPr>
        <w:t xml:space="preserve"> </w:t>
      </w:r>
      <w:r>
        <w:rPr>
          <w:w w:val="105"/>
        </w:rPr>
        <w:t>the</w:t>
      </w:r>
      <w:r>
        <w:rPr>
          <w:spacing w:val="25"/>
          <w:w w:val="105"/>
        </w:rPr>
        <w:t xml:space="preserve"> </w:t>
      </w:r>
      <w:r>
        <w:rPr>
          <w:w w:val="105"/>
        </w:rPr>
        <w:t>shooting</w:t>
      </w:r>
      <w:r>
        <w:rPr>
          <w:spacing w:val="18"/>
          <w:w w:val="105"/>
        </w:rPr>
        <w:t xml:space="preserve"> </w:t>
      </w:r>
      <w:r>
        <w:rPr>
          <w:w w:val="105"/>
        </w:rPr>
        <w:t>hand</w:t>
      </w:r>
      <w:r>
        <w:rPr>
          <w:spacing w:val="26"/>
          <w:w w:val="105"/>
        </w:rPr>
        <w:t xml:space="preserve"> </w:t>
      </w:r>
      <w:r>
        <w:rPr>
          <w:w w:val="105"/>
        </w:rPr>
        <w:t>firmly</w:t>
      </w:r>
      <w:r>
        <w:rPr>
          <w:spacing w:val="19"/>
          <w:w w:val="105"/>
        </w:rPr>
        <w:t xml:space="preserve"> </w:t>
      </w:r>
      <w:r>
        <w:rPr>
          <w:w w:val="105"/>
        </w:rPr>
        <w:t>on</w:t>
      </w:r>
      <w:r>
        <w:rPr>
          <w:spacing w:val="21"/>
          <w:w w:val="105"/>
        </w:rPr>
        <w:t xml:space="preserve"> </w:t>
      </w:r>
      <w:r>
        <w:rPr>
          <w:w w:val="105"/>
        </w:rPr>
        <w:t>the</w:t>
      </w:r>
      <w:r>
        <w:rPr>
          <w:w w:val="110"/>
        </w:rPr>
        <w:t xml:space="preserve"> </w:t>
      </w:r>
      <w:r>
        <w:rPr>
          <w:w w:val="105"/>
        </w:rPr>
        <w:t xml:space="preserve">hammer  </w:t>
      </w:r>
      <w:r>
        <w:rPr>
          <w:spacing w:val="1"/>
          <w:w w:val="105"/>
        </w:rPr>
        <w:t xml:space="preserve"> </w:t>
      </w:r>
      <w:r>
        <w:rPr>
          <w:w w:val="105"/>
        </w:rPr>
        <w:t>spur.</w:t>
      </w:r>
    </w:p>
    <w:p w14:paraId="6D3B46F6" w14:textId="77777777" w:rsidR="00EA4615" w:rsidRDefault="00EA4615">
      <w:pPr>
        <w:spacing w:before="6"/>
        <w:rPr>
          <w:rFonts w:ascii="Times New Roman" w:eastAsia="Times New Roman" w:hAnsi="Times New Roman" w:cs="Times New Roman"/>
        </w:rPr>
      </w:pPr>
    </w:p>
    <w:p w14:paraId="161E34CB" w14:textId="77777777" w:rsidR="00EA4615" w:rsidRDefault="00333243">
      <w:pPr>
        <w:pStyle w:val="BodyText"/>
        <w:numPr>
          <w:ilvl w:val="2"/>
          <w:numId w:val="68"/>
        </w:numPr>
        <w:tabs>
          <w:tab w:val="left" w:pos="3234"/>
        </w:tabs>
        <w:ind w:left="3243" w:right="387" w:hanging="715"/>
      </w:pPr>
      <w:r>
        <w:rPr>
          <w:w w:val="110"/>
        </w:rPr>
        <w:t>Then</w:t>
      </w:r>
      <w:r>
        <w:rPr>
          <w:spacing w:val="-4"/>
          <w:w w:val="110"/>
        </w:rPr>
        <w:t xml:space="preserve"> </w:t>
      </w:r>
      <w:r>
        <w:rPr>
          <w:w w:val="110"/>
        </w:rPr>
        <w:t>place</w:t>
      </w:r>
      <w:r>
        <w:rPr>
          <w:spacing w:val="7"/>
          <w:w w:val="110"/>
        </w:rPr>
        <w:t xml:space="preserve"> </w:t>
      </w:r>
      <w:r>
        <w:rPr>
          <w:w w:val="110"/>
        </w:rPr>
        <w:t>the</w:t>
      </w:r>
      <w:r>
        <w:rPr>
          <w:spacing w:val="-3"/>
          <w:w w:val="110"/>
        </w:rPr>
        <w:t xml:space="preserve"> </w:t>
      </w:r>
      <w:r>
        <w:rPr>
          <w:w w:val="110"/>
        </w:rPr>
        <w:t>index</w:t>
      </w:r>
      <w:r>
        <w:rPr>
          <w:spacing w:val="-10"/>
          <w:w w:val="110"/>
        </w:rPr>
        <w:t xml:space="preserve"> </w:t>
      </w:r>
      <w:r>
        <w:rPr>
          <w:w w:val="110"/>
        </w:rPr>
        <w:t>finger</w:t>
      </w:r>
      <w:r>
        <w:rPr>
          <w:spacing w:val="-4"/>
          <w:w w:val="110"/>
        </w:rPr>
        <w:t xml:space="preserve"> </w:t>
      </w:r>
      <w:r>
        <w:rPr>
          <w:w w:val="110"/>
        </w:rPr>
        <w:t>of</w:t>
      </w:r>
      <w:r>
        <w:rPr>
          <w:spacing w:val="-6"/>
          <w:w w:val="110"/>
        </w:rPr>
        <w:t xml:space="preserve"> </w:t>
      </w:r>
      <w:r>
        <w:rPr>
          <w:w w:val="110"/>
        </w:rPr>
        <w:t>the</w:t>
      </w:r>
      <w:r>
        <w:rPr>
          <w:spacing w:val="-2"/>
          <w:w w:val="110"/>
        </w:rPr>
        <w:t xml:space="preserve"> </w:t>
      </w:r>
      <w:r>
        <w:rPr>
          <w:w w:val="110"/>
        </w:rPr>
        <w:t>shooting</w:t>
      </w:r>
      <w:r>
        <w:rPr>
          <w:spacing w:val="-14"/>
          <w:w w:val="110"/>
        </w:rPr>
        <w:t xml:space="preserve"> </w:t>
      </w:r>
      <w:r>
        <w:rPr>
          <w:w w:val="110"/>
        </w:rPr>
        <w:t>hand on</w:t>
      </w:r>
      <w:r>
        <w:rPr>
          <w:spacing w:val="-5"/>
          <w:w w:val="110"/>
        </w:rPr>
        <w:t xml:space="preserve"> </w:t>
      </w:r>
      <w:r>
        <w:rPr>
          <w:w w:val="110"/>
        </w:rPr>
        <w:t>the</w:t>
      </w:r>
      <w:r>
        <w:rPr>
          <w:w w:val="112"/>
        </w:rPr>
        <w:t xml:space="preserve"> </w:t>
      </w:r>
      <w:r>
        <w:rPr>
          <w:w w:val="110"/>
        </w:rPr>
        <w:t>trigger.</w:t>
      </w:r>
      <w:r>
        <w:rPr>
          <w:spacing w:val="54"/>
          <w:w w:val="110"/>
        </w:rPr>
        <w:t xml:space="preserve"> </w:t>
      </w:r>
      <w:r>
        <w:rPr>
          <w:w w:val="110"/>
        </w:rPr>
        <w:t>Apply</w:t>
      </w:r>
      <w:r>
        <w:rPr>
          <w:spacing w:val="7"/>
          <w:w w:val="110"/>
        </w:rPr>
        <w:t xml:space="preserve"> </w:t>
      </w:r>
      <w:r>
        <w:rPr>
          <w:w w:val="110"/>
        </w:rPr>
        <w:t>slight</w:t>
      </w:r>
      <w:r>
        <w:rPr>
          <w:spacing w:val="-8"/>
          <w:w w:val="110"/>
        </w:rPr>
        <w:t xml:space="preserve"> </w:t>
      </w:r>
      <w:r>
        <w:rPr>
          <w:w w:val="110"/>
        </w:rPr>
        <w:t>pressure</w:t>
      </w:r>
      <w:r>
        <w:rPr>
          <w:spacing w:val="10"/>
          <w:w w:val="110"/>
        </w:rPr>
        <w:t xml:space="preserve"> </w:t>
      </w:r>
      <w:r>
        <w:rPr>
          <w:w w:val="110"/>
        </w:rPr>
        <w:t>on</w:t>
      </w:r>
      <w:r>
        <w:rPr>
          <w:spacing w:val="-5"/>
          <w:w w:val="110"/>
        </w:rPr>
        <w:t xml:space="preserve"> </w:t>
      </w:r>
      <w:r>
        <w:rPr>
          <w:w w:val="110"/>
        </w:rPr>
        <w:t>the</w:t>
      </w:r>
      <w:r>
        <w:rPr>
          <w:spacing w:val="-1"/>
          <w:w w:val="110"/>
        </w:rPr>
        <w:t xml:space="preserve"> </w:t>
      </w:r>
      <w:r>
        <w:rPr>
          <w:w w:val="110"/>
        </w:rPr>
        <w:t>trigger</w:t>
      </w:r>
      <w:r>
        <w:rPr>
          <w:spacing w:val="17"/>
          <w:w w:val="110"/>
        </w:rPr>
        <w:t xml:space="preserve"> </w:t>
      </w:r>
      <w:r>
        <w:rPr>
          <w:w w:val="110"/>
        </w:rPr>
        <w:t>until</w:t>
      </w:r>
      <w:r>
        <w:rPr>
          <w:spacing w:val="-5"/>
          <w:w w:val="110"/>
        </w:rPr>
        <w:t xml:space="preserve"> </w:t>
      </w:r>
      <w:r>
        <w:rPr>
          <w:w w:val="110"/>
        </w:rPr>
        <w:t>you</w:t>
      </w:r>
      <w:r>
        <w:rPr>
          <w:w w:val="101"/>
        </w:rPr>
        <w:t xml:space="preserve"> </w:t>
      </w:r>
      <w:r>
        <w:rPr>
          <w:w w:val="110"/>
        </w:rPr>
        <w:t>sense</w:t>
      </w:r>
      <w:r>
        <w:rPr>
          <w:spacing w:val="-4"/>
          <w:w w:val="110"/>
        </w:rPr>
        <w:t xml:space="preserve"> </w:t>
      </w:r>
      <w:r>
        <w:rPr>
          <w:w w:val="110"/>
        </w:rPr>
        <w:t>forward</w:t>
      </w:r>
      <w:r>
        <w:rPr>
          <w:spacing w:val="-4"/>
          <w:w w:val="110"/>
        </w:rPr>
        <w:t xml:space="preserve"> </w:t>
      </w:r>
      <w:r>
        <w:rPr>
          <w:w w:val="110"/>
        </w:rPr>
        <w:t>motion</w:t>
      </w:r>
      <w:r>
        <w:rPr>
          <w:spacing w:val="-8"/>
          <w:w w:val="110"/>
        </w:rPr>
        <w:t xml:space="preserve"> </w:t>
      </w:r>
      <w:r>
        <w:rPr>
          <w:w w:val="110"/>
        </w:rPr>
        <w:t>of</w:t>
      </w:r>
      <w:r>
        <w:rPr>
          <w:spacing w:val="-11"/>
          <w:w w:val="110"/>
        </w:rPr>
        <w:t xml:space="preserve"> </w:t>
      </w:r>
      <w:r>
        <w:rPr>
          <w:w w:val="110"/>
        </w:rPr>
        <w:t>the</w:t>
      </w:r>
      <w:r>
        <w:rPr>
          <w:spacing w:val="-14"/>
          <w:w w:val="110"/>
        </w:rPr>
        <w:t xml:space="preserve"> </w:t>
      </w:r>
      <w:r>
        <w:rPr>
          <w:w w:val="110"/>
        </w:rPr>
        <w:t>hammer.</w:t>
      </w:r>
    </w:p>
    <w:p w14:paraId="1FDC191A" w14:textId="77777777" w:rsidR="00EA4615" w:rsidRDefault="00EA4615">
      <w:pPr>
        <w:spacing w:before="11"/>
        <w:rPr>
          <w:rFonts w:ascii="Times New Roman" w:eastAsia="Times New Roman" w:hAnsi="Times New Roman" w:cs="Times New Roman"/>
        </w:rPr>
      </w:pPr>
    </w:p>
    <w:p w14:paraId="59BBCD9D" w14:textId="77777777" w:rsidR="00EA4615" w:rsidRDefault="00333243">
      <w:pPr>
        <w:pStyle w:val="BodyText"/>
        <w:numPr>
          <w:ilvl w:val="2"/>
          <w:numId w:val="68"/>
        </w:numPr>
        <w:tabs>
          <w:tab w:val="left" w:pos="3234"/>
        </w:tabs>
        <w:spacing w:line="241" w:lineRule="auto"/>
        <w:ind w:right="262" w:hanging="705"/>
      </w:pPr>
      <w:r>
        <w:rPr>
          <w:w w:val="110"/>
        </w:rPr>
        <w:t>Next,</w:t>
      </w:r>
      <w:r>
        <w:rPr>
          <w:spacing w:val="12"/>
          <w:w w:val="110"/>
        </w:rPr>
        <w:t xml:space="preserve"> </w:t>
      </w:r>
      <w:r>
        <w:rPr>
          <w:w w:val="110"/>
        </w:rPr>
        <w:t>immediately</w:t>
      </w:r>
      <w:r>
        <w:rPr>
          <w:spacing w:val="6"/>
          <w:w w:val="110"/>
        </w:rPr>
        <w:t xml:space="preserve"> </w:t>
      </w:r>
      <w:r>
        <w:rPr>
          <w:w w:val="110"/>
        </w:rPr>
        <w:t>release</w:t>
      </w:r>
      <w:r>
        <w:rPr>
          <w:spacing w:val="7"/>
          <w:w w:val="110"/>
        </w:rPr>
        <w:t xml:space="preserve"> </w:t>
      </w:r>
      <w:r>
        <w:rPr>
          <w:w w:val="110"/>
        </w:rPr>
        <w:t>the</w:t>
      </w:r>
      <w:r>
        <w:rPr>
          <w:spacing w:val="-2"/>
          <w:w w:val="110"/>
        </w:rPr>
        <w:t xml:space="preserve"> </w:t>
      </w:r>
      <w:r>
        <w:rPr>
          <w:w w:val="110"/>
        </w:rPr>
        <w:t>trigger</w:t>
      </w:r>
      <w:r>
        <w:rPr>
          <w:spacing w:val="9"/>
          <w:w w:val="110"/>
        </w:rPr>
        <w:t xml:space="preserve"> </w:t>
      </w:r>
      <w:r>
        <w:rPr>
          <w:w w:val="110"/>
        </w:rPr>
        <w:t>and</w:t>
      </w:r>
      <w:r>
        <w:rPr>
          <w:spacing w:val="-12"/>
          <w:w w:val="110"/>
        </w:rPr>
        <w:t xml:space="preserve"> </w:t>
      </w:r>
      <w:r>
        <w:rPr>
          <w:w w:val="110"/>
        </w:rPr>
        <w:t>remove</w:t>
      </w:r>
      <w:r>
        <w:rPr>
          <w:spacing w:val="4"/>
          <w:w w:val="110"/>
        </w:rPr>
        <w:t xml:space="preserve"> </w:t>
      </w:r>
      <w:r>
        <w:rPr>
          <w:w w:val="110"/>
        </w:rPr>
        <w:t>the</w:t>
      </w:r>
      <w:r>
        <w:rPr>
          <w:w w:val="112"/>
        </w:rPr>
        <w:t xml:space="preserve"> </w:t>
      </w:r>
      <w:r>
        <w:rPr>
          <w:w w:val="110"/>
        </w:rPr>
        <w:t>index</w:t>
      </w:r>
      <w:r>
        <w:rPr>
          <w:spacing w:val="-8"/>
          <w:w w:val="110"/>
        </w:rPr>
        <w:t xml:space="preserve"> </w:t>
      </w:r>
      <w:r>
        <w:rPr>
          <w:w w:val="110"/>
        </w:rPr>
        <w:t>finger</w:t>
      </w:r>
      <w:r>
        <w:rPr>
          <w:spacing w:val="-1"/>
          <w:w w:val="110"/>
        </w:rPr>
        <w:t xml:space="preserve"> </w:t>
      </w:r>
      <w:r>
        <w:rPr>
          <w:w w:val="110"/>
        </w:rPr>
        <w:t>from</w:t>
      </w:r>
      <w:r>
        <w:rPr>
          <w:spacing w:val="2"/>
          <w:w w:val="110"/>
        </w:rPr>
        <w:t xml:space="preserve"> </w:t>
      </w:r>
      <w:r>
        <w:rPr>
          <w:w w:val="110"/>
        </w:rPr>
        <w:t>the</w:t>
      </w:r>
      <w:r>
        <w:rPr>
          <w:spacing w:val="-3"/>
          <w:w w:val="110"/>
        </w:rPr>
        <w:t xml:space="preserve"> </w:t>
      </w:r>
      <w:r>
        <w:rPr>
          <w:w w:val="110"/>
        </w:rPr>
        <w:t>trigger</w:t>
      </w:r>
      <w:r>
        <w:rPr>
          <w:spacing w:val="13"/>
          <w:w w:val="110"/>
        </w:rPr>
        <w:t xml:space="preserve"> </w:t>
      </w:r>
      <w:r>
        <w:rPr>
          <w:w w:val="110"/>
        </w:rPr>
        <w:t>to</w:t>
      </w:r>
      <w:r>
        <w:rPr>
          <w:spacing w:val="-5"/>
          <w:w w:val="110"/>
        </w:rPr>
        <w:t xml:space="preserve"> </w:t>
      </w:r>
      <w:r>
        <w:rPr>
          <w:w w:val="110"/>
        </w:rPr>
        <w:t>the</w:t>
      </w:r>
      <w:r>
        <w:rPr>
          <w:spacing w:val="-3"/>
          <w:w w:val="110"/>
        </w:rPr>
        <w:t xml:space="preserve"> </w:t>
      </w:r>
      <w:r>
        <w:rPr>
          <w:w w:val="110"/>
        </w:rPr>
        <w:t>outside</w:t>
      </w:r>
      <w:r>
        <w:rPr>
          <w:spacing w:val="-7"/>
          <w:w w:val="110"/>
        </w:rPr>
        <w:t xml:space="preserve"> </w:t>
      </w:r>
      <w:r>
        <w:rPr>
          <w:w w:val="110"/>
        </w:rPr>
        <w:t>of</w:t>
      </w:r>
      <w:r>
        <w:rPr>
          <w:spacing w:val="-7"/>
          <w:w w:val="110"/>
        </w:rPr>
        <w:t xml:space="preserve"> </w:t>
      </w:r>
      <w:r>
        <w:rPr>
          <w:w w:val="110"/>
        </w:rPr>
        <w:t>the</w:t>
      </w:r>
      <w:r>
        <w:rPr>
          <w:spacing w:val="-7"/>
          <w:w w:val="110"/>
        </w:rPr>
        <w:t xml:space="preserve"> </w:t>
      </w:r>
      <w:r>
        <w:rPr>
          <w:w w:val="110"/>
        </w:rPr>
        <w:t>trigger</w:t>
      </w:r>
      <w:r>
        <w:rPr>
          <w:w w:val="108"/>
        </w:rPr>
        <w:t xml:space="preserve"> </w:t>
      </w:r>
      <w:r>
        <w:rPr>
          <w:w w:val="110"/>
        </w:rPr>
        <w:t>guard.</w:t>
      </w:r>
    </w:p>
    <w:p w14:paraId="14CBF1B4" w14:textId="77777777" w:rsidR="00EA4615" w:rsidRDefault="00EA4615">
      <w:pPr>
        <w:spacing w:before="4"/>
        <w:rPr>
          <w:rFonts w:ascii="Times New Roman" w:eastAsia="Times New Roman" w:hAnsi="Times New Roman" w:cs="Times New Roman"/>
        </w:rPr>
      </w:pPr>
    </w:p>
    <w:p w14:paraId="6F044EEB" w14:textId="77777777" w:rsidR="00EA4615" w:rsidRDefault="00333243">
      <w:pPr>
        <w:pStyle w:val="BodyText"/>
        <w:numPr>
          <w:ilvl w:val="2"/>
          <w:numId w:val="68"/>
        </w:numPr>
        <w:tabs>
          <w:tab w:val="left" w:pos="3244"/>
        </w:tabs>
        <w:spacing w:line="243" w:lineRule="auto"/>
        <w:ind w:right="387" w:hanging="710"/>
      </w:pPr>
      <w:r>
        <w:rPr>
          <w:w w:val="105"/>
        </w:rPr>
        <w:t>Guide</w:t>
      </w:r>
      <w:r>
        <w:rPr>
          <w:spacing w:val="22"/>
          <w:w w:val="105"/>
        </w:rPr>
        <w:t xml:space="preserve"> </w:t>
      </w:r>
      <w:r>
        <w:rPr>
          <w:w w:val="105"/>
        </w:rPr>
        <w:t>the</w:t>
      </w:r>
      <w:r>
        <w:rPr>
          <w:spacing w:val="20"/>
          <w:w w:val="105"/>
        </w:rPr>
        <w:t xml:space="preserve"> </w:t>
      </w:r>
      <w:r>
        <w:rPr>
          <w:w w:val="105"/>
        </w:rPr>
        <w:t>hammer</w:t>
      </w:r>
      <w:r>
        <w:rPr>
          <w:spacing w:val="44"/>
          <w:w w:val="105"/>
        </w:rPr>
        <w:t xml:space="preserve"> </w:t>
      </w:r>
      <w:r>
        <w:rPr>
          <w:w w:val="105"/>
        </w:rPr>
        <w:t>down</w:t>
      </w:r>
      <w:r>
        <w:rPr>
          <w:spacing w:val="33"/>
          <w:w w:val="105"/>
        </w:rPr>
        <w:t xml:space="preserve"> </w:t>
      </w:r>
      <w:r>
        <w:rPr>
          <w:w w:val="105"/>
        </w:rPr>
        <w:t>slowly</w:t>
      </w:r>
      <w:r>
        <w:rPr>
          <w:spacing w:val="6"/>
          <w:w w:val="105"/>
        </w:rPr>
        <w:t xml:space="preserve"> </w:t>
      </w:r>
      <w:r>
        <w:rPr>
          <w:w w:val="105"/>
        </w:rPr>
        <w:t>with</w:t>
      </w:r>
      <w:r>
        <w:rPr>
          <w:spacing w:val="32"/>
          <w:w w:val="105"/>
        </w:rPr>
        <w:t xml:space="preserve"> </w:t>
      </w:r>
      <w:r>
        <w:rPr>
          <w:w w:val="105"/>
        </w:rPr>
        <w:t>the</w:t>
      </w:r>
      <w:r>
        <w:rPr>
          <w:spacing w:val="19"/>
          <w:w w:val="105"/>
        </w:rPr>
        <w:t xml:space="preserve"> </w:t>
      </w:r>
      <w:r>
        <w:rPr>
          <w:w w:val="105"/>
        </w:rPr>
        <w:t>thumb</w:t>
      </w:r>
      <w:r>
        <w:rPr>
          <w:spacing w:val="15"/>
          <w:w w:val="105"/>
        </w:rPr>
        <w:t xml:space="preserve"> </w:t>
      </w:r>
      <w:r>
        <w:rPr>
          <w:w w:val="105"/>
        </w:rPr>
        <w:t>of</w:t>
      </w:r>
      <w:r>
        <w:rPr>
          <w:spacing w:val="14"/>
          <w:w w:val="105"/>
        </w:rPr>
        <w:t xml:space="preserve"> </w:t>
      </w:r>
      <w:r>
        <w:rPr>
          <w:w w:val="105"/>
        </w:rPr>
        <w:t>the</w:t>
      </w:r>
      <w:r>
        <w:rPr>
          <w:w w:val="112"/>
        </w:rPr>
        <w:t xml:space="preserve"> </w:t>
      </w:r>
      <w:r>
        <w:rPr>
          <w:w w:val="105"/>
        </w:rPr>
        <w:t>shooting</w:t>
      </w:r>
      <w:r>
        <w:rPr>
          <w:spacing w:val="17"/>
          <w:w w:val="105"/>
        </w:rPr>
        <w:t xml:space="preserve"> </w:t>
      </w:r>
      <w:r>
        <w:rPr>
          <w:w w:val="105"/>
        </w:rPr>
        <w:t>hand</w:t>
      </w:r>
      <w:r>
        <w:rPr>
          <w:spacing w:val="44"/>
          <w:w w:val="105"/>
        </w:rPr>
        <w:t xml:space="preserve"> </w:t>
      </w:r>
      <w:r>
        <w:rPr>
          <w:w w:val="105"/>
        </w:rPr>
        <w:t>until</w:t>
      </w:r>
      <w:r>
        <w:rPr>
          <w:spacing w:val="34"/>
          <w:w w:val="105"/>
        </w:rPr>
        <w:t xml:space="preserve"> </w:t>
      </w:r>
      <w:r>
        <w:rPr>
          <w:w w:val="105"/>
        </w:rPr>
        <w:t>the</w:t>
      </w:r>
      <w:r>
        <w:rPr>
          <w:spacing w:val="16"/>
          <w:w w:val="105"/>
        </w:rPr>
        <w:t xml:space="preserve"> </w:t>
      </w:r>
      <w:r>
        <w:rPr>
          <w:w w:val="105"/>
        </w:rPr>
        <w:t>firing</w:t>
      </w:r>
      <w:r>
        <w:rPr>
          <w:spacing w:val="11"/>
          <w:w w:val="105"/>
        </w:rPr>
        <w:t xml:space="preserve"> </w:t>
      </w:r>
      <w:r>
        <w:rPr>
          <w:w w:val="105"/>
        </w:rPr>
        <w:t>pin</w:t>
      </w:r>
      <w:r>
        <w:rPr>
          <w:spacing w:val="36"/>
          <w:w w:val="105"/>
        </w:rPr>
        <w:t xml:space="preserve"> </w:t>
      </w:r>
      <w:r>
        <w:rPr>
          <w:w w:val="105"/>
        </w:rPr>
        <w:t>touches</w:t>
      </w:r>
      <w:r>
        <w:rPr>
          <w:spacing w:val="41"/>
          <w:w w:val="105"/>
        </w:rPr>
        <w:t xml:space="preserve"> </w:t>
      </w:r>
      <w:r>
        <w:rPr>
          <w:w w:val="105"/>
        </w:rPr>
        <w:t>the</w:t>
      </w:r>
      <w:r>
        <w:rPr>
          <w:spacing w:val="28"/>
          <w:w w:val="105"/>
        </w:rPr>
        <w:t xml:space="preserve"> </w:t>
      </w:r>
      <w:r>
        <w:rPr>
          <w:w w:val="105"/>
        </w:rPr>
        <w:t>thumb</w:t>
      </w:r>
      <w:r>
        <w:rPr>
          <w:spacing w:val="38"/>
          <w:w w:val="105"/>
        </w:rPr>
        <w:t xml:space="preserve"> </w:t>
      </w:r>
      <w:r>
        <w:rPr>
          <w:w w:val="105"/>
        </w:rPr>
        <w:t>of</w:t>
      </w:r>
      <w:r>
        <w:rPr>
          <w:w w:val="93"/>
        </w:rPr>
        <w:t xml:space="preserve"> </w:t>
      </w:r>
      <w:r>
        <w:rPr>
          <w:w w:val="105"/>
        </w:rPr>
        <w:t>the</w:t>
      </w:r>
      <w:r>
        <w:rPr>
          <w:spacing w:val="29"/>
          <w:w w:val="105"/>
        </w:rPr>
        <w:t xml:space="preserve"> </w:t>
      </w:r>
      <w:r>
        <w:rPr>
          <w:w w:val="105"/>
        </w:rPr>
        <w:t>non-shooting</w:t>
      </w:r>
      <w:r>
        <w:rPr>
          <w:spacing w:val="36"/>
          <w:w w:val="105"/>
        </w:rPr>
        <w:t xml:space="preserve"> </w:t>
      </w:r>
      <w:r>
        <w:rPr>
          <w:w w:val="105"/>
        </w:rPr>
        <w:t>hand</w:t>
      </w:r>
      <w:proofErr w:type="gramStart"/>
      <w:r>
        <w:rPr>
          <w:w w:val="105"/>
        </w:rPr>
        <w:t xml:space="preserve">. </w:t>
      </w:r>
      <w:r>
        <w:rPr>
          <w:spacing w:val="36"/>
          <w:w w:val="105"/>
        </w:rPr>
        <w:t xml:space="preserve"> </w:t>
      </w:r>
      <w:proofErr w:type="gramEnd"/>
      <w:r>
        <w:rPr>
          <w:w w:val="105"/>
        </w:rPr>
        <w:t>Remove</w:t>
      </w:r>
      <w:r>
        <w:rPr>
          <w:spacing w:val="26"/>
          <w:w w:val="105"/>
        </w:rPr>
        <w:t xml:space="preserve"> </w:t>
      </w:r>
      <w:r>
        <w:rPr>
          <w:w w:val="105"/>
        </w:rPr>
        <w:t>the</w:t>
      </w:r>
      <w:r>
        <w:rPr>
          <w:spacing w:val="21"/>
          <w:w w:val="105"/>
        </w:rPr>
        <w:t xml:space="preserve"> </w:t>
      </w:r>
      <w:r>
        <w:rPr>
          <w:w w:val="105"/>
        </w:rPr>
        <w:t>thumb</w:t>
      </w:r>
      <w:r>
        <w:rPr>
          <w:spacing w:val="28"/>
          <w:w w:val="105"/>
        </w:rPr>
        <w:t xml:space="preserve"> </w:t>
      </w:r>
      <w:r>
        <w:rPr>
          <w:w w:val="105"/>
        </w:rPr>
        <w:t>of</w:t>
      </w:r>
      <w:r>
        <w:rPr>
          <w:spacing w:val="15"/>
          <w:w w:val="105"/>
        </w:rPr>
        <w:t xml:space="preserve"> </w:t>
      </w:r>
      <w:r>
        <w:rPr>
          <w:w w:val="105"/>
        </w:rPr>
        <w:t>the</w:t>
      </w:r>
    </w:p>
    <w:p w14:paraId="135486FC" w14:textId="747F927F" w:rsidR="00EA4615" w:rsidRDefault="00333243">
      <w:pPr>
        <w:pStyle w:val="BodyText"/>
        <w:tabs>
          <w:tab w:val="left" w:pos="9046"/>
        </w:tabs>
        <w:spacing w:line="239" w:lineRule="auto"/>
        <w:ind w:right="111" w:firstLine="9"/>
      </w:pPr>
      <w:r>
        <w:rPr>
          <w:w w:val="105"/>
        </w:rPr>
        <w:t>non-shooting</w:t>
      </w:r>
      <w:r>
        <w:rPr>
          <w:spacing w:val="41"/>
          <w:w w:val="105"/>
        </w:rPr>
        <w:t xml:space="preserve"> </w:t>
      </w:r>
      <w:r>
        <w:rPr>
          <w:w w:val="105"/>
        </w:rPr>
        <w:t>hand</w:t>
      </w:r>
      <w:r>
        <w:rPr>
          <w:spacing w:val="37"/>
          <w:w w:val="105"/>
        </w:rPr>
        <w:t xml:space="preserve"> </w:t>
      </w:r>
      <w:r>
        <w:rPr>
          <w:w w:val="105"/>
        </w:rPr>
        <w:t>from</w:t>
      </w:r>
      <w:r>
        <w:rPr>
          <w:spacing w:val="17"/>
          <w:w w:val="105"/>
        </w:rPr>
        <w:t xml:space="preserve"> </w:t>
      </w:r>
      <w:r>
        <w:rPr>
          <w:w w:val="105"/>
        </w:rPr>
        <w:t>contact</w:t>
      </w:r>
      <w:r>
        <w:rPr>
          <w:spacing w:val="31"/>
          <w:w w:val="105"/>
        </w:rPr>
        <w:t xml:space="preserve"> </w:t>
      </w:r>
      <w:r>
        <w:rPr>
          <w:w w:val="105"/>
        </w:rPr>
        <w:t>with</w:t>
      </w:r>
      <w:r>
        <w:rPr>
          <w:spacing w:val="25"/>
          <w:w w:val="105"/>
        </w:rPr>
        <w:t xml:space="preserve"> </w:t>
      </w:r>
      <w:r>
        <w:rPr>
          <w:w w:val="105"/>
        </w:rPr>
        <w:t>the</w:t>
      </w:r>
      <w:r>
        <w:rPr>
          <w:spacing w:val="23"/>
          <w:w w:val="105"/>
        </w:rPr>
        <w:t xml:space="preserve"> </w:t>
      </w:r>
      <w:r>
        <w:rPr>
          <w:w w:val="105"/>
        </w:rPr>
        <w:t>gun</w:t>
      </w:r>
      <w:r>
        <w:rPr>
          <w:spacing w:val="25"/>
          <w:w w:val="105"/>
        </w:rPr>
        <w:t xml:space="preserve"> </w:t>
      </w:r>
      <w:r>
        <w:rPr>
          <w:w w:val="105"/>
        </w:rPr>
        <w:t>and</w:t>
      </w:r>
      <w:r>
        <w:rPr>
          <w:spacing w:val="15"/>
          <w:w w:val="105"/>
        </w:rPr>
        <w:t xml:space="preserve"> </w:t>
      </w:r>
      <w:r>
        <w:rPr>
          <w:w w:val="105"/>
        </w:rPr>
        <w:t>guide the</w:t>
      </w:r>
      <w:r>
        <w:rPr>
          <w:spacing w:val="26"/>
          <w:w w:val="105"/>
        </w:rPr>
        <w:t xml:space="preserve"> </w:t>
      </w:r>
      <w:r>
        <w:rPr>
          <w:w w:val="105"/>
        </w:rPr>
        <w:t>hammer</w:t>
      </w:r>
      <w:r>
        <w:rPr>
          <w:spacing w:val="26"/>
          <w:w w:val="105"/>
        </w:rPr>
        <w:t xml:space="preserve"> </w:t>
      </w:r>
      <w:r>
        <w:rPr>
          <w:w w:val="105"/>
        </w:rPr>
        <w:t>slowly</w:t>
      </w:r>
      <w:r>
        <w:rPr>
          <w:spacing w:val="21"/>
          <w:w w:val="105"/>
        </w:rPr>
        <w:t xml:space="preserve"> </w:t>
      </w:r>
      <w:r>
        <w:rPr>
          <w:w w:val="105"/>
        </w:rPr>
        <w:t>down</w:t>
      </w:r>
      <w:r>
        <w:rPr>
          <w:spacing w:val="22"/>
          <w:w w:val="105"/>
        </w:rPr>
        <w:t xml:space="preserve"> </w:t>
      </w:r>
      <w:r>
        <w:rPr>
          <w:w w:val="105"/>
        </w:rPr>
        <w:t>the</w:t>
      </w:r>
      <w:r>
        <w:rPr>
          <w:spacing w:val="19"/>
          <w:w w:val="105"/>
        </w:rPr>
        <w:t xml:space="preserve"> </w:t>
      </w:r>
      <w:r>
        <w:rPr>
          <w:w w:val="105"/>
        </w:rPr>
        <w:t>remainder</w:t>
      </w:r>
      <w:r>
        <w:rPr>
          <w:spacing w:val="34"/>
          <w:w w:val="105"/>
        </w:rPr>
        <w:t xml:space="preserve"> </w:t>
      </w:r>
      <w:r>
        <w:rPr>
          <w:w w:val="105"/>
        </w:rPr>
        <w:t>of</w:t>
      </w:r>
      <w:r>
        <w:rPr>
          <w:spacing w:val="14"/>
          <w:w w:val="105"/>
        </w:rPr>
        <w:t xml:space="preserve"> </w:t>
      </w:r>
      <w:r>
        <w:rPr>
          <w:w w:val="105"/>
        </w:rPr>
        <w:t>the</w:t>
      </w:r>
      <w:r>
        <w:rPr>
          <w:spacing w:val="14"/>
          <w:w w:val="105"/>
        </w:rPr>
        <w:t xml:space="preserve"> </w:t>
      </w:r>
      <w:r>
        <w:rPr>
          <w:w w:val="105"/>
        </w:rPr>
        <w:t>way</w:t>
      </w:r>
      <w:r>
        <w:rPr>
          <w:spacing w:val="13"/>
          <w:w w:val="105"/>
        </w:rPr>
        <w:t xml:space="preserve"> </w:t>
      </w:r>
      <w:proofErr w:type="gramStart"/>
      <w:r w:rsidR="00960383">
        <w:rPr>
          <w:w w:val="105"/>
        </w:rPr>
        <w:t xml:space="preserve">with </w:t>
      </w:r>
      <w:r w:rsidR="00960383">
        <w:rPr>
          <w:spacing w:val="19"/>
          <w:w w:val="105"/>
        </w:rPr>
        <w:t>.</w:t>
      </w:r>
      <w:proofErr w:type="gramEnd"/>
      <w:r>
        <w:rPr>
          <w:w w:val="75"/>
        </w:rPr>
        <w:t xml:space="preserve"> </w:t>
      </w:r>
      <w:r>
        <w:rPr>
          <w:w w:val="105"/>
        </w:rPr>
        <w:t>the</w:t>
      </w:r>
      <w:r>
        <w:rPr>
          <w:spacing w:val="45"/>
          <w:w w:val="105"/>
        </w:rPr>
        <w:t xml:space="preserve"> </w:t>
      </w:r>
      <w:r>
        <w:rPr>
          <w:w w:val="105"/>
        </w:rPr>
        <w:t>thumb</w:t>
      </w:r>
      <w:r>
        <w:rPr>
          <w:spacing w:val="27"/>
          <w:w w:val="105"/>
        </w:rPr>
        <w:t xml:space="preserve"> </w:t>
      </w:r>
      <w:r>
        <w:rPr>
          <w:w w:val="105"/>
        </w:rPr>
        <w:t>of</w:t>
      </w:r>
      <w:r>
        <w:rPr>
          <w:spacing w:val="31"/>
          <w:w w:val="105"/>
        </w:rPr>
        <w:t xml:space="preserve"> </w:t>
      </w:r>
      <w:r>
        <w:rPr>
          <w:w w:val="105"/>
        </w:rPr>
        <w:t>the</w:t>
      </w:r>
      <w:r>
        <w:rPr>
          <w:spacing w:val="30"/>
          <w:w w:val="105"/>
        </w:rPr>
        <w:t xml:space="preserve"> </w:t>
      </w:r>
      <w:r>
        <w:rPr>
          <w:w w:val="105"/>
        </w:rPr>
        <w:t>shooting</w:t>
      </w:r>
      <w:r>
        <w:rPr>
          <w:spacing w:val="33"/>
          <w:w w:val="105"/>
        </w:rPr>
        <w:t xml:space="preserve"> </w:t>
      </w:r>
      <w:r>
        <w:rPr>
          <w:w w:val="105"/>
        </w:rPr>
        <w:t>hand.</w:t>
      </w:r>
      <w:r>
        <w:rPr>
          <w:w w:val="105"/>
        </w:rPr>
        <w:tab/>
      </w:r>
      <w:r>
        <w:rPr>
          <w:w w:val="75"/>
        </w:rPr>
        <w:t>·</w:t>
      </w:r>
    </w:p>
    <w:p w14:paraId="2CCB1D88" w14:textId="77777777" w:rsidR="00EA4615" w:rsidRDefault="00EA4615">
      <w:pPr>
        <w:spacing w:before="11"/>
        <w:rPr>
          <w:rFonts w:ascii="Times New Roman" w:eastAsia="Times New Roman" w:hAnsi="Times New Roman" w:cs="Times New Roman"/>
        </w:rPr>
      </w:pPr>
    </w:p>
    <w:p w14:paraId="0738B5CA" w14:textId="77777777" w:rsidR="00EA4615" w:rsidRDefault="00333243">
      <w:pPr>
        <w:pStyle w:val="BodyText"/>
        <w:numPr>
          <w:ilvl w:val="0"/>
          <w:numId w:val="65"/>
        </w:numPr>
        <w:tabs>
          <w:tab w:val="left" w:pos="2528"/>
        </w:tabs>
        <w:rPr>
          <w:sz w:val="14"/>
          <w:szCs w:val="14"/>
        </w:rPr>
      </w:pPr>
      <w:r>
        <w:rPr>
          <w:w w:val="105"/>
        </w:rPr>
        <w:t>Loading</w:t>
      </w:r>
      <w:r>
        <w:rPr>
          <w:spacing w:val="31"/>
          <w:w w:val="105"/>
        </w:rPr>
        <w:t xml:space="preserve"> </w:t>
      </w:r>
      <w:r>
        <w:rPr>
          <w:w w:val="105"/>
        </w:rPr>
        <w:t>and</w:t>
      </w:r>
      <w:r>
        <w:rPr>
          <w:spacing w:val="35"/>
          <w:w w:val="105"/>
        </w:rPr>
        <w:t xml:space="preserve"> </w:t>
      </w:r>
      <w:r>
        <w:rPr>
          <w:w w:val="105"/>
        </w:rPr>
        <w:t>unloading</w:t>
      </w:r>
      <w:r>
        <w:rPr>
          <w:spacing w:val="-30"/>
          <w:w w:val="105"/>
        </w:rPr>
        <w:t xml:space="preserve"> </w:t>
      </w:r>
      <w:proofErr w:type="gramStart"/>
      <w:r>
        <w:rPr>
          <w:w w:val="105"/>
          <w:position w:val="3"/>
          <w:sz w:val="14"/>
        </w:rPr>
        <w:t>4</w:t>
      </w:r>
      <w:proofErr w:type="gramEnd"/>
    </w:p>
    <w:p w14:paraId="25A2AF85" w14:textId="77777777" w:rsidR="00EA4615" w:rsidRDefault="00EA4615">
      <w:pPr>
        <w:spacing w:before="11"/>
        <w:rPr>
          <w:rFonts w:ascii="Times New Roman" w:eastAsia="Times New Roman" w:hAnsi="Times New Roman" w:cs="Times New Roman"/>
        </w:rPr>
      </w:pPr>
    </w:p>
    <w:p w14:paraId="6D345070" w14:textId="21E7ACB0" w:rsidR="00EA4615" w:rsidRDefault="00333243">
      <w:pPr>
        <w:pStyle w:val="BodyText"/>
        <w:numPr>
          <w:ilvl w:val="1"/>
          <w:numId w:val="65"/>
        </w:numPr>
        <w:tabs>
          <w:tab w:val="left" w:pos="3234"/>
        </w:tabs>
        <w:ind w:right="698" w:hanging="715"/>
      </w:pPr>
      <w:r>
        <w:rPr>
          <w:w w:val="110"/>
        </w:rPr>
        <w:t>During</w:t>
      </w:r>
      <w:r>
        <w:rPr>
          <w:spacing w:val="-11"/>
          <w:w w:val="110"/>
        </w:rPr>
        <w:t xml:space="preserve"> </w:t>
      </w:r>
      <w:r>
        <w:rPr>
          <w:w w:val="110"/>
        </w:rPr>
        <w:t>practice</w:t>
      </w:r>
      <w:r>
        <w:rPr>
          <w:spacing w:val="12"/>
          <w:w w:val="110"/>
        </w:rPr>
        <w:t xml:space="preserve"> </w:t>
      </w:r>
      <w:r>
        <w:rPr>
          <w:w w:val="110"/>
        </w:rPr>
        <w:t>and</w:t>
      </w:r>
      <w:r>
        <w:rPr>
          <w:spacing w:val="-6"/>
          <w:w w:val="110"/>
        </w:rPr>
        <w:t xml:space="preserve"> </w:t>
      </w:r>
      <w:r w:rsidR="008618E2">
        <w:rPr>
          <w:w w:val="110"/>
        </w:rPr>
        <w:t>qualification,</w:t>
      </w:r>
      <w:r>
        <w:rPr>
          <w:spacing w:val="-3"/>
          <w:w w:val="110"/>
        </w:rPr>
        <w:t xml:space="preserve"> </w:t>
      </w:r>
      <w:r>
        <w:rPr>
          <w:w w:val="110"/>
        </w:rPr>
        <w:t>the</w:t>
      </w:r>
      <w:r>
        <w:rPr>
          <w:spacing w:val="-1"/>
          <w:w w:val="110"/>
        </w:rPr>
        <w:t xml:space="preserve"> </w:t>
      </w:r>
      <w:r>
        <w:rPr>
          <w:w w:val="110"/>
        </w:rPr>
        <w:t>shooter</w:t>
      </w:r>
      <w:r>
        <w:rPr>
          <w:spacing w:val="3"/>
          <w:w w:val="110"/>
        </w:rPr>
        <w:t xml:space="preserve"> </w:t>
      </w:r>
      <w:r>
        <w:rPr>
          <w:w w:val="110"/>
        </w:rPr>
        <w:t>should</w:t>
      </w:r>
      <w:r>
        <w:rPr>
          <w:w w:val="105"/>
        </w:rPr>
        <w:t xml:space="preserve"> </w:t>
      </w:r>
      <w:r>
        <w:rPr>
          <w:w w:val="110"/>
        </w:rPr>
        <w:t>always</w:t>
      </w:r>
      <w:r>
        <w:rPr>
          <w:spacing w:val="-3"/>
          <w:w w:val="110"/>
        </w:rPr>
        <w:t xml:space="preserve"> </w:t>
      </w:r>
      <w:r>
        <w:rPr>
          <w:w w:val="110"/>
        </w:rPr>
        <w:t>load</w:t>
      </w:r>
      <w:r>
        <w:rPr>
          <w:spacing w:val="-1"/>
          <w:w w:val="110"/>
        </w:rPr>
        <w:t xml:space="preserve"> </w:t>
      </w:r>
      <w:r>
        <w:rPr>
          <w:w w:val="110"/>
        </w:rPr>
        <w:t>in</w:t>
      </w:r>
      <w:r>
        <w:rPr>
          <w:spacing w:val="4"/>
          <w:w w:val="110"/>
        </w:rPr>
        <w:t xml:space="preserve"> </w:t>
      </w:r>
      <w:r>
        <w:rPr>
          <w:w w:val="110"/>
        </w:rPr>
        <w:t>the</w:t>
      </w:r>
      <w:r>
        <w:rPr>
          <w:spacing w:val="19"/>
          <w:w w:val="110"/>
        </w:rPr>
        <w:t xml:space="preserve"> </w:t>
      </w:r>
      <w:r>
        <w:rPr>
          <w:w w:val="110"/>
        </w:rPr>
        <w:t>manner</w:t>
      </w:r>
      <w:r>
        <w:rPr>
          <w:spacing w:val="29"/>
          <w:w w:val="110"/>
        </w:rPr>
        <w:t xml:space="preserve"> </w:t>
      </w:r>
      <w:r>
        <w:rPr>
          <w:w w:val="110"/>
        </w:rPr>
        <w:t>that</w:t>
      </w:r>
      <w:r>
        <w:rPr>
          <w:spacing w:val="14"/>
          <w:w w:val="110"/>
        </w:rPr>
        <w:t xml:space="preserve"> </w:t>
      </w:r>
      <w:proofErr w:type="gramStart"/>
      <w:r>
        <w:rPr>
          <w:w w:val="110"/>
        </w:rPr>
        <w:t>is</w:t>
      </w:r>
      <w:r>
        <w:rPr>
          <w:spacing w:val="5"/>
          <w:w w:val="110"/>
        </w:rPr>
        <w:t xml:space="preserve"> </w:t>
      </w:r>
      <w:r>
        <w:rPr>
          <w:w w:val="110"/>
        </w:rPr>
        <w:t>used</w:t>
      </w:r>
      <w:proofErr w:type="gramEnd"/>
      <w:r>
        <w:rPr>
          <w:spacing w:val="15"/>
          <w:w w:val="110"/>
        </w:rPr>
        <w:t xml:space="preserve"> </w:t>
      </w:r>
      <w:r>
        <w:rPr>
          <w:w w:val="110"/>
        </w:rPr>
        <w:t>in</w:t>
      </w:r>
      <w:r>
        <w:rPr>
          <w:spacing w:val="5"/>
          <w:w w:val="110"/>
        </w:rPr>
        <w:t xml:space="preserve"> </w:t>
      </w:r>
      <w:r>
        <w:rPr>
          <w:w w:val="110"/>
        </w:rPr>
        <w:t>an</w:t>
      </w:r>
      <w:r>
        <w:rPr>
          <w:spacing w:val="7"/>
          <w:w w:val="110"/>
        </w:rPr>
        <w:t xml:space="preserve"> </w:t>
      </w:r>
      <w:r>
        <w:rPr>
          <w:w w:val="110"/>
        </w:rPr>
        <w:t>actual</w:t>
      </w:r>
    </w:p>
    <w:p w14:paraId="0AFED1B3" w14:textId="77777777" w:rsidR="00EA4615" w:rsidRDefault="00EA4615">
      <w:pPr>
        <w:rPr>
          <w:rFonts w:ascii="Times New Roman" w:eastAsia="Times New Roman" w:hAnsi="Times New Roman" w:cs="Times New Roman"/>
          <w:sz w:val="14"/>
          <w:szCs w:val="14"/>
        </w:rPr>
      </w:pPr>
    </w:p>
    <w:p w14:paraId="6CBF80FD" w14:textId="77777777" w:rsidR="00EA4615" w:rsidRDefault="00333243">
      <w:pPr>
        <w:spacing w:line="70" w:lineRule="atLeast"/>
        <w:ind w:left="276"/>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5D3AEABF" wp14:editId="384C88B7">
                <wp:extent cx="5572125" cy="48895"/>
                <wp:effectExtent l="635" t="8890" r="8890" b="8890"/>
                <wp:docPr id="46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48895"/>
                          <a:chOff x="0" y="0"/>
                          <a:chExt cx="8775" cy="77"/>
                        </a:xfrm>
                      </wpg:grpSpPr>
                      <wpg:grpSp>
                        <wpg:cNvPr id="468" name="Group 253"/>
                        <wpg:cNvGrpSpPr>
                          <a:grpSpLocks/>
                        </wpg:cNvGrpSpPr>
                        <wpg:grpSpPr bwMode="auto">
                          <a:xfrm>
                            <a:off x="38" y="38"/>
                            <a:ext cx="8698" cy="2"/>
                            <a:chOff x="38" y="38"/>
                            <a:chExt cx="8698" cy="2"/>
                          </a:xfrm>
                        </wpg:grpSpPr>
                        <wps:wsp>
                          <wps:cNvPr id="469" name="Freeform 254"/>
                          <wps:cNvSpPr>
                            <a:spLocks/>
                          </wps:cNvSpPr>
                          <wps:spPr bwMode="auto">
                            <a:xfrm>
                              <a:off x="38" y="38"/>
                              <a:ext cx="8698" cy="2"/>
                            </a:xfrm>
                            <a:custGeom>
                              <a:avLst/>
                              <a:gdLst>
                                <a:gd name="T0" fmla="+- 0 38 38"/>
                                <a:gd name="T1" fmla="*/ T0 w 8698"/>
                                <a:gd name="T2" fmla="+- 0 8736 38"/>
                                <a:gd name="T3" fmla="*/ T2 w 8698"/>
                              </a:gdLst>
                              <a:ahLst/>
                              <a:cxnLst>
                                <a:cxn ang="0">
                                  <a:pos x="T1" y="0"/>
                                </a:cxn>
                                <a:cxn ang="0">
                                  <a:pos x="T3" y="0"/>
                                </a:cxn>
                              </a:cxnLst>
                              <a:rect l="0" t="0" r="r" b="b"/>
                              <a:pathLst>
                                <a:path w="8698">
                                  <a:moveTo>
                                    <a:pt x="0" y="0"/>
                                  </a:moveTo>
                                  <a:lnTo>
                                    <a:pt x="8698" y="0"/>
                                  </a:lnTo>
                                </a:path>
                              </a:pathLst>
                            </a:custGeom>
                            <a:noFill/>
                            <a:ln w="48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C43D6C" id="Group 252" o:spid="_x0000_s1026" style="width:438.75pt;height:3.85pt;mso-position-horizontal-relative:char;mso-position-vertical-relative:line" coordsize="87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">
                <v:group id="Group 253" o:spid="_x0000_s1027" style="position:absolute;left:38;top:38;width:8698;height:2" coordorigin="38,38"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254" o:spid="_x0000_s1028" style="position:absolute;left:38;top:38;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" path="m,l8698,e" filled="f" strokeweight="3.84pt">
                    <v:path arrowok="t" o:connecttype="custom" o:connectlocs="0,0;8698,0" o:connectangles="0,0"/>
                  </v:shape>
                </v:group>
                <w10:anchorlock/>
              </v:group>
            </w:pict>
          </mc:Fallback>
        </mc:AlternateContent>
      </w:r>
    </w:p>
    <w:p w14:paraId="09C45643" w14:textId="3BF63AB8" w:rsidR="00EA4615" w:rsidRDefault="00333243">
      <w:pPr>
        <w:tabs>
          <w:tab w:val="left" w:pos="8263"/>
        </w:tabs>
        <w:spacing w:before="38"/>
        <w:ind w:left="358"/>
        <w:rPr>
          <w:rFonts w:ascii="Arial" w:eastAsia="Arial" w:hAnsi="Arial" w:cs="Arial"/>
        </w:rPr>
      </w:pPr>
      <w:r>
        <w:rPr>
          <w:rFonts w:ascii="Arial"/>
          <w:b/>
          <w:i/>
          <w:position w:val="1"/>
        </w:rPr>
        <w:t>Module</w:t>
      </w:r>
      <w:r>
        <w:rPr>
          <w:rFonts w:ascii="Arial"/>
          <w:b/>
          <w:i/>
          <w:spacing w:val="29"/>
          <w:position w:val="1"/>
        </w:rPr>
        <w:t xml:space="preserve"> </w:t>
      </w:r>
      <w:r>
        <w:rPr>
          <w:rFonts w:ascii="Arial"/>
          <w:b/>
          <w:i/>
          <w:position w:val="1"/>
          <w:sz w:val="23"/>
        </w:rPr>
        <w:t>Ill:</w:t>
      </w:r>
      <w:r>
        <w:rPr>
          <w:rFonts w:ascii="Arial"/>
          <w:b/>
          <w:i/>
          <w:spacing w:val="5"/>
          <w:position w:val="1"/>
          <w:sz w:val="23"/>
        </w:rPr>
        <w:t xml:space="preserve"> </w:t>
      </w:r>
      <w:r>
        <w:rPr>
          <w:rFonts w:ascii="Arial"/>
          <w:b/>
          <w:i/>
          <w:position w:val="1"/>
        </w:rPr>
        <w:t>Handgun</w:t>
      </w:r>
      <w:r>
        <w:rPr>
          <w:rFonts w:ascii="Arial"/>
          <w:b/>
          <w:i/>
          <w:spacing w:val="45"/>
          <w:position w:val="1"/>
        </w:rPr>
        <w:t xml:space="preserve"> </w:t>
      </w:r>
      <w:r>
        <w:rPr>
          <w:rFonts w:ascii="Arial"/>
          <w:b/>
          <w:i/>
          <w:position w:val="1"/>
        </w:rPr>
        <w:t>Operation</w:t>
      </w:r>
      <w:r>
        <w:rPr>
          <w:rFonts w:ascii="Arial"/>
          <w:b/>
          <w:i/>
          <w:spacing w:val="41"/>
          <w:position w:val="1"/>
        </w:rPr>
        <w:t xml:space="preserve"> </w:t>
      </w:r>
      <w:r>
        <w:rPr>
          <w:rFonts w:ascii="Arial"/>
          <w:b/>
          <w:i/>
          <w:position w:val="1"/>
        </w:rPr>
        <w:t>and</w:t>
      </w:r>
      <w:r>
        <w:rPr>
          <w:rFonts w:ascii="Arial"/>
          <w:b/>
          <w:i/>
          <w:spacing w:val="26"/>
          <w:position w:val="1"/>
        </w:rPr>
        <w:t xml:space="preserve"> </w:t>
      </w:r>
      <w:r>
        <w:rPr>
          <w:rFonts w:ascii="Arial"/>
          <w:b/>
          <w:i/>
          <w:position w:val="1"/>
        </w:rPr>
        <w:t>Maintenance (</w:t>
      </w:r>
      <w:r w:rsidR="00490717">
        <w:rPr>
          <w:rFonts w:ascii="Arial"/>
          <w:b/>
          <w:i/>
          <w:position w:val="1"/>
        </w:rPr>
        <w:t>Student</w:t>
      </w:r>
      <w:r>
        <w:rPr>
          <w:rFonts w:ascii="Arial"/>
          <w:b/>
          <w:i/>
          <w:position w:val="1"/>
        </w:rPr>
        <w:t>)</w:t>
      </w:r>
      <w:r>
        <w:rPr>
          <w:rFonts w:ascii="Arial"/>
          <w:b/>
          <w:i/>
          <w:position w:val="1"/>
        </w:rPr>
        <w:tab/>
      </w:r>
      <w:r>
        <w:rPr>
          <w:rFonts w:ascii="Arial"/>
          <w:b/>
          <w:i/>
          <w:spacing w:val="-5"/>
        </w:rPr>
        <w:t>Page</w:t>
      </w:r>
      <w:r w:rsidR="00960383">
        <w:rPr>
          <w:rFonts w:ascii="Arial"/>
          <w:b/>
          <w:i/>
          <w:spacing w:val="-5"/>
        </w:rPr>
        <w:t xml:space="preserve"> </w:t>
      </w:r>
      <w:proofErr w:type="gramStart"/>
      <w:r w:rsidR="00960383">
        <w:rPr>
          <w:rFonts w:ascii="Arial"/>
          <w:b/>
          <w:i/>
          <w:spacing w:val="-5"/>
        </w:rPr>
        <w:t>5</w:t>
      </w:r>
      <w:r>
        <w:rPr>
          <w:rFonts w:ascii="Arial"/>
          <w:b/>
          <w:i/>
          <w:spacing w:val="-3"/>
        </w:rPr>
        <w:t xml:space="preserve"> </w:t>
      </w:r>
      <w:r>
        <w:rPr>
          <w:rFonts w:ascii="Arial"/>
          <w:b/>
          <w:i/>
          <w:spacing w:val="-12"/>
        </w:rPr>
        <w:t xml:space="preserve"> </w:t>
      </w:r>
      <w:r>
        <w:rPr>
          <w:rFonts w:ascii="Arial"/>
          <w:b/>
          <w:i/>
          <w:w w:val="65"/>
        </w:rPr>
        <w:t>.</w:t>
      </w:r>
      <w:proofErr w:type="gramEnd"/>
    </w:p>
    <w:p w14:paraId="4C2DEEA1" w14:textId="77777777" w:rsidR="00EA4615" w:rsidRDefault="00EA4615">
      <w:pPr>
        <w:rPr>
          <w:rFonts w:ascii="Arial" w:eastAsia="Arial" w:hAnsi="Arial" w:cs="Arial"/>
        </w:rPr>
        <w:sectPr w:rsidR="00EA4615">
          <w:headerReference w:type="default" r:id="rId44"/>
          <w:footerReference w:type="default" r:id="rId45"/>
          <w:pgSz w:w="12240" w:h="15840"/>
          <w:pgMar w:top="1860" w:right="1300" w:bottom="280" w:left="1720" w:header="1474" w:footer="0" w:gutter="0"/>
          <w:cols w:space="720"/>
        </w:sectPr>
      </w:pPr>
    </w:p>
    <w:p w14:paraId="1928695D" w14:textId="77777777" w:rsidR="00EA4615" w:rsidRDefault="00EA4615">
      <w:pPr>
        <w:spacing w:before="9"/>
        <w:rPr>
          <w:rFonts w:ascii="Arial" w:eastAsia="Arial" w:hAnsi="Arial" w:cs="Arial"/>
          <w:b/>
          <w:bCs/>
          <w:i/>
          <w:sz w:val="17"/>
          <w:szCs w:val="17"/>
        </w:rPr>
      </w:pPr>
    </w:p>
    <w:p w14:paraId="3E5EC437" w14:textId="77777777" w:rsidR="00EA4615" w:rsidRDefault="00333243">
      <w:pPr>
        <w:pStyle w:val="BodyText"/>
        <w:spacing w:before="70"/>
        <w:ind w:left="3261" w:right="602" w:firstLine="4"/>
      </w:pPr>
      <w:r>
        <w:rPr>
          <w:w w:val="110"/>
        </w:rPr>
        <w:t>combat</w:t>
      </w:r>
      <w:r>
        <w:rPr>
          <w:spacing w:val="1"/>
          <w:w w:val="110"/>
        </w:rPr>
        <w:t xml:space="preserve"> </w:t>
      </w:r>
      <w:r>
        <w:rPr>
          <w:w w:val="110"/>
        </w:rPr>
        <w:t>situation.</w:t>
      </w:r>
      <w:r>
        <w:rPr>
          <w:spacing w:val="55"/>
          <w:w w:val="110"/>
        </w:rPr>
        <w:t xml:space="preserve"> </w:t>
      </w:r>
      <w:r>
        <w:rPr>
          <w:rFonts w:ascii="Arial"/>
          <w:w w:val="120"/>
          <w:sz w:val="22"/>
        </w:rPr>
        <w:t>If</w:t>
      </w:r>
      <w:r>
        <w:rPr>
          <w:rFonts w:ascii="Arial"/>
          <w:spacing w:val="-48"/>
          <w:w w:val="120"/>
          <w:sz w:val="22"/>
        </w:rPr>
        <w:t xml:space="preserve"> </w:t>
      </w:r>
      <w:r>
        <w:rPr>
          <w:w w:val="110"/>
        </w:rPr>
        <w:t>speed</w:t>
      </w:r>
      <w:r>
        <w:rPr>
          <w:spacing w:val="-6"/>
          <w:w w:val="110"/>
        </w:rPr>
        <w:t xml:space="preserve"> </w:t>
      </w:r>
      <w:r>
        <w:rPr>
          <w:w w:val="110"/>
        </w:rPr>
        <w:t>loaders</w:t>
      </w:r>
      <w:r>
        <w:rPr>
          <w:spacing w:val="8"/>
          <w:w w:val="110"/>
        </w:rPr>
        <w:t xml:space="preserve"> </w:t>
      </w:r>
      <w:proofErr w:type="gramStart"/>
      <w:r>
        <w:rPr>
          <w:w w:val="110"/>
        </w:rPr>
        <w:t>are</w:t>
      </w:r>
      <w:r>
        <w:rPr>
          <w:spacing w:val="2"/>
          <w:w w:val="110"/>
        </w:rPr>
        <w:t xml:space="preserve"> </w:t>
      </w:r>
      <w:r>
        <w:rPr>
          <w:w w:val="110"/>
        </w:rPr>
        <w:t>used</w:t>
      </w:r>
      <w:proofErr w:type="gramEnd"/>
      <w:r>
        <w:rPr>
          <w:spacing w:val="1"/>
          <w:w w:val="110"/>
        </w:rPr>
        <w:t xml:space="preserve"> </w:t>
      </w:r>
      <w:r>
        <w:rPr>
          <w:w w:val="110"/>
        </w:rPr>
        <w:t>on</w:t>
      </w:r>
      <w:r>
        <w:rPr>
          <w:spacing w:val="-3"/>
          <w:w w:val="110"/>
        </w:rPr>
        <w:t xml:space="preserve"> </w:t>
      </w:r>
      <w:r>
        <w:rPr>
          <w:w w:val="110"/>
        </w:rPr>
        <w:t>duty,</w:t>
      </w:r>
      <w:r>
        <w:rPr>
          <w:w w:val="106"/>
        </w:rPr>
        <w:t xml:space="preserve"> </w:t>
      </w:r>
      <w:r>
        <w:rPr>
          <w:w w:val="110"/>
        </w:rPr>
        <w:t>they</w:t>
      </w:r>
      <w:r>
        <w:rPr>
          <w:spacing w:val="-4"/>
          <w:w w:val="110"/>
        </w:rPr>
        <w:t xml:space="preserve"> </w:t>
      </w:r>
      <w:r>
        <w:rPr>
          <w:w w:val="110"/>
        </w:rPr>
        <w:t>should</w:t>
      </w:r>
      <w:r>
        <w:rPr>
          <w:spacing w:val="-7"/>
          <w:w w:val="110"/>
        </w:rPr>
        <w:t xml:space="preserve"> </w:t>
      </w:r>
      <w:r>
        <w:rPr>
          <w:w w:val="110"/>
        </w:rPr>
        <w:t>also</w:t>
      </w:r>
      <w:r>
        <w:rPr>
          <w:spacing w:val="-17"/>
          <w:w w:val="110"/>
        </w:rPr>
        <w:t xml:space="preserve"> </w:t>
      </w:r>
      <w:r>
        <w:rPr>
          <w:w w:val="110"/>
        </w:rPr>
        <w:t>be</w:t>
      </w:r>
      <w:r>
        <w:rPr>
          <w:spacing w:val="-7"/>
          <w:w w:val="110"/>
        </w:rPr>
        <w:t xml:space="preserve"> </w:t>
      </w:r>
      <w:r>
        <w:rPr>
          <w:w w:val="110"/>
        </w:rPr>
        <w:t>used</w:t>
      </w:r>
      <w:r>
        <w:rPr>
          <w:spacing w:val="-5"/>
          <w:w w:val="110"/>
        </w:rPr>
        <w:t xml:space="preserve"> </w:t>
      </w:r>
      <w:r>
        <w:rPr>
          <w:w w:val="110"/>
        </w:rPr>
        <w:t>during</w:t>
      </w:r>
      <w:r>
        <w:rPr>
          <w:spacing w:val="-13"/>
          <w:w w:val="110"/>
        </w:rPr>
        <w:t xml:space="preserve"> </w:t>
      </w:r>
      <w:r>
        <w:rPr>
          <w:w w:val="110"/>
        </w:rPr>
        <w:t>range</w:t>
      </w:r>
      <w:r>
        <w:rPr>
          <w:spacing w:val="3"/>
          <w:w w:val="110"/>
        </w:rPr>
        <w:t xml:space="preserve"> </w:t>
      </w:r>
      <w:r>
        <w:rPr>
          <w:w w:val="110"/>
        </w:rPr>
        <w:t>activity.</w:t>
      </w:r>
    </w:p>
    <w:p w14:paraId="549A4AFF" w14:textId="77777777" w:rsidR="00EA4615" w:rsidRDefault="00EA4615">
      <w:pPr>
        <w:spacing w:before="9"/>
        <w:rPr>
          <w:rFonts w:ascii="Times New Roman" w:eastAsia="Times New Roman" w:hAnsi="Times New Roman" w:cs="Times New Roman"/>
        </w:rPr>
      </w:pPr>
    </w:p>
    <w:p w14:paraId="3E3BEA62" w14:textId="228B25B5" w:rsidR="00EA4615" w:rsidRDefault="00333243">
      <w:pPr>
        <w:pStyle w:val="BodyText"/>
        <w:numPr>
          <w:ilvl w:val="1"/>
          <w:numId w:val="65"/>
        </w:numPr>
        <w:tabs>
          <w:tab w:val="left" w:pos="3262"/>
        </w:tabs>
        <w:ind w:left="3266" w:right="344" w:hanging="721"/>
      </w:pPr>
      <w:r>
        <w:rPr>
          <w:w w:val="105"/>
        </w:rPr>
        <w:t>The</w:t>
      </w:r>
      <w:r>
        <w:rPr>
          <w:spacing w:val="16"/>
          <w:w w:val="105"/>
        </w:rPr>
        <w:t xml:space="preserve"> </w:t>
      </w:r>
      <w:r>
        <w:rPr>
          <w:w w:val="105"/>
        </w:rPr>
        <w:t>officer</w:t>
      </w:r>
      <w:r>
        <w:rPr>
          <w:spacing w:val="13"/>
          <w:w w:val="105"/>
        </w:rPr>
        <w:t xml:space="preserve"> </w:t>
      </w:r>
      <w:r>
        <w:rPr>
          <w:w w:val="105"/>
        </w:rPr>
        <w:t>should</w:t>
      </w:r>
      <w:r>
        <w:rPr>
          <w:spacing w:val="7"/>
          <w:w w:val="105"/>
        </w:rPr>
        <w:t xml:space="preserve"> </w:t>
      </w:r>
      <w:r>
        <w:rPr>
          <w:w w:val="105"/>
        </w:rPr>
        <w:t>utilize</w:t>
      </w:r>
      <w:r>
        <w:rPr>
          <w:spacing w:val="16"/>
          <w:w w:val="105"/>
        </w:rPr>
        <w:t xml:space="preserve"> </w:t>
      </w:r>
      <w:r>
        <w:rPr>
          <w:w w:val="105"/>
        </w:rPr>
        <w:t>combat</w:t>
      </w:r>
      <w:r>
        <w:rPr>
          <w:spacing w:val="2"/>
          <w:w w:val="105"/>
        </w:rPr>
        <w:t xml:space="preserve"> </w:t>
      </w:r>
      <w:r>
        <w:rPr>
          <w:w w:val="105"/>
        </w:rPr>
        <w:t>procedures</w:t>
      </w:r>
      <w:r>
        <w:rPr>
          <w:spacing w:val="17"/>
          <w:w w:val="105"/>
        </w:rPr>
        <w:t xml:space="preserve"> </w:t>
      </w:r>
      <w:r>
        <w:rPr>
          <w:w w:val="105"/>
        </w:rPr>
        <w:t>for</w:t>
      </w:r>
      <w:r>
        <w:rPr>
          <w:w w:val="101"/>
        </w:rPr>
        <w:t xml:space="preserve"> </w:t>
      </w:r>
      <w:r>
        <w:rPr>
          <w:w w:val="105"/>
        </w:rPr>
        <w:t>unloading</w:t>
      </w:r>
      <w:r>
        <w:rPr>
          <w:spacing w:val="44"/>
          <w:w w:val="105"/>
        </w:rPr>
        <w:t xml:space="preserve"> </w:t>
      </w:r>
      <w:r>
        <w:rPr>
          <w:w w:val="105"/>
        </w:rPr>
        <w:t>and</w:t>
      </w:r>
      <w:r>
        <w:rPr>
          <w:spacing w:val="14"/>
          <w:w w:val="105"/>
        </w:rPr>
        <w:t xml:space="preserve"> </w:t>
      </w:r>
      <w:r>
        <w:rPr>
          <w:w w:val="105"/>
        </w:rPr>
        <w:t>loading</w:t>
      </w:r>
      <w:r>
        <w:rPr>
          <w:spacing w:val="27"/>
          <w:w w:val="105"/>
        </w:rPr>
        <w:t xml:space="preserve"> </w:t>
      </w:r>
      <w:r>
        <w:rPr>
          <w:w w:val="105"/>
        </w:rPr>
        <w:t>during</w:t>
      </w:r>
      <w:r>
        <w:rPr>
          <w:spacing w:val="19"/>
          <w:w w:val="105"/>
        </w:rPr>
        <w:t xml:space="preserve"> </w:t>
      </w:r>
      <w:r>
        <w:rPr>
          <w:w w:val="105"/>
        </w:rPr>
        <w:t>both</w:t>
      </w:r>
      <w:r>
        <w:rPr>
          <w:spacing w:val="29"/>
          <w:w w:val="105"/>
        </w:rPr>
        <w:t xml:space="preserve"> </w:t>
      </w:r>
      <w:r>
        <w:rPr>
          <w:w w:val="105"/>
        </w:rPr>
        <w:t>practice</w:t>
      </w:r>
      <w:r>
        <w:rPr>
          <w:spacing w:val="40"/>
          <w:w w:val="105"/>
        </w:rPr>
        <w:t xml:space="preserve"> </w:t>
      </w:r>
      <w:r>
        <w:rPr>
          <w:w w:val="105"/>
        </w:rPr>
        <w:t>and</w:t>
      </w:r>
      <w:r>
        <w:rPr>
          <w:w w:val="110"/>
        </w:rPr>
        <w:t xml:space="preserve"> </w:t>
      </w:r>
      <w:r>
        <w:rPr>
          <w:w w:val="105"/>
        </w:rPr>
        <w:t>qualification</w:t>
      </w:r>
      <w:proofErr w:type="gramStart"/>
      <w:r>
        <w:rPr>
          <w:w w:val="105"/>
        </w:rPr>
        <w:t xml:space="preserve">. </w:t>
      </w:r>
      <w:r>
        <w:rPr>
          <w:spacing w:val="41"/>
          <w:w w:val="105"/>
        </w:rPr>
        <w:t xml:space="preserve"> </w:t>
      </w:r>
      <w:proofErr w:type="gramEnd"/>
      <w:r>
        <w:rPr>
          <w:w w:val="105"/>
        </w:rPr>
        <w:t>For</w:t>
      </w:r>
      <w:r>
        <w:rPr>
          <w:spacing w:val="33"/>
          <w:w w:val="105"/>
        </w:rPr>
        <w:t xml:space="preserve"> </w:t>
      </w:r>
      <w:r>
        <w:rPr>
          <w:w w:val="105"/>
        </w:rPr>
        <w:t>a</w:t>
      </w:r>
      <w:r>
        <w:rPr>
          <w:spacing w:val="14"/>
          <w:w w:val="105"/>
        </w:rPr>
        <w:t xml:space="preserve"> </w:t>
      </w:r>
      <w:r w:rsidR="008618E2">
        <w:rPr>
          <w:w w:val="105"/>
        </w:rPr>
        <w:t>right</w:t>
      </w:r>
      <w:r w:rsidR="008618E2">
        <w:rPr>
          <w:spacing w:val="32"/>
          <w:w w:val="105"/>
        </w:rPr>
        <w:t>-handed</w:t>
      </w:r>
      <w:r>
        <w:rPr>
          <w:spacing w:val="38"/>
          <w:w w:val="105"/>
        </w:rPr>
        <w:t xml:space="preserve"> </w:t>
      </w:r>
      <w:proofErr w:type="gramStart"/>
      <w:r>
        <w:rPr>
          <w:w w:val="105"/>
        </w:rPr>
        <w:t>shooter</w:t>
      </w:r>
      <w:proofErr w:type="gramEnd"/>
      <w:r>
        <w:rPr>
          <w:spacing w:val="22"/>
          <w:w w:val="105"/>
        </w:rPr>
        <w:t xml:space="preserve"> </w:t>
      </w:r>
      <w:r>
        <w:rPr>
          <w:w w:val="105"/>
        </w:rPr>
        <w:t>the</w:t>
      </w:r>
      <w:r>
        <w:rPr>
          <w:spacing w:val="23"/>
          <w:w w:val="105"/>
        </w:rPr>
        <w:t xml:space="preserve"> </w:t>
      </w:r>
      <w:r>
        <w:rPr>
          <w:w w:val="105"/>
        </w:rPr>
        <w:t>method</w:t>
      </w:r>
      <w:r>
        <w:rPr>
          <w:spacing w:val="28"/>
          <w:w w:val="105"/>
        </w:rPr>
        <w:t xml:space="preserve"> </w:t>
      </w:r>
      <w:r>
        <w:rPr>
          <w:w w:val="105"/>
        </w:rPr>
        <w:t>is</w:t>
      </w:r>
      <w:r>
        <w:rPr>
          <w:w w:val="111"/>
        </w:rPr>
        <w:t xml:space="preserve"> </w:t>
      </w:r>
      <w:r>
        <w:rPr>
          <w:w w:val="105"/>
        </w:rPr>
        <w:t>as</w:t>
      </w:r>
      <w:r>
        <w:rPr>
          <w:spacing w:val="-27"/>
          <w:w w:val="105"/>
        </w:rPr>
        <w:t xml:space="preserve"> </w:t>
      </w:r>
      <w:r>
        <w:rPr>
          <w:w w:val="105"/>
        </w:rPr>
        <w:t>follows.</w:t>
      </w:r>
    </w:p>
    <w:p w14:paraId="1B9B91F6" w14:textId="77777777" w:rsidR="00EA4615" w:rsidRDefault="00EA4615">
      <w:pPr>
        <w:spacing w:before="5"/>
        <w:rPr>
          <w:rFonts w:ascii="Times New Roman" w:eastAsia="Times New Roman" w:hAnsi="Times New Roman" w:cs="Times New Roman"/>
        </w:rPr>
      </w:pPr>
    </w:p>
    <w:p w14:paraId="3A3B5479" w14:textId="77777777" w:rsidR="00EA4615" w:rsidRDefault="00333243">
      <w:pPr>
        <w:pStyle w:val="BodyText"/>
        <w:numPr>
          <w:ilvl w:val="2"/>
          <w:numId w:val="65"/>
        </w:numPr>
        <w:tabs>
          <w:tab w:val="left" w:pos="3979"/>
        </w:tabs>
        <w:spacing w:line="238" w:lineRule="auto"/>
        <w:ind w:right="344" w:hanging="712"/>
      </w:pPr>
      <w:r>
        <w:rPr>
          <w:w w:val="105"/>
        </w:rPr>
        <w:t>The</w:t>
      </w:r>
      <w:r>
        <w:rPr>
          <w:spacing w:val="2"/>
          <w:w w:val="105"/>
        </w:rPr>
        <w:t xml:space="preserve"> </w:t>
      </w:r>
      <w:r>
        <w:rPr>
          <w:w w:val="105"/>
        </w:rPr>
        <w:t>weapon</w:t>
      </w:r>
      <w:r>
        <w:rPr>
          <w:spacing w:val="29"/>
          <w:w w:val="105"/>
        </w:rPr>
        <w:t xml:space="preserve"> </w:t>
      </w:r>
      <w:r>
        <w:rPr>
          <w:w w:val="105"/>
        </w:rPr>
        <w:t>should</w:t>
      </w:r>
      <w:r>
        <w:rPr>
          <w:spacing w:val="8"/>
          <w:w w:val="105"/>
        </w:rPr>
        <w:t xml:space="preserve"> </w:t>
      </w:r>
      <w:proofErr w:type="gramStart"/>
      <w:r>
        <w:rPr>
          <w:w w:val="105"/>
        </w:rPr>
        <w:t>be</w:t>
      </w:r>
      <w:r>
        <w:rPr>
          <w:spacing w:val="9"/>
          <w:w w:val="105"/>
        </w:rPr>
        <w:t xml:space="preserve"> </w:t>
      </w:r>
      <w:r>
        <w:rPr>
          <w:w w:val="105"/>
        </w:rPr>
        <w:t>brought</w:t>
      </w:r>
      <w:proofErr w:type="gramEnd"/>
      <w:r>
        <w:rPr>
          <w:spacing w:val="23"/>
          <w:w w:val="105"/>
        </w:rPr>
        <w:t xml:space="preserve"> </w:t>
      </w:r>
      <w:r>
        <w:rPr>
          <w:w w:val="105"/>
        </w:rPr>
        <w:t>to</w:t>
      </w:r>
      <w:r>
        <w:rPr>
          <w:spacing w:val="7"/>
          <w:w w:val="105"/>
        </w:rPr>
        <w:t xml:space="preserve"> </w:t>
      </w:r>
      <w:r>
        <w:rPr>
          <w:w w:val="105"/>
        </w:rPr>
        <w:t>the</w:t>
      </w:r>
      <w:r>
        <w:rPr>
          <w:spacing w:val="15"/>
          <w:w w:val="105"/>
        </w:rPr>
        <w:t xml:space="preserve"> </w:t>
      </w:r>
      <w:r>
        <w:rPr>
          <w:w w:val="105"/>
        </w:rPr>
        <w:t>belt</w:t>
      </w:r>
      <w:r>
        <w:rPr>
          <w:spacing w:val="17"/>
          <w:w w:val="105"/>
        </w:rPr>
        <w:t xml:space="preserve"> </w:t>
      </w:r>
      <w:r>
        <w:rPr>
          <w:w w:val="105"/>
        </w:rPr>
        <w:t>buckle</w:t>
      </w:r>
      <w:r>
        <w:rPr>
          <w:w w:val="102"/>
        </w:rPr>
        <w:t xml:space="preserve"> </w:t>
      </w:r>
      <w:r>
        <w:rPr>
          <w:w w:val="105"/>
        </w:rPr>
        <w:t>with</w:t>
      </w:r>
      <w:r>
        <w:rPr>
          <w:spacing w:val="15"/>
          <w:w w:val="105"/>
        </w:rPr>
        <w:t xml:space="preserve"> </w:t>
      </w:r>
      <w:r>
        <w:rPr>
          <w:w w:val="105"/>
        </w:rPr>
        <w:t>the</w:t>
      </w:r>
      <w:r>
        <w:rPr>
          <w:spacing w:val="23"/>
          <w:w w:val="105"/>
        </w:rPr>
        <w:t xml:space="preserve"> </w:t>
      </w:r>
      <w:r>
        <w:rPr>
          <w:w w:val="105"/>
        </w:rPr>
        <w:t>muzzle</w:t>
      </w:r>
      <w:r>
        <w:rPr>
          <w:spacing w:val="33"/>
          <w:w w:val="105"/>
        </w:rPr>
        <w:t xml:space="preserve"> </w:t>
      </w:r>
      <w:r>
        <w:rPr>
          <w:w w:val="105"/>
        </w:rPr>
        <w:t>pointed</w:t>
      </w:r>
      <w:r>
        <w:rPr>
          <w:spacing w:val="29"/>
          <w:w w:val="105"/>
        </w:rPr>
        <w:t xml:space="preserve"> </w:t>
      </w:r>
      <w:r>
        <w:rPr>
          <w:w w:val="105"/>
        </w:rPr>
        <w:t>down</w:t>
      </w:r>
      <w:r>
        <w:rPr>
          <w:spacing w:val="14"/>
          <w:w w:val="105"/>
        </w:rPr>
        <w:t xml:space="preserve"> </w:t>
      </w:r>
      <w:r>
        <w:rPr>
          <w:w w:val="105"/>
        </w:rPr>
        <w:t>at</w:t>
      </w:r>
      <w:r>
        <w:rPr>
          <w:spacing w:val="9"/>
          <w:w w:val="105"/>
        </w:rPr>
        <w:t xml:space="preserve"> </w:t>
      </w:r>
      <w:r>
        <w:rPr>
          <w:w w:val="105"/>
        </w:rPr>
        <w:t>least</w:t>
      </w:r>
      <w:r>
        <w:rPr>
          <w:spacing w:val="23"/>
          <w:w w:val="105"/>
        </w:rPr>
        <w:t xml:space="preserve"> </w:t>
      </w:r>
      <w:r>
        <w:rPr>
          <w:w w:val="105"/>
        </w:rPr>
        <w:t>45</w:t>
      </w:r>
      <w:r>
        <w:t xml:space="preserve"> </w:t>
      </w:r>
      <w:r>
        <w:rPr>
          <w:w w:val="105"/>
        </w:rPr>
        <w:t>degrees.</w:t>
      </w:r>
      <w:r>
        <w:rPr>
          <w:spacing w:val="17"/>
          <w:w w:val="105"/>
        </w:rPr>
        <w:t xml:space="preserve"> </w:t>
      </w:r>
      <w:r>
        <w:rPr>
          <w:w w:val="105"/>
        </w:rPr>
        <w:t>The</w:t>
      </w:r>
      <w:r>
        <w:rPr>
          <w:spacing w:val="23"/>
          <w:w w:val="105"/>
        </w:rPr>
        <w:t xml:space="preserve"> </w:t>
      </w:r>
      <w:r>
        <w:rPr>
          <w:w w:val="105"/>
        </w:rPr>
        <w:t>thumb</w:t>
      </w:r>
      <w:r>
        <w:rPr>
          <w:spacing w:val="24"/>
          <w:w w:val="105"/>
        </w:rPr>
        <w:t xml:space="preserve"> </w:t>
      </w:r>
      <w:r>
        <w:rPr>
          <w:w w:val="105"/>
        </w:rPr>
        <w:t>of</w:t>
      </w:r>
      <w:r>
        <w:rPr>
          <w:spacing w:val="18"/>
          <w:w w:val="105"/>
        </w:rPr>
        <w:t xml:space="preserve"> </w:t>
      </w:r>
      <w:r>
        <w:rPr>
          <w:w w:val="105"/>
        </w:rPr>
        <w:t>the</w:t>
      </w:r>
      <w:r>
        <w:rPr>
          <w:spacing w:val="34"/>
          <w:w w:val="105"/>
        </w:rPr>
        <w:t xml:space="preserve"> </w:t>
      </w:r>
      <w:r>
        <w:rPr>
          <w:w w:val="105"/>
        </w:rPr>
        <w:t>right</w:t>
      </w:r>
      <w:r>
        <w:rPr>
          <w:spacing w:val="31"/>
          <w:w w:val="105"/>
        </w:rPr>
        <w:t xml:space="preserve"> </w:t>
      </w:r>
      <w:r>
        <w:rPr>
          <w:w w:val="105"/>
        </w:rPr>
        <w:t>hand</w:t>
      </w:r>
      <w:r>
        <w:rPr>
          <w:spacing w:val="16"/>
          <w:w w:val="105"/>
        </w:rPr>
        <w:t xml:space="preserve"> </w:t>
      </w:r>
      <w:r>
        <w:rPr>
          <w:w w:val="105"/>
        </w:rPr>
        <w:t>works</w:t>
      </w:r>
      <w:r>
        <w:rPr>
          <w:spacing w:val="23"/>
          <w:w w:val="105"/>
        </w:rPr>
        <w:t xml:space="preserve"> </w:t>
      </w:r>
      <w:r>
        <w:rPr>
          <w:w w:val="105"/>
        </w:rPr>
        <w:t>the</w:t>
      </w:r>
      <w:r>
        <w:rPr>
          <w:w w:val="113"/>
        </w:rPr>
        <w:t xml:space="preserve"> </w:t>
      </w:r>
      <w:r>
        <w:rPr>
          <w:w w:val="105"/>
        </w:rPr>
        <w:t>cylinder</w:t>
      </w:r>
      <w:r>
        <w:rPr>
          <w:spacing w:val="16"/>
          <w:w w:val="105"/>
        </w:rPr>
        <w:t xml:space="preserve"> </w:t>
      </w:r>
      <w:r>
        <w:rPr>
          <w:w w:val="105"/>
        </w:rPr>
        <w:t>release</w:t>
      </w:r>
      <w:r>
        <w:rPr>
          <w:spacing w:val="24"/>
          <w:w w:val="105"/>
        </w:rPr>
        <w:t xml:space="preserve"> </w:t>
      </w:r>
      <w:r>
        <w:rPr>
          <w:w w:val="105"/>
        </w:rPr>
        <w:t>latch</w:t>
      </w:r>
      <w:r>
        <w:rPr>
          <w:spacing w:val="27"/>
          <w:w w:val="105"/>
        </w:rPr>
        <w:t xml:space="preserve"> </w:t>
      </w:r>
      <w:r>
        <w:rPr>
          <w:w w:val="105"/>
        </w:rPr>
        <w:t>or</w:t>
      </w:r>
      <w:r>
        <w:rPr>
          <w:spacing w:val="15"/>
          <w:w w:val="105"/>
        </w:rPr>
        <w:t xml:space="preserve"> </w:t>
      </w:r>
      <w:r>
        <w:rPr>
          <w:w w:val="105"/>
        </w:rPr>
        <w:t>button</w:t>
      </w:r>
      <w:r>
        <w:rPr>
          <w:spacing w:val="23"/>
          <w:w w:val="105"/>
        </w:rPr>
        <w:t xml:space="preserve"> </w:t>
      </w:r>
      <w:r>
        <w:rPr>
          <w:w w:val="105"/>
        </w:rPr>
        <w:t>while</w:t>
      </w:r>
      <w:r>
        <w:rPr>
          <w:spacing w:val="29"/>
          <w:w w:val="105"/>
        </w:rPr>
        <w:t xml:space="preserve"> </w:t>
      </w:r>
      <w:r>
        <w:rPr>
          <w:w w:val="105"/>
        </w:rPr>
        <w:t>the</w:t>
      </w:r>
      <w:r>
        <w:rPr>
          <w:spacing w:val="21"/>
          <w:w w:val="105"/>
        </w:rPr>
        <w:t xml:space="preserve"> </w:t>
      </w:r>
      <w:r>
        <w:rPr>
          <w:w w:val="105"/>
        </w:rPr>
        <w:t>two</w:t>
      </w:r>
      <w:r>
        <w:rPr>
          <w:w w:val="101"/>
        </w:rPr>
        <w:t xml:space="preserve"> </w:t>
      </w:r>
      <w:r>
        <w:rPr>
          <w:w w:val="105"/>
        </w:rPr>
        <w:t>middle</w:t>
      </w:r>
      <w:r>
        <w:rPr>
          <w:spacing w:val="32"/>
          <w:w w:val="105"/>
        </w:rPr>
        <w:t xml:space="preserve"> </w:t>
      </w:r>
      <w:r>
        <w:rPr>
          <w:w w:val="105"/>
        </w:rPr>
        <w:t>fingers</w:t>
      </w:r>
      <w:r>
        <w:rPr>
          <w:spacing w:val="16"/>
          <w:w w:val="105"/>
        </w:rPr>
        <w:t xml:space="preserve"> </w:t>
      </w:r>
      <w:r>
        <w:rPr>
          <w:w w:val="105"/>
        </w:rPr>
        <w:t>of</w:t>
      </w:r>
      <w:r>
        <w:rPr>
          <w:spacing w:val="14"/>
          <w:w w:val="105"/>
        </w:rPr>
        <w:t xml:space="preserve"> </w:t>
      </w:r>
      <w:r>
        <w:rPr>
          <w:w w:val="105"/>
        </w:rPr>
        <w:t>the</w:t>
      </w:r>
      <w:r>
        <w:rPr>
          <w:spacing w:val="21"/>
          <w:w w:val="105"/>
        </w:rPr>
        <w:t xml:space="preserve"> </w:t>
      </w:r>
      <w:r>
        <w:rPr>
          <w:w w:val="105"/>
        </w:rPr>
        <w:t>left</w:t>
      </w:r>
      <w:r>
        <w:rPr>
          <w:spacing w:val="14"/>
          <w:w w:val="105"/>
        </w:rPr>
        <w:t xml:space="preserve"> </w:t>
      </w:r>
      <w:r>
        <w:rPr>
          <w:w w:val="105"/>
        </w:rPr>
        <w:t>hand</w:t>
      </w:r>
      <w:r>
        <w:rPr>
          <w:spacing w:val="16"/>
          <w:w w:val="105"/>
        </w:rPr>
        <w:t xml:space="preserve"> </w:t>
      </w:r>
      <w:r>
        <w:rPr>
          <w:w w:val="105"/>
        </w:rPr>
        <w:t>push</w:t>
      </w:r>
      <w:r>
        <w:rPr>
          <w:spacing w:val="23"/>
          <w:w w:val="105"/>
        </w:rPr>
        <w:t xml:space="preserve"> </w:t>
      </w:r>
      <w:r>
        <w:rPr>
          <w:w w:val="105"/>
        </w:rPr>
        <w:t>the</w:t>
      </w:r>
      <w:r>
        <w:rPr>
          <w:spacing w:val="10"/>
          <w:w w:val="105"/>
        </w:rPr>
        <w:t xml:space="preserve"> </w:t>
      </w:r>
      <w:r>
        <w:rPr>
          <w:w w:val="105"/>
        </w:rPr>
        <w:t>cylinder out</w:t>
      </w:r>
      <w:r>
        <w:rPr>
          <w:spacing w:val="28"/>
          <w:w w:val="105"/>
        </w:rPr>
        <w:t xml:space="preserve"> </w:t>
      </w:r>
      <w:r>
        <w:rPr>
          <w:w w:val="105"/>
        </w:rPr>
        <w:t>and</w:t>
      </w:r>
      <w:r>
        <w:rPr>
          <w:spacing w:val="14"/>
          <w:w w:val="105"/>
        </w:rPr>
        <w:t xml:space="preserve"> </w:t>
      </w:r>
      <w:r>
        <w:rPr>
          <w:w w:val="105"/>
        </w:rPr>
        <w:t>clear</w:t>
      </w:r>
      <w:r>
        <w:rPr>
          <w:spacing w:val="21"/>
          <w:w w:val="105"/>
        </w:rPr>
        <w:t xml:space="preserve"> </w:t>
      </w:r>
      <w:r>
        <w:rPr>
          <w:w w:val="105"/>
        </w:rPr>
        <w:t>of</w:t>
      </w:r>
      <w:r>
        <w:rPr>
          <w:spacing w:val="14"/>
          <w:w w:val="105"/>
        </w:rPr>
        <w:t xml:space="preserve"> </w:t>
      </w:r>
      <w:r>
        <w:rPr>
          <w:w w:val="105"/>
        </w:rPr>
        <w:t>the</w:t>
      </w:r>
      <w:r>
        <w:rPr>
          <w:spacing w:val="23"/>
          <w:w w:val="105"/>
        </w:rPr>
        <w:t xml:space="preserve"> </w:t>
      </w:r>
      <w:r>
        <w:rPr>
          <w:w w:val="105"/>
        </w:rPr>
        <w:t>frame</w:t>
      </w:r>
      <w:proofErr w:type="gramStart"/>
      <w:r>
        <w:rPr>
          <w:w w:val="105"/>
        </w:rPr>
        <w:t xml:space="preserve">. </w:t>
      </w:r>
      <w:r>
        <w:rPr>
          <w:spacing w:val="21"/>
          <w:w w:val="105"/>
        </w:rPr>
        <w:t xml:space="preserve"> </w:t>
      </w:r>
      <w:proofErr w:type="gramEnd"/>
      <w:r>
        <w:rPr>
          <w:w w:val="105"/>
        </w:rPr>
        <w:t>The</w:t>
      </w:r>
      <w:r>
        <w:rPr>
          <w:spacing w:val="20"/>
          <w:w w:val="105"/>
        </w:rPr>
        <w:t xml:space="preserve"> </w:t>
      </w:r>
      <w:r>
        <w:rPr>
          <w:w w:val="105"/>
        </w:rPr>
        <w:t>index</w:t>
      </w:r>
      <w:r>
        <w:rPr>
          <w:spacing w:val="19"/>
          <w:w w:val="105"/>
        </w:rPr>
        <w:t xml:space="preserve"> </w:t>
      </w:r>
      <w:r>
        <w:rPr>
          <w:w w:val="105"/>
        </w:rPr>
        <w:t>and</w:t>
      </w:r>
      <w:r>
        <w:rPr>
          <w:spacing w:val="10"/>
          <w:w w:val="105"/>
        </w:rPr>
        <w:t xml:space="preserve"> </w:t>
      </w:r>
      <w:r>
        <w:rPr>
          <w:w w:val="105"/>
        </w:rPr>
        <w:t>little</w:t>
      </w:r>
      <w:r>
        <w:rPr>
          <w:w w:val="113"/>
        </w:rPr>
        <w:t xml:space="preserve"> </w:t>
      </w:r>
      <w:r>
        <w:rPr>
          <w:w w:val="105"/>
        </w:rPr>
        <w:t>fingers</w:t>
      </w:r>
      <w:r>
        <w:rPr>
          <w:spacing w:val="11"/>
          <w:w w:val="105"/>
        </w:rPr>
        <w:t xml:space="preserve"> </w:t>
      </w:r>
      <w:r>
        <w:rPr>
          <w:w w:val="105"/>
        </w:rPr>
        <w:t>hold</w:t>
      </w:r>
      <w:r>
        <w:rPr>
          <w:spacing w:val="22"/>
          <w:w w:val="105"/>
        </w:rPr>
        <w:t xml:space="preserve"> </w:t>
      </w:r>
      <w:r>
        <w:rPr>
          <w:w w:val="105"/>
        </w:rPr>
        <w:t>onto</w:t>
      </w:r>
      <w:r>
        <w:rPr>
          <w:spacing w:val="4"/>
          <w:w w:val="105"/>
        </w:rPr>
        <w:t xml:space="preserve"> </w:t>
      </w:r>
      <w:r>
        <w:rPr>
          <w:w w:val="105"/>
        </w:rPr>
        <w:t>the</w:t>
      </w:r>
      <w:r>
        <w:rPr>
          <w:spacing w:val="16"/>
          <w:w w:val="105"/>
        </w:rPr>
        <w:t xml:space="preserve"> </w:t>
      </w:r>
      <w:r>
        <w:rPr>
          <w:w w:val="105"/>
        </w:rPr>
        <w:t>top</w:t>
      </w:r>
      <w:r>
        <w:rPr>
          <w:spacing w:val="23"/>
          <w:w w:val="105"/>
        </w:rPr>
        <w:t xml:space="preserve"> </w:t>
      </w:r>
      <w:r>
        <w:rPr>
          <w:w w:val="105"/>
        </w:rPr>
        <w:t>of</w:t>
      </w:r>
      <w:r>
        <w:rPr>
          <w:spacing w:val="17"/>
          <w:w w:val="105"/>
        </w:rPr>
        <w:t xml:space="preserve"> </w:t>
      </w:r>
      <w:r>
        <w:rPr>
          <w:w w:val="105"/>
        </w:rPr>
        <w:t>the</w:t>
      </w:r>
      <w:r>
        <w:rPr>
          <w:spacing w:val="15"/>
          <w:w w:val="105"/>
        </w:rPr>
        <w:t xml:space="preserve"> </w:t>
      </w:r>
      <w:r>
        <w:rPr>
          <w:w w:val="105"/>
        </w:rPr>
        <w:t>top</w:t>
      </w:r>
      <w:r>
        <w:rPr>
          <w:spacing w:val="19"/>
          <w:w w:val="105"/>
        </w:rPr>
        <w:t xml:space="preserve"> </w:t>
      </w:r>
      <w:r>
        <w:rPr>
          <w:w w:val="105"/>
        </w:rPr>
        <w:t>strap</w:t>
      </w:r>
      <w:proofErr w:type="gramStart"/>
      <w:r>
        <w:rPr>
          <w:w w:val="105"/>
        </w:rPr>
        <w:t xml:space="preserve">.  </w:t>
      </w:r>
      <w:proofErr w:type="gramEnd"/>
      <w:r>
        <w:rPr>
          <w:spacing w:val="5"/>
          <w:w w:val="105"/>
        </w:rPr>
        <w:t xml:space="preserve"> </w:t>
      </w:r>
      <w:r>
        <w:rPr>
          <w:w w:val="105"/>
        </w:rPr>
        <w:t>The</w:t>
      </w:r>
      <w:r>
        <w:rPr>
          <w:w w:val="107"/>
        </w:rPr>
        <w:t xml:space="preserve"> </w:t>
      </w:r>
      <w:r>
        <w:rPr>
          <w:w w:val="105"/>
        </w:rPr>
        <w:t>weapon</w:t>
      </w:r>
      <w:r>
        <w:rPr>
          <w:spacing w:val="-1"/>
          <w:w w:val="105"/>
        </w:rPr>
        <w:t xml:space="preserve"> </w:t>
      </w:r>
      <w:r>
        <w:rPr>
          <w:w w:val="105"/>
        </w:rPr>
        <w:t>can</w:t>
      </w:r>
      <w:r>
        <w:rPr>
          <w:spacing w:val="5"/>
          <w:w w:val="105"/>
        </w:rPr>
        <w:t xml:space="preserve"> </w:t>
      </w:r>
      <w:r>
        <w:rPr>
          <w:w w:val="105"/>
        </w:rPr>
        <w:t>now</w:t>
      </w:r>
      <w:r>
        <w:rPr>
          <w:spacing w:val="2"/>
          <w:w w:val="105"/>
        </w:rPr>
        <w:t xml:space="preserve"> </w:t>
      </w:r>
      <w:proofErr w:type="gramStart"/>
      <w:r>
        <w:rPr>
          <w:w w:val="105"/>
        </w:rPr>
        <w:t>be</w:t>
      </w:r>
      <w:r>
        <w:rPr>
          <w:spacing w:val="2"/>
          <w:w w:val="105"/>
        </w:rPr>
        <w:t xml:space="preserve"> </w:t>
      </w:r>
      <w:r>
        <w:rPr>
          <w:w w:val="105"/>
        </w:rPr>
        <w:t>loaded</w:t>
      </w:r>
      <w:proofErr w:type="gramEnd"/>
      <w:r>
        <w:rPr>
          <w:w w:val="105"/>
        </w:rPr>
        <w:t>.</w:t>
      </w:r>
    </w:p>
    <w:p w14:paraId="11247216" w14:textId="77777777" w:rsidR="00EA4615" w:rsidRDefault="00EA4615">
      <w:pPr>
        <w:rPr>
          <w:rFonts w:ascii="Times New Roman" w:eastAsia="Times New Roman" w:hAnsi="Times New Roman" w:cs="Times New Roman"/>
          <w:sz w:val="23"/>
          <w:szCs w:val="23"/>
        </w:rPr>
      </w:pPr>
    </w:p>
    <w:p w14:paraId="3E397E73" w14:textId="77777777" w:rsidR="00EA4615" w:rsidRDefault="00333243">
      <w:pPr>
        <w:pStyle w:val="BodyText"/>
        <w:numPr>
          <w:ilvl w:val="2"/>
          <w:numId w:val="65"/>
        </w:numPr>
        <w:tabs>
          <w:tab w:val="left" w:pos="3988"/>
        </w:tabs>
        <w:spacing w:line="237" w:lineRule="auto"/>
        <w:ind w:right="212"/>
      </w:pPr>
      <w:r>
        <w:rPr>
          <w:w w:val="105"/>
        </w:rPr>
        <w:t>To</w:t>
      </w:r>
      <w:r>
        <w:rPr>
          <w:spacing w:val="22"/>
          <w:w w:val="105"/>
        </w:rPr>
        <w:t xml:space="preserve"> </w:t>
      </w:r>
      <w:r>
        <w:rPr>
          <w:w w:val="105"/>
        </w:rPr>
        <w:t>unload</w:t>
      </w:r>
      <w:r>
        <w:rPr>
          <w:spacing w:val="34"/>
          <w:w w:val="105"/>
        </w:rPr>
        <w:t xml:space="preserve"> </w:t>
      </w:r>
      <w:r>
        <w:rPr>
          <w:w w:val="105"/>
        </w:rPr>
        <w:t>the</w:t>
      </w:r>
      <w:r>
        <w:rPr>
          <w:spacing w:val="29"/>
          <w:w w:val="105"/>
        </w:rPr>
        <w:t xml:space="preserve"> </w:t>
      </w:r>
      <w:r>
        <w:rPr>
          <w:w w:val="105"/>
        </w:rPr>
        <w:t>weapon</w:t>
      </w:r>
      <w:r>
        <w:rPr>
          <w:spacing w:val="33"/>
          <w:w w:val="105"/>
        </w:rPr>
        <w:t xml:space="preserve"> </w:t>
      </w:r>
      <w:r>
        <w:rPr>
          <w:w w:val="105"/>
        </w:rPr>
        <w:t>turn</w:t>
      </w:r>
      <w:r>
        <w:rPr>
          <w:spacing w:val="28"/>
          <w:w w:val="105"/>
        </w:rPr>
        <w:t xml:space="preserve"> </w:t>
      </w:r>
      <w:r>
        <w:rPr>
          <w:w w:val="105"/>
        </w:rPr>
        <w:t>it</w:t>
      </w:r>
      <w:r>
        <w:rPr>
          <w:spacing w:val="17"/>
          <w:w w:val="105"/>
        </w:rPr>
        <w:t xml:space="preserve"> </w:t>
      </w:r>
      <w:r>
        <w:rPr>
          <w:w w:val="105"/>
        </w:rPr>
        <w:t>so</w:t>
      </w:r>
      <w:r>
        <w:rPr>
          <w:spacing w:val="15"/>
          <w:w w:val="105"/>
        </w:rPr>
        <w:t xml:space="preserve"> </w:t>
      </w:r>
      <w:r>
        <w:rPr>
          <w:w w:val="105"/>
        </w:rPr>
        <w:t>that</w:t>
      </w:r>
      <w:r>
        <w:rPr>
          <w:spacing w:val="28"/>
          <w:w w:val="105"/>
        </w:rPr>
        <w:t xml:space="preserve"> </w:t>
      </w:r>
      <w:r>
        <w:rPr>
          <w:w w:val="105"/>
        </w:rPr>
        <w:t>the</w:t>
      </w:r>
      <w:r>
        <w:rPr>
          <w:spacing w:val="29"/>
          <w:w w:val="105"/>
        </w:rPr>
        <w:t xml:space="preserve"> </w:t>
      </w:r>
      <w:r>
        <w:rPr>
          <w:w w:val="105"/>
        </w:rPr>
        <w:t>barrel</w:t>
      </w:r>
      <w:r>
        <w:rPr>
          <w:spacing w:val="19"/>
          <w:w w:val="105"/>
        </w:rPr>
        <w:t xml:space="preserve"> </w:t>
      </w:r>
      <w:r>
        <w:rPr>
          <w:w w:val="105"/>
        </w:rPr>
        <w:t>is</w:t>
      </w:r>
      <w:r>
        <w:rPr>
          <w:w w:val="111"/>
        </w:rPr>
        <w:t xml:space="preserve"> </w:t>
      </w:r>
      <w:r>
        <w:rPr>
          <w:w w:val="105"/>
        </w:rPr>
        <w:t>pointing</w:t>
      </w:r>
      <w:r>
        <w:rPr>
          <w:spacing w:val="42"/>
          <w:w w:val="105"/>
        </w:rPr>
        <w:t xml:space="preserve"> </w:t>
      </w:r>
      <w:r>
        <w:rPr>
          <w:w w:val="105"/>
        </w:rPr>
        <w:t>upward</w:t>
      </w:r>
      <w:proofErr w:type="gramStart"/>
      <w:r>
        <w:rPr>
          <w:w w:val="105"/>
        </w:rPr>
        <w:t xml:space="preserve">. </w:t>
      </w:r>
      <w:r>
        <w:rPr>
          <w:spacing w:val="38"/>
          <w:w w:val="105"/>
        </w:rPr>
        <w:t xml:space="preserve"> </w:t>
      </w:r>
      <w:proofErr w:type="gramEnd"/>
      <w:r>
        <w:rPr>
          <w:w w:val="105"/>
        </w:rPr>
        <w:t>The</w:t>
      </w:r>
      <w:r>
        <w:rPr>
          <w:spacing w:val="16"/>
          <w:w w:val="105"/>
        </w:rPr>
        <w:t xml:space="preserve"> </w:t>
      </w:r>
      <w:r>
        <w:rPr>
          <w:w w:val="105"/>
        </w:rPr>
        <w:t>thumb</w:t>
      </w:r>
      <w:r>
        <w:rPr>
          <w:spacing w:val="28"/>
          <w:w w:val="105"/>
        </w:rPr>
        <w:t xml:space="preserve"> </w:t>
      </w:r>
      <w:r>
        <w:rPr>
          <w:w w:val="105"/>
        </w:rPr>
        <w:t>of</w:t>
      </w:r>
      <w:r>
        <w:rPr>
          <w:spacing w:val="11"/>
          <w:w w:val="105"/>
        </w:rPr>
        <w:t xml:space="preserve"> </w:t>
      </w:r>
      <w:r>
        <w:rPr>
          <w:w w:val="105"/>
        </w:rPr>
        <w:t>the</w:t>
      </w:r>
      <w:r>
        <w:rPr>
          <w:spacing w:val="21"/>
          <w:w w:val="105"/>
        </w:rPr>
        <w:t xml:space="preserve"> </w:t>
      </w:r>
      <w:r>
        <w:rPr>
          <w:w w:val="105"/>
        </w:rPr>
        <w:t>left</w:t>
      </w:r>
      <w:r>
        <w:rPr>
          <w:spacing w:val="13"/>
          <w:w w:val="105"/>
        </w:rPr>
        <w:t xml:space="preserve"> </w:t>
      </w:r>
      <w:r>
        <w:rPr>
          <w:w w:val="105"/>
        </w:rPr>
        <w:t>hand</w:t>
      </w:r>
      <w:r>
        <w:rPr>
          <w:spacing w:val="15"/>
          <w:w w:val="105"/>
        </w:rPr>
        <w:t xml:space="preserve"> </w:t>
      </w:r>
      <w:r>
        <w:rPr>
          <w:w w:val="105"/>
        </w:rPr>
        <w:t>can</w:t>
      </w:r>
      <w:r>
        <w:rPr>
          <w:w w:val="108"/>
        </w:rPr>
        <w:t xml:space="preserve"> </w:t>
      </w:r>
      <w:r>
        <w:rPr>
          <w:w w:val="105"/>
        </w:rPr>
        <w:t>now</w:t>
      </w:r>
      <w:r>
        <w:rPr>
          <w:spacing w:val="22"/>
          <w:w w:val="105"/>
        </w:rPr>
        <w:t xml:space="preserve"> </w:t>
      </w:r>
      <w:r>
        <w:rPr>
          <w:w w:val="105"/>
        </w:rPr>
        <w:t>be</w:t>
      </w:r>
      <w:r>
        <w:rPr>
          <w:spacing w:val="23"/>
          <w:w w:val="105"/>
        </w:rPr>
        <w:t xml:space="preserve"> </w:t>
      </w:r>
      <w:r>
        <w:rPr>
          <w:w w:val="105"/>
        </w:rPr>
        <w:t>used</w:t>
      </w:r>
      <w:r>
        <w:rPr>
          <w:spacing w:val="16"/>
          <w:w w:val="105"/>
        </w:rPr>
        <w:t xml:space="preserve"> </w:t>
      </w:r>
      <w:r>
        <w:rPr>
          <w:w w:val="105"/>
        </w:rPr>
        <w:t>to</w:t>
      </w:r>
      <w:r>
        <w:rPr>
          <w:spacing w:val="2"/>
          <w:w w:val="105"/>
        </w:rPr>
        <w:t xml:space="preserve"> </w:t>
      </w:r>
      <w:r>
        <w:rPr>
          <w:w w:val="105"/>
        </w:rPr>
        <w:t>work</w:t>
      </w:r>
      <w:r>
        <w:rPr>
          <w:spacing w:val="24"/>
          <w:w w:val="105"/>
        </w:rPr>
        <w:t xml:space="preserve"> </w:t>
      </w:r>
      <w:r>
        <w:rPr>
          <w:w w:val="105"/>
        </w:rPr>
        <w:t>the</w:t>
      </w:r>
      <w:r>
        <w:rPr>
          <w:spacing w:val="11"/>
          <w:w w:val="105"/>
        </w:rPr>
        <w:t xml:space="preserve"> </w:t>
      </w:r>
      <w:r>
        <w:rPr>
          <w:w w:val="105"/>
        </w:rPr>
        <w:t>extractor</w:t>
      </w:r>
      <w:r>
        <w:rPr>
          <w:spacing w:val="16"/>
          <w:w w:val="105"/>
        </w:rPr>
        <w:t xml:space="preserve"> </w:t>
      </w:r>
      <w:r>
        <w:rPr>
          <w:w w:val="105"/>
        </w:rPr>
        <w:t>rod</w:t>
      </w:r>
      <w:r>
        <w:rPr>
          <w:spacing w:val="13"/>
          <w:w w:val="105"/>
        </w:rPr>
        <w:t xml:space="preserve"> </w:t>
      </w:r>
      <w:r>
        <w:rPr>
          <w:w w:val="105"/>
        </w:rPr>
        <w:t>to</w:t>
      </w:r>
      <w:r>
        <w:rPr>
          <w:spacing w:val="2"/>
          <w:w w:val="105"/>
        </w:rPr>
        <w:t xml:space="preserve"> </w:t>
      </w:r>
      <w:r>
        <w:rPr>
          <w:w w:val="105"/>
        </w:rPr>
        <w:t>empty</w:t>
      </w:r>
      <w:r>
        <w:rPr>
          <w:w w:val="107"/>
        </w:rPr>
        <w:t xml:space="preserve"> </w:t>
      </w:r>
      <w:r>
        <w:rPr>
          <w:w w:val="105"/>
        </w:rPr>
        <w:t>the</w:t>
      </w:r>
      <w:r>
        <w:rPr>
          <w:spacing w:val="13"/>
          <w:w w:val="105"/>
        </w:rPr>
        <w:t xml:space="preserve"> </w:t>
      </w:r>
      <w:r>
        <w:rPr>
          <w:w w:val="105"/>
        </w:rPr>
        <w:t>weapon</w:t>
      </w:r>
      <w:proofErr w:type="gramStart"/>
      <w:r>
        <w:rPr>
          <w:w w:val="105"/>
        </w:rPr>
        <w:t xml:space="preserve">. </w:t>
      </w:r>
      <w:r>
        <w:rPr>
          <w:spacing w:val="25"/>
          <w:w w:val="105"/>
        </w:rPr>
        <w:t xml:space="preserve"> </w:t>
      </w:r>
      <w:proofErr w:type="gramEnd"/>
      <w:r>
        <w:rPr>
          <w:w w:val="105"/>
        </w:rPr>
        <w:t>Unloaded</w:t>
      </w:r>
      <w:r>
        <w:rPr>
          <w:spacing w:val="24"/>
          <w:w w:val="105"/>
        </w:rPr>
        <w:t xml:space="preserve"> </w:t>
      </w:r>
      <w:r>
        <w:rPr>
          <w:w w:val="105"/>
        </w:rPr>
        <w:t>brass</w:t>
      </w:r>
      <w:r>
        <w:rPr>
          <w:spacing w:val="20"/>
          <w:w w:val="105"/>
        </w:rPr>
        <w:t xml:space="preserve"> </w:t>
      </w:r>
      <w:r>
        <w:rPr>
          <w:w w:val="105"/>
        </w:rPr>
        <w:t>should</w:t>
      </w:r>
      <w:r>
        <w:rPr>
          <w:spacing w:val="20"/>
          <w:w w:val="105"/>
        </w:rPr>
        <w:t xml:space="preserve"> </w:t>
      </w:r>
      <w:r>
        <w:rPr>
          <w:w w:val="105"/>
        </w:rPr>
        <w:t>not</w:t>
      </w:r>
      <w:r>
        <w:rPr>
          <w:spacing w:val="17"/>
          <w:w w:val="105"/>
        </w:rPr>
        <w:t xml:space="preserve"> </w:t>
      </w:r>
      <w:proofErr w:type="gramStart"/>
      <w:r>
        <w:rPr>
          <w:w w:val="105"/>
        </w:rPr>
        <w:t>be</w:t>
      </w:r>
      <w:proofErr w:type="gramEnd"/>
    </w:p>
    <w:p w14:paraId="3EB4CE0E" w14:textId="77777777" w:rsidR="00EA4615" w:rsidRDefault="00333243">
      <w:pPr>
        <w:pStyle w:val="BodyText"/>
        <w:ind w:left="3992" w:right="286" w:hanging="5"/>
        <w:jc w:val="both"/>
      </w:pPr>
      <w:r>
        <w:rPr>
          <w:w w:val="110"/>
        </w:rPr>
        <w:t>caught</w:t>
      </w:r>
      <w:r>
        <w:rPr>
          <w:spacing w:val="-3"/>
          <w:w w:val="110"/>
        </w:rPr>
        <w:t xml:space="preserve"> </w:t>
      </w:r>
      <w:r>
        <w:rPr>
          <w:w w:val="110"/>
        </w:rPr>
        <w:t>in</w:t>
      </w:r>
      <w:r>
        <w:rPr>
          <w:spacing w:val="-7"/>
          <w:w w:val="110"/>
        </w:rPr>
        <w:t xml:space="preserve"> </w:t>
      </w:r>
      <w:r>
        <w:rPr>
          <w:w w:val="110"/>
        </w:rPr>
        <w:t>the hand.</w:t>
      </w:r>
      <w:r>
        <w:rPr>
          <w:spacing w:val="60"/>
          <w:w w:val="110"/>
        </w:rPr>
        <w:t xml:space="preserve"> </w:t>
      </w:r>
      <w:r>
        <w:rPr>
          <w:rFonts w:ascii="Arial"/>
          <w:w w:val="130"/>
        </w:rPr>
        <w:t>It</w:t>
      </w:r>
      <w:r>
        <w:rPr>
          <w:rFonts w:ascii="Arial"/>
          <w:spacing w:val="-48"/>
          <w:w w:val="130"/>
        </w:rPr>
        <w:t xml:space="preserve"> </w:t>
      </w:r>
      <w:r>
        <w:rPr>
          <w:w w:val="110"/>
        </w:rPr>
        <w:t>should</w:t>
      </w:r>
      <w:r>
        <w:rPr>
          <w:spacing w:val="1"/>
          <w:w w:val="110"/>
        </w:rPr>
        <w:t xml:space="preserve"> </w:t>
      </w:r>
      <w:proofErr w:type="gramStart"/>
      <w:r>
        <w:rPr>
          <w:w w:val="110"/>
        </w:rPr>
        <w:t>be</w:t>
      </w:r>
      <w:r>
        <w:rPr>
          <w:spacing w:val="15"/>
          <w:w w:val="110"/>
        </w:rPr>
        <w:t xml:space="preserve"> </w:t>
      </w:r>
      <w:r>
        <w:rPr>
          <w:w w:val="110"/>
        </w:rPr>
        <w:t>dumped</w:t>
      </w:r>
      <w:proofErr w:type="gramEnd"/>
      <w:r>
        <w:rPr>
          <w:spacing w:val="11"/>
          <w:w w:val="110"/>
        </w:rPr>
        <w:t xml:space="preserve"> </w:t>
      </w:r>
      <w:r>
        <w:rPr>
          <w:w w:val="110"/>
        </w:rPr>
        <w:t>on</w:t>
      </w:r>
      <w:r>
        <w:rPr>
          <w:spacing w:val="-2"/>
          <w:w w:val="110"/>
        </w:rPr>
        <w:t xml:space="preserve"> </w:t>
      </w:r>
      <w:r>
        <w:rPr>
          <w:w w:val="110"/>
        </w:rPr>
        <w:t>the</w:t>
      </w:r>
      <w:r>
        <w:rPr>
          <w:w w:val="113"/>
        </w:rPr>
        <w:t xml:space="preserve"> </w:t>
      </w:r>
      <w:r>
        <w:rPr>
          <w:w w:val="110"/>
        </w:rPr>
        <w:t>ground.</w:t>
      </w:r>
      <w:r>
        <w:rPr>
          <w:spacing w:val="44"/>
          <w:w w:val="110"/>
        </w:rPr>
        <w:t xml:space="preserve"> </w:t>
      </w:r>
      <w:r>
        <w:rPr>
          <w:w w:val="110"/>
        </w:rPr>
        <w:t>While</w:t>
      </w:r>
      <w:r>
        <w:rPr>
          <w:spacing w:val="-3"/>
          <w:w w:val="110"/>
        </w:rPr>
        <w:t xml:space="preserve"> </w:t>
      </w:r>
      <w:r>
        <w:rPr>
          <w:w w:val="110"/>
        </w:rPr>
        <w:t>the</w:t>
      </w:r>
      <w:r>
        <w:rPr>
          <w:spacing w:val="-4"/>
          <w:w w:val="110"/>
        </w:rPr>
        <w:t xml:space="preserve"> </w:t>
      </w:r>
      <w:r>
        <w:rPr>
          <w:w w:val="110"/>
        </w:rPr>
        <w:t>left</w:t>
      </w:r>
      <w:r>
        <w:rPr>
          <w:spacing w:val="-8"/>
          <w:w w:val="110"/>
        </w:rPr>
        <w:t xml:space="preserve"> </w:t>
      </w:r>
      <w:r>
        <w:rPr>
          <w:w w:val="110"/>
        </w:rPr>
        <w:t>hand</w:t>
      </w:r>
      <w:r>
        <w:rPr>
          <w:spacing w:val="1"/>
          <w:w w:val="110"/>
        </w:rPr>
        <w:t xml:space="preserve"> </w:t>
      </w:r>
      <w:r>
        <w:rPr>
          <w:w w:val="110"/>
        </w:rPr>
        <w:t>clears</w:t>
      </w:r>
      <w:r>
        <w:rPr>
          <w:spacing w:val="-5"/>
          <w:w w:val="110"/>
        </w:rPr>
        <w:t xml:space="preserve"> </w:t>
      </w:r>
      <w:r>
        <w:rPr>
          <w:w w:val="110"/>
        </w:rPr>
        <w:t>the</w:t>
      </w:r>
      <w:r>
        <w:rPr>
          <w:spacing w:val="-7"/>
          <w:w w:val="110"/>
        </w:rPr>
        <w:t xml:space="preserve"> </w:t>
      </w:r>
      <w:r>
        <w:rPr>
          <w:w w:val="110"/>
        </w:rPr>
        <w:t>cylinder,</w:t>
      </w:r>
      <w:r>
        <w:rPr>
          <w:w w:val="105"/>
        </w:rPr>
        <w:t xml:space="preserve"> </w:t>
      </w:r>
      <w:r>
        <w:rPr>
          <w:w w:val="110"/>
        </w:rPr>
        <w:t>the</w:t>
      </w:r>
      <w:r>
        <w:rPr>
          <w:spacing w:val="-1"/>
          <w:w w:val="110"/>
        </w:rPr>
        <w:t xml:space="preserve"> </w:t>
      </w:r>
      <w:r>
        <w:rPr>
          <w:w w:val="110"/>
        </w:rPr>
        <w:t>right</w:t>
      </w:r>
      <w:r>
        <w:rPr>
          <w:spacing w:val="3"/>
          <w:w w:val="110"/>
        </w:rPr>
        <w:t xml:space="preserve"> </w:t>
      </w:r>
      <w:r>
        <w:rPr>
          <w:w w:val="110"/>
        </w:rPr>
        <w:t>hand</w:t>
      </w:r>
      <w:r>
        <w:rPr>
          <w:spacing w:val="-4"/>
          <w:w w:val="110"/>
        </w:rPr>
        <w:t xml:space="preserve"> </w:t>
      </w:r>
      <w:r>
        <w:rPr>
          <w:w w:val="110"/>
        </w:rPr>
        <w:t>can</w:t>
      </w:r>
      <w:r>
        <w:rPr>
          <w:spacing w:val="-6"/>
          <w:w w:val="110"/>
        </w:rPr>
        <w:t xml:space="preserve"> </w:t>
      </w:r>
      <w:r>
        <w:rPr>
          <w:w w:val="110"/>
        </w:rPr>
        <w:t>be</w:t>
      </w:r>
      <w:r>
        <w:rPr>
          <w:spacing w:val="1"/>
          <w:w w:val="110"/>
        </w:rPr>
        <w:t xml:space="preserve"> </w:t>
      </w:r>
      <w:r>
        <w:rPr>
          <w:w w:val="110"/>
        </w:rPr>
        <w:t>reaching</w:t>
      </w:r>
      <w:r>
        <w:rPr>
          <w:spacing w:val="9"/>
          <w:w w:val="110"/>
        </w:rPr>
        <w:t xml:space="preserve"> </w:t>
      </w:r>
      <w:r>
        <w:rPr>
          <w:w w:val="110"/>
        </w:rPr>
        <w:t>for</w:t>
      </w:r>
      <w:r>
        <w:rPr>
          <w:spacing w:val="-5"/>
          <w:w w:val="110"/>
        </w:rPr>
        <w:t xml:space="preserve"> </w:t>
      </w:r>
      <w:r>
        <w:rPr>
          <w:w w:val="110"/>
        </w:rPr>
        <w:t>the</w:t>
      </w:r>
      <w:r>
        <w:rPr>
          <w:spacing w:val="9"/>
          <w:w w:val="110"/>
        </w:rPr>
        <w:t xml:space="preserve"> </w:t>
      </w:r>
      <w:r>
        <w:rPr>
          <w:w w:val="110"/>
        </w:rPr>
        <w:t>additional</w:t>
      </w:r>
      <w:r>
        <w:rPr>
          <w:w w:val="109"/>
        </w:rPr>
        <w:t xml:space="preserve"> </w:t>
      </w:r>
      <w:r>
        <w:rPr>
          <w:w w:val="110"/>
        </w:rPr>
        <w:t>am</w:t>
      </w:r>
      <w:r>
        <w:rPr>
          <w:spacing w:val="25"/>
          <w:w w:val="110"/>
        </w:rPr>
        <w:t>m</w:t>
      </w:r>
      <w:r>
        <w:rPr>
          <w:w w:val="110"/>
        </w:rPr>
        <w:t>unition.</w:t>
      </w:r>
    </w:p>
    <w:p w14:paraId="3951C57B" w14:textId="77777777" w:rsidR="00EA4615" w:rsidRDefault="00EA4615">
      <w:pPr>
        <w:spacing w:before="10"/>
        <w:rPr>
          <w:rFonts w:ascii="Times New Roman" w:eastAsia="Times New Roman" w:hAnsi="Times New Roman" w:cs="Times New Roman"/>
        </w:rPr>
      </w:pPr>
    </w:p>
    <w:p w14:paraId="1111C3B9" w14:textId="70000A3D" w:rsidR="00EA4615" w:rsidRDefault="00333243">
      <w:pPr>
        <w:pStyle w:val="BodyText"/>
        <w:numPr>
          <w:ilvl w:val="2"/>
          <w:numId w:val="65"/>
        </w:numPr>
        <w:tabs>
          <w:tab w:val="left" w:pos="3998"/>
        </w:tabs>
        <w:spacing w:line="238" w:lineRule="auto"/>
        <w:ind w:left="3988" w:right="297"/>
      </w:pPr>
      <w:r>
        <w:rPr>
          <w:w w:val="110"/>
        </w:rPr>
        <w:t>For</w:t>
      </w:r>
      <w:r>
        <w:rPr>
          <w:spacing w:val="-12"/>
          <w:w w:val="110"/>
        </w:rPr>
        <w:t xml:space="preserve"> </w:t>
      </w:r>
      <w:r w:rsidR="008618E2">
        <w:rPr>
          <w:w w:val="110"/>
        </w:rPr>
        <w:t>left</w:t>
      </w:r>
      <w:r w:rsidR="008618E2">
        <w:rPr>
          <w:spacing w:val="-15"/>
          <w:w w:val="110"/>
        </w:rPr>
        <w:t>-handed</w:t>
      </w:r>
      <w:r>
        <w:rPr>
          <w:spacing w:val="-4"/>
          <w:w w:val="110"/>
        </w:rPr>
        <w:t xml:space="preserve"> </w:t>
      </w:r>
      <w:r>
        <w:rPr>
          <w:w w:val="110"/>
        </w:rPr>
        <w:t>shooters,</w:t>
      </w:r>
      <w:r>
        <w:rPr>
          <w:spacing w:val="-6"/>
          <w:w w:val="110"/>
        </w:rPr>
        <w:t xml:space="preserve"> </w:t>
      </w:r>
      <w:r>
        <w:rPr>
          <w:w w:val="110"/>
        </w:rPr>
        <w:t>the</w:t>
      </w:r>
      <w:r>
        <w:rPr>
          <w:spacing w:val="-13"/>
          <w:w w:val="110"/>
        </w:rPr>
        <w:t xml:space="preserve"> </w:t>
      </w:r>
      <w:r>
        <w:rPr>
          <w:w w:val="110"/>
        </w:rPr>
        <w:t>weapon</w:t>
      </w:r>
      <w:r>
        <w:rPr>
          <w:spacing w:val="-8"/>
          <w:w w:val="110"/>
        </w:rPr>
        <w:t xml:space="preserve"> </w:t>
      </w:r>
      <w:r>
        <w:rPr>
          <w:w w:val="110"/>
        </w:rPr>
        <w:t>can</w:t>
      </w:r>
      <w:r>
        <w:rPr>
          <w:spacing w:val="-17"/>
          <w:w w:val="110"/>
        </w:rPr>
        <w:t xml:space="preserve"> </w:t>
      </w:r>
      <w:proofErr w:type="gramStart"/>
      <w:r>
        <w:rPr>
          <w:w w:val="110"/>
        </w:rPr>
        <w:t>be</w:t>
      </w:r>
      <w:r>
        <w:rPr>
          <w:w w:val="97"/>
        </w:rPr>
        <w:t xml:space="preserve"> </w:t>
      </w:r>
      <w:r>
        <w:rPr>
          <w:w w:val="110"/>
        </w:rPr>
        <w:t>loaded</w:t>
      </w:r>
      <w:proofErr w:type="gramEnd"/>
      <w:r>
        <w:rPr>
          <w:w w:val="110"/>
        </w:rPr>
        <w:t xml:space="preserve"> the</w:t>
      </w:r>
      <w:r>
        <w:rPr>
          <w:spacing w:val="-3"/>
          <w:w w:val="110"/>
        </w:rPr>
        <w:t xml:space="preserve"> </w:t>
      </w:r>
      <w:r>
        <w:rPr>
          <w:w w:val="110"/>
        </w:rPr>
        <w:t>same</w:t>
      </w:r>
      <w:r>
        <w:rPr>
          <w:spacing w:val="-3"/>
          <w:w w:val="110"/>
        </w:rPr>
        <w:t xml:space="preserve"> </w:t>
      </w:r>
      <w:r>
        <w:rPr>
          <w:w w:val="110"/>
        </w:rPr>
        <w:t>as</w:t>
      </w:r>
      <w:r>
        <w:rPr>
          <w:spacing w:val="-16"/>
          <w:w w:val="110"/>
        </w:rPr>
        <w:t xml:space="preserve"> </w:t>
      </w:r>
      <w:r>
        <w:rPr>
          <w:w w:val="110"/>
        </w:rPr>
        <w:t>for</w:t>
      </w:r>
      <w:r>
        <w:rPr>
          <w:spacing w:val="-6"/>
          <w:w w:val="110"/>
        </w:rPr>
        <w:t xml:space="preserve"> </w:t>
      </w:r>
      <w:r w:rsidR="008618E2">
        <w:rPr>
          <w:w w:val="110"/>
        </w:rPr>
        <w:t>right</w:t>
      </w:r>
      <w:r w:rsidR="008618E2">
        <w:rPr>
          <w:spacing w:val="-7"/>
          <w:w w:val="110"/>
        </w:rPr>
        <w:t>-handed</w:t>
      </w:r>
      <w:r>
        <w:rPr>
          <w:spacing w:val="8"/>
          <w:w w:val="110"/>
        </w:rPr>
        <w:t xml:space="preserve"> </w:t>
      </w:r>
      <w:r>
        <w:rPr>
          <w:w w:val="110"/>
        </w:rPr>
        <w:t>shooters</w:t>
      </w:r>
      <w:r>
        <w:rPr>
          <w:spacing w:val="-1"/>
          <w:w w:val="110"/>
        </w:rPr>
        <w:t xml:space="preserve"> </w:t>
      </w:r>
      <w:r>
        <w:rPr>
          <w:w w:val="110"/>
        </w:rPr>
        <w:t>or,</w:t>
      </w:r>
      <w:r>
        <w:rPr>
          <w:w w:val="104"/>
        </w:rPr>
        <w:t xml:space="preserve"> </w:t>
      </w:r>
      <w:r>
        <w:rPr>
          <w:w w:val="110"/>
        </w:rPr>
        <w:t>the</w:t>
      </w:r>
      <w:r>
        <w:rPr>
          <w:spacing w:val="2"/>
          <w:w w:val="110"/>
        </w:rPr>
        <w:t xml:space="preserve"> </w:t>
      </w:r>
      <w:r>
        <w:rPr>
          <w:w w:val="110"/>
        </w:rPr>
        <w:t>right</w:t>
      </w:r>
      <w:r>
        <w:rPr>
          <w:spacing w:val="4"/>
          <w:w w:val="110"/>
        </w:rPr>
        <w:t xml:space="preserve"> </w:t>
      </w:r>
      <w:r>
        <w:rPr>
          <w:w w:val="110"/>
        </w:rPr>
        <w:t>thumb</w:t>
      </w:r>
      <w:r>
        <w:rPr>
          <w:spacing w:val="-4"/>
          <w:w w:val="110"/>
        </w:rPr>
        <w:t xml:space="preserve"> </w:t>
      </w:r>
      <w:r>
        <w:rPr>
          <w:w w:val="110"/>
        </w:rPr>
        <w:t>operates</w:t>
      </w:r>
      <w:r>
        <w:rPr>
          <w:spacing w:val="2"/>
          <w:w w:val="110"/>
        </w:rPr>
        <w:t xml:space="preserve"> </w:t>
      </w:r>
      <w:r>
        <w:rPr>
          <w:w w:val="110"/>
        </w:rPr>
        <w:t>the</w:t>
      </w:r>
      <w:r>
        <w:rPr>
          <w:spacing w:val="2"/>
          <w:w w:val="110"/>
        </w:rPr>
        <w:t xml:space="preserve"> </w:t>
      </w:r>
      <w:r>
        <w:rPr>
          <w:w w:val="110"/>
        </w:rPr>
        <w:t>cylinder</w:t>
      </w:r>
      <w:r>
        <w:rPr>
          <w:spacing w:val="4"/>
          <w:w w:val="110"/>
        </w:rPr>
        <w:t xml:space="preserve"> </w:t>
      </w:r>
      <w:r>
        <w:rPr>
          <w:w w:val="110"/>
        </w:rPr>
        <w:t>release</w:t>
      </w:r>
      <w:r>
        <w:rPr>
          <w:spacing w:val="9"/>
          <w:w w:val="110"/>
        </w:rPr>
        <w:t xml:space="preserve"> </w:t>
      </w:r>
      <w:r>
        <w:rPr>
          <w:w w:val="110"/>
        </w:rPr>
        <w:t>or</w:t>
      </w:r>
      <w:r>
        <w:rPr>
          <w:w w:val="106"/>
        </w:rPr>
        <w:t xml:space="preserve"> </w:t>
      </w:r>
      <w:r>
        <w:rPr>
          <w:w w:val="110"/>
        </w:rPr>
        <w:t>button,</w:t>
      </w:r>
      <w:r>
        <w:rPr>
          <w:spacing w:val="13"/>
          <w:w w:val="110"/>
        </w:rPr>
        <w:t xml:space="preserve"> </w:t>
      </w:r>
      <w:r>
        <w:rPr>
          <w:w w:val="110"/>
        </w:rPr>
        <w:t>then</w:t>
      </w:r>
      <w:r>
        <w:rPr>
          <w:spacing w:val="6"/>
          <w:w w:val="110"/>
        </w:rPr>
        <w:t xml:space="preserve"> </w:t>
      </w:r>
      <w:r>
        <w:rPr>
          <w:w w:val="110"/>
        </w:rPr>
        <w:t>the</w:t>
      </w:r>
      <w:r>
        <w:rPr>
          <w:spacing w:val="-1"/>
          <w:w w:val="110"/>
        </w:rPr>
        <w:t xml:space="preserve"> </w:t>
      </w:r>
      <w:r>
        <w:rPr>
          <w:w w:val="110"/>
        </w:rPr>
        <w:t>right</w:t>
      </w:r>
      <w:r>
        <w:rPr>
          <w:spacing w:val="7"/>
          <w:w w:val="110"/>
        </w:rPr>
        <w:t xml:space="preserve"> </w:t>
      </w:r>
      <w:r>
        <w:rPr>
          <w:w w:val="110"/>
        </w:rPr>
        <w:t>thumb</w:t>
      </w:r>
      <w:r>
        <w:rPr>
          <w:spacing w:val="7"/>
          <w:w w:val="110"/>
        </w:rPr>
        <w:t xml:space="preserve"> </w:t>
      </w:r>
      <w:r>
        <w:rPr>
          <w:w w:val="110"/>
        </w:rPr>
        <w:t>grasps</w:t>
      </w:r>
      <w:r>
        <w:rPr>
          <w:spacing w:val="4"/>
          <w:w w:val="110"/>
        </w:rPr>
        <w:t xml:space="preserve"> </w:t>
      </w:r>
      <w:r>
        <w:rPr>
          <w:w w:val="110"/>
        </w:rPr>
        <w:t>the</w:t>
      </w:r>
      <w:r>
        <w:rPr>
          <w:spacing w:val="7"/>
          <w:w w:val="110"/>
        </w:rPr>
        <w:t xml:space="preserve"> </w:t>
      </w:r>
      <w:r>
        <w:rPr>
          <w:w w:val="110"/>
        </w:rPr>
        <w:t>cylinder</w:t>
      </w:r>
      <w:r>
        <w:rPr>
          <w:w w:val="104"/>
        </w:rPr>
        <w:t xml:space="preserve"> </w:t>
      </w:r>
      <w:r>
        <w:rPr>
          <w:w w:val="110"/>
        </w:rPr>
        <w:t>as</w:t>
      </w:r>
      <w:r>
        <w:rPr>
          <w:spacing w:val="-12"/>
          <w:w w:val="110"/>
        </w:rPr>
        <w:t xml:space="preserve"> </w:t>
      </w:r>
      <w:r>
        <w:rPr>
          <w:w w:val="110"/>
        </w:rPr>
        <w:t>the</w:t>
      </w:r>
      <w:r>
        <w:rPr>
          <w:spacing w:val="-4"/>
          <w:w w:val="110"/>
        </w:rPr>
        <w:t xml:space="preserve"> </w:t>
      </w:r>
      <w:r>
        <w:rPr>
          <w:w w:val="110"/>
        </w:rPr>
        <w:t>cylinder is</w:t>
      </w:r>
      <w:r>
        <w:rPr>
          <w:spacing w:val="-12"/>
          <w:w w:val="110"/>
        </w:rPr>
        <w:t xml:space="preserve"> </w:t>
      </w:r>
      <w:r>
        <w:rPr>
          <w:w w:val="110"/>
        </w:rPr>
        <w:t>opened</w:t>
      </w:r>
      <w:r>
        <w:rPr>
          <w:spacing w:val="8"/>
          <w:w w:val="110"/>
        </w:rPr>
        <w:t xml:space="preserve"> </w:t>
      </w:r>
      <w:r>
        <w:rPr>
          <w:w w:val="110"/>
        </w:rPr>
        <w:t>and</w:t>
      </w:r>
      <w:r>
        <w:rPr>
          <w:spacing w:val="-10"/>
          <w:w w:val="110"/>
        </w:rPr>
        <w:t xml:space="preserve"> </w:t>
      </w:r>
      <w:r>
        <w:rPr>
          <w:w w:val="110"/>
        </w:rPr>
        <w:t>is</w:t>
      </w:r>
      <w:r>
        <w:rPr>
          <w:spacing w:val="-16"/>
          <w:w w:val="110"/>
        </w:rPr>
        <w:t xml:space="preserve"> </w:t>
      </w:r>
      <w:r>
        <w:rPr>
          <w:w w:val="110"/>
        </w:rPr>
        <w:t>held</w:t>
      </w:r>
      <w:r>
        <w:rPr>
          <w:spacing w:val="-3"/>
          <w:w w:val="110"/>
        </w:rPr>
        <w:t xml:space="preserve"> </w:t>
      </w:r>
      <w:r>
        <w:rPr>
          <w:w w:val="110"/>
        </w:rPr>
        <w:t>with</w:t>
      </w:r>
      <w:r>
        <w:rPr>
          <w:spacing w:val="-2"/>
          <w:w w:val="110"/>
        </w:rPr>
        <w:t xml:space="preserve"> </w:t>
      </w:r>
      <w:r>
        <w:rPr>
          <w:w w:val="110"/>
        </w:rPr>
        <w:t>the</w:t>
      </w:r>
      <w:r>
        <w:rPr>
          <w:w w:val="109"/>
        </w:rPr>
        <w:t xml:space="preserve"> </w:t>
      </w:r>
      <w:r>
        <w:rPr>
          <w:w w:val="110"/>
        </w:rPr>
        <w:t>four</w:t>
      </w:r>
      <w:r>
        <w:rPr>
          <w:spacing w:val="-13"/>
          <w:w w:val="110"/>
        </w:rPr>
        <w:t xml:space="preserve"> </w:t>
      </w:r>
      <w:r>
        <w:rPr>
          <w:w w:val="110"/>
        </w:rPr>
        <w:t>fingers.</w:t>
      </w:r>
      <w:r>
        <w:rPr>
          <w:spacing w:val="42"/>
          <w:w w:val="110"/>
        </w:rPr>
        <w:t xml:space="preserve"> </w:t>
      </w:r>
      <w:r>
        <w:rPr>
          <w:w w:val="110"/>
        </w:rPr>
        <w:t>The</w:t>
      </w:r>
      <w:r>
        <w:rPr>
          <w:spacing w:val="-12"/>
          <w:w w:val="110"/>
        </w:rPr>
        <w:t xml:space="preserve"> </w:t>
      </w:r>
      <w:r>
        <w:rPr>
          <w:w w:val="110"/>
        </w:rPr>
        <w:t>index</w:t>
      </w:r>
      <w:r>
        <w:rPr>
          <w:spacing w:val="-14"/>
          <w:w w:val="110"/>
        </w:rPr>
        <w:t xml:space="preserve"> </w:t>
      </w:r>
      <w:r>
        <w:rPr>
          <w:w w:val="110"/>
        </w:rPr>
        <w:t>finger</w:t>
      </w:r>
      <w:r>
        <w:rPr>
          <w:spacing w:val="-5"/>
          <w:w w:val="110"/>
        </w:rPr>
        <w:t xml:space="preserve"> </w:t>
      </w:r>
      <w:r>
        <w:rPr>
          <w:w w:val="110"/>
        </w:rPr>
        <w:t>operates</w:t>
      </w:r>
      <w:r>
        <w:rPr>
          <w:spacing w:val="-12"/>
          <w:w w:val="110"/>
        </w:rPr>
        <w:t xml:space="preserve"> </w:t>
      </w:r>
      <w:r>
        <w:rPr>
          <w:w w:val="110"/>
        </w:rPr>
        <w:t>the</w:t>
      </w:r>
      <w:r>
        <w:rPr>
          <w:w w:val="109"/>
        </w:rPr>
        <w:t xml:space="preserve"> </w:t>
      </w:r>
      <w:r>
        <w:rPr>
          <w:w w:val="110"/>
        </w:rPr>
        <w:t>extractor</w:t>
      </w:r>
      <w:r>
        <w:rPr>
          <w:spacing w:val="-8"/>
          <w:w w:val="110"/>
        </w:rPr>
        <w:t xml:space="preserve"> </w:t>
      </w:r>
      <w:r>
        <w:rPr>
          <w:w w:val="110"/>
        </w:rPr>
        <w:t>rod</w:t>
      </w:r>
      <w:r>
        <w:rPr>
          <w:spacing w:val="-16"/>
          <w:w w:val="110"/>
        </w:rPr>
        <w:t xml:space="preserve"> </w:t>
      </w:r>
      <w:r>
        <w:rPr>
          <w:w w:val="110"/>
        </w:rPr>
        <w:t>ejecting</w:t>
      </w:r>
      <w:r>
        <w:rPr>
          <w:spacing w:val="-2"/>
          <w:w w:val="110"/>
        </w:rPr>
        <w:t xml:space="preserve"> </w:t>
      </w:r>
      <w:r>
        <w:rPr>
          <w:w w:val="110"/>
        </w:rPr>
        <w:t>any</w:t>
      </w:r>
      <w:r>
        <w:rPr>
          <w:spacing w:val="-15"/>
          <w:w w:val="110"/>
        </w:rPr>
        <w:t xml:space="preserve"> </w:t>
      </w:r>
      <w:r>
        <w:rPr>
          <w:w w:val="110"/>
        </w:rPr>
        <w:t>shell</w:t>
      </w:r>
      <w:r>
        <w:rPr>
          <w:spacing w:val="-18"/>
          <w:w w:val="110"/>
        </w:rPr>
        <w:t xml:space="preserve"> </w:t>
      </w:r>
      <w:r>
        <w:rPr>
          <w:w w:val="110"/>
        </w:rPr>
        <w:t>casings</w:t>
      </w:r>
      <w:r>
        <w:rPr>
          <w:spacing w:val="-13"/>
          <w:w w:val="110"/>
        </w:rPr>
        <w:t xml:space="preserve"> </w:t>
      </w:r>
      <w:r>
        <w:rPr>
          <w:w w:val="110"/>
        </w:rPr>
        <w:t>or</w:t>
      </w:r>
      <w:r>
        <w:rPr>
          <w:spacing w:val="-18"/>
          <w:w w:val="110"/>
        </w:rPr>
        <w:t xml:space="preserve"> </w:t>
      </w:r>
      <w:r>
        <w:rPr>
          <w:w w:val="110"/>
        </w:rPr>
        <w:t>live</w:t>
      </w:r>
      <w:r>
        <w:rPr>
          <w:w w:val="102"/>
        </w:rPr>
        <w:t xml:space="preserve"> </w:t>
      </w:r>
      <w:r>
        <w:rPr>
          <w:w w:val="110"/>
        </w:rPr>
        <w:t>rounds.</w:t>
      </w:r>
      <w:r>
        <w:rPr>
          <w:spacing w:val="56"/>
          <w:w w:val="110"/>
        </w:rPr>
        <w:t xml:space="preserve"> </w:t>
      </w:r>
      <w:r>
        <w:rPr>
          <w:w w:val="110"/>
        </w:rPr>
        <w:t>The</w:t>
      </w:r>
      <w:r>
        <w:rPr>
          <w:spacing w:val="-8"/>
          <w:w w:val="110"/>
        </w:rPr>
        <w:t xml:space="preserve"> </w:t>
      </w:r>
      <w:r>
        <w:rPr>
          <w:w w:val="110"/>
        </w:rPr>
        <w:t>left</w:t>
      </w:r>
      <w:r>
        <w:rPr>
          <w:spacing w:val="-4"/>
          <w:w w:val="110"/>
        </w:rPr>
        <w:t xml:space="preserve"> </w:t>
      </w:r>
      <w:r>
        <w:rPr>
          <w:w w:val="110"/>
        </w:rPr>
        <w:t>hand</w:t>
      </w:r>
      <w:r>
        <w:rPr>
          <w:spacing w:val="5"/>
          <w:w w:val="110"/>
        </w:rPr>
        <w:t xml:space="preserve"> </w:t>
      </w:r>
      <w:r>
        <w:rPr>
          <w:w w:val="110"/>
        </w:rPr>
        <w:t>can</w:t>
      </w:r>
      <w:r>
        <w:rPr>
          <w:spacing w:val="-3"/>
          <w:w w:val="110"/>
        </w:rPr>
        <w:t xml:space="preserve"> </w:t>
      </w:r>
      <w:r>
        <w:rPr>
          <w:w w:val="110"/>
        </w:rPr>
        <w:t>then</w:t>
      </w:r>
      <w:r>
        <w:rPr>
          <w:spacing w:val="7"/>
          <w:w w:val="110"/>
        </w:rPr>
        <w:t xml:space="preserve"> </w:t>
      </w:r>
      <w:r>
        <w:rPr>
          <w:w w:val="110"/>
        </w:rPr>
        <w:t>grasp</w:t>
      </w:r>
      <w:r>
        <w:rPr>
          <w:spacing w:val="-2"/>
          <w:w w:val="110"/>
        </w:rPr>
        <w:t xml:space="preserve"> </w:t>
      </w:r>
      <w:r>
        <w:rPr>
          <w:w w:val="110"/>
        </w:rPr>
        <w:t>speed</w:t>
      </w:r>
      <w:r>
        <w:rPr>
          <w:w w:val="106"/>
        </w:rPr>
        <w:t xml:space="preserve"> </w:t>
      </w:r>
      <w:r>
        <w:rPr>
          <w:w w:val="110"/>
        </w:rPr>
        <w:t>loaders</w:t>
      </w:r>
      <w:r>
        <w:rPr>
          <w:spacing w:val="-7"/>
          <w:w w:val="110"/>
        </w:rPr>
        <w:t xml:space="preserve"> </w:t>
      </w:r>
      <w:r>
        <w:rPr>
          <w:w w:val="110"/>
        </w:rPr>
        <w:t>or</w:t>
      </w:r>
      <w:r>
        <w:rPr>
          <w:spacing w:val="-11"/>
          <w:w w:val="110"/>
        </w:rPr>
        <w:t xml:space="preserve"> </w:t>
      </w:r>
      <w:r>
        <w:rPr>
          <w:w w:val="110"/>
        </w:rPr>
        <w:t>ammunition to</w:t>
      </w:r>
      <w:r>
        <w:rPr>
          <w:spacing w:val="-14"/>
          <w:w w:val="110"/>
        </w:rPr>
        <w:t xml:space="preserve"> </w:t>
      </w:r>
      <w:r>
        <w:rPr>
          <w:w w:val="110"/>
        </w:rPr>
        <w:t>load</w:t>
      </w:r>
      <w:r>
        <w:rPr>
          <w:spacing w:val="-8"/>
          <w:w w:val="110"/>
        </w:rPr>
        <w:t xml:space="preserve"> </w:t>
      </w:r>
      <w:r>
        <w:rPr>
          <w:w w:val="110"/>
        </w:rPr>
        <w:t>or</w:t>
      </w:r>
      <w:r>
        <w:rPr>
          <w:spacing w:val="-12"/>
          <w:w w:val="110"/>
        </w:rPr>
        <w:t xml:space="preserve"> </w:t>
      </w:r>
      <w:r>
        <w:rPr>
          <w:w w:val="110"/>
        </w:rPr>
        <w:t>reload</w:t>
      </w:r>
      <w:r>
        <w:rPr>
          <w:spacing w:val="-3"/>
          <w:w w:val="110"/>
        </w:rPr>
        <w:t xml:space="preserve"> </w:t>
      </w:r>
      <w:r>
        <w:rPr>
          <w:w w:val="110"/>
        </w:rPr>
        <w:t>the</w:t>
      </w:r>
      <w:r>
        <w:rPr>
          <w:w w:val="111"/>
        </w:rPr>
        <w:t xml:space="preserve"> </w:t>
      </w:r>
      <w:r>
        <w:rPr>
          <w:w w:val="110"/>
        </w:rPr>
        <w:t>weapon.</w:t>
      </w:r>
    </w:p>
    <w:p w14:paraId="718E40FC" w14:textId="77777777" w:rsidR="00EA4615" w:rsidRDefault="00EA4615">
      <w:pPr>
        <w:spacing w:before="4"/>
        <w:rPr>
          <w:rFonts w:ascii="Times New Roman" w:eastAsia="Times New Roman" w:hAnsi="Times New Roman" w:cs="Times New Roman"/>
          <w:sz w:val="23"/>
          <w:szCs w:val="23"/>
        </w:rPr>
      </w:pPr>
    </w:p>
    <w:p w14:paraId="795FE6E6" w14:textId="74F31C4C" w:rsidR="00EA4615" w:rsidRDefault="00427C23">
      <w:pPr>
        <w:pStyle w:val="BodyText"/>
        <w:spacing w:line="236" w:lineRule="auto"/>
        <w:ind w:left="3992" w:right="344"/>
        <w:rPr>
          <w:sz w:val="15"/>
          <w:szCs w:val="15"/>
        </w:rPr>
      </w:pPr>
      <w:r>
        <w:rPr>
          <w:rFonts w:ascii="Arial"/>
          <w:w w:val="105"/>
        </w:rPr>
        <w:t>I</w:t>
      </w:r>
      <w:r>
        <w:rPr>
          <w:rFonts w:ascii="Arial"/>
          <w:spacing w:val="19"/>
          <w:w w:val="105"/>
        </w:rPr>
        <w:t>n</w:t>
      </w:r>
      <w:r>
        <w:rPr>
          <w:w w:val="105"/>
        </w:rPr>
        <w:t xml:space="preserve"> reloading</w:t>
      </w:r>
      <w:r w:rsidR="00333243">
        <w:rPr>
          <w:w w:val="105"/>
        </w:rPr>
        <w:t>,</w:t>
      </w:r>
      <w:r w:rsidR="00333243">
        <w:rPr>
          <w:spacing w:val="48"/>
          <w:w w:val="105"/>
        </w:rPr>
        <w:t xml:space="preserve"> </w:t>
      </w:r>
      <w:r w:rsidR="00333243">
        <w:rPr>
          <w:w w:val="105"/>
        </w:rPr>
        <w:t>the</w:t>
      </w:r>
      <w:r w:rsidR="00333243">
        <w:rPr>
          <w:spacing w:val="35"/>
          <w:w w:val="105"/>
        </w:rPr>
        <w:t xml:space="preserve"> </w:t>
      </w:r>
      <w:r w:rsidR="00333243">
        <w:rPr>
          <w:w w:val="105"/>
        </w:rPr>
        <w:t>officer</w:t>
      </w:r>
      <w:r w:rsidR="00333243">
        <w:rPr>
          <w:spacing w:val="28"/>
          <w:w w:val="105"/>
        </w:rPr>
        <w:t xml:space="preserve"> </w:t>
      </w:r>
      <w:r w:rsidR="00333243">
        <w:rPr>
          <w:w w:val="105"/>
        </w:rPr>
        <w:t>usually</w:t>
      </w:r>
      <w:r w:rsidR="00333243">
        <w:rPr>
          <w:spacing w:val="49"/>
          <w:w w:val="105"/>
        </w:rPr>
        <w:t xml:space="preserve"> </w:t>
      </w:r>
      <w:r w:rsidR="00333243">
        <w:rPr>
          <w:w w:val="105"/>
        </w:rPr>
        <w:t>gets</w:t>
      </w:r>
      <w:r w:rsidR="00333243">
        <w:rPr>
          <w:spacing w:val="29"/>
          <w:w w:val="105"/>
        </w:rPr>
        <w:t xml:space="preserve"> </w:t>
      </w:r>
      <w:r w:rsidR="00333243">
        <w:rPr>
          <w:w w:val="105"/>
        </w:rPr>
        <w:t>additional</w:t>
      </w:r>
      <w:r w:rsidR="00333243">
        <w:rPr>
          <w:spacing w:val="50"/>
          <w:w w:val="108"/>
        </w:rPr>
        <w:t xml:space="preserve"> </w:t>
      </w:r>
      <w:r w:rsidR="00333243">
        <w:rPr>
          <w:w w:val="105"/>
        </w:rPr>
        <w:t>rounds</w:t>
      </w:r>
      <w:r w:rsidR="00333243">
        <w:rPr>
          <w:spacing w:val="13"/>
          <w:w w:val="105"/>
        </w:rPr>
        <w:t xml:space="preserve"> </w:t>
      </w:r>
      <w:r w:rsidR="00333243">
        <w:rPr>
          <w:w w:val="105"/>
        </w:rPr>
        <w:t>from</w:t>
      </w:r>
      <w:r w:rsidR="00333243">
        <w:rPr>
          <w:spacing w:val="1"/>
          <w:w w:val="105"/>
        </w:rPr>
        <w:t xml:space="preserve"> </w:t>
      </w:r>
      <w:r w:rsidR="00333243">
        <w:rPr>
          <w:w w:val="105"/>
        </w:rPr>
        <w:t>one</w:t>
      </w:r>
      <w:r w:rsidR="00333243">
        <w:rPr>
          <w:spacing w:val="-4"/>
          <w:w w:val="105"/>
        </w:rPr>
        <w:t xml:space="preserve"> </w:t>
      </w:r>
      <w:r w:rsidR="00333243">
        <w:rPr>
          <w:w w:val="105"/>
        </w:rPr>
        <w:t>of</w:t>
      </w:r>
      <w:r w:rsidR="00333243">
        <w:rPr>
          <w:spacing w:val="7"/>
          <w:w w:val="105"/>
        </w:rPr>
        <w:t xml:space="preserve"> </w:t>
      </w:r>
      <w:r w:rsidR="00333243">
        <w:rPr>
          <w:w w:val="105"/>
        </w:rPr>
        <w:t>four</w:t>
      </w:r>
      <w:r w:rsidR="00333243">
        <w:rPr>
          <w:spacing w:val="2"/>
          <w:w w:val="105"/>
        </w:rPr>
        <w:t xml:space="preserve"> </w:t>
      </w:r>
      <w:r w:rsidR="00333243">
        <w:rPr>
          <w:w w:val="105"/>
        </w:rPr>
        <w:t>sources:</w:t>
      </w:r>
      <w:r w:rsidR="00333243">
        <w:rPr>
          <w:spacing w:val="52"/>
          <w:w w:val="105"/>
        </w:rPr>
        <w:t xml:space="preserve"> </w:t>
      </w:r>
      <w:r w:rsidR="00333243">
        <w:rPr>
          <w:w w:val="105"/>
        </w:rPr>
        <w:t>belt</w:t>
      </w:r>
      <w:r w:rsidR="00333243">
        <w:rPr>
          <w:spacing w:val="7"/>
          <w:w w:val="105"/>
        </w:rPr>
        <w:t xml:space="preserve"> </w:t>
      </w:r>
      <w:r w:rsidR="00333243">
        <w:rPr>
          <w:w w:val="105"/>
        </w:rPr>
        <w:t>loops,</w:t>
      </w:r>
      <w:r w:rsidR="00333243">
        <w:rPr>
          <w:w w:val="99"/>
        </w:rPr>
        <w:t xml:space="preserve"> </w:t>
      </w:r>
      <w:r w:rsidR="00333243">
        <w:rPr>
          <w:w w:val="105"/>
        </w:rPr>
        <w:t>dump</w:t>
      </w:r>
      <w:r w:rsidR="00333243">
        <w:rPr>
          <w:spacing w:val="16"/>
          <w:w w:val="105"/>
        </w:rPr>
        <w:t xml:space="preserve"> </w:t>
      </w:r>
      <w:r w:rsidR="00333243">
        <w:rPr>
          <w:w w:val="105"/>
        </w:rPr>
        <w:t>pouches,</w:t>
      </w:r>
      <w:r w:rsidR="00333243">
        <w:rPr>
          <w:spacing w:val="44"/>
          <w:w w:val="105"/>
        </w:rPr>
        <w:t xml:space="preserve"> </w:t>
      </w:r>
      <w:r w:rsidR="00333243">
        <w:rPr>
          <w:w w:val="105"/>
        </w:rPr>
        <w:t>speed</w:t>
      </w:r>
      <w:r w:rsidR="00333243">
        <w:rPr>
          <w:spacing w:val="18"/>
          <w:w w:val="105"/>
        </w:rPr>
        <w:t xml:space="preserve"> </w:t>
      </w:r>
      <w:r w:rsidR="00333243">
        <w:rPr>
          <w:w w:val="105"/>
        </w:rPr>
        <w:t>strips,</w:t>
      </w:r>
      <w:r w:rsidR="00333243">
        <w:rPr>
          <w:spacing w:val="16"/>
          <w:w w:val="105"/>
        </w:rPr>
        <w:t xml:space="preserve"> </w:t>
      </w:r>
      <w:r w:rsidR="00333243">
        <w:rPr>
          <w:w w:val="105"/>
        </w:rPr>
        <w:t>or</w:t>
      </w:r>
      <w:r w:rsidR="00333243">
        <w:rPr>
          <w:spacing w:val="20"/>
          <w:w w:val="105"/>
        </w:rPr>
        <w:t xml:space="preserve"> </w:t>
      </w:r>
      <w:r w:rsidR="00333243">
        <w:rPr>
          <w:w w:val="105"/>
        </w:rPr>
        <w:t>speed</w:t>
      </w:r>
      <w:r w:rsidR="00333243">
        <w:rPr>
          <w:spacing w:val="12"/>
          <w:w w:val="105"/>
        </w:rPr>
        <w:t xml:space="preserve"> </w:t>
      </w:r>
      <w:r w:rsidR="00333243">
        <w:rPr>
          <w:w w:val="105"/>
        </w:rPr>
        <w:t>loaders.</w:t>
      </w:r>
      <w:r w:rsidR="00333243">
        <w:rPr>
          <w:spacing w:val="1"/>
          <w:w w:val="105"/>
          <w:position w:val="3"/>
          <w:sz w:val="15"/>
        </w:rPr>
        <w:t>5</w:t>
      </w:r>
    </w:p>
    <w:p w14:paraId="6F2A005C" w14:textId="77777777" w:rsidR="00EA4615" w:rsidRDefault="00EA4615">
      <w:pPr>
        <w:spacing w:before="11"/>
        <w:rPr>
          <w:rFonts w:ascii="Times New Roman" w:eastAsia="Times New Roman" w:hAnsi="Times New Roman" w:cs="Times New Roman"/>
        </w:rPr>
      </w:pPr>
    </w:p>
    <w:p w14:paraId="395CBE89" w14:textId="77777777" w:rsidR="00EA4615" w:rsidRDefault="00333243">
      <w:pPr>
        <w:pStyle w:val="BodyText"/>
        <w:numPr>
          <w:ilvl w:val="3"/>
          <w:numId w:val="65"/>
        </w:numPr>
        <w:tabs>
          <w:tab w:val="left" w:pos="4705"/>
        </w:tabs>
        <w:spacing w:line="238" w:lineRule="auto"/>
        <w:ind w:right="592" w:hanging="702"/>
        <w:jc w:val="both"/>
      </w:pPr>
      <w:r>
        <w:rPr>
          <w:w w:val="105"/>
        </w:rPr>
        <w:t>Loading</w:t>
      </w:r>
      <w:r>
        <w:rPr>
          <w:spacing w:val="13"/>
          <w:w w:val="105"/>
        </w:rPr>
        <w:t xml:space="preserve"> </w:t>
      </w:r>
      <w:r>
        <w:rPr>
          <w:w w:val="105"/>
        </w:rPr>
        <w:t>from</w:t>
      </w:r>
      <w:r>
        <w:rPr>
          <w:spacing w:val="6"/>
          <w:w w:val="105"/>
        </w:rPr>
        <w:t xml:space="preserve"> </w:t>
      </w:r>
      <w:r>
        <w:rPr>
          <w:w w:val="105"/>
        </w:rPr>
        <w:t>loops</w:t>
      </w:r>
      <w:r>
        <w:rPr>
          <w:spacing w:val="6"/>
          <w:w w:val="105"/>
        </w:rPr>
        <w:t xml:space="preserve"> </w:t>
      </w:r>
      <w:r>
        <w:rPr>
          <w:w w:val="105"/>
        </w:rPr>
        <w:t>can</w:t>
      </w:r>
      <w:r>
        <w:rPr>
          <w:spacing w:val="-1"/>
          <w:w w:val="105"/>
        </w:rPr>
        <w:t xml:space="preserve"> </w:t>
      </w:r>
      <w:r>
        <w:rPr>
          <w:w w:val="105"/>
        </w:rPr>
        <w:t>be</w:t>
      </w:r>
      <w:r>
        <w:rPr>
          <w:spacing w:val="11"/>
          <w:w w:val="105"/>
        </w:rPr>
        <w:t xml:space="preserve"> </w:t>
      </w:r>
      <w:r>
        <w:rPr>
          <w:w w:val="105"/>
        </w:rPr>
        <w:t>faster</w:t>
      </w:r>
      <w:r>
        <w:rPr>
          <w:spacing w:val="10"/>
          <w:w w:val="105"/>
        </w:rPr>
        <w:t xml:space="preserve"> </w:t>
      </w:r>
      <w:r>
        <w:rPr>
          <w:w w:val="105"/>
        </w:rPr>
        <w:t>if</w:t>
      </w:r>
      <w:r>
        <w:rPr>
          <w:spacing w:val="13"/>
          <w:w w:val="105"/>
        </w:rPr>
        <w:t xml:space="preserve"> </w:t>
      </w:r>
      <w:r>
        <w:rPr>
          <w:w w:val="105"/>
        </w:rPr>
        <w:t>the</w:t>
      </w:r>
      <w:r>
        <w:rPr>
          <w:w w:val="109"/>
        </w:rPr>
        <w:t xml:space="preserve"> </w:t>
      </w:r>
      <w:r>
        <w:rPr>
          <w:w w:val="105"/>
        </w:rPr>
        <w:t>shooter</w:t>
      </w:r>
      <w:r>
        <w:rPr>
          <w:spacing w:val="20"/>
          <w:w w:val="105"/>
        </w:rPr>
        <w:t xml:space="preserve"> </w:t>
      </w:r>
      <w:r>
        <w:rPr>
          <w:w w:val="105"/>
        </w:rPr>
        <w:t>practices</w:t>
      </w:r>
      <w:r>
        <w:rPr>
          <w:spacing w:val="52"/>
          <w:w w:val="105"/>
        </w:rPr>
        <w:t xml:space="preserve"> </w:t>
      </w:r>
      <w:r>
        <w:rPr>
          <w:w w:val="105"/>
        </w:rPr>
        <w:t>grasping</w:t>
      </w:r>
      <w:r>
        <w:rPr>
          <w:spacing w:val="34"/>
          <w:w w:val="105"/>
        </w:rPr>
        <w:t xml:space="preserve"> </w:t>
      </w:r>
      <w:r>
        <w:rPr>
          <w:w w:val="105"/>
        </w:rPr>
        <w:t>and</w:t>
      </w:r>
      <w:r>
        <w:rPr>
          <w:spacing w:val="21"/>
          <w:w w:val="105"/>
        </w:rPr>
        <w:t xml:space="preserve"> </w:t>
      </w:r>
      <w:r>
        <w:rPr>
          <w:w w:val="105"/>
        </w:rPr>
        <w:t>loading</w:t>
      </w:r>
      <w:r>
        <w:rPr>
          <w:w w:val="106"/>
        </w:rPr>
        <w:t xml:space="preserve"> </w:t>
      </w:r>
      <w:r>
        <w:rPr>
          <w:w w:val="105"/>
        </w:rPr>
        <w:t>two</w:t>
      </w:r>
      <w:r>
        <w:rPr>
          <w:spacing w:val="19"/>
          <w:w w:val="105"/>
        </w:rPr>
        <w:t xml:space="preserve"> </w:t>
      </w:r>
      <w:r>
        <w:rPr>
          <w:w w:val="105"/>
        </w:rPr>
        <w:t>rounds</w:t>
      </w:r>
      <w:r>
        <w:rPr>
          <w:spacing w:val="35"/>
          <w:w w:val="105"/>
        </w:rPr>
        <w:t xml:space="preserve"> </w:t>
      </w:r>
      <w:r>
        <w:rPr>
          <w:w w:val="105"/>
        </w:rPr>
        <w:t>at</w:t>
      </w:r>
      <w:r>
        <w:rPr>
          <w:spacing w:val="16"/>
          <w:w w:val="105"/>
        </w:rPr>
        <w:t xml:space="preserve"> </w:t>
      </w:r>
      <w:r>
        <w:rPr>
          <w:w w:val="105"/>
        </w:rPr>
        <w:t>a</w:t>
      </w:r>
      <w:r>
        <w:rPr>
          <w:spacing w:val="13"/>
          <w:w w:val="105"/>
        </w:rPr>
        <w:t xml:space="preserve"> </w:t>
      </w:r>
      <w:r>
        <w:rPr>
          <w:w w:val="105"/>
        </w:rPr>
        <w:t>time.</w:t>
      </w:r>
    </w:p>
    <w:p w14:paraId="36066403" w14:textId="77777777" w:rsidR="00EA4615" w:rsidRDefault="00EA4615">
      <w:pPr>
        <w:spacing w:line="238" w:lineRule="auto"/>
        <w:jc w:val="both"/>
        <w:sectPr w:rsidR="00EA4615">
          <w:footerReference w:type="default" r:id="rId46"/>
          <w:pgSz w:w="12240" w:h="15840"/>
          <w:pgMar w:top="1860" w:right="1340" w:bottom="1380" w:left="1720" w:header="1474" w:footer="1199" w:gutter="0"/>
          <w:pgNumType w:start="6"/>
          <w:cols w:space="720"/>
        </w:sectPr>
      </w:pPr>
    </w:p>
    <w:p w14:paraId="2E37A38E" w14:textId="77777777" w:rsidR="00EA4615" w:rsidRDefault="00EA4615">
      <w:pPr>
        <w:spacing w:before="9"/>
        <w:rPr>
          <w:rFonts w:ascii="Times New Roman" w:eastAsia="Times New Roman" w:hAnsi="Times New Roman" w:cs="Times New Roman"/>
          <w:sz w:val="16"/>
          <w:szCs w:val="16"/>
        </w:rPr>
      </w:pPr>
    </w:p>
    <w:p w14:paraId="278A379C" w14:textId="77777777" w:rsidR="00EA4615" w:rsidRDefault="00333243">
      <w:pPr>
        <w:pStyle w:val="BodyText"/>
        <w:numPr>
          <w:ilvl w:val="3"/>
          <w:numId w:val="65"/>
        </w:numPr>
        <w:tabs>
          <w:tab w:val="left" w:pos="4684"/>
        </w:tabs>
        <w:spacing w:before="70"/>
        <w:ind w:left="4683" w:right="258" w:hanging="715"/>
      </w:pPr>
      <w:r>
        <w:rPr>
          <w:w w:val="105"/>
        </w:rPr>
        <w:t>Speed</w:t>
      </w:r>
      <w:r>
        <w:rPr>
          <w:spacing w:val="30"/>
          <w:w w:val="105"/>
        </w:rPr>
        <w:t xml:space="preserve"> </w:t>
      </w:r>
      <w:r>
        <w:rPr>
          <w:w w:val="105"/>
        </w:rPr>
        <w:t>strips</w:t>
      </w:r>
      <w:r>
        <w:rPr>
          <w:spacing w:val="31"/>
          <w:w w:val="105"/>
        </w:rPr>
        <w:t xml:space="preserve"> </w:t>
      </w:r>
      <w:r>
        <w:rPr>
          <w:w w:val="105"/>
        </w:rPr>
        <w:t>enhance</w:t>
      </w:r>
      <w:r>
        <w:rPr>
          <w:spacing w:val="46"/>
          <w:w w:val="105"/>
        </w:rPr>
        <w:t xml:space="preserve"> </w:t>
      </w:r>
      <w:r>
        <w:rPr>
          <w:w w:val="105"/>
        </w:rPr>
        <w:t>loading</w:t>
      </w:r>
      <w:r>
        <w:rPr>
          <w:spacing w:val="35"/>
          <w:w w:val="105"/>
        </w:rPr>
        <w:t xml:space="preserve"> </w:t>
      </w:r>
      <w:r>
        <w:rPr>
          <w:w w:val="105"/>
        </w:rPr>
        <w:t>in</w:t>
      </w:r>
      <w:r>
        <w:rPr>
          <w:spacing w:val="24"/>
          <w:w w:val="105"/>
        </w:rPr>
        <w:t xml:space="preserve"> </w:t>
      </w:r>
      <w:r>
        <w:rPr>
          <w:w w:val="105"/>
        </w:rPr>
        <w:t>that</w:t>
      </w:r>
      <w:r>
        <w:rPr>
          <w:spacing w:val="42"/>
          <w:w w:val="105"/>
        </w:rPr>
        <w:t xml:space="preserve"> </w:t>
      </w:r>
      <w:r>
        <w:rPr>
          <w:w w:val="105"/>
        </w:rPr>
        <w:t>all</w:t>
      </w:r>
      <w:r>
        <w:rPr>
          <w:w w:val="114"/>
        </w:rPr>
        <w:t xml:space="preserve"> </w:t>
      </w:r>
      <w:r>
        <w:rPr>
          <w:w w:val="105"/>
        </w:rPr>
        <w:t>the</w:t>
      </w:r>
      <w:r>
        <w:rPr>
          <w:spacing w:val="35"/>
          <w:w w:val="105"/>
        </w:rPr>
        <w:t xml:space="preserve"> </w:t>
      </w:r>
      <w:r>
        <w:rPr>
          <w:w w:val="105"/>
        </w:rPr>
        <w:t>rounds</w:t>
      </w:r>
      <w:r>
        <w:rPr>
          <w:spacing w:val="47"/>
          <w:w w:val="105"/>
        </w:rPr>
        <w:t xml:space="preserve"> </w:t>
      </w:r>
      <w:proofErr w:type="gramStart"/>
      <w:r>
        <w:rPr>
          <w:w w:val="105"/>
        </w:rPr>
        <w:t>are</w:t>
      </w:r>
      <w:r>
        <w:rPr>
          <w:spacing w:val="26"/>
          <w:w w:val="105"/>
        </w:rPr>
        <w:t xml:space="preserve"> </w:t>
      </w:r>
      <w:r>
        <w:rPr>
          <w:w w:val="105"/>
        </w:rPr>
        <w:t>pointed</w:t>
      </w:r>
      <w:proofErr w:type="gramEnd"/>
      <w:r>
        <w:rPr>
          <w:spacing w:val="44"/>
          <w:w w:val="105"/>
        </w:rPr>
        <w:t xml:space="preserve"> </w:t>
      </w:r>
      <w:r>
        <w:rPr>
          <w:w w:val="105"/>
        </w:rPr>
        <w:t>in</w:t>
      </w:r>
      <w:r>
        <w:rPr>
          <w:spacing w:val="21"/>
          <w:w w:val="105"/>
        </w:rPr>
        <w:t xml:space="preserve"> </w:t>
      </w:r>
      <w:r>
        <w:rPr>
          <w:w w:val="105"/>
        </w:rPr>
        <w:t>the</w:t>
      </w:r>
      <w:r>
        <w:rPr>
          <w:spacing w:val="28"/>
          <w:w w:val="105"/>
        </w:rPr>
        <w:t xml:space="preserve"> </w:t>
      </w:r>
      <w:r>
        <w:rPr>
          <w:w w:val="105"/>
        </w:rPr>
        <w:t>right</w:t>
      </w:r>
      <w:r>
        <w:rPr>
          <w:w w:val="110"/>
        </w:rPr>
        <w:t xml:space="preserve"> </w:t>
      </w:r>
      <w:r>
        <w:rPr>
          <w:w w:val="105"/>
        </w:rPr>
        <w:t>direction</w:t>
      </w:r>
      <w:r>
        <w:rPr>
          <w:spacing w:val="27"/>
          <w:w w:val="105"/>
        </w:rPr>
        <w:t xml:space="preserve"> </w:t>
      </w:r>
      <w:r>
        <w:rPr>
          <w:w w:val="105"/>
        </w:rPr>
        <w:t>and</w:t>
      </w:r>
      <w:r>
        <w:rPr>
          <w:spacing w:val="20"/>
          <w:w w:val="105"/>
        </w:rPr>
        <w:t xml:space="preserve"> </w:t>
      </w:r>
      <w:r>
        <w:rPr>
          <w:w w:val="105"/>
        </w:rPr>
        <w:t>should</w:t>
      </w:r>
      <w:r>
        <w:rPr>
          <w:spacing w:val="19"/>
          <w:w w:val="105"/>
        </w:rPr>
        <w:t xml:space="preserve"> </w:t>
      </w:r>
      <w:r>
        <w:rPr>
          <w:w w:val="105"/>
        </w:rPr>
        <w:t>also</w:t>
      </w:r>
      <w:r>
        <w:rPr>
          <w:spacing w:val="8"/>
          <w:w w:val="105"/>
        </w:rPr>
        <w:t xml:space="preserve"> </w:t>
      </w:r>
      <w:r>
        <w:rPr>
          <w:w w:val="105"/>
        </w:rPr>
        <w:t>be</w:t>
      </w:r>
      <w:r>
        <w:rPr>
          <w:spacing w:val="16"/>
          <w:w w:val="105"/>
        </w:rPr>
        <w:t xml:space="preserve"> </w:t>
      </w:r>
      <w:r>
        <w:rPr>
          <w:w w:val="105"/>
        </w:rPr>
        <w:t>loaded</w:t>
      </w:r>
      <w:r>
        <w:rPr>
          <w:spacing w:val="22"/>
          <w:w w:val="105"/>
        </w:rPr>
        <w:t xml:space="preserve"> </w:t>
      </w:r>
      <w:r>
        <w:rPr>
          <w:w w:val="105"/>
        </w:rPr>
        <w:t>two</w:t>
      </w:r>
      <w:r>
        <w:rPr>
          <w:spacing w:val="11"/>
          <w:w w:val="105"/>
        </w:rPr>
        <w:t xml:space="preserve"> </w:t>
      </w:r>
      <w:r>
        <w:rPr>
          <w:w w:val="105"/>
        </w:rPr>
        <w:t>at</w:t>
      </w:r>
      <w:r>
        <w:rPr>
          <w:w w:val="121"/>
        </w:rPr>
        <w:t xml:space="preserve"> </w:t>
      </w:r>
      <w:r>
        <w:rPr>
          <w:w w:val="105"/>
        </w:rPr>
        <w:t>a</w:t>
      </w:r>
      <w:r>
        <w:rPr>
          <w:spacing w:val="18"/>
          <w:w w:val="105"/>
        </w:rPr>
        <w:t xml:space="preserve"> </w:t>
      </w:r>
      <w:r>
        <w:rPr>
          <w:w w:val="105"/>
        </w:rPr>
        <w:t>time.</w:t>
      </w:r>
    </w:p>
    <w:p w14:paraId="7C8417E9" w14:textId="77777777" w:rsidR="00EA4615" w:rsidRDefault="00EA4615">
      <w:pPr>
        <w:spacing w:before="6"/>
        <w:rPr>
          <w:rFonts w:ascii="Times New Roman" w:eastAsia="Times New Roman" w:hAnsi="Times New Roman" w:cs="Times New Roman"/>
        </w:rPr>
      </w:pPr>
    </w:p>
    <w:p w14:paraId="72964758" w14:textId="77777777" w:rsidR="00EA4615" w:rsidRDefault="00333243">
      <w:pPr>
        <w:pStyle w:val="BodyText"/>
        <w:numPr>
          <w:ilvl w:val="3"/>
          <w:numId w:val="65"/>
        </w:numPr>
        <w:tabs>
          <w:tab w:val="left" w:pos="4684"/>
        </w:tabs>
        <w:spacing w:line="238" w:lineRule="auto"/>
        <w:ind w:left="4673" w:right="258" w:hanging="705"/>
      </w:pPr>
      <w:r>
        <w:rPr>
          <w:w w:val="110"/>
        </w:rPr>
        <w:t>Dump</w:t>
      </w:r>
      <w:r>
        <w:rPr>
          <w:spacing w:val="-23"/>
          <w:w w:val="110"/>
        </w:rPr>
        <w:t xml:space="preserve"> </w:t>
      </w:r>
      <w:r>
        <w:rPr>
          <w:w w:val="110"/>
        </w:rPr>
        <w:t>pouches</w:t>
      </w:r>
      <w:r>
        <w:rPr>
          <w:spacing w:val="-16"/>
          <w:w w:val="110"/>
        </w:rPr>
        <w:t xml:space="preserve"> </w:t>
      </w:r>
      <w:r>
        <w:rPr>
          <w:w w:val="110"/>
        </w:rPr>
        <w:t>should</w:t>
      </w:r>
      <w:r>
        <w:rPr>
          <w:spacing w:val="-25"/>
          <w:w w:val="110"/>
        </w:rPr>
        <w:t xml:space="preserve"> </w:t>
      </w:r>
      <w:r>
        <w:rPr>
          <w:w w:val="110"/>
        </w:rPr>
        <w:t>be</w:t>
      </w:r>
      <w:r>
        <w:rPr>
          <w:spacing w:val="-22"/>
          <w:w w:val="110"/>
        </w:rPr>
        <w:t xml:space="preserve"> </w:t>
      </w:r>
      <w:r>
        <w:rPr>
          <w:w w:val="110"/>
        </w:rPr>
        <w:t>loose</w:t>
      </w:r>
      <w:r>
        <w:rPr>
          <w:spacing w:val="-21"/>
          <w:w w:val="110"/>
        </w:rPr>
        <w:t xml:space="preserve"> </w:t>
      </w:r>
      <w:r>
        <w:rPr>
          <w:w w:val="110"/>
        </w:rPr>
        <w:t>and</w:t>
      </w:r>
      <w:r>
        <w:rPr>
          <w:w w:val="109"/>
        </w:rPr>
        <w:t xml:space="preserve"> </w:t>
      </w:r>
      <w:r>
        <w:rPr>
          <w:w w:val="110"/>
        </w:rPr>
        <w:t>"broken</w:t>
      </w:r>
      <w:r>
        <w:rPr>
          <w:spacing w:val="-11"/>
          <w:w w:val="110"/>
        </w:rPr>
        <w:t xml:space="preserve"> </w:t>
      </w:r>
      <w:r>
        <w:rPr>
          <w:w w:val="110"/>
        </w:rPr>
        <w:t>in"</w:t>
      </w:r>
      <w:r>
        <w:rPr>
          <w:spacing w:val="-14"/>
          <w:w w:val="110"/>
        </w:rPr>
        <w:t xml:space="preserve"> </w:t>
      </w:r>
      <w:r>
        <w:rPr>
          <w:w w:val="110"/>
        </w:rPr>
        <w:t>so</w:t>
      </w:r>
      <w:r>
        <w:rPr>
          <w:spacing w:val="-16"/>
          <w:w w:val="110"/>
        </w:rPr>
        <w:t xml:space="preserve"> </w:t>
      </w:r>
      <w:r>
        <w:rPr>
          <w:w w:val="110"/>
        </w:rPr>
        <w:t>that</w:t>
      </w:r>
      <w:r>
        <w:rPr>
          <w:spacing w:val="-3"/>
          <w:w w:val="110"/>
        </w:rPr>
        <w:t xml:space="preserve"> </w:t>
      </w:r>
      <w:r>
        <w:rPr>
          <w:w w:val="110"/>
        </w:rPr>
        <w:t>when</w:t>
      </w:r>
      <w:r>
        <w:rPr>
          <w:spacing w:val="8"/>
          <w:w w:val="110"/>
        </w:rPr>
        <w:t xml:space="preserve"> </w:t>
      </w:r>
      <w:r>
        <w:rPr>
          <w:w w:val="110"/>
        </w:rPr>
        <w:t>released</w:t>
      </w:r>
      <w:r>
        <w:rPr>
          <w:spacing w:val="3"/>
          <w:w w:val="110"/>
        </w:rPr>
        <w:t xml:space="preserve"> </w:t>
      </w:r>
      <w:r>
        <w:rPr>
          <w:w w:val="110"/>
        </w:rPr>
        <w:t>the</w:t>
      </w:r>
      <w:r>
        <w:rPr>
          <w:w w:val="108"/>
        </w:rPr>
        <w:t xml:space="preserve"> </w:t>
      </w:r>
      <w:r>
        <w:rPr>
          <w:w w:val="110"/>
        </w:rPr>
        <w:t>rounds</w:t>
      </w:r>
      <w:r>
        <w:rPr>
          <w:spacing w:val="7"/>
          <w:w w:val="110"/>
        </w:rPr>
        <w:t xml:space="preserve"> </w:t>
      </w:r>
      <w:r>
        <w:rPr>
          <w:w w:val="110"/>
        </w:rPr>
        <w:t>fall</w:t>
      </w:r>
      <w:r>
        <w:rPr>
          <w:spacing w:val="-11"/>
          <w:w w:val="110"/>
        </w:rPr>
        <w:t xml:space="preserve"> </w:t>
      </w:r>
      <w:r>
        <w:rPr>
          <w:w w:val="110"/>
        </w:rPr>
        <w:t>easily</w:t>
      </w:r>
      <w:r>
        <w:rPr>
          <w:spacing w:val="2"/>
          <w:w w:val="110"/>
        </w:rPr>
        <w:t xml:space="preserve"> </w:t>
      </w:r>
      <w:r>
        <w:rPr>
          <w:w w:val="110"/>
        </w:rPr>
        <w:t>into</w:t>
      </w:r>
      <w:r>
        <w:rPr>
          <w:spacing w:val="-7"/>
          <w:w w:val="110"/>
        </w:rPr>
        <w:t xml:space="preserve"> </w:t>
      </w:r>
      <w:r>
        <w:rPr>
          <w:w w:val="110"/>
        </w:rPr>
        <w:t>the</w:t>
      </w:r>
      <w:r>
        <w:rPr>
          <w:spacing w:val="4"/>
          <w:w w:val="110"/>
        </w:rPr>
        <w:t xml:space="preserve"> </w:t>
      </w:r>
      <w:r>
        <w:rPr>
          <w:w w:val="110"/>
        </w:rPr>
        <w:t>shooter's</w:t>
      </w:r>
      <w:r>
        <w:rPr>
          <w:w w:val="107"/>
        </w:rPr>
        <w:t xml:space="preserve"> </w:t>
      </w:r>
      <w:r>
        <w:rPr>
          <w:w w:val="110"/>
        </w:rPr>
        <w:t>cupped</w:t>
      </w:r>
      <w:r>
        <w:rPr>
          <w:spacing w:val="-8"/>
          <w:w w:val="110"/>
        </w:rPr>
        <w:t xml:space="preserve"> </w:t>
      </w:r>
      <w:r>
        <w:rPr>
          <w:w w:val="110"/>
        </w:rPr>
        <w:t>hand.</w:t>
      </w:r>
      <w:r>
        <w:rPr>
          <w:spacing w:val="24"/>
          <w:w w:val="110"/>
        </w:rPr>
        <w:t xml:space="preserve"> </w:t>
      </w:r>
      <w:r>
        <w:rPr>
          <w:w w:val="110"/>
        </w:rPr>
        <w:t>The</w:t>
      </w:r>
      <w:r>
        <w:rPr>
          <w:spacing w:val="-16"/>
          <w:w w:val="110"/>
        </w:rPr>
        <w:t xml:space="preserve"> </w:t>
      </w:r>
      <w:r>
        <w:rPr>
          <w:w w:val="110"/>
        </w:rPr>
        <w:t>officer</w:t>
      </w:r>
      <w:r>
        <w:rPr>
          <w:spacing w:val="-6"/>
          <w:w w:val="110"/>
        </w:rPr>
        <w:t xml:space="preserve"> </w:t>
      </w:r>
      <w:r>
        <w:rPr>
          <w:w w:val="110"/>
        </w:rPr>
        <w:t>must</w:t>
      </w:r>
      <w:r>
        <w:rPr>
          <w:spacing w:val="-15"/>
          <w:w w:val="110"/>
        </w:rPr>
        <w:t xml:space="preserve"> </w:t>
      </w:r>
      <w:r>
        <w:rPr>
          <w:w w:val="110"/>
        </w:rPr>
        <w:t>be</w:t>
      </w:r>
      <w:r>
        <w:rPr>
          <w:spacing w:val="-15"/>
          <w:w w:val="110"/>
        </w:rPr>
        <w:t xml:space="preserve"> </w:t>
      </w:r>
      <w:r>
        <w:rPr>
          <w:w w:val="110"/>
        </w:rPr>
        <w:t>careful,</w:t>
      </w:r>
      <w:r>
        <w:rPr>
          <w:w w:val="106"/>
        </w:rPr>
        <w:t xml:space="preserve"> </w:t>
      </w:r>
      <w:r>
        <w:rPr>
          <w:w w:val="110"/>
        </w:rPr>
        <w:t>however,</w:t>
      </w:r>
      <w:r>
        <w:rPr>
          <w:spacing w:val="-1"/>
          <w:w w:val="110"/>
        </w:rPr>
        <w:t xml:space="preserve"> </w:t>
      </w:r>
      <w:r>
        <w:rPr>
          <w:w w:val="110"/>
        </w:rPr>
        <w:t>that</w:t>
      </w:r>
      <w:r>
        <w:rPr>
          <w:spacing w:val="-10"/>
          <w:w w:val="110"/>
        </w:rPr>
        <w:t xml:space="preserve"> </w:t>
      </w:r>
      <w:r>
        <w:rPr>
          <w:w w:val="110"/>
        </w:rPr>
        <w:t>rounds</w:t>
      </w:r>
      <w:r>
        <w:rPr>
          <w:spacing w:val="-10"/>
          <w:w w:val="110"/>
        </w:rPr>
        <w:t xml:space="preserve"> </w:t>
      </w:r>
      <w:r>
        <w:rPr>
          <w:w w:val="110"/>
        </w:rPr>
        <w:t>do</w:t>
      </w:r>
      <w:r>
        <w:rPr>
          <w:spacing w:val="-18"/>
          <w:w w:val="110"/>
        </w:rPr>
        <w:t xml:space="preserve"> </w:t>
      </w:r>
      <w:r>
        <w:rPr>
          <w:w w:val="110"/>
        </w:rPr>
        <w:t>not</w:t>
      </w:r>
      <w:r>
        <w:rPr>
          <w:spacing w:val="-13"/>
          <w:w w:val="110"/>
        </w:rPr>
        <w:t xml:space="preserve"> </w:t>
      </w:r>
      <w:r>
        <w:rPr>
          <w:w w:val="110"/>
        </w:rPr>
        <w:t>come</w:t>
      </w:r>
      <w:r>
        <w:rPr>
          <w:spacing w:val="-12"/>
          <w:w w:val="110"/>
        </w:rPr>
        <w:t xml:space="preserve"> </w:t>
      </w:r>
      <w:r>
        <w:rPr>
          <w:w w:val="110"/>
        </w:rPr>
        <w:t>out</w:t>
      </w:r>
      <w:r>
        <w:rPr>
          <w:spacing w:val="-22"/>
          <w:w w:val="110"/>
        </w:rPr>
        <w:t xml:space="preserve"> </w:t>
      </w:r>
      <w:r>
        <w:rPr>
          <w:w w:val="110"/>
        </w:rPr>
        <w:t>of</w:t>
      </w:r>
      <w:r>
        <w:rPr>
          <w:w w:val="98"/>
        </w:rPr>
        <w:t xml:space="preserve"> </w:t>
      </w:r>
      <w:r>
        <w:rPr>
          <w:w w:val="110"/>
        </w:rPr>
        <w:t>the</w:t>
      </w:r>
      <w:r>
        <w:rPr>
          <w:spacing w:val="-7"/>
          <w:w w:val="110"/>
        </w:rPr>
        <w:t xml:space="preserve"> </w:t>
      </w:r>
      <w:r>
        <w:rPr>
          <w:w w:val="110"/>
        </w:rPr>
        <w:t>pouch</w:t>
      </w:r>
      <w:r>
        <w:rPr>
          <w:spacing w:val="-1"/>
          <w:w w:val="110"/>
        </w:rPr>
        <w:t xml:space="preserve"> </w:t>
      </w:r>
      <w:r>
        <w:rPr>
          <w:w w:val="110"/>
        </w:rPr>
        <w:t>prematurely</w:t>
      </w:r>
      <w:r>
        <w:rPr>
          <w:spacing w:val="4"/>
          <w:w w:val="110"/>
        </w:rPr>
        <w:t xml:space="preserve"> </w:t>
      </w:r>
      <w:r>
        <w:rPr>
          <w:w w:val="110"/>
        </w:rPr>
        <w:t>before</w:t>
      </w:r>
      <w:r>
        <w:rPr>
          <w:spacing w:val="-7"/>
          <w:w w:val="110"/>
        </w:rPr>
        <w:t xml:space="preserve"> </w:t>
      </w:r>
      <w:r>
        <w:rPr>
          <w:w w:val="110"/>
        </w:rPr>
        <w:t>the</w:t>
      </w:r>
      <w:r>
        <w:rPr>
          <w:w w:val="112"/>
        </w:rPr>
        <w:t xml:space="preserve"> </w:t>
      </w:r>
      <w:r>
        <w:rPr>
          <w:w w:val="110"/>
        </w:rPr>
        <w:t>shooter's hand</w:t>
      </w:r>
      <w:r>
        <w:rPr>
          <w:spacing w:val="1"/>
          <w:w w:val="110"/>
        </w:rPr>
        <w:t xml:space="preserve"> </w:t>
      </w:r>
      <w:proofErr w:type="gramStart"/>
      <w:r>
        <w:rPr>
          <w:w w:val="110"/>
        </w:rPr>
        <w:t>is</w:t>
      </w:r>
      <w:r>
        <w:rPr>
          <w:spacing w:val="-17"/>
          <w:w w:val="110"/>
        </w:rPr>
        <w:t xml:space="preserve"> </w:t>
      </w:r>
      <w:r>
        <w:rPr>
          <w:w w:val="110"/>
        </w:rPr>
        <w:t>cupped</w:t>
      </w:r>
      <w:proofErr w:type="gramEnd"/>
      <w:r>
        <w:rPr>
          <w:spacing w:val="12"/>
          <w:w w:val="110"/>
        </w:rPr>
        <w:t xml:space="preserve"> </w:t>
      </w:r>
      <w:r>
        <w:rPr>
          <w:w w:val="110"/>
        </w:rPr>
        <w:t>and</w:t>
      </w:r>
      <w:r>
        <w:rPr>
          <w:spacing w:val="-9"/>
          <w:w w:val="110"/>
        </w:rPr>
        <w:t xml:space="preserve"> </w:t>
      </w:r>
      <w:r>
        <w:rPr>
          <w:w w:val="110"/>
        </w:rPr>
        <w:t>ready.</w:t>
      </w:r>
    </w:p>
    <w:p w14:paraId="0A3BE4FF" w14:textId="77777777" w:rsidR="00EA4615" w:rsidRDefault="00EA4615">
      <w:pPr>
        <w:spacing w:before="11"/>
        <w:rPr>
          <w:rFonts w:ascii="Times New Roman" w:eastAsia="Times New Roman" w:hAnsi="Times New Roman" w:cs="Times New Roman"/>
        </w:rPr>
      </w:pPr>
    </w:p>
    <w:p w14:paraId="36CCBF03" w14:textId="77777777" w:rsidR="00EA4615" w:rsidRDefault="00333243">
      <w:pPr>
        <w:pStyle w:val="BodyText"/>
        <w:numPr>
          <w:ilvl w:val="3"/>
          <w:numId w:val="65"/>
        </w:numPr>
        <w:tabs>
          <w:tab w:val="left" w:pos="4669"/>
        </w:tabs>
        <w:ind w:left="4673" w:right="294" w:hanging="710"/>
      </w:pPr>
      <w:r>
        <w:rPr>
          <w:w w:val="105"/>
        </w:rPr>
        <w:t>The</w:t>
      </w:r>
      <w:r>
        <w:rPr>
          <w:spacing w:val="18"/>
          <w:w w:val="105"/>
        </w:rPr>
        <w:t xml:space="preserve"> </w:t>
      </w:r>
      <w:r>
        <w:rPr>
          <w:w w:val="105"/>
        </w:rPr>
        <w:t>fastest</w:t>
      </w:r>
      <w:r>
        <w:rPr>
          <w:spacing w:val="20"/>
          <w:w w:val="105"/>
        </w:rPr>
        <w:t xml:space="preserve"> </w:t>
      </w:r>
      <w:r>
        <w:rPr>
          <w:w w:val="105"/>
        </w:rPr>
        <w:t>method</w:t>
      </w:r>
      <w:r>
        <w:rPr>
          <w:spacing w:val="39"/>
          <w:w w:val="105"/>
        </w:rPr>
        <w:t xml:space="preserve"> </w:t>
      </w:r>
      <w:r>
        <w:rPr>
          <w:w w:val="105"/>
        </w:rPr>
        <w:t>for</w:t>
      </w:r>
      <w:r>
        <w:rPr>
          <w:spacing w:val="25"/>
          <w:w w:val="105"/>
        </w:rPr>
        <w:t xml:space="preserve"> </w:t>
      </w:r>
      <w:r>
        <w:rPr>
          <w:w w:val="105"/>
        </w:rPr>
        <w:t>fully</w:t>
      </w:r>
      <w:r>
        <w:rPr>
          <w:spacing w:val="22"/>
          <w:w w:val="105"/>
        </w:rPr>
        <w:t xml:space="preserve"> </w:t>
      </w:r>
      <w:r>
        <w:rPr>
          <w:w w:val="105"/>
        </w:rPr>
        <w:t>reloading</w:t>
      </w:r>
      <w:r>
        <w:rPr>
          <w:spacing w:val="25"/>
          <w:w w:val="105"/>
        </w:rPr>
        <w:t xml:space="preserve"> </w:t>
      </w:r>
      <w:r>
        <w:rPr>
          <w:w w:val="105"/>
        </w:rPr>
        <w:t>the</w:t>
      </w:r>
      <w:r>
        <w:rPr>
          <w:w w:val="112"/>
        </w:rPr>
        <w:t xml:space="preserve"> </w:t>
      </w:r>
      <w:r>
        <w:rPr>
          <w:w w:val="105"/>
        </w:rPr>
        <w:t>revolver</w:t>
      </w:r>
      <w:r>
        <w:rPr>
          <w:spacing w:val="19"/>
          <w:w w:val="105"/>
        </w:rPr>
        <w:t xml:space="preserve"> </w:t>
      </w:r>
      <w:r>
        <w:rPr>
          <w:w w:val="105"/>
        </w:rPr>
        <w:t>is</w:t>
      </w:r>
      <w:r>
        <w:rPr>
          <w:spacing w:val="4"/>
          <w:w w:val="105"/>
        </w:rPr>
        <w:t xml:space="preserve"> </w:t>
      </w:r>
      <w:r>
        <w:rPr>
          <w:w w:val="105"/>
        </w:rPr>
        <w:t>by</w:t>
      </w:r>
      <w:r>
        <w:rPr>
          <w:spacing w:val="10"/>
          <w:w w:val="105"/>
        </w:rPr>
        <w:t xml:space="preserve"> </w:t>
      </w:r>
      <w:r>
        <w:rPr>
          <w:w w:val="105"/>
        </w:rPr>
        <w:t>use</w:t>
      </w:r>
      <w:r>
        <w:rPr>
          <w:spacing w:val="17"/>
          <w:w w:val="105"/>
        </w:rPr>
        <w:t xml:space="preserve"> </w:t>
      </w:r>
      <w:r>
        <w:rPr>
          <w:w w:val="105"/>
        </w:rPr>
        <w:t>of</w:t>
      </w:r>
      <w:r>
        <w:rPr>
          <w:spacing w:val="7"/>
          <w:w w:val="105"/>
        </w:rPr>
        <w:t xml:space="preserve"> </w:t>
      </w:r>
      <w:r>
        <w:rPr>
          <w:w w:val="105"/>
        </w:rPr>
        <w:t>the</w:t>
      </w:r>
      <w:r>
        <w:rPr>
          <w:spacing w:val="12"/>
          <w:w w:val="105"/>
        </w:rPr>
        <w:t xml:space="preserve"> </w:t>
      </w:r>
      <w:r>
        <w:rPr>
          <w:w w:val="105"/>
        </w:rPr>
        <w:t>speed</w:t>
      </w:r>
      <w:r>
        <w:rPr>
          <w:spacing w:val="4"/>
          <w:w w:val="105"/>
        </w:rPr>
        <w:t xml:space="preserve"> </w:t>
      </w:r>
      <w:r>
        <w:rPr>
          <w:w w:val="105"/>
        </w:rPr>
        <w:t>loader,</w:t>
      </w:r>
      <w:r>
        <w:rPr>
          <w:spacing w:val="22"/>
          <w:w w:val="105"/>
        </w:rPr>
        <w:t xml:space="preserve"> </w:t>
      </w:r>
      <w:r>
        <w:rPr>
          <w:w w:val="105"/>
        </w:rPr>
        <w:t>a</w:t>
      </w:r>
      <w:r>
        <w:rPr>
          <w:w w:val="110"/>
        </w:rPr>
        <w:t xml:space="preserve"> </w:t>
      </w:r>
      <w:r>
        <w:rPr>
          <w:w w:val="105"/>
        </w:rPr>
        <w:t>device</w:t>
      </w:r>
      <w:r>
        <w:rPr>
          <w:spacing w:val="11"/>
          <w:w w:val="105"/>
        </w:rPr>
        <w:t xml:space="preserve"> </w:t>
      </w:r>
      <w:r>
        <w:rPr>
          <w:w w:val="105"/>
        </w:rPr>
        <w:t>that</w:t>
      </w:r>
      <w:r>
        <w:rPr>
          <w:spacing w:val="34"/>
          <w:w w:val="105"/>
        </w:rPr>
        <w:t xml:space="preserve"> </w:t>
      </w:r>
      <w:r>
        <w:rPr>
          <w:w w:val="105"/>
        </w:rPr>
        <w:t>allows</w:t>
      </w:r>
      <w:r>
        <w:rPr>
          <w:spacing w:val="19"/>
          <w:w w:val="105"/>
        </w:rPr>
        <w:t xml:space="preserve"> </w:t>
      </w:r>
      <w:r>
        <w:rPr>
          <w:w w:val="105"/>
        </w:rPr>
        <w:t>all</w:t>
      </w:r>
      <w:r>
        <w:rPr>
          <w:spacing w:val="5"/>
          <w:w w:val="105"/>
        </w:rPr>
        <w:t xml:space="preserve"> </w:t>
      </w:r>
      <w:r>
        <w:rPr>
          <w:w w:val="105"/>
        </w:rPr>
        <w:t>six</w:t>
      </w:r>
      <w:r>
        <w:rPr>
          <w:spacing w:val="14"/>
          <w:w w:val="105"/>
        </w:rPr>
        <w:t xml:space="preserve"> </w:t>
      </w:r>
      <w:r>
        <w:rPr>
          <w:w w:val="105"/>
        </w:rPr>
        <w:t>rounds</w:t>
      </w:r>
      <w:r>
        <w:rPr>
          <w:spacing w:val="23"/>
          <w:w w:val="105"/>
        </w:rPr>
        <w:t xml:space="preserve"> </w:t>
      </w:r>
      <w:r>
        <w:rPr>
          <w:w w:val="105"/>
        </w:rPr>
        <w:t>to</w:t>
      </w:r>
      <w:r>
        <w:rPr>
          <w:spacing w:val="7"/>
          <w:w w:val="105"/>
        </w:rPr>
        <w:t xml:space="preserve"> </w:t>
      </w:r>
      <w:proofErr w:type="gramStart"/>
      <w:r>
        <w:rPr>
          <w:w w:val="105"/>
        </w:rPr>
        <w:t>be</w:t>
      </w:r>
      <w:r>
        <w:rPr>
          <w:w w:val="99"/>
        </w:rPr>
        <w:t xml:space="preserve"> </w:t>
      </w:r>
      <w:r>
        <w:rPr>
          <w:w w:val="105"/>
        </w:rPr>
        <w:t>loaded</w:t>
      </w:r>
      <w:proofErr w:type="gramEnd"/>
      <w:r>
        <w:rPr>
          <w:spacing w:val="42"/>
          <w:w w:val="105"/>
        </w:rPr>
        <w:t xml:space="preserve"> </w:t>
      </w:r>
      <w:r>
        <w:rPr>
          <w:w w:val="105"/>
        </w:rPr>
        <w:t>at</w:t>
      </w:r>
      <w:r>
        <w:rPr>
          <w:spacing w:val="18"/>
          <w:w w:val="105"/>
        </w:rPr>
        <w:t xml:space="preserve"> </w:t>
      </w:r>
      <w:r>
        <w:rPr>
          <w:w w:val="105"/>
        </w:rPr>
        <w:t>the</w:t>
      </w:r>
      <w:r>
        <w:rPr>
          <w:spacing w:val="42"/>
          <w:w w:val="105"/>
        </w:rPr>
        <w:t xml:space="preserve"> </w:t>
      </w:r>
      <w:r>
        <w:rPr>
          <w:w w:val="105"/>
        </w:rPr>
        <w:t>same</w:t>
      </w:r>
      <w:r>
        <w:rPr>
          <w:spacing w:val="23"/>
          <w:w w:val="105"/>
        </w:rPr>
        <w:t xml:space="preserve"> </w:t>
      </w:r>
      <w:r>
        <w:rPr>
          <w:w w:val="105"/>
        </w:rPr>
        <w:t>time.</w:t>
      </w:r>
    </w:p>
    <w:p w14:paraId="67C8AEA7" w14:textId="77777777" w:rsidR="00EA4615" w:rsidRDefault="00EA4615">
      <w:pPr>
        <w:spacing w:before="10"/>
        <w:rPr>
          <w:rFonts w:ascii="Times New Roman" w:eastAsia="Times New Roman" w:hAnsi="Times New Roman" w:cs="Times New Roman"/>
        </w:rPr>
      </w:pPr>
    </w:p>
    <w:p w14:paraId="18E13156" w14:textId="77777777" w:rsidR="00EA4615" w:rsidRDefault="00333243">
      <w:pPr>
        <w:pStyle w:val="BodyText"/>
        <w:numPr>
          <w:ilvl w:val="0"/>
          <w:numId w:val="64"/>
        </w:numPr>
        <w:tabs>
          <w:tab w:val="left" w:pos="3949"/>
        </w:tabs>
        <w:ind w:right="219" w:hanging="720"/>
      </w:pPr>
      <w:r>
        <w:rPr>
          <w:w w:val="105"/>
        </w:rPr>
        <w:t>After</w:t>
      </w:r>
      <w:r>
        <w:rPr>
          <w:spacing w:val="24"/>
          <w:w w:val="105"/>
        </w:rPr>
        <w:t xml:space="preserve"> </w:t>
      </w:r>
      <w:proofErr w:type="gramStart"/>
      <w:r>
        <w:rPr>
          <w:w w:val="105"/>
        </w:rPr>
        <w:t>being</w:t>
      </w:r>
      <w:r>
        <w:rPr>
          <w:spacing w:val="17"/>
          <w:w w:val="105"/>
        </w:rPr>
        <w:t xml:space="preserve"> </w:t>
      </w:r>
      <w:r>
        <w:rPr>
          <w:w w:val="105"/>
        </w:rPr>
        <w:t>emptied</w:t>
      </w:r>
      <w:proofErr w:type="gramEnd"/>
      <w:r>
        <w:rPr>
          <w:w w:val="105"/>
        </w:rPr>
        <w:t>,</w:t>
      </w:r>
      <w:r>
        <w:rPr>
          <w:spacing w:val="20"/>
          <w:w w:val="105"/>
        </w:rPr>
        <w:t xml:space="preserve"> </w:t>
      </w:r>
      <w:r>
        <w:rPr>
          <w:w w:val="105"/>
        </w:rPr>
        <w:t>the</w:t>
      </w:r>
      <w:r>
        <w:rPr>
          <w:spacing w:val="22"/>
          <w:w w:val="105"/>
        </w:rPr>
        <w:t xml:space="preserve"> </w:t>
      </w:r>
      <w:r>
        <w:rPr>
          <w:w w:val="105"/>
        </w:rPr>
        <w:t>weapon,</w:t>
      </w:r>
      <w:r>
        <w:rPr>
          <w:spacing w:val="45"/>
          <w:w w:val="105"/>
        </w:rPr>
        <w:t xml:space="preserve"> </w:t>
      </w:r>
      <w:r>
        <w:rPr>
          <w:w w:val="105"/>
        </w:rPr>
        <w:t>still</w:t>
      </w:r>
      <w:r>
        <w:rPr>
          <w:spacing w:val="-4"/>
          <w:w w:val="105"/>
        </w:rPr>
        <w:t xml:space="preserve"> </w:t>
      </w:r>
      <w:r>
        <w:rPr>
          <w:w w:val="105"/>
        </w:rPr>
        <w:t>held</w:t>
      </w:r>
      <w:r>
        <w:rPr>
          <w:spacing w:val="18"/>
          <w:w w:val="105"/>
        </w:rPr>
        <w:t xml:space="preserve"> </w:t>
      </w:r>
      <w:r>
        <w:rPr>
          <w:w w:val="105"/>
        </w:rPr>
        <w:t>by</w:t>
      </w:r>
      <w:r>
        <w:rPr>
          <w:spacing w:val="23"/>
          <w:w w:val="105"/>
        </w:rPr>
        <w:t xml:space="preserve"> </w:t>
      </w:r>
      <w:r>
        <w:rPr>
          <w:w w:val="105"/>
        </w:rPr>
        <w:t>the</w:t>
      </w:r>
      <w:r>
        <w:rPr>
          <w:w w:val="112"/>
        </w:rPr>
        <w:t xml:space="preserve"> </w:t>
      </w:r>
      <w:r>
        <w:rPr>
          <w:w w:val="105"/>
        </w:rPr>
        <w:t>left</w:t>
      </w:r>
      <w:r>
        <w:rPr>
          <w:spacing w:val="16"/>
          <w:w w:val="105"/>
        </w:rPr>
        <w:t xml:space="preserve"> </w:t>
      </w:r>
      <w:r>
        <w:rPr>
          <w:w w:val="105"/>
        </w:rPr>
        <w:t>hand,</w:t>
      </w:r>
      <w:r>
        <w:rPr>
          <w:spacing w:val="30"/>
          <w:w w:val="105"/>
        </w:rPr>
        <w:t xml:space="preserve"> </w:t>
      </w:r>
      <w:r>
        <w:rPr>
          <w:w w:val="105"/>
        </w:rPr>
        <w:t>is</w:t>
      </w:r>
      <w:r>
        <w:rPr>
          <w:spacing w:val="12"/>
          <w:w w:val="105"/>
        </w:rPr>
        <w:t xml:space="preserve"> </w:t>
      </w:r>
      <w:r>
        <w:rPr>
          <w:w w:val="105"/>
        </w:rPr>
        <w:t>brought</w:t>
      </w:r>
      <w:r>
        <w:rPr>
          <w:spacing w:val="33"/>
          <w:w w:val="105"/>
        </w:rPr>
        <w:t xml:space="preserve"> </w:t>
      </w:r>
      <w:r>
        <w:rPr>
          <w:w w:val="105"/>
        </w:rPr>
        <w:t>into</w:t>
      </w:r>
      <w:r>
        <w:rPr>
          <w:spacing w:val="12"/>
          <w:w w:val="105"/>
        </w:rPr>
        <w:t xml:space="preserve"> </w:t>
      </w:r>
      <w:r>
        <w:rPr>
          <w:w w:val="105"/>
        </w:rPr>
        <w:t>the</w:t>
      </w:r>
      <w:r>
        <w:rPr>
          <w:spacing w:val="15"/>
          <w:w w:val="105"/>
        </w:rPr>
        <w:t xml:space="preserve"> </w:t>
      </w:r>
      <w:r>
        <w:rPr>
          <w:w w:val="105"/>
        </w:rPr>
        <w:t>proximity</w:t>
      </w:r>
      <w:r>
        <w:rPr>
          <w:spacing w:val="33"/>
          <w:w w:val="105"/>
        </w:rPr>
        <w:t xml:space="preserve"> </w:t>
      </w:r>
      <w:r>
        <w:rPr>
          <w:w w:val="105"/>
        </w:rPr>
        <w:t>of</w:t>
      </w:r>
      <w:r>
        <w:rPr>
          <w:spacing w:val="19"/>
          <w:w w:val="105"/>
        </w:rPr>
        <w:t xml:space="preserve"> </w:t>
      </w:r>
      <w:r>
        <w:rPr>
          <w:w w:val="105"/>
        </w:rPr>
        <w:t>the</w:t>
      </w:r>
    </w:p>
    <w:p w14:paraId="122E5C9A" w14:textId="77777777" w:rsidR="00EA4615" w:rsidRDefault="00333243">
      <w:pPr>
        <w:pStyle w:val="BodyText"/>
        <w:spacing w:before="4" w:line="239" w:lineRule="auto"/>
        <w:ind w:left="3953" w:right="258"/>
      </w:pPr>
      <w:r>
        <w:rPr>
          <w:w w:val="110"/>
        </w:rPr>
        <w:t>belt</w:t>
      </w:r>
      <w:r>
        <w:rPr>
          <w:spacing w:val="5"/>
          <w:w w:val="110"/>
        </w:rPr>
        <w:t xml:space="preserve"> </w:t>
      </w:r>
      <w:r>
        <w:rPr>
          <w:w w:val="110"/>
        </w:rPr>
        <w:t>buckle</w:t>
      </w:r>
      <w:r>
        <w:rPr>
          <w:spacing w:val="4"/>
          <w:w w:val="110"/>
        </w:rPr>
        <w:t xml:space="preserve"> </w:t>
      </w:r>
      <w:r>
        <w:rPr>
          <w:w w:val="110"/>
        </w:rPr>
        <w:t>with</w:t>
      </w:r>
      <w:r>
        <w:rPr>
          <w:spacing w:val="6"/>
          <w:w w:val="110"/>
        </w:rPr>
        <w:t xml:space="preserve"> </w:t>
      </w:r>
      <w:r>
        <w:rPr>
          <w:w w:val="110"/>
        </w:rPr>
        <w:t>the</w:t>
      </w:r>
      <w:r>
        <w:rPr>
          <w:spacing w:val="2"/>
          <w:w w:val="110"/>
        </w:rPr>
        <w:t xml:space="preserve"> </w:t>
      </w:r>
      <w:r>
        <w:rPr>
          <w:w w:val="110"/>
        </w:rPr>
        <w:t>barrel</w:t>
      </w:r>
      <w:r>
        <w:rPr>
          <w:spacing w:val="6"/>
          <w:w w:val="110"/>
        </w:rPr>
        <w:t xml:space="preserve"> </w:t>
      </w:r>
      <w:r>
        <w:rPr>
          <w:w w:val="110"/>
        </w:rPr>
        <w:t>pointed</w:t>
      </w:r>
      <w:r>
        <w:rPr>
          <w:spacing w:val="16"/>
          <w:w w:val="110"/>
        </w:rPr>
        <w:t xml:space="preserve"> </w:t>
      </w:r>
      <w:r>
        <w:rPr>
          <w:w w:val="110"/>
        </w:rPr>
        <w:t>at</w:t>
      </w:r>
      <w:r>
        <w:rPr>
          <w:spacing w:val="-2"/>
          <w:w w:val="110"/>
        </w:rPr>
        <w:t xml:space="preserve"> </w:t>
      </w:r>
      <w:r>
        <w:rPr>
          <w:w w:val="110"/>
        </w:rPr>
        <w:t>a</w:t>
      </w:r>
      <w:r>
        <w:rPr>
          <w:w w:val="105"/>
        </w:rPr>
        <w:t xml:space="preserve"> </w:t>
      </w:r>
      <w:r>
        <w:rPr>
          <w:w w:val="110"/>
          <w:u w:val="thick" w:color="000000"/>
        </w:rPr>
        <w:t>downward</w:t>
      </w:r>
      <w:r>
        <w:rPr>
          <w:spacing w:val="-14"/>
          <w:w w:val="110"/>
          <w:u w:val="thick" w:color="000000"/>
        </w:rPr>
        <w:t xml:space="preserve"> </w:t>
      </w:r>
      <w:r>
        <w:rPr>
          <w:w w:val="110"/>
          <w:u w:val="thick" w:color="000000"/>
        </w:rPr>
        <w:t>angle</w:t>
      </w:r>
      <w:r>
        <w:rPr>
          <w:spacing w:val="-18"/>
          <w:w w:val="110"/>
          <w:u w:val="thick" w:color="000000"/>
        </w:rPr>
        <w:t xml:space="preserve"> </w:t>
      </w:r>
      <w:r>
        <w:rPr>
          <w:w w:val="110"/>
        </w:rPr>
        <w:t>(about</w:t>
      </w:r>
      <w:r>
        <w:rPr>
          <w:spacing w:val="-16"/>
          <w:w w:val="110"/>
        </w:rPr>
        <w:t xml:space="preserve"> </w:t>
      </w:r>
      <w:r>
        <w:rPr>
          <w:w w:val="110"/>
        </w:rPr>
        <w:t>45E)</w:t>
      </w:r>
      <w:r>
        <w:rPr>
          <w:spacing w:val="-10"/>
          <w:w w:val="110"/>
        </w:rPr>
        <w:t xml:space="preserve"> </w:t>
      </w:r>
      <w:r>
        <w:rPr>
          <w:w w:val="110"/>
        </w:rPr>
        <w:t>and</w:t>
      </w:r>
      <w:r>
        <w:rPr>
          <w:spacing w:val="-26"/>
          <w:w w:val="110"/>
        </w:rPr>
        <w:t xml:space="preserve"> </w:t>
      </w:r>
      <w:r>
        <w:rPr>
          <w:w w:val="110"/>
          <w:u w:val="thick" w:color="000000"/>
        </w:rPr>
        <w:t>d</w:t>
      </w:r>
      <w:r>
        <w:rPr>
          <w:w w:val="110"/>
        </w:rPr>
        <w:t>ownrange.</w:t>
      </w:r>
      <w:r>
        <w:rPr>
          <w:spacing w:val="13"/>
          <w:w w:val="110"/>
        </w:rPr>
        <w:t xml:space="preserve"> </w:t>
      </w:r>
      <w:r>
        <w:rPr>
          <w:w w:val="110"/>
        </w:rPr>
        <w:t>A</w:t>
      </w:r>
      <w:r>
        <w:rPr>
          <w:w w:val="102"/>
        </w:rPr>
        <w:t xml:space="preserve"> </w:t>
      </w:r>
      <w:r>
        <w:rPr>
          <w:w w:val="110"/>
        </w:rPr>
        <w:t>left-handed</w:t>
      </w:r>
      <w:r>
        <w:rPr>
          <w:spacing w:val="-12"/>
          <w:w w:val="110"/>
        </w:rPr>
        <w:t xml:space="preserve"> </w:t>
      </w:r>
      <w:r>
        <w:rPr>
          <w:w w:val="110"/>
        </w:rPr>
        <w:t>shooter</w:t>
      </w:r>
      <w:r>
        <w:rPr>
          <w:spacing w:val="-5"/>
          <w:w w:val="110"/>
        </w:rPr>
        <w:t xml:space="preserve"> </w:t>
      </w:r>
      <w:r>
        <w:rPr>
          <w:w w:val="110"/>
        </w:rPr>
        <w:t>may</w:t>
      </w:r>
      <w:r>
        <w:rPr>
          <w:spacing w:val="-13"/>
          <w:w w:val="110"/>
        </w:rPr>
        <w:t xml:space="preserve"> </w:t>
      </w:r>
      <w:r>
        <w:rPr>
          <w:w w:val="110"/>
        </w:rPr>
        <w:t>elect</w:t>
      </w:r>
      <w:r>
        <w:rPr>
          <w:spacing w:val="-14"/>
          <w:w w:val="110"/>
        </w:rPr>
        <w:t xml:space="preserve"> </w:t>
      </w:r>
      <w:r>
        <w:rPr>
          <w:w w:val="110"/>
        </w:rPr>
        <w:t>to</w:t>
      </w:r>
      <w:r>
        <w:rPr>
          <w:spacing w:val="-18"/>
          <w:w w:val="110"/>
        </w:rPr>
        <w:t xml:space="preserve"> </w:t>
      </w:r>
      <w:r>
        <w:rPr>
          <w:w w:val="110"/>
        </w:rPr>
        <w:t>hold</w:t>
      </w:r>
      <w:r>
        <w:rPr>
          <w:spacing w:val="-11"/>
          <w:w w:val="110"/>
        </w:rPr>
        <w:t xml:space="preserve"> </w:t>
      </w:r>
      <w:r>
        <w:rPr>
          <w:w w:val="110"/>
        </w:rPr>
        <w:t>the</w:t>
      </w:r>
      <w:r>
        <w:rPr>
          <w:spacing w:val="-19"/>
          <w:w w:val="110"/>
        </w:rPr>
        <w:t xml:space="preserve"> </w:t>
      </w:r>
      <w:r>
        <w:rPr>
          <w:w w:val="110"/>
        </w:rPr>
        <w:t>weapon</w:t>
      </w:r>
      <w:r>
        <w:rPr>
          <w:w w:val="104"/>
        </w:rPr>
        <w:t xml:space="preserve"> </w:t>
      </w:r>
      <w:r>
        <w:rPr>
          <w:w w:val="110"/>
        </w:rPr>
        <w:t>with</w:t>
      </w:r>
      <w:r>
        <w:rPr>
          <w:spacing w:val="11"/>
          <w:w w:val="110"/>
        </w:rPr>
        <w:t xml:space="preserve"> </w:t>
      </w:r>
      <w:r>
        <w:rPr>
          <w:w w:val="110"/>
        </w:rPr>
        <w:t>the</w:t>
      </w:r>
      <w:r>
        <w:rPr>
          <w:spacing w:val="4"/>
          <w:w w:val="110"/>
        </w:rPr>
        <w:t xml:space="preserve"> </w:t>
      </w:r>
      <w:r>
        <w:rPr>
          <w:w w:val="110"/>
        </w:rPr>
        <w:t>right</w:t>
      </w:r>
      <w:r>
        <w:rPr>
          <w:spacing w:val="7"/>
          <w:w w:val="110"/>
        </w:rPr>
        <w:t xml:space="preserve"> </w:t>
      </w:r>
      <w:r>
        <w:rPr>
          <w:w w:val="110"/>
        </w:rPr>
        <w:t>hand</w:t>
      </w:r>
      <w:r>
        <w:rPr>
          <w:spacing w:val="17"/>
          <w:w w:val="110"/>
        </w:rPr>
        <w:t xml:space="preserve"> </w:t>
      </w:r>
      <w:r>
        <w:rPr>
          <w:w w:val="110"/>
        </w:rPr>
        <w:t>at</w:t>
      </w:r>
      <w:r>
        <w:rPr>
          <w:spacing w:val="-5"/>
          <w:w w:val="110"/>
        </w:rPr>
        <w:t xml:space="preserve"> </w:t>
      </w:r>
      <w:r>
        <w:rPr>
          <w:w w:val="110"/>
        </w:rPr>
        <w:t>this</w:t>
      </w:r>
      <w:r>
        <w:rPr>
          <w:spacing w:val="3"/>
          <w:w w:val="110"/>
        </w:rPr>
        <w:t xml:space="preserve"> </w:t>
      </w:r>
      <w:r>
        <w:rPr>
          <w:w w:val="110"/>
        </w:rPr>
        <w:t>point</w:t>
      </w:r>
      <w:r>
        <w:rPr>
          <w:spacing w:val="7"/>
          <w:w w:val="110"/>
        </w:rPr>
        <w:t xml:space="preserve"> </w:t>
      </w:r>
      <w:r>
        <w:rPr>
          <w:w w:val="110"/>
        </w:rPr>
        <w:t>by</w:t>
      </w:r>
      <w:r>
        <w:rPr>
          <w:spacing w:val="3"/>
          <w:w w:val="110"/>
        </w:rPr>
        <w:t xml:space="preserve"> </w:t>
      </w:r>
      <w:r>
        <w:rPr>
          <w:w w:val="110"/>
        </w:rPr>
        <w:t>holding</w:t>
      </w:r>
      <w:r>
        <w:rPr>
          <w:spacing w:val="1"/>
          <w:w w:val="110"/>
        </w:rPr>
        <w:t xml:space="preserve"> </w:t>
      </w:r>
      <w:r>
        <w:rPr>
          <w:w w:val="110"/>
        </w:rPr>
        <w:t>the</w:t>
      </w:r>
      <w:r>
        <w:rPr>
          <w:w w:val="112"/>
        </w:rPr>
        <w:t xml:space="preserve"> </w:t>
      </w:r>
      <w:r>
        <w:rPr>
          <w:w w:val="110"/>
        </w:rPr>
        <w:t>cylinder</w:t>
      </w:r>
      <w:r>
        <w:rPr>
          <w:spacing w:val="7"/>
          <w:w w:val="110"/>
        </w:rPr>
        <w:t xml:space="preserve"> </w:t>
      </w:r>
      <w:r>
        <w:rPr>
          <w:w w:val="110"/>
        </w:rPr>
        <w:t>with</w:t>
      </w:r>
      <w:r>
        <w:rPr>
          <w:spacing w:val="-2"/>
          <w:w w:val="110"/>
        </w:rPr>
        <w:t xml:space="preserve"> </w:t>
      </w:r>
      <w:r>
        <w:rPr>
          <w:w w:val="110"/>
        </w:rPr>
        <w:t>the</w:t>
      </w:r>
      <w:r>
        <w:rPr>
          <w:spacing w:val="-2"/>
          <w:w w:val="110"/>
        </w:rPr>
        <w:t xml:space="preserve"> </w:t>
      </w:r>
      <w:r>
        <w:rPr>
          <w:w w:val="110"/>
        </w:rPr>
        <w:t>thumb and</w:t>
      </w:r>
      <w:r>
        <w:rPr>
          <w:spacing w:val="-8"/>
          <w:w w:val="110"/>
        </w:rPr>
        <w:t xml:space="preserve"> </w:t>
      </w:r>
      <w:r>
        <w:rPr>
          <w:w w:val="110"/>
        </w:rPr>
        <w:t>index</w:t>
      </w:r>
      <w:r>
        <w:rPr>
          <w:spacing w:val="-5"/>
          <w:w w:val="110"/>
        </w:rPr>
        <w:t xml:space="preserve"> </w:t>
      </w:r>
      <w:r>
        <w:rPr>
          <w:w w:val="110"/>
        </w:rPr>
        <w:t>finger.</w:t>
      </w:r>
    </w:p>
    <w:p w14:paraId="17A347CE" w14:textId="77777777" w:rsidR="00EA4615" w:rsidRDefault="00EA4615">
      <w:pPr>
        <w:spacing w:before="11"/>
        <w:rPr>
          <w:rFonts w:ascii="Times New Roman" w:eastAsia="Times New Roman" w:hAnsi="Times New Roman" w:cs="Times New Roman"/>
        </w:rPr>
      </w:pPr>
    </w:p>
    <w:p w14:paraId="6E0664BA" w14:textId="77777777" w:rsidR="00EA4615" w:rsidRDefault="00333243">
      <w:pPr>
        <w:pStyle w:val="BodyText"/>
        <w:numPr>
          <w:ilvl w:val="0"/>
          <w:numId w:val="64"/>
        </w:numPr>
        <w:tabs>
          <w:tab w:val="left" w:pos="3954"/>
        </w:tabs>
        <w:ind w:right="219" w:hanging="720"/>
      </w:pPr>
      <w:r>
        <w:rPr>
          <w:w w:val="105"/>
        </w:rPr>
        <w:t>With</w:t>
      </w:r>
      <w:r>
        <w:rPr>
          <w:spacing w:val="31"/>
          <w:w w:val="105"/>
        </w:rPr>
        <w:t xml:space="preserve"> </w:t>
      </w:r>
      <w:r>
        <w:rPr>
          <w:w w:val="105"/>
        </w:rPr>
        <w:t>the</w:t>
      </w:r>
      <w:r>
        <w:rPr>
          <w:spacing w:val="28"/>
          <w:w w:val="105"/>
        </w:rPr>
        <w:t xml:space="preserve"> </w:t>
      </w:r>
      <w:r>
        <w:rPr>
          <w:w w:val="105"/>
        </w:rPr>
        <w:t>index</w:t>
      </w:r>
      <w:r>
        <w:rPr>
          <w:spacing w:val="35"/>
          <w:w w:val="105"/>
        </w:rPr>
        <w:t xml:space="preserve"> </w:t>
      </w:r>
      <w:r>
        <w:rPr>
          <w:w w:val="105"/>
        </w:rPr>
        <w:t>and</w:t>
      </w:r>
      <w:r>
        <w:rPr>
          <w:spacing w:val="13"/>
          <w:w w:val="105"/>
        </w:rPr>
        <w:t xml:space="preserve"> </w:t>
      </w:r>
      <w:r>
        <w:rPr>
          <w:w w:val="105"/>
        </w:rPr>
        <w:t>little</w:t>
      </w:r>
      <w:r>
        <w:rPr>
          <w:spacing w:val="25"/>
          <w:w w:val="105"/>
        </w:rPr>
        <w:t xml:space="preserve"> </w:t>
      </w:r>
      <w:r>
        <w:rPr>
          <w:w w:val="105"/>
        </w:rPr>
        <w:t>finger</w:t>
      </w:r>
      <w:r>
        <w:rPr>
          <w:spacing w:val="37"/>
          <w:w w:val="105"/>
        </w:rPr>
        <w:t xml:space="preserve"> </w:t>
      </w:r>
      <w:r>
        <w:rPr>
          <w:w w:val="105"/>
        </w:rPr>
        <w:t>still on</w:t>
      </w:r>
      <w:r>
        <w:rPr>
          <w:spacing w:val="23"/>
          <w:w w:val="105"/>
        </w:rPr>
        <w:t xml:space="preserve"> </w:t>
      </w:r>
      <w:r>
        <w:rPr>
          <w:w w:val="105"/>
        </w:rPr>
        <w:t>the</w:t>
      </w:r>
      <w:r>
        <w:rPr>
          <w:spacing w:val="16"/>
          <w:w w:val="105"/>
        </w:rPr>
        <w:t xml:space="preserve"> </w:t>
      </w:r>
      <w:r>
        <w:rPr>
          <w:w w:val="105"/>
        </w:rPr>
        <w:t>top</w:t>
      </w:r>
      <w:r>
        <w:rPr>
          <w:w w:val="104"/>
        </w:rPr>
        <w:t xml:space="preserve"> </w:t>
      </w:r>
      <w:r>
        <w:rPr>
          <w:w w:val="105"/>
        </w:rPr>
        <w:t>strap,</w:t>
      </w:r>
      <w:r>
        <w:rPr>
          <w:spacing w:val="13"/>
          <w:w w:val="105"/>
        </w:rPr>
        <w:t xml:space="preserve"> </w:t>
      </w:r>
      <w:r>
        <w:rPr>
          <w:w w:val="105"/>
        </w:rPr>
        <w:t>the</w:t>
      </w:r>
      <w:r>
        <w:rPr>
          <w:spacing w:val="19"/>
          <w:w w:val="105"/>
        </w:rPr>
        <w:t xml:space="preserve"> </w:t>
      </w:r>
      <w:r>
        <w:rPr>
          <w:w w:val="105"/>
        </w:rPr>
        <w:t>palm</w:t>
      </w:r>
      <w:r>
        <w:rPr>
          <w:spacing w:val="34"/>
          <w:w w:val="105"/>
        </w:rPr>
        <w:t xml:space="preserve"> </w:t>
      </w:r>
      <w:r>
        <w:rPr>
          <w:w w:val="105"/>
        </w:rPr>
        <w:t>of</w:t>
      </w:r>
      <w:r>
        <w:rPr>
          <w:spacing w:val="18"/>
          <w:w w:val="105"/>
        </w:rPr>
        <w:t xml:space="preserve"> </w:t>
      </w:r>
      <w:r>
        <w:rPr>
          <w:w w:val="105"/>
        </w:rPr>
        <w:t>the</w:t>
      </w:r>
      <w:r>
        <w:rPr>
          <w:spacing w:val="17"/>
          <w:w w:val="105"/>
        </w:rPr>
        <w:t xml:space="preserve"> </w:t>
      </w:r>
      <w:r>
        <w:rPr>
          <w:w w:val="105"/>
        </w:rPr>
        <w:t>weak</w:t>
      </w:r>
      <w:r>
        <w:rPr>
          <w:spacing w:val="35"/>
          <w:w w:val="105"/>
        </w:rPr>
        <w:t xml:space="preserve"> </w:t>
      </w:r>
      <w:r>
        <w:rPr>
          <w:w w:val="105"/>
        </w:rPr>
        <w:t>hand</w:t>
      </w:r>
      <w:r>
        <w:rPr>
          <w:spacing w:val="28"/>
          <w:w w:val="105"/>
        </w:rPr>
        <w:t xml:space="preserve"> </w:t>
      </w:r>
      <w:r>
        <w:rPr>
          <w:w w:val="105"/>
        </w:rPr>
        <w:t>should</w:t>
      </w:r>
      <w:r>
        <w:rPr>
          <w:spacing w:val="15"/>
          <w:w w:val="105"/>
        </w:rPr>
        <w:t xml:space="preserve"> </w:t>
      </w:r>
      <w:r>
        <w:rPr>
          <w:w w:val="105"/>
        </w:rPr>
        <w:t>form</w:t>
      </w:r>
      <w:r>
        <w:rPr>
          <w:spacing w:val="30"/>
          <w:w w:val="105"/>
        </w:rPr>
        <w:t xml:space="preserve"> </w:t>
      </w:r>
      <w:r>
        <w:rPr>
          <w:w w:val="105"/>
        </w:rPr>
        <w:t>a</w:t>
      </w:r>
      <w:r>
        <w:rPr>
          <w:w w:val="110"/>
        </w:rPr>
        <w:t xml:space="preserve"> </w:t>
      </w:r>
      <w:r>
        <w:rPr>
          <w:w w:val="105"/>
        </w:rPr>
        <w:t>cup</w:t>
      </w:r>
      <w:r>
        <w:rPr>
          <w:spacing w:val="19"/>
          <w:w w:val="105"/>
        </w:rPr>
        <w:t xml:space="preserve"> </w:t>
      </w:r>
      <w:r>
        <w:rPr>
          <w:w w:val="105"/>
        </w:rPr>
        <w:t>under</w:t>
      </w:r>
      <w:r>
        <w:rPr>
          <w:spacing w:val="27"/>
          <w:w w:val="105"/>
        </w:rPr>
        <w:t xml:space="preserve"> </w:t>
      </w:r>
      <w:r>
        <w:rPr>
          <w:w w:val="105"/>
        </w:rPr>
        <w:t>the</w:t>
      </w:r>
      <w:r>
        <w:rPr>
          <w:spacing w:val="28"/>
          <w:w w:val="105"/>
        </w:rPr>
        <w:t xml:space="preserve"> </w:t>
      </w:r>
      <w:r>
        <w:rPr>
          <w:w w:val="105"/>
        </w:rPr>
        <w:t>cylinder</w:t>
      </w:r>
      <w:r>
        <w:rPr>
          <w:spacing w:val="35"/>
          <w:w w:val="105"/>
        </w:rPr>
        <w:t xml:space="preserve"> </w:t>
      </w:r>
      <w:r>
        <w:rPr>
          <w:w w:val="105"/>
        </w:rPr>
        <w:t>to</w:t>
      </w:r>
      <w:r>
        <w:rPr>
          <w:spacing w:val="11"/>
          <w:w w:val="105"/>
        </w:rPr>
        <w:t xml:space="preserve"> </w:t>
      </w:r>
      <w:r>
        <w:rPr>
          <w:w w:val="105"/>
        </w:rPr>
        <w:t>catch</w:t>
      </w:r>
      <w:r>
        <w:rPr>
          <w:spacing w:val="34"/>
          <w:w w:val="105"/>
        </w:rPr>
        <w:t xml:space="preserve"> </w:t>
      </w:r>
      <w:r>
        <w:rPr>
          <w:w w:val="105"/>
        </w:rPr>
        <w:t>any</w:t>
      </w:r>
      <w:r>
        <w:rPr>
          <w:spacing w:val="12"/>
          <w:w w:val="105"/>
        </w:rPr>
        <w:t xml:space="preserve"> </w:t>
      </w:r>
      <w:r>
        <w:rPr>
          <w:w w:val="105"/>
        </w:rPr>
        <w:t>rounds</w:t>
      </w:r>
      <w:r>
        <w:rPr>
          <w:spacing w:val="15"/>
          <w:w w:val="105"/>
        </w:rPr>
        <w:t xml:space="preserve"> </w:t>
      </w:r>
      <w:r>
        <w:rPr>
          <w:w w:val="105"/>
        </w:rPr>
        <w:t>if</w:t>
      </w:r>
      <w:r>
        <w:rPr>
          <w:w w:val="101"/>
        </w:rPr>
        <w:t xml:space="preserve"> </w:t>
      </w:r>
      <w:r>
        <w:rPr>
          <w:w w:val="105"/>
        </w:rPr>
        <w:t>dropped</w:t>
      </w:r>
      <w:proofErr w:type="gramStart"/>
      <w:r>
        <w:rPr>
          <w:w w:val="105"/>
        </w:rPr>
        <w:t xml:space="preserve">. </w:t>
      </w:r>
      <w:r>
        <w:rPr>
          <w:spacing w:val="29"/>
          <w:w w:val="105"/>
        </w:rPr>
        <w:t xml:space="preserve"> </w:t>
      </w:r>
      <w:proofErr w:type="gramEnd"/>
      <w:r>
        <w:rPr>
          <w:w w:val="105"/>
        </w:rPr>
        <w:t>The</w:t>
      </w:r>
      <w:r>
        <w:rPr>
          <w:spacing w:val="17"/>
          <w:w w:val="105"/>
        </w:rPr>
        <w:t xml:space="preserve"> </w:t>
      </w:r>
      <w:r>
        <w:rPr>
          <w:w w:val="105"/>
        </w:rPr>
        <w:t>thumb</w:t>
      </w:r>
      <w:r>
        <w:rPr>
          <w:spacing w:val="26"/>
          <w:w w:val="105"/>
        </w:rPr>
        <w:t xml:space="preserve"> </w:t>
      </w:r>
      <w:r>
        <w:rPr>
          <w:w w:val="105"/>
        </w:rPr>
        <w:t>and</w:t>
      </w:r>
      <w:r>
        <w:rPr>
          <w:spacing w:val="20"/>
          <w:w w:val="105"/>
        </w:rPr>
        <w:t xml:space="preserve"> </w:t>
      </w:r>
      <w:r>
        <w:rPr>
          <w:w w:val="105"/>
        </w:rPr>
        <w:t>middle</w:t>
      </w:r>
      <w:r>
        <w:rPr>
          <w:spacing w:val="26"/>
          <w:w w:val="105"/>
        </w:rPr>
        <w:t xml:space="preserve"> </w:t>
      </w:r>
      <w:r>
        <w:rPr>
          <w:w w:val="105"/>
        </w:rPr>
        <w:t>finger</w:t>
      </w:r>
      <w:r>
        <w:rPr>
          <w:spacing w:val="13"/>
          <w:w w:val="105"/>
        </w:rPr>
        <w:t xml:space="preserve"> </w:t>
      </w:r>
      <w:r>
        <w:rPr>
          <w:w w:val="105"/>
        </w:rPr>
        <w:t>should</w:t>
      </w:r>
      <w:r>
        <w:rPr>
          <w:spacing w:val="10"/>
          <w:w w:val="105"/>
        </w:rPr>
        <w:t xml:space="preserve"> </w:t>
      </w:r>
      <w:r>
        <w:rPr>
          <w:w w:val="105"/>
        </w:rPr>
        <w:t>be</w:t>
      </w:r>
      <w:r>
        <w:rPr>
          <w:w w:val="99"/>
        </w:rPr>
        <w:t xml:space="preserve"> </w:t>
      </w:r>
      <w:r>
        <w:rPr>
          <w:w w:val="105"/>
        </w:rPr>
        <w:t>used</w:t>
      </w:r>
      <w:r>
        <w:rPr>
          <w:spacing w:val="40"/>
          <w:w w:val="105"/>
        </w:rPr>
        <w:t xml:space="preserve"> </w:t>
      </w:r>
      <w:r>
        <w:rPr>
          <w:w w:val="105"/>
        </w:rPr>
        <w:t>to</w:t>
      </w:r>
      <w:r>
        <w:rPr>
          <w:spacing w:val="14"/>
          <w:w w:val="105"/>
        </w:rPr>
        <w:t xml:space="preserve"> </w:t>
      </w:r>
      <w:r>
        <w:rPr>
          <w:w w:val="105"/>
        </w:rPr>
        <w:t>rotate</w:t>
      </w:r>
      <w:r>
        <w:rPr>
          <w:spacing w:val="28"/>
          <w:w w:val="105"/>
        </w:rPr>
        <w:t xml:space="preserve"> </w:t>
      </w:r>
      <w:r>
        <w:rPr>
          <w:w w:val="105"/>
        </w:rPr>
        <w:t>the</w:t>
      </w:r>
      <w:r>
        <w:rPr>
          <w:spacing w:val="22"/>
          <w:w w:val="105"/>
        </w:rPr>
        <w:t xml:space="preserve"> </w:t>
      </w:r>
      <w:r>
        <w:rPr>
          <w:w w:val="105"/>
        </w:rPr>
        <w:t>cylinder</w:t>
      </w:r>
      <w:r>
        <w:rPr>
          <w:spacing w:val="44"/>
          <w:w w:val="105"/>
        </w:rPr>
        <w:t xml:space="preserve"> </w:t>
      </w:r>
      <w:r>
        <w:rPr>
          <w:w w:val="105"/>
        </w:rPr>
        <w:t>and</w:t>
      </w:r>
      <w:r>
        <w:rPr>
          <w:spacing w:val="26"/>
          <w:w w:val="105"/>
        </w:rPr>
        <w:t xml:space="preserve"> </w:t>
      </w:r>
      <w:r>
        <w:rPr>
          <w:w w:val="105"/>
        </w:rPr>
        <w:t>should</w:t>
      </w:r>
      <w:r>
        <w:rPr>
          <w:spacing w:val="17"/>
          <w:w w:val="105"/>
        </w:rPr>
        <w:t xml:space="preserve"> </w:t>
      </w:r>
      <w:proofErr w:type="gramStart"/>
      <w:r>
        <w:rPr>
          <w:w w:val="105"/>
        </w:rPr>
        <w:t>contact</w:t>
      </w:r>
      <w:proofErr w:type="gramEnd"/>
    </w:p>
    <w:p w14:paraId="06532AEF" w14:textId="77777777" w:rsidR="00EA4615" w:rsidRDefault="00333243">
      <w:pPr>
        <w:pStyle w:val="BodyText"/>
        <w:ind w:left="3953" w:right="152"/>
      </w:pPr>
      <w:r>
        <w:rPr>
          <w:w w:val="105"/>
        </w:rPr>
        <w:t>the</w:t>
      </w:r>
      <w:r>
        <w:rPr>
          <w:spacing w:val="32"/>
          <w:w w:val="105"/>
        </w:rPr>
        <w:t xml:space="preserve"> </w:t>
      </w:r>
      <w:r>
        <w:rPr>
          <w:w w:val="105"/>
        </w:rPr>
        <w:t>cylinder</w:t>
      </w:r>
      <w:r>
        <w:rPr>
          <w:spacing w:val="36"/>
          <w:w w:val="105"/>
        </w:rPr>
        <w:t xml:space="preserve"> </w:t>
      </w:r>
      <w:r>
        <w:rPr>
          <w:w w:val="105"/>
        </w:rPr>
        <w:t>at</w:t>
      </w:r>
      <w:r>
        <w:rPr>
          <w:spacing w:val="24"/>
          <w:w w:val="105"/>
        </w:rPr>
        <w:t xml:space="preserve"> </w:t>
      </w:r>
      <w:r>
        <w:rPr>
          <w:w w:val="105"/>
        </w:rPr>
        <w:t>the</w:t>
      </w:r>
      <w:r>
        <w:rPr>
          <w:spacing w:val="19"/>
          <w:w w:val="105"/>
        </w:rPr>
        <w:t xml:space="preserve"> </w:t>
      </w:r>
      <w:r>
        <w:rPr>
          <w:w w:val="105"/>
        </w:rPr>
        <w:t>cylinder</w:t>
      </w:r>
      <w:r>
        <w:rPr>
          <w:spacing w:val="31"/>
          <w:w w:val="105"/>
        </w:rPr>
        <w:t xml:space="preserve"> </w:t>
      </w:r>
      <w:r>
        <w:rPr>
          <w:w w:val="105"/>
        </w:rPr>
        <w:t>flutes</w:t>
      </w:r>
      <w:r>
        <w:rPr>
          <w:spacing w:val="11"/>
          <w:w w:val="105"/>
        </w:rPr>
        <w:t xml:space="preserve"> </w:t>
      </w:r>
      <w:r>
        <w:rPr>
          <w:w w:val="105"/>
        </w:rPr>
        <w:t>bordering</w:t>
      </w:r>
      <w:r>
        <w:rPr>
          <w:spacing w:val="54"/>
          <w:w w:val="105"/>
        </w:rPr>
        <w:t xml:space="preserve"> </w:t>
      </w:r>
      <w:r>
        <w:rPr>
          <w:w w:val="105"/>
        </w:rPr>
        <w:t>each</w:t>
      </w:r>
      <w:r>
        <w:rPr>
          <w:w w:val="106"/>
        </w:rPr>
        <w:t xml:space="preserve"> </w:t>
      </w:r>
      <w:r>
        <w:rPr>
          <w:w w:val="105"/>
        </w:rPr>
        <w:t>chamber</w:t>
      </w:r>
      <w:r>
        <w:rPr>
          <w:spacing w:val="27"/>
          <w:w w:val="105"/>
        </w:rPr>
        <w:t xml:space="preserve"> </w:t>
      </w:r>
      <w:r>
        <w:rPr>
          <w:w w:val="105"/>
        </w:rPr>
        <w:t>to</w:t>
      </w:r>
      <w:r>
        <w:rPr>
          <w:spacing w:val="10"/>
          <w:w w:val="105"/>
        </w:rPr>
        <w:t xml:space="preserve"> </w:t>
      </w:r>
      <w:r>
        <w:rPr>
          <w:w w:val="105"/>
        </w:rPr>
        <w:t>be</w:t>
      </w:r>
      <w:r>
        <w:rPr>
          <w:spacing w:val="20"/>
          <w:w w:val="105"/>
        </w:rPr>
        <w:t xml:space="preserve"> </w:t>
      </w:r>
      <w:r>
        <w:rPr>
          <w:w w:val="105"/>
        </w:rPr>
        <w:t>loaded</w:t>
      </w:r>
      <w:proofErr w:type="gramStart"/>
      <w:r>
        <w:rPr>
          <w:w w:val="105"/>
        </w:rPr>
        <w:t xml:space="preserve">. </w:t>
      </w:r>
      <w:r>
        <w:rPr>
          <w:spacing w:val="28"/>
          <w:w w:val="105"/>
        </w:rPr>
        <w:t xml:space="preserve"> </w:t>
      </w:r>
      <w:proofErr w:type="gramEnd"/>
      <w:r>
        <w:rPr>
          <w:w w:val="105"/>
          <w:u w:val="thick" w:color="000000"/>
        </w:rPr>
        <w:t>This</w:t>
      </w:r>
      <w:r>
        <w:rPr>
          <w:spacing w:val="13"/>
          <w:w w:val="105"/>
          <w:u w:val="thick" w:color="000000"/>
        </w:rPr>
        <w:t xml:space="preserve"> </w:t>
      </w:r>
      <w:r>
        <w:rPr>
          <w:w w:val="105"/>
          <w:u w:val="thick" w:color="000000"/>
        </w:rPr>
        <w:t>will</w:t>
      </w:r>
      <w:r>
        <w:rPr>
          <w:spacing w:val="15"/>
          <w:w w:val="105"/>
          <w:u w:val="thick" w:color="000000"/>
        </w:rPr>
        <w:t xml:space="preserve"> </w:t>
      </w:r>
      <w:r>
        <w:rPr>
          <w:w w:val="105"/>
          <w:u w:val="thick" w:color="000000"/>
        </w:rPr>
        <w:t>enhance</w:t>
      </w:r>
      <w:r>
        <w:rPr>
          <w:spacing w:val="23"/>
          <w:w w:val="105"/>
          <w:u w:val="thick" w:color="000000"/>
        </w:rPr>
        <w:t xml:space="preserve"> </w:t>
      </w:r>
      <w:r>
        <w:rPr>
          <w:w w:val="105"/>
          <w:u w:val="thick" w:color="000000"/>
        </w:rPr>
        <w:t>the</w:t>
      </w:r>
      <w:r>
        <w:rPr>
          <w:w w:val="112"/>
        </w:rPr>
        <w:t xml:space="preserve"> </w:t>
      </w:r>
      <w:r>
        <w:rPr>
          <w:w w:val="105"/>
          <w:u w:val="thick" w:color="000000"/>
        </w:rPr>
        <w:t>ability</w:t>
      </w:r>
      <w:r>
        <w:rPr>
          <w:spacing w:val="3"/>
          <w:w w:val="105"/>
          <w:u w:val="thick" w:color="000000"/>
        </w:rPr>
        <w:t xml:space="preserve"> </w:t>
      </w:r>
      <w:r>
        <w:rPr>
          <w:w w:val="105"/>
          <w:u w:val="thick" w:color="000000"/>
        </w:rPr>
        <w:t>to</w:t>
      </w:r>
      <w:r>
        <w:rPr>
          <w:spacing w:val="-1"/>
          <w:w w:val="105"/>
          <w:u w:val="thick" w:color="000000"/>
        </w:rPr>
        <w:t xml:space="preserve"> </w:t>
      </w:r>
      <w:r>
        <w:rPr>
          <w:w w:val="105"/>
          <w:u w:val="thick" w:color="000000"/>
        </w:rPr>
        <w:t>load</w:t>
      </w:r>
      <w:r>
        <w:rPr>
          <w:spacing w:val="6"/>
          <w:w w:val="105"/>
          <w:u w:val="thick" w:color="000000"/>
        </w:rPr>
        <w:t xml:space="preserve"> </w:t>
      </w:r>
      <w:r>
        <w:rPr>
          <w:w w:val="105"/>
          <w:u w:val="thick" w:color="000000"/>
        </w:rPr>
        <w:t>by</w:t>
      </w:r>
      <w:r>
        <w:rPr>
          <w:spacing w:val="7"/>
          <w:w w:val="105"/>
          <w:u w:val="thick" w:color="000000"/>
        </w:rPr>
        <w:t xml:space="preserve"> </w:t>
      </w:r>
      <w:r>
        <w:rPr>
          <w:w w:val="105"/>
          <w:u w:val="thick" w:color="000000"/>
        </w:rPr>
        <w:t>feel!</w:t>
      </w:r>
    </w:p>
    <w:p w14:paraId="3FA2D3F0" w14:textId="77777777" w:rsidR="00EA4615" w:rsidRDefault="00EA4615">
      <w:pPr>
        <w:spacing w:before="11"/>
        <w:rPr>
          <w:rFonts w:ascii="Times New Roman" w:eastAsia="Times New Roman" w:hAnsi="Times New Roman" w:cs="Times New Roman"/>
        </w:rPr>
      </w:pPr>
    </w:p>
    <w:p w14:paraId="64A9721B" w14:textId="30E7622A" w:rsidR="00EA4615" w:rsidRDefault="00333243">
      <w:pPr>
        <w:pStyle w:val="BodyText"/>
        <w:numPr>
          <w:ilvl w:val="0"/>
          <w:numId w:val="64"/>
        </w:numPr>
        <w:tabs>
          <w:tab w:val="left" w:pos="3964"/>
        </w:tabs>
        <w:spacing w:line="245" w:lineRule="auto"/>
        <w:ind w:right="260" w:hanging="725"/>
      </w:pPr>
      <w:r>
        <w:rPr>
          <w:w w:val="105"/>
        </w:rPr>
        <w:t>Live</w:t>
      </w:r>
      <w:r>
        <w:rPr>
          <w:spacing w:val="38"/>
          <w:w w:val="105"/>
        </w:rPr>
        <w:t xml:space="preserve"> </w:t>
      </w:r>
      <w:r>
        <w:rPr>
          <w:w w:val="105"/>
        </w:rPr>
        <w:t>rounds</w:t>
      </w:r>
      <w:r>
        <w:rPr>
          <w:spacing w:val="38"/>
          <w:w w:val="105"/>
        </w:rPr>
        <w:t xml:space="preserve"> </w:t>
      </w:r>
      <w:proofErr w:type="gramStart"/>
      <w:r>
        <w:rPr>
          <w:w w:val="105"/>
        </w:rPr>
        <w:t>are</w:t>
      </w:r>
      <w:r>
        <w:rPr>
          <w:spacing w:val="5"/>
          <w:w w:val="105"/>
        </w:rPr>
        <w:t xml:space="preserve"> </w:t>
      </w:r>
      <w:r>
        <w:rPr>
          <w:w w:val="105"/>
        </w:rPr>
        <w:t>loaded</w:t>
      </w:r>
      <w:proofErr w:type="gramEnd"/>
      <w:r>
        <w:rPr>
          <w:spacing w:val="26"/>
          <w:w w:val="105"/>
        </w:rPr>
        <w:t xml:space="preserve"> </w:t>
      </w:r>
      <w:r>
        <w:rPr>
          <w:w w:val="105"/>
        </w:rPr>
        <w:t>with</w:t>
      </w:r>
      <w:r>
        <w:rPr>
          <w:spacing w:val="34"/>
          <w:w w:val="105"/>
        </w:rPr>
        <w:t xml:space="preserve"> </w:t>
      </w:r>
      <w:r>
        <w:rPr>
          <w:w w:val="105"/>
        </w:rPr>
        <w:t>the</w:t>
      </w:r>
      <w:r>
        <w:rPr>
          <w:spacing w:val="25"/>
          <w:w w:val="105"/>
        </w:rPr>
        <w:t xml:space="preserve"> </w:t>
      </w:r>
      <w:r>
        <w:rPr>
          <w:w w:val="105"/>
        </w:rPr>
        <w:t>strong</w:t>
      </w:r>
      <w:r>
        <w:rPr>
          <w:spacing w:val="21"/>
          <w:w w:val="105"/>
        </w:rPr>
        <w:t xml:space="preserve"> </w:t>
      </w:r>
      <w:r>
        <w:rPr>
          <w:w w:val="105"/>
        </w:rPr>
        <w:t>hand;</w:t>
      </w:r>
      <w:r>
        <w:rPr>
          <w:spacing w:val="33"/>
          <w:w w:val="105"/>
        </w:rPr>
        <w:t xml:space="preserve"> </w:t>
      </w:r>
      <w:r>
        <w:rPr>
          <w:w w:val="105"/>
        </w:rPr>
        <w:t>the</w:t>
      </w:r>
      <w:r>
        <w:rPr>
          <w:w w:val="112"/>
        </w:rPr>
        <w:t xml:space="preserve"> </w:t>
      </w:r>
      <w:r>
        <w:rPr>
          <w:w w:val="105"/>
        </w:rPr>
        <w:t>cylinder</w:t>
      </w:r>
      <w:r>
        <w:rPr>
          <w:spacing w:val="24"/>
          <w:w w:val="105"/>
        </w:rPr>
        <w:t xml:space="preserve"> </w:t>
      </w:r>
      <w:r>
        <w:rPr>
          <w:w w:val="105"/>
        </w:rPr>
        <w:t>is</w:t>
      </w:r>
      <w:r>
        <w:rPr>
          <w:spacing w:val="11"/>
          <w:w w:val="105"/>
        </w:rPr>
        <w:t xml:space="preserve"> </w:t>
      </w:r>
      <w:r>
        <w:rPr>
          <w:w w:val="105"/>
        </w:rPr>
        <w:t>then</w:t>
      </w:r>
      <w:r>
        <w:rPr>
          <w:spacing w:val="22"/>
          <w:w w:val="105"/>
        </w:rPr>
        <w:t xml:space="preserve"> </w:t>
      </w:r>
      <w:r w:rsidR="008618E2">
        <w:rPr>
          <w:w w:val="105"/>
        </w:rPr>
        <w:t>closed,</w:t>
      </w:r>
      <w:r>
        <w:rPr>
          <w:spacing w:val="34"/>
          <w:w w:val="105"/>
        </w:rPr>
        <w:t xml:space="preserve"> </w:t>
      </w:r>
      <w:r>
        <w:rPr>
          <w:w w:val="105"/>
        </w:rPr>
        <w:t>and</w:t>
      </w:r>
      <w:r>
        <w:rPr>
          <w:spacing w:val="22"/>
          <w:w w:val="105"/>
        </w:rPr>
        <w:t xml:space="preserve"> </w:t>
      </w:r>
      <w:r>
        <w:rPr>
          <w:w w:val="105"/>
        </w:rPr>
        <w:t>the</w:t>
      </w:r>
      <w:r>
        <w:rPr>
          <w:spacing w:val="11"/>
          <w:w w:val="105"/>
        </w:rPr>
        <w:t xml:space="preserve"> </w:t>
      </w:r>
      <w:r>
        <w:rPr>
          <w:w w:val="105"/>
        </w:rPr>
        <w:t>weapon</w:t>
      </w:r>
      <w:r>
        <w:rPr>
          <w:spacing w:val="29"/>
          <w:w w:val="105"/>
        </w:rPr>
        <w:t xml:space="preserve"> </w:t>
      </w:r>
      <w:r>
        <w:rPr>
          <w:w w:val="105"/>
        </w:rPr>
        <w:t>is</w:t>
      </w:r>
      <w:r>
        <w:rPr>
          <w:spacing w:val="8"/>
          <w:w w:val="105"/>
        </w:rPr>
        <w:t xml:space="preserve"> </w:t>
      </w:r>
      <w:r>
        <w:rPr>
          <w:w w:val="105"/>
        </w:rPr>
        <w:t>ready</w:t>
      </w:r>
      <w:r>
        <w:rPr>
          <w:w w:val="108"/>
        </w:rPr>
        <w:t xml:space="preserve"> </w:t>
      </w:r>
      <w:r>
        <w:rPr>
          <w:w w:val="105"/>
        </w:rPr>
        <w:t>to</w:t>
      </w:r>
      <w:r>
        <w:rPr>
          <w:spacing w:val="12"/>
          <w:w w:val="105"/>
        </w:rPr>
        <w:t xml:space="preserve"> </w:t>
      </w:r>
      <w:r>
        <w:rPr>
          <w:w w:val="105"/>
        </w:rPr>
        <w:t>fire.</w:t>
      </w:r>
    </w:p>
    <w:p w14:paraId="538B606E" w14:textId="77777777" w:rsidR="00EA4615" w:rsidRDefault="00EA4615">
      <w:pPr>
        <w:spacing w:before="6"/>
        <w:rPr>
          <w:rFonts w:ascii="Times New Roman" w:eastAsia="Times New Roman" w:hAnsi="Times New Roman" w:cs="Times New Roman"/>
          <w:sz w:val="21"/>
          <w:szCs w:val="21"/>
        </w:rPr>
      </w:pPr>
    </w:p>
    <w:p w14:paraId="24FF4802" w14:textId="77777777" w:rsidR="00EA4615" w:rsidRDefault="00333243">
      <w:pPr>
        <w:pStyle w:val="BodyText"/>
        <w:numPr>
          <w:ilvl w:val="0"/>
          <w:numId w:val="65"/>
        </w:numPr>
        <w:tabs>
          <w:tab w:val="left" w:pos="2509"/>
        </w:tabs>
        <w:ind w:left="2508" w:hanging="705"/>
        <w:rPr>
          <w:sz w:val="15"/>
          <w:szCs w:val="15"/>
        </w:rPr>
      </w:pPr>
      <w:r>
        <w:rPr>
          <w:w w:val="110"/>
        </w:rPr>
        <w:t>Cleaning</w:t>
      </w:r>
      <w:r>
        <w:rPr>
          <w:spacing w:val="2"/>
          <w:w w:val="110"/>
        </w:rPr>
        <w:t xml:space="preserve"> </w:t>
      </w:r>
      <w:r>
        <w:rPr>
          <w:w w:val="110"/>
        </w:rPr>
        <w:t>and</w:t>
      </w:r>
      <w:r>
        <w:rPr>
          <w:spacing w:val="-17"/>
          <w:w w:val="110"/>
        </w:rPr>
        <w:t xml:space="preserve"> </w:t>
      </w:r>
      <w:r>
        <w:rPr>
          <w:w w:val="110"/>
        </w:rPr>
        <w:t>inspecting</w:t>
      </w:r>
      <w:r>
        <w:rPr>
          <w:spacing w:val="-2"/>
          <w:w w:val="110"/>
        </w:rPr>
        <w:t xml:space="preserve"> </w:t>
      </w:r>
      <w:r>
        <w:rPr>
          <w:w w:val="110"/>
        </w:rPr>
        <w:t>the</w:t>
      </w:r>
      <w:r>
        <w:rPr>
          <w:spacing w:val="-5"/>
          <w:w w:val="110"/>
        </w:rPr>
        <w:t xml:space="preserve"> </w:t>
      </w:r>
      <w:proofErr w:type="gramStart"/>
      <w:r>
        <w:rPr>
          <w:w w:val="110"/>
        </w:rPr>
        <w:t>revolve</w:t>
      </w:r>
      <w:r>
        <w:rPr>
          <w:spacing w:val="18"/>
          <w:w w:val="110"/>
        </w:rPr>
        <w:t>r</w:t>
      </w:r>
      <w:r>
        <w:rPr>
          <w:w w:val="110"/>
          <w:position w:val="3"/>
          <w:sz w:val="15"/>
        </w:rPr>
        <w:t>6</w:t>
      </w:r>
      <w:proofErr w:type="gramEnd"/>
    </w:p>
    <w:p w14:paraId="707A4BB7" w14:textId="77777777" w:rsidR="00EA4615" w:rsidRDefault="00EA4615">
      <w:pPr>
        <w:spacing w:before="11"/>
        <w:rPr>
          <w:rFonts w:ascii="Times New Roman" w:eastAsia="Times New Roman" w:hAnsi="Times New Roman" w:cs="Times New Roman"/>
        </w:rPr>
      </w:pPr>
    </w:p>
    <w:p w14:paraId="1EB7A744" w14:textId="77777777" w:rsidR="00EA4615" w:rsidRDefault="00333243">
      <w:pPr>
        <w:pStyle w:val="BodyText"/>
        <w:numPr>
          <w:ilvl w:val="1"/>
          <w:numId w:val="65"/>
        </w:numPr>
        <w:tabs>
          <w:tab w:val="left" w:pos="3220"/>
        </w:tabs>
        <w:ind w:left="3228" w:right="276" w:hanging="720"/>
      </w:pPr>
      <w:r>
        <w:rPr>
          <w:w w:val="105"/>
        </w:rPr>
        <w:t>Unload</w:t>
      </w:r>
      <w:r>
        <w:rPr>
          <w:spacing w:val="33"/>
          <w:w w:val="105"/>
        </w:rPr>
        <w:t xml:space="preserve"> </w:t>
      </w:r>
      <w:r>
        <w:rPr>
          <w:w w:val="105"/>
        </w:rPr>
        <w:t>the</w:t>
      </w:r>
      <w:r>
        <w:rPr>
          <w:spacing w:val="20"/>
          <w:w w:val="105"/>
        </w:rPr>
        <w:t xml:space="preserve"> </w:t>
      </w:r>
      <w:r>
        <w:rPr>
          <w:w w:val="105"/>
        </w:rPr>
        <w:t>weapon</w:t>
      </w:r>
      <w:r>
        <w:rPr>
          <w:spacing w:val="32"/>
          <w:w w:val="105"/>
        </w:rPr>
        <w:t xml:space="preserve"> </w:t>
      </w:r>
      <w:r>
        <w:rPr>
          <w:w w:val="105"/>
        </w:rPr>
        <w:t>in</w:t>
      </w:r>
      <w:r>
        <w:rPr>
          <w:spacing w:val="19"/>
          <w:w w:val="105"/>
        </w:rPr>
        <w:t xml:space="preserve"> </w:t>
      </w:r>
      <w:r>
        <w:rPr>
          <w:w w:val="105"/>
        </w:rPr>
        <w:t>the</w:t>
      </w:r>
      <w:r>
        <w:rPr>
          <w:spacing w:val="20"/>
          <w:w w:val="105"/>
        </w:rPr>
        <w:t xml:space="preserve"> </w:t>
      </w:r>
      <w:r>
        <w:rPr>
          <w:w w:val="105"/>
        </w:rPr>
        <w:t>proper</w:t>
      </w:r>
      <w:r>
        <w:rPr>
          <w:spacing w:val="43"/>
          <w:w w:val="105"/>
        </w:rPr>
        <w:t xml:space="preserve"> </w:t>
      </w:r>
      <w:r>
        <w:rPr>
          <w:w w:val="105"/>
        </w:rPr>
        <w:t>manner</w:t>
      </w:r>
      <w:r>
        <w:rPr>
          <w:spacing w:val="27"/>
          <w:w w:val="105"/>
        </w:rPr>
        <w:t xml:space="preserve"> </w:t>
      </w:r>
      <w:r>
        <w:rPr>
          <w:w w:val="105"/>
        </w:rPr>
        <w:t>before</w:t>
      </w:r>
      <w:r>
        <w:rPr>
          <w:w w:val="99"/>
        </w:rPr>
        <w:t xml:space="preserve"> </w:t>
      </w:r>
      <w:r>
        <w:rPr>
          <w:w w:val="105"/>
        </w:rPr>
        <w:t>cleaning</w:t>
      </w:r>
      <w:proofErr w:type="gramStart"/>
      <w:r>
        <w:rPr>
          <w:w w:val="105"/>
        </w:rPr>
        <w:t xml:space="preserve">. </w:t>
      </w:r>
      <w:r>
        <w:rPr>
          <w:spacing w:val="22"/>
          <w:w w:val="105"/>
        </w:rPr>
        <w:t xml:space="preserve"> </w:t>
      </w:r>
      <w:proofErr w:type="gramEnd"/>
      <w:r>
        <w:rPr>
          <w:w w:val="105"/>
        </w:rPr>
        <w:t>Visually</w:t>
      </w:r>
      <w:r>
        <w:rPr>
          <w:spacing w:val="29"/>
          <w:w w:val="105"/>
        </w:rPr>
        <w:t xml:space="preserve"> </w:t>
      </w:r>
      <w:r>
        <w:rPr>
          <w:w w:val="105"/>
        </w:rPr>
        <w:t>and</w:t>
      </w:r>
      <w:r>
        <w:rPr>
          <w:spacing w:val="6"/>
          <w:w w:val="105"/>
        </w:rPr>
        <w:t xml:space="preserve"> </w:t>
      </w:r>
      <w:r>
        <w:rPr>
          <w:w w:val="105"/>
        </w:rPr>
        <w:t>physically</w:t>
      </w:r>
      <w:r>
        <w:rPr>
          <w:spacing w:val="36"/>
          <w:w w:val="105"/>
        </w:rPr>
        <w:t xml:space="preserve"> </w:t>
      </w:r>
      <w:r>
        <w:rPr>
          <w:w w:val="105"/>
        </w:rPr>
        <w:t>inspect</w:t>
      </w:r>
      <w:r>
        <w:rPr>
          <w:spacing w:val="25"/>
          <w:w w:val="105"/>
        </w:rPr>
        <w:t xml:space="preserve"> </w:t>
      </w:r>
      <w:r>
        <w:rPr>
          <w:w w:val="105"/>
        </w:rPr>
        <w:t>the</w:t>
      </w:r>
      <w:r>
        <w:rPr>
          <w:spacing w:val="20"/>
          <w:w w:val="105"/>
        </w:rPr>
        <w:t xml:space="preserve"> </w:t>
      </w:r>
      <w:r>
        <w:rPr>
          <w:w w:val="105"/>
        </w:rPr>
        <w:t>weapon</w:t>
      </w:r>
      <w:r>
        <w:rPr>
          <w:spacing w:val="38"/>
          <w:w w:val="105"/>
        </w:rPr>
        <w:t xml:space="preserve"> </w:t>
      </w:r>
      <w:r>
        <w:rPr>
          <w:w w:val="105"/>
        </w:rPr>
        <w:t>to make</w:t>
      </w:r>
      <w:r>
        <w:rPr>
          <w:spacing w:val="48"/>
          <w:w w:val="105"/>
        </w:rPr>
        <w:t xml:space="preserve"> </w:t>
      </w:r>
      <w:r>
        <w:rPr>
          <w:w w:val="105"/>
        </w:rPr>
        <w:t>sure</w:t>
      </w:r>
      <w:r>
        <w:rPr>
          <w:spacing w:val="30"/>
          <w:w w:val="105"/>
        </w:rPr>
        <w:t xml:space="preserve"> </w:t>
      </w:r>
      <w:r>
        <w:rPr>
          <w:w w:val="105"/>
        </w:rPr>
        <w:t>that</w:t>
      </w:r>
      <w:r>
        <w:rPr>
          <w:spacing w:val="46"/>
          <w:w w:val="105"/>
        </w:rPr>
        <w:t xml:space="preserve"> </w:t>
      </w:r>
      <w:r>
        <w:rPr>
          <w:w w:val="105"/>
        </w:rPr>
        <w:t>it</w:t>
      </w:r>
      <w:r>
        <w:rPr>
          <w:spacing w:val="20"/>
          <w:w w:val="105"/>
        </w:rPr>
        <w:t xml:space="preserve"> </w:t>
      </w:r>
      <w:proofErr w:type="gramStart"/>
      <w:r>
        <w:rPr>
          <w:w w:val="105"/>
        </w:rPr>
        <w:t>is</w:t>
      </w:r>
      <w:r>
        <w:rPr>
          <w:spacing w:val="28"/>
          <w:w w:val="105"/>
        </w:rPr>
        <w:t xml:space="preserve"> </w:t>
      </w:r>
      <w:r>
        <w:rPr>
          <w:w w:val="105"/>
        </w:rPr>
        <w:t>unloaded</w:t>
      </w:r>
      <w:proofErr w:type="gramEnd"/>
      <w:r>
        <w:rPr>
          <w:w w:val="105"/>
        </w:rPr>
        <w:t>.</w:t>
      </w:r>
    </w:p>
    <w:p w14:paraId="069891E1" w14:textId="77777777" w:rsidR="00EA4615" w:rsidRDefault="00EA4615">
      <w:pPr>
        <w:spacing w:before="6"/>
        <w:rPr>
          <w:rFonts w:ascii="Times New Roman" w:eastAsia="Times New Roman" w:hAnsi="Times New Roman" w:cs="Times New Roman"/>
        </w:rPr>
      </w:pPr>
    </w:p>
    <w:p w14:paraId="262124BB" w14:textId="77777777" w:rsidR="00EA4615" w:rsidRDefault="00333243">
      <w:pPr>
        <w:pStyle w:val="BodyText"/>
        <w:numPr>
          <w:ilvl w:val="1"/>
          <w:numId w:val="65"/>
        </w:numPr>
        <w:tabs>
          <w:tab w:val="left" w:pos="3229"/>
        </w:tabs>
        <w:ind w:left="3228" w:hanging="729"/>
      </w:pPr>
      <w:r>
        <w:rPr>
          <w:w w:val="110"/>
        </w:rPr>
        <w:t>Read</w:t>
      </w:r>
      <w:r>
        <w:rPr>
          <w:spacing w:val="5"/>
          <w:w w:val="110"/>
        </w:rPr>
        <w:t xml:space="preserve"> </w:t>
      </w:r>
      <w:r>
        <w:rPr>
          <w:w w:val="110"/>
        </w:rPr>
        <w:t>manufacturer's</w:t>
      </w:r>
      <w:r>
        <w:rPr>
          <w:spacing w:val="8"/>
          <w:w w:val="110"/>
        </w:rPr>
        <w:t xml:space="preserve"> </w:t>
      </w:r>
      <w:r>
        <w:rPr>
          <w:w w:val="110"/>
        </w:rPr>
        <w:t>instructions</w:t>
      </w:r>
      <w:r>
        <w:rPr>
          <w:spacing w:val="5"/>
          <w:w w:val="110"/>
        </w:rPr>
        <w:t xml:space="preserve"> </w:t>
      </w:r>
      <w:r>
        <w:rPr>
          <w:w w:val="110"/>
        </w:rPr>
        <w:t>prior</w:t>
      </w:r>
      <w:r>
        <w:rPr>
          <w:spacing w:val="4"/>
          <w:w w:val="110"/>
        </w:rPr>
        <w:t xml:space="preserve"> </w:t>
      </w:r>
      <w:r>
        <w:rPr>
          <w:w w:val="110"/>
        </w:rPr>
        <w:t>to</w:t>
      </w:r>
      <w:r>
        <w:rPr>
          <w:spacing w:val="-8"/>
          <w:w w:val="110"/>
        </w:rPr>
        <w:t xml:space="preserve"> </w:t>
      </w:r>
      <w:r>
        <w:rPr>
          <w:w w:val="110"/>
        </w:rPr>
        <w:t>cleaning.</w:t>
      </w:r>
    </w:p>
    <w:p w14:paraId="608AD20E" w14:textId="77777777" w:rsidR="00EA4615" w:rsidRDefault="00EA4615">
      <w:pPr>
        <w:sectPr w:rsidR="00EA4615">
          <w:pgSz w:w="12240" w:h="15840"/>
          <w:pgMar w:top="1860" w:right="1360" w:bottom="1380" w:left="1720" w:header="1474" w:footer="1199" w:gutter="0"/>
          <w:cols w:space="720"/>
        </w:sectPr>
      </w:pPr>
    </w:p>
    <w:p w14:paraId="48A93ECC" w14:textId="77777777" w:rsidR="00EA4615" w:rsidRDefault="00EA4615">
      <w:pPr>
        <w:rPr>
          <w:rFonts w:ascii="Times New Roman" w:eastAsia="Times New Roman" w:hAnsi="Times New Roman" w:cs="Times New Roman"/>
          <w:sz w:val="20"/>
          <w:szCs w:val="20"/>
        </w:rPr>
      </w:pPr>
    </w:p>
    <w:p w14:paraId="1FDAFE8A" w14:textId="77777777" w:rsidR="00EA4615" w:rsidRDefault="00EA4615">
      <w:pPr>
        <w:spacing w:before="1"/>
        <w:rPr>
          <w:rFonts w:ascii="Times New Roman" w:eastAsia="Times New Roman" w:hAnsi="Times New Roman" w:cs="Times New Roman"/>
          <w:sz w:val="21"/>
          <w:szCs w:val="21"/>
        </w:rPr>
      </w:pPr>
    </w:p>
    <w:p w14:paraId="2F63B339" w14:textId="77777777" w:rsidR="00EA4615" w:rsidRDefault="00333243">
      <w:pPr>
        <w:pStyle w:val="BodyText"/>
        <w:numPr>
          <w:ilvl w:val="1"/>
          <w:numId w:val="65"/>
        </w:numPr>
        <w:tabs>
          <w:tab w:val="left" w:pos="3258"/>
        </w:tabs>
        <w:spacing w:before="71" w:line="238" w:lineRule="auto"/>
        <w:ind w:left="3252" w:right="322" w:hanging="707"/>
      </w:pPr>
      <w:r>
        <w:rPr>
          <w:w w:val="110"/>
        </w:rPr>
        <w:t>With</w:t>
      </w:r>
      <w:r>
        <w:rPr>
          <w:spacing w:val="-12"/>
          <w:w w:val="110"/>
        </w:rPr>
        <w:t xml:space="preserve"> </w:t>
      </w:r>
      <w:r>
        <w:rPr>
          <w:w w:val="110"/>
        </w:rPr>
        <w:t>the</w:t>
      </w:r>
      <w:r>
        <w:rPr>
          <w:spacing w:val="-11"/>
          <w:w w:val="110"/>
        </w:rPr>
        <w:t xml:space="preserve"> </w:t>
      </w:r>
      <w:r>
        <w:rPr>
          <w:w w:val="110"/>
        </w:rPr>
        <w:t>cylinder</w:t>
      </w:r>
      <w:r>
        <w:rPr>
          <w:spacing w:val="-10"/>
          <w:w w:val="110"/>
        </w:rPr>
        <w:t xml:space="preserve"> </w:t>
      </w:r>
      <w:r>
        <w:rPr>
          <w:w w:val="110"/>
        </w:rPr>
        <w:t>open,</w:t>
      </w:r>
      <w:r>
        <w:rPr>
          <w:spacing w:val="-11"/>
          <w:w w:val="110"/>
        </w:rPr>
        <w:t xml:space="preserve"> </w:t>
      </w:r>
      <w:r>
        <w:rPr>
          <w:w w:val="110"/>
        </w:rPr>
        <w:t>the</w:t>
      </w:r>
      <w:r>
        <w:rPr>
          <w:spacing w:val="-14"/>
          <w:w w:val="110"/>
        </w:rPr>
        <w:t xml:space="preserve"> </w:t>
      </w:r>
      <w:r>
        <w:rPr>
          <w:w w:val="110"/>
        </w:rPr>
        <w:t>barrel</w:t>
      </w:r>
      <w:r>
        <w:rPr>
          <w:spacing w:val="-11"/>
          <w:w w:val="110"/>
        </w:rPr>
        <w:t xml:space="preserve"> </w:t>
      </w:r>
      <w:r>
        <w:rPr>
          <w:w w:val="110"/>
        </w:rPr>
        <w:t>should</w:t>
      </w:r>
      <w:r>
        <w:rPr>
          <w:spacing w:val="-12"/>
          <w:w w:val="110"/>
        </w:rPr>
        <w:t xml:space="preserve"> </w:t>
      </w:r>
      <w:proofErr w:type="gramStart"/>
      <w:r>
        <w:rPr>
          <w:w w:val="110"/>
        </w:rPr>
        <w:t>be</w:t>
      </w:r>
      <w:r>
        <w:rPr>
          <w:spacing w:val="-13"/>
          <w:w w:val="110"/>
        </w:rPr>
        <w:t xml:space="preserve"> </w:t>
      </w:r>
      <w:r>
        <w:rPr>
          <w:w w:val="110"/>
        </w:rPr>
        <w:t>thoroughly</w:t>
      </w:r>
      <w:r>
        <w:rPr>
          <w:w w:val="105"/>
        </w:rPr>
        <w:t xml:space="preserve"> </w:t>
      </w:r>
      <w:r>
        <w:rPr>
          <w:w w:val="110"/>
        </w:rPr>
        <w:t>scrubbed</w:t>
      </w:r>
      <w:proofErr w:type="gramEnd"/>
      <w:r>
        <w:rPr>
          <w:spacing w:val="-4"/>
          <w:w w:val="110"/>
        </w:rPr>
        <w:t xml:space="preserve"> </w:t>
      </w:r>
      <w:r>
        <w:rPr>
          <w:w w:val="110"/>
        </w:rPr>
        <w:t>with</w:t>
      </w:r>
      <w:r>
        <w:rPr>
          <w:spacing w:val="-2"/>
          <w:w w:val="110"/>
        </w:rPr>
        <w:t xml:space="preserve"> </w:t>
      </w:r>
      <w:r>
        <w:rPr>
          <w:w w:val="110"/>
        </w:rPr>
        <w:t>the</w:t>
      </w:r>
      <w:r>
        <w:rPr>
          <w:spacing w:val="-7"/>
          <w:w w:val="110"/>
        </w:rPr>
        <w:t xml:space="preserve"> </w:t>
      </w:r>
      <w:r>
        <w:rPr>
          <w:w w:val="110"/>
        </w:rPr>
        <w:t>proper</w:t>
      </w:r>
      <w:r>
        <w:rPr>
          <w:spacing w:val="7"/>
          <w:w w:val="110"/>
        </w:rPr>
        <w:t xml:space="preserve"> </w:t>
      </w:r>
      <w:r>
        <w:rPr>
          <w:w w:val="110"/>
        </w:rPr>
        <w:t>caliber brush.</w:t>
      </w:r>
      <w:r>
        <w:rPr>
          <w:spacing w:val="49"/>
          <w:w w:val="110"/>
        </w:rPr>
        <w:t xml:space="preserve"> </w:t>
      </w:r>
      <w:r>
        <w:rPr>
          <w:w w:val="110"/>
        </w:rPr>
        <w:t>Use</w:t>
      </w:r>
      <w:r>
        <w:rPr>
          <w:spacing w:val="2"/>
          <w:w w:val="110"/>
        </w:rPr>
        <w:t xml:space="preserve"> </w:t>
      </w:r>
      <w:r>
        <w:rPr>
          <w:w w:val="110"/>
        </w:rPr>
        <w:t>a</w:t>
      </w:r>
      <w:r>
        <w:rPr>
          <w:spacing w:val="-6"/>
          <w:w w:val="110"/>
        </w:rPr>
        <w:t xml:space="preserve"> </w:t>
      </w:r>
      <w:r>
        <w:rPr>
          <w:w w:val="110"/>
        </w:rPr>
        <w:t>dry</w:t>
      </w:r>
      <w:r>
        <w:rPr>
          <w:w w:val="109"/>
        </w:rPr>
        <w:t xml:space="preserve"> </w:t>
      </w:r>
      <w:r>
        <w:rPr>
          <w:w w:val="110"/>
        </w:rPr>
        <w:t>brush</w:t>
      </w:r>
      <w:r>
        <w:rPr>
          <w:spacing w:val="1"/>
          <w:w w:val="110"/>
        </w:rPr>
        <w:t xml:space="preserve"> </w:t>
      </w:r>
      <w:r>
        <w:rPr>
          <w:w w:val="110"/>
        </w:rPr>
        <w:t>initially to</w:t>
      </w:r>
      <w:r>
        <w:rPr>
          <w:spacing w:val="-15"/>
          <w:w w:val="110"/>
        </w:rPr>
        <w:t xml:space="preserve"> </w:t>
      </w:r>
      <w:r>
        <w:rPr>
          <w:w w:val="110"/>
        </w:rPr>
        <w:t>remove</w:t>
      </w:r>
      <w:r>
        <w:rPr>
          <w:spacing w:val="16"/>
          <w:w w:val="110"/>
        </w:rPr>
        <w:t xml:space="preserve"> </w:t>
      </w:r>
      <w:r>
        <w:rPr>
          <w:w w:val="110"/>
        </w:rPr>
        <w:t>as</w:t>
      </w:r>
      <w:r>
        <w:rPr>
          <w:spacing w:val="-7"/>
          <w:w w:val="110"/>
        </w:rPr>
        <w:t xml:space="preserve"> </w:t>
      </w:r>
      <w:r>
        <w:rPr>
          <w:w w:val="110"/>
        </w:rPr>
        <w:t>much</w:t>
      </w:r>
      <w:r>
        <w:rPr>
          <w:spacing w:val="13"/>
          <w:w w:val="110"/>
        </w:rPr>
        <w:t xml:space="preserve"> </w:t>
      </w:r>
      <w:r>
        <w:rPr>
          <w:w w:val="110"/>
        </w:rPr>
        <w:t>dirt</w:t>
      </w:r>
      <w:r>
        <w:rPr>
          <w:spacing w:val="-4"/>
          <w:w w:val="110"/>
        </w:rPr>
        <w:t xml:space="preserve"> </w:t>
      </w:r>
      <w:r>
        <w:rPr>
          <w:w w:val="110"/>
        </w:rPr>
        <w:t>and residue</w:t>
      </w:r>
      <w:r>
        <w:rPr>
          <w:spacing w:val="13"/>
          <w:w w:val="110"/>
        </w:rPr>
        <w:t xml:space="preserve"> </w:t>
      </w:r>
      <w:r>
        <w:rPr>
          <w:w w:val="110"/>
        </w:rPr>
        <w:t>as</w:t>
      </w:r>
      <w:r>
        <w:rPr>
          <w:w w:val="111"/>
        </w:rPr>
        <w:t xml:space="preserve"> </w:t>
      </w:r>
      <w:r>
        <w:rPr>
          <w:w w:val="110"/>
        </w:rPr>
        <w:t>possible prior</w:t>
      </w:r>
      <w:r>
        <w:rPr>
          <w:spacing w:val="-1"/>
          <w:w w:val="110"/>
        </w:rPr>
        <w:t xml:space="preserve"> </w:t>
      </w:r>
      <w:r>
        <w:rPr>
          <w:w w:val="110"/>
        </w:rPr>
        <w:t>to</w:t>
      </w:r>
      <w:r>
        <w:rPr>
          <w:spacing w:val="-7"/>
          <w:w w:val="110"/>
        </w:rPr>
        <w:t xml:space="preserve"> </w:t>
      </w:r>
      <w:r>
        <w:rPr>
          <w:w w:val="110"/>
        </w:rPr>
        <w:t>using</w:t>
      </w:r>
      <w:r>
        <w:rPr>
          <w:spacing w:val="-2"/>
          <w:w w:val="110"/>
        </w:rPr>
        <w:t xml:space="preserve"> </w:t>
      </w:r>
      <w:r>
        <w:rPr>
          <w:w w:val="110"/>
        </w:rPr>
        <w:t>solvents.</w:t>
      </w:r>
      <w:r>
        <w:rPr>
          <w:spacing w:val="37"/>
          <w:w w:val="110"/>
        </w:rPr>
        <w:t xml:space="preserve"> </w:t>
      </w:r>
      <w:r>
        <w:rPr>
          <w:w w:val="110"/>
        </w:rPr>
        <w:t>The</w:t>
      </w:r>
      <w:r>
        <w:rPr>
          <w:spacing w:val="-3"/>
          <w:w w:val="110"/>
        </w:rPr>
        <w:t xml:space="preserve"> </w:t>
      </w:r>
      <w:r>
        <w:rPr>
          <w:w w:val="110"/>
        </w:rPr>
        <w:t>area</w:t>
      </w:r>
      <w:r>
        <w:rPr>
          <w:spacing w:val="-3"/>
          <w:w w:val="110"/>
        </w:rPr>
        <w:t xml:space="preserve"> </w:t>
      </w:r>
      <w:r>
        <w:rPr>
          <w:w w:val="110"/>
        </w:rPr>
        <w:t>around</w:t>
      </w:r>
      <w:r>
        <w:rPr>
          <w:spacing w:val="-3"/>
          <w:w w:val="110"/>
        </w:rPr>
        <w:t xml:space="preserve"> </w:t>
      </w:r>
      <w:r>
        <w:rPr>
          <w:w w:val="110"/>
        </w:rPr>
        <w:t>the</w:t>
      </w:r>
      <w:r>
        <w:rPr>
          <w:w w:val="109"/>
        </w:rPr>
        <w:t xml:space="preserve"> </w:t>
      </w:r>
      <w:r>
        <w:rPr>
          <w:w w:val="110"/>
        </w:rPr>
        <w:t>firing</w:t>
      </w:r>
      <w:r>
        <w:rPr>
          <w:spacing w:val="-17"/>
          <w:w w:val="110"/>
        </w:rPr>
        <w:t xml:space="preserve"> </w:t>
      </w:r>
      <w:r>
        <w:rPr>
          <w:w w:val="110"/>
        </w:rPr>
        <w:t>pin</w:t>
      </w:r>
      <w:r>
        <w:rPr>
          <w:spacing w:val="-13"/>
          <w:w w:val="110"/>
        </w:rPr>
        <w:t xml:space="preserve"> </w:t>
      </w:r>
      <w:r>
        <w:rPr>
          <w:w w:val="110"/>
        </w:rPr>
        <w:t>hole</w:t>
      </w:r>
      <w:r>
        <w:rPr>
          <w:spacing w:val="-8"/>
          <w:w w:val="110"/>
        </w:rPr>
        <w:t xml:space="preserve"> </w:t>
      </w:r>
      <w:r>
        <w:rPr>
          <w:w w:val="110"/>
        </w:rPr>
        <w:t>and</w:t>
      </w:r>
      <w:r>
        <w:rPr>
          <w:spacing w:val="-16"/>
          <w:w w:val="110"/>
        </w:rPr>
        <w:t xml:space="preserve"> </w:t>
      </w:r>
      <w:r>
        <w:rPr>
          <w:w w:val="110"/>
        </w:rPr>
        <w:t>hand</w:t>
      </w:r>
      <w:r>
        <w:rPr>
          <w:spacing w:val="-7"/>
          <w:w w:val="110"/>
        </w:rPr>
        <w:t xml:space="preserve"> </w:t>
      </w:r>
      <w:r>
        <w:rPr>
          <w:w w:val="110"/>
        </w:rPr>
        <w:t>slot</w:t>
      </w:r>
      <w:r>
        <w:rPr>
          <w:spacing w:val="-12"/>
          <w:w w:val="110"/>
        </w:rPr>
        <w:t xml:space="preserve"> </w:t>
      </w:r>
      <w:r>
        <w:rPr>
          <w:w w:val="110"/>
        </w:rPr>
        <w:t>should</w:t>
      </w:r>
      <w:r>
        <w:rPr>
          <w:spacing w:val="-13"/>
          <w:w w:val="110"/>
        </w:rPr>
        <w:t xml:space="preserve"> </w:t>
      </w:r>
      <w:proofErr w:type="gramStart"/>
      <w:r>
        <w:rPr>
          <w:w w:val="110"/>
        </w:rPr>
        <w:t>be</w:t>
      </w:r>
      <w:r>
        <w:rPr>
          <w:spacing w:val="-7"/>
          <w:w w:val="110"/>
        </w:rPr>
        <w:t xml:space="preserve"> </w:t>
      </w:r>
      <w:r>
        <w:rPr>
          <w:w w:val="110"/>
        </w:rPr>
        <w:t>covered</w:t>
      </w:r>
      <w:proofErr w:type="gramEnd"/>
      <w:r>
        <w:rPr>
          <w:spacing w:val="-12"/>
          <w:w w:val="110"/>
        </w:rPr>
        <w:t xml:space="preserve"> </w:t>
      </w:r>
      <w:r>
        <w:rPr>
          <w:w w:val="110"/>
        </w:rPr>
        <w:t>to</w:t>
      </w:r>
      <w:r>
        <w:rPr>
          <w:w w:val="102"/>
        </w:rPr>
        <w:t xml:space="preserve"> </w:t>
      </w:r>
      <w:r>
        <w:rPr>
          <w:w w:val="110"/>
        </w:rPr>
        <w:t>prevent</w:t>
      </w:r>
      <w:r>
        <w:rPr>
          <w:spacing w:val="14"/>
          <w:w w:val="110"/>
        </w:rPr>
        <w:t xml:space="preserve"> </w:t>
      </w:r>
      <w:r>
        <w:rPr>
          <w:w w:val="110"/>
        </w:rPr>
        <w:t>debris</w:t>
      </w:r>
      <w:r>
        <w:rPr>
          <w:spacing w:val="-6"/>
          <w:w w:val="110"/>
        </w:rPr>
        <w:t xml:space="preserve"> </w:t>
      </w:r>
      <w:r>
        <w:rPr>
          <w:w w:val="110"/>
        </w:rPr>
        <w:t>from</w:t>
      </w:r>
      <w:r>
        <w:rPr>
          <w:spacing w:val="-9"/>
          <w:w w:val="110"/>
        </w:rPr>
        <w:t xml:space="preserve"> </w:t>
      </w:r>
      <w:r>
        <w:rPr>
          <w:w w:val="110"/>
        </w:rPr>
        <w:t>entering</w:t>
      </w:r>
      <w:r>
        <w:rPr>
          <w:spacing w:val="-8"/>
          <w:w w:val="110"/>
        </w:rPr>
        <w:t xml:space="preserve"> </w:t>
      </w:r>
      <w:r>
        <w:rPr>
          <w:w w:val="110"/>
        </w:rPr>
        <w:t>the</w:t>
      </w:r>
      <w:r>
        <w:rPr>
          <w:spacing w:val="-2"/>
          <w:w w:val="110"/>
        </w:rPr>
        <w:t xml:space="preserve"> </w:t>
      </w:r>
      <w:r>
        <w:rPr>
          <w:w w:val="110"/>
        </w:rPr>
        <w:t>interior</w:t>
      </w:r>
      <w:r>
        <w:rPr>
          <w:spacing w:val="2"/>
          <w:w w:val="110"/>
        </w:rPr>
        <w:t xml:space="preserve"> </w:t>
      </w:r>
      <w:r>
        <w:rPr>
          <w:w w:val="110"/>
        </w:rPr>
        <w:t>of</w:t>
      </w:r>
      <w:r>
        <w:rPr>
          <w:spacing w:val="-7"/>
          <w:w w:val="110"/>
        </w:rPr>
        <w:t xml:space="preserve"> </w:t>
      </w:r>
      <w:r>
        <w:rPr>
          <w:w w:val="110"/>
        </w:rPr>
        <w:t>the</w:t>
      </w:r>
      <w:r>
        <w:rPr>
          <w:spacing w:val="-2"/>
          <w:w w:val="110"/>
        </w:rPr>
        <w:t xml:space="preserve"> </w:t>
      </w:r>
      <w:r>
        <w:rPr>
          <w:w w:val="110"/>
        </w:rPr>
        <w:t>frame.</w:t>
      </w:r>
      <w:r>
        <w:rPr>
          <w:w w:val="107"/>
        </w:rPr>
        <w:t xml:space="preserve"> </w:t>
      </w:r>
      <w:r>
        <w:rPr>
          <w:w w:val="110"/>
        </w:rPr>
        <w:t>The</w:t>
      </w:r>
      <w:r>
        <w:rPr>
          <w:spacing w:val="-4"/>
          <w:w w:val="110"/>
        </w:rPr>
        <w:t xml:space="preserve"> </w:t>
      </w:r>
      <w:r>
        <w:rPr>
          <w:w w:val="110"/>
        </w:rPr>
        <w:t>brush</w:t>
      </w:r>
      <w:r>
        <w:rPr>
          <w:spacing w:val="3"/>
          <w:w w:val="110"/>
        </w:rPr>
        <w:t xml:space="preserve"> </w:t>
      </w:r>
      <w:r>
        <w:rPr>
          <w:w w:val="110"/>
        </w:rPr>
        <w:t>should</w:t>
      </w:r>
      <w:r>
        <w:rPr>
          <w:spacing w:val="-11"/>
          <w:w w:val="110"/>
        </w:rPr>
        <w:t xml:space="preserve"> </w:t>
      </w:r>
      <w:r>
        <w:rPr>
          <w:w w:val="110"/>
        </w:rPr>
        <w:t>clear</w:t>
      </w:r>
      <w:r>
        <w:rPr>
          <w:spacing w:val="-5"/>
          <w:w w:val="110"/>
        </w:rPr>
        <w:t xml:space="preserve"> </w:t>
      </w:r>
      <w:r>
        <w:rPr>
          <w:w w:val="110"/>
        </w:rPr>
        <w:t>the</w:t>
      </w:r>
      <w:r>
        <w:rPr>
          <w:spacing w:val="1"/>
          <w:w w:val="110"/>
        </w:rPr>
        <w:t xml:space="preserve"> </w:t>
      </w:r>
      <w:r>
        <w:rPr>
          <w:w w:val="110"/>
        </w:rPr>
        <w:t>bore</w:t>
      </w:r>
      <w:r>
        <w:rPr>
          <w:spacing w:val="8"/>
          <w:w w:val="110"/>
        </w:rPr>
        <w:t xml:space="preserve"> </w:t>
      </w:r>
      <w:r>
        <w:rPr>
          <w:w w:val="110"/>
        </w:rPr>
        <w:t>at</w:t>
      </w:r>
      <w:r>
        <w:rPr>
          <w:spacing w:val="-11"/>
          <w:w w:val="110"/>
        </w:rPr>
        <w:t xml:space="preserve"> </w:t>
      </w:r>
      <w:r>
        <w:rPr>
          <w:w w:val="110"/>
        </w:rPr>
        <w:t>the</w:t>
      </w:r>
      <w:r>
        <w:rPr>
          <w:spacing w:val="-1"/>
          <w:w w:val="110"/>
        </w:rPr>
        <w:t xml:space="preserve"> </w:t>
      </w:r>
      <w:r>
        <w:rPr>
          <w:w w:val="110"/>
        </w:rPr>
        <w:t>end</w:t>
      </w:r>
      <w:r>
        <w:rPr>
          <w:spacing w:val="-8"/>
          <w:w w:val="110"/>
        </w:rPr>
        <w:t xml:space="preserve"> </w:t>
      </w:r>
      <w:r>
        <w:rPr>
          <w:w w:val="110"/>
        </w:rPr>
        <w:t>of</w:t>
      </w:r>
      <w:r>
        <w:rPr>
          <w:spacing w:val="-7"/>
          <w:w w:val="110"/>
        </w:rPr>
        <w:t xml:space="preserve"> </w:t>
      </w:r>
      <w:r>
        <w:rPr>
          <w:w w:val="110"/>
        </w:rPr>
        <w:t>each</w:t>
      </w:r>
      <w:r>
        <w:rPr>
          <w:w w:val="105"/>
        </w:rPr>
        <w:t xml:space="preserve"> </w:t>
      </w:r>
      <w:r>
        <w:rPr>
          <w:w w:val="110"/>
        </w:rPr>
        <w:t>stroke</w:t>
      </w:r>
      <w:r>
        <w:rPr>
          <w:spacing w:val="12"/>
          <w:w w:val="110"/>
        </w:rPr>
        <w:t xml:space="preserve"> </w:t>
      </w:r>
      <w:r>
        <w:rPr>
          <w:w w:val="110"/>
        </w:rPr>
        <w:t>as</w:t>
      </w:r>
      <w:r>
        <w:rPr>
          <w:spacing w:val="-5"/>
          <w:w w:val="110"/>
        </w:rPr>
        <w:t xml:space="preserve"> </w:t>
      </w:r>
      <w:r>
        <w:rPr>
          <w:w w:val="110"/>
        </w:rPr>
        <w:t>attempts</w:t>
      </w:r>
      <w:r>
        <w:rPr>
          <w:spacing w:val="5"/>
          <w:w w:val="110"/>
        </w:rPr>
        <w:t xml:space="preserve"> </w:t>
      </w:r>
      <w:r>
        <w:rPr>
          <w:w w:val="110"/>
        </w:rPr>
        <w:t>to</w:t>
      </w:r>
      <w:r>
        <w:rPr>
          <w:spacing w:val="-2"/>
          <w:w w:val="110"/>
        </w:rPr>
        <w:t xml:space="preserve"> </w:t>
      </w:r>
      <w:r>
        <w:rPr>
          <w:w w:val="110"/>
        </w:rPr>
        <w:t>reverse</w:t>
      </w:r>
      <w:r>
        <w:rPr>
          <w:spacing w:val="11"/>
          <w:w w:val="110"/>
        </w:rPr>
        <w:t xml:space="preserve"> </w:t>
      </w:r>
      <w:r>
        <w:rPr>
          <w:w w:val="110"/>
        </w:rPr>
        <w:t>the</w:t>
      </w:r>
      <w:r>
        <w:rPr>
          <w:spacing w:val="11"/>
          <w:w w:val="110"/>
        </w:rPr>
        <w:t xml:space="preserve"> </w:t>
      </w:r>
      <w:r>
        <w:rPr>
          <w:w w:val="110"/>
        </w:rPr>
        <w:t>brush</w:t>
      </w:r>
      <w:r>
        <w:rPr>
          <w:spacing w:val="12"/>
          <w:w w:val="110"/>
        </w:rPr>
        <w:t xml:space="preserve"> </w:t>
      </w:r>
      <w:r>
        <w:rPr>
          <w:w w:val="110"/>
        </w:rPr>
        <w:t>while</w:t>
      </w:r>
      <w:r>
        <w:rPr>
          <w:spacing w:val="9"/>
          <w:w w:val="110"/>
        </w:rPr>
        <w:t xml:space="preserve"> </w:t>
      </w:r>
      <w:r>
        <w:rPr>
          <w:w w:val="110"/>
        </w:rPr>
        <w:t>in the</w:t>
      </w:r>
      <w:r>
        <w:rPr>
          <w:w w:val="109"/>
        </w:rPr>
        <w:t xml:space="preserve"> </w:t>
      </w:r>
      <w:r>
        <w:rPr>
          <w:w w:val="110"/>
        </w:rPr>
        <w:t>bore</w:t>
      </w:r>
      <w:r>
        <w:rPr>
          <w:spacing w:val="-7"/>
          <w:w w:val="110"/>
        </w:rPr>
        <w:t xml:space="preserve"> </w:t>
      </w:r>
      <w:r>
        <w:rPr>
          <w:w w:val="110"/>
        </w:rPr>
        <w:t>will</w:t>
      </w:r>
      <w:r>
        <w:rPr>
          <w:spacing w:val="-10"/>
          <w:w w:val="110"/>
        </w:rPr>
        <w:t xml:space="preserve"> </w:t>
      </w:r>
      <w:r>
        <w:rPr>
          <w:w w:val="110"/>
        </w:rPr>
        <w:t>bind</w:t>
      </w:r>
      <w:r>
        <w:rPr>
          <w:spacing w:val="1"/>
          <w:w w:val="110"/>
        </w:rPr>
        <w:t xml:space="preserve"> </w:t>
      </w:r>
      <w:r>
        <w:rPr>
          <w:w w:val="110"/>
        </w:rPr>
        <w:t>the</w:t>
      </w:r>
      <w:r>
        <w:rPr>
          <w:spacing w:val="-10"/>
          <w:w w:val="110"/>
        </w:rPr>
        <w:t xml:space="preserve"> </w:t>
      </w:r>
      <w:r>
        <w:rPr>
          <w:w w:val="110"/>
        </w:rPr>
        <w:t>bristles</w:t>
      </w:r>
      <w:r>
        <w:rPr>
          <w:spacing w:val="9"/>
          <w:w w:val="110"/>
        </w:rPr>
        <w:t xml:space="preserve"> </w:t>
      </w:r>
      <w:r>
        <w:rPr>
          <w:w w:val="110"/>
        </w:rPr>
        <w:t>and</w:t>
      </w:r>
      <w:r>
        <w:rPr>
          <w:spacing w:val="-8"/>
          <w:w w:val="110"/>
        </w:rPr>
        <w:t xml:space="preserve"> </w:t>
      </w:r>
      <w:r>
        <w:rPr>
          <w:w w:val="110"/>
        </w:rPr>
        <w:t>can</w:t>
      </w:r>
      <w:r>
        <w:rPr>
          <w:spacing w:val="-11"/>
          <w:w w:val="110"/>
        </w:rPr>
        <w:t xml:space="preserve"> </w:t>
      </w:r>
      <w:r>
        <w:rPr>
          <w:w w:val="110"/>
        </w:rPr>
        <w:t>eventually</w:t>
      </w:r>
      <w:r>
        <w:rPr>
          <w:spacing w:val="-1"/>
          <w:w w:val="110"/>
        </w:rPr>
        <w:t xml:space="preserve"> </w:t>
      </w:r>
      <w:r>
        <w:rPr>
          <w:w w:val="110"/>
        </w:rPr>
        <w:t>cause</w:t>
      </w:r>
      <w:r>
        <w:rPr>
          <w:w w:val="107"/>
        </w:rPr>
        <w:t xml:space="preserve"> </w:t>
      </w:r>
      <w:r>
        <w:rPr>
          <w:w w:val="110"/>
        </w:rPr>
        <w:t>damage</w:t>
      </w:r>
      <w:r>
        <w:rPr>
          <w:spacing w:val="-6"/>
          <w:w w:val="110"/>
        </w:rPr>
        <w:t xml:space="preserve"> </w:t>
      </w:r>
      <w:r>
        <w:rPr>
          <w:w w:val="110"/>
        </w:rPr>
        <w:t>to</w:t>
      </w:r>
      <w:r>
        <w:rPr>
          <w:spacing w:val="-10"/>
          <w:w w:val="110"/>
        </w:rPr>
        <w:t xml:space="preserve"> </w:t>
      </w:r>
      <w:r>
        <w:rPr>
          <w:w w:val="110"/>
        </w:rPr>
        <w:t>the</w:t>
      </w:r>
      <w:r>
        <w:rPr>
          <w:spacing w:val="-12"/>
          <w:w w:val="110"/>
        </w:rPr>
        <w:t xml:space="preserve"> </w:t>
      </w:r>
      <w:r>
        <w:rPr>
          <w:w w:val="110"/>
        </w:rPr>
        <w:t>lands</w:t>
      </w:r>
      <w:r>
        <w:rPr>
          <w:spacing w:val="-7"/>
          <w:w w:val="110"/>
        </w:rPr>
        <w:t xml:space="preserve"> </w:t>
      </w:r>
      <w:r>
        <w:rPr>
          <w:w w:val="110"/>
        </w:rPr>
        <w:t>and</w:t>
      </w:r>
      <w:r>
        <w:rPr>
          <w:spacing w:val="-13"/>
          <w:w w:val="110"/>
        </w:rPr>
        <w:t xml:space="preserve"> </w:t>
      </w:r>
      <w:r>
        <w:rPr>
          <w:w w:val="110"/>
        </w:rPr>
        <w:t>grooves.</w:t>
      </w:r>
      <w:r>
        <w:rPr>
          <w:spacing w:val="41"/>
          <w:w w:val="110"/>
        </w:rPr>
        <w:t xml:space="preserve"> </w:t>
      </w:r>
      <w:r>
        <w:rPr>
          <w:w w:val="110"/>
          <w:u w:val="single" w:color="000000"/>
        </w:rPr>
        <w:t>ONLY</w:t>
      </w:r>
      <w:r>
        <w:rPr>
          <w:spacing w:val="-15"/>
          <w:w w:val="110"/>
          <w:u w:val="single" w:color="000000"/>
        </w:rPr>
        <w:t xml:space="preserve"> </w:t>
      </w:r>
      <w:r>
        <w:rPr>
          <w:w w:val="110"/>
        </w:rPr>
        <w:t>use</w:t>
      </w:r>
      <w:r>
        <w:rPr>
          <w:spacing w:val="-8"/>
          <w:w w:val="110"/>
        </w:rPr>
        <w:t xml:space="preserve"> </w:t>
      </w:r>
      <w:r>
        <w:rPr>
          <w:w w:val="110"/>
        </w:rPr>
        <w:t>stainless</w:t>
      </w:r>
      <w:r>
        <w:rPr>
          <w:w w:val="112"/>
        </w:rPr>
        <w:t xml:space="preserve"> </w:t>
      </w:r>
      <w:r>
        <w:rPr>
          <w:w w:val="110"/>
        </w:rPr>
        <w:t>steel</w:t>
      </w:r>
      <w:r>
        <w:rPr>
          <w:spacing w:val="-20"/>
          <w:w w:val="110"/>
        </w:rPr>
        <w:t xml:space="preserve"> </w:t>
      </w:r>
      <w:r>
        <w:rPr>
          <w:w w:val="110"/>
        </w:rPr>
        <w:t>brushes</w:t>
      </w:r>
      <w:r>
        <w:rPr>
          <w:spacing w:val="14"/>
          <w:w w:val="110"/>
        </w:rPr>
        <w:t xml:space="preserve"> </w:t>
      </w:r>
      <w:r>
        <w:rPr>
          <w:w w:val="110"/>
        </w:rPr>
        <w:t>on</w:t>
      </w:r>
      <w:r>
        <w:rPr>
          <w:spacing w:val="-7"/>
          <w:w w:val="110"/>
        </w:rPr>
        <w:t xml:space="preserve"> </w:t>
      </w:r>
      <w:r>
        <w:rPr>
          <w:w w:val="110"/>
        </w:rPr>
        <w:t>stainless</w:t>
      </w:r>
      <w:r>
        <w:rPr>
          <w:spacing w:val="-1"/>
          <w:w w:val="110"/>
        </w:rPr>
        <w:t xml:space="preserve"> </w:t>
      </w:r>
      <w:r>
        <w:rPr>
          <w:w w:val="110"/>
        </w:rPr>
        <w:t>steel</w:t>
      </w:r>
      <w:r>
        <w:rPr>
          <w:spacing w:val="-12"/>
          <w:w w:val="110"/>
        </w:rPr>
        <w:t xml:space="preserve"> </w:t>
      </w:r>
      <w:r>
        <w:rPr>
          <w:w w:val="110"/>
        </w:rPr>
        <w:t>weapons.</w:t>
      </w:r>
    </w:p>
    <w:p w14:paraId="1EDF694D" w14:textId="77777777" w:rsidR="00EA4615" w:rsidRDefault="00EA4615">
      <w:pPr>
        <w:spacing w:before="10"/>
        <w:rPr>
          <w:rFonts w:ascii="Times New Roman" w:eastAsia="Times New Roman" w:hAnsi="Times New Roman" w:cs="Times New Roman"/>
        </w:rPr>
      </w:pPr>
    </w:p>
    <w:p w14:paraId="7BD76F68" w14:textId="77777777" w:rsidR="00EA4615" w:rsidRDefault="00333243">
      <w:pPr>
        <w:pStyle w:val="BodyText"/>
        <w:numPr>
          <w:ilvl w:val="1"/>
          <w:numId w:val="65"/>
        </w:numPr>
        <w:tabs>
          <w:tab w:val="left" w:pos="3258"/>
        </w:tabs>
        <w:spacing w:line="238" w:lineRule="auto"/>
        <w:ind w:left="3257" w:right="399" w:hanging="702"/>
      </w:pPr>
      <w:r>
        <w:rPr>
          <w:w w:val="105"/>
        </w:rPr>
        <w:t>The</w:t>
      </w:r>
      <w:r>
        <w:rPr>
          <w:spacing w:val="15"/>
          <w:w w:val="105"/>
        </w:rPr>
        <w:t xml:space="preserve"> </w:t>
      </w:r>
      <w:r>
        <w:rPr>
          <w:w w:val="105"/>
        </w:rPr>
        <w:t>barrel</w:t>
      </w:r>
      <w:r>
        <w:rPr>
          <w:spacing w:val="18"/>
          <w:w w:val="105"/>
        </w:rPr>
        <w:t xml:space="preserve"> </w:t>
      </w:r>
      <w:r>
        <w:rPr>
          <w:w w:val="105"/>
        </w:rPr>
        <w:t>throat</w:t>
      </w:r>
      <w:r>
        <w:rPr>
          <w:spacing w:val="24"/>
          <w:w w:val="105"/>
        </w:rPr>
        <w:t xml:space="preserve"> </w:t>
      </w:r>
      <w:r>
        <w:rPr>
          <w:w w:val="105"/>
        </w:rPr>
        <w:t>or</w:t>
      </w:r>
      <w:r>
        <w:rPr>
          <w:spacing w:val="-1"/>
          <w:w w:val="105"/>
        </w:rPr>
        <w:t xml:space="preserve"> </w:t>
      </w:r>
      <w:r>
        <w:rPr>
          <w:w w:val="105"/>
        </w:rPr>
        <w:t>forcing</w:t>
      </w:r>
      <w:r>
        <w:rPr>
          <w:spacing w:val="12"/>
          <w:w w:val="105"/>
        </w:rPr>
        <w:t xml:space="preserve"> </w:t>
      </w:r>
      <w:r>
        <w:rPr>
          <w:w w:val="105"/>
        </w:rPr>
        <w:t>cone</w:t>
      </w:r>
      <w:r>
        <w:rPr>
          <w:spacing w:val="4"/>
          <w:w w:val="105"/>
        </w:rPr>
        <w:t xml:space="preserve"> </w:t>
      </w:r>
      <w:r>
        <w:rPr>
          <w:w w:val="105"/>
        </w:rPr>
        <w:t>can</w:t>
      </w:r>
      <w:r>
        <w:rPr>
          <w:spacing w:val="9"/>
          <w:w w:val="105"/>
        </w:rPr>
        <w:t xml:space="preserve"> </w:t>
      </w:r>
      <w:r>
        <w:rPr>
          <w:w w:val="105"/>
        </w:rPr>
        <w:t>be</w:t>
      </w:r>
      <w:r>
        <w:rPr>
          <w:spacing w:val="19"/>
          <w:w w:val="105"/>
        </w:rPr>
        <w:t xml:space="preserve"> </w:t>
      </w:r>
      <w:r>
        <w:rPr>
          <w:w w:val="105"/>
        </w:rPr>
        <w:t>cleaned</w:t>
      </w:r>
      <w:r>
        <w:rPr>
          <w:spacing w:val="29"/>
          <w:w w:val="105"/>
        </w:rPr>
        <w:t xml:space="preserve"> </w:t>
      </w:r>
      <w:r>
        <w:rPr>
          <w:w w:val="105"/>
        </w:rPr>
        <w:t>more</w:t>
      </w:r>
      <w:r>
        <w:rPr>
          <w:w w:val="101"/>
        </w:rPr>
        <w:t xml:space="preserve"> </w:t>
      </w:r>
      <w:r>
        <w:rPr>
          <w:w w:val="105"/>
        </w:rPr>
        <w:t>effectively</w:t>
      </w:r>
      <w:r>
        <w:rPr>
          <w:spacing w:val="19"/>
          <w:w w:val="105"/>
        </w:rPr>
        <w:t xml:space="preserve"> </w:t>
      </w:r>
      <w:r>
        <w:rPr>
          <w:w w:val="105"/>
        </w:rPr>
        <w:t>by</w:t>
      </w:r>
      <w:r>
        <w:rPr>
          <w:spacing w:val="14"/>
          <w:w w:val="105"/>
        </w:rPr>
        <w:t xml:space="preserve"> </w:t>
      </w:r>
      <w:r>
        <w:rPr>
          <w:w w:val="105"/>
        </w:rPr>
        <w:t>utilizing</w:t>
      </w:r>
      <w:r>
        <w:rPr>
          <w:spacing w:val="21"/>
          <w:w w:val="105"/>
        </w:rPr>
        <w:t xml:space="preserve"> </w:t>
      </w:r>
      <w:r>
        <w:rPr>
          <w:w w:val="105"/>
        </w:rPr>
        <w:t>a</w:t>
      </w:r>
      <w:r>
        <w:rPr>
          <w:spacing w:val="3"/>
          <w:w w:val="105"/>
        </w:rPr>
        <w:t xml:space="preserve"> </w:t>
      </w:r>
      <w:r>
        <w:rPr>
          <w:w w:val="105"/>
        </w:rPr>
        <w:t>commercial</w:t>
      </w:r>
      <w:r>
        <w:rPr>
          <w:spacing w:val="22"/>
          <w:w w:val="105"/>
        </w:rPr>
        <w:t xml:space="preserve"> </w:t>
      </w:r>
      <w:r>
        <w:rPr>
          <w:w w:val="105"/>
        </w:rPr>
        <w:t>device</w:t>
      </w:r>
      <w:r>
        <w:rPr>
          <w:spacing w:val="14"/>
          <w:w w:val="105"/>
        </w:rPr>
        <w:t xml:space="preserve"> </w:t>
      </w:r>
      <w:r>
        <w:rPr>
          <w:w w:val="105"/>
        </w:rPr>
        <w:t>such</w:t>
      </w:r>
      <w:r>
        <w:rPr>
          <w:spacing w:val="4"/>
          <w:w w:val="105"/>
        </w:rPr>
        <w:t xml:space="preserve"> </w:t>
      </w:r>
      <w:r>
        <w:rPr>
          <w:w w:val="105"/>
        </w:rPr>
        <w:t>as</w:t>
      </w:r>
      <w:r>
        <w:rPr>
          <w:spacing w:val="-5"/>
          <w:w w:val="105"/>
        </w:rPr>
        <w:t xml:space="preserve"> </w:t>
      </w:r>
      <w:r>
        <w:rPr>
          <w:w w:val="105"/>
        </w:rPr>
        <w:t>the</w:t>
      </w:r>
      <w:r>
        <w:rPr>
          <w:w w:val="113"/>
        </w:rPr>
        <w:t xml:space="preserve"> </w:t>
      </w:r>
      <w:r>
        <w:rPr>
          <w:w w:val="105"/>
        </w:rPr>
        <w:t>Lewis</w:t>
      </w:r>
      <w:r>
        <w:rPr>
          <w:spacing w:val="19"/>
          <w:w w:val="105"/>
        </w:rPr>
        <w:t xml:space="preserve"> </w:t>
      </w:r>
      <w:r>
        <w:rPr>
          <w:w w:val="105"/>
        </w:rPr>
        <w:t>Lead</w:t>
      </w:r>
      <w:r>
        <w:rPr>
          <w:spacing w:val="12"/>
          <w:w w:val="105"/>
        </w:rPr>
        <w:t xml:space="preserve"> </w:t>
      </w:r>
      <w:r>
        <w:rPr>
          <w:w w:val="105"/>
        </w:rPr>
        <w:t>Remover</w:t>
      </w:r>
      <w:r>
        <w:rPr>
          <w:spacing w:val="22"/>
          <w:w w:val="105"/>
        </w:rPr>
        <w:t xml:space="preserve"> </w:t>
      </w:r>
      <w:r>
        <w:rPr>
          <w:w w:val="105"/>
        </w:rPr>
        <w:t>or</w:t>
      </w:r>
      <w:r>
        <w:rPr>
          <w:spacing w:val="8"/>
          <w:w w:val="105"/>
        </w:rPr>
        <w:t xml:space="preserve"> </w:t>
      </w:r>
      <w:r>
        <w:rPr>
          <w:w w:val="105"/>
        </w:rPr>
        <w:t>a</w:t>
      </w:r>
      <w:r>
        <w:rPr>
          <w:spacing w:val="14"/>
          <w:w w:val="105"/>
        </w:rPr>
        <w:t xml:space="preserve"> </w:t>
      </w:r>
      <w:r>
        <w:rPr>
          <w:w w:val="105"/>
        </w:rPr>
        <w:t>.45</w:t>
      </w:r>
      <w:r>
        <w:rPr>
          <w:spacing w:val="-6"/>
          <w:w w:val="105"/>
        </w:rPr>
        <w:t xml:space="preserve"> </w:t>
      </w:r>
      <w:r>
        <w:rPr>
          <w:w w:val="105"/>
        </w:rPr>
        <w:t>cal.</w:t>
      </w:r>
      <w:r>
        <w:rPr>
          <w:spacing w:val="8"/>
          <w:w w:val="105"/>
        </w:rPr>
        <w:t xml:space="preserve"> </w:t>
      </w:r>
      <w:r>
        <w:rPr>
          <w:w w:val="105"/>
        </w:rPr>
        <w:t>brush</w:t>
      </w:r>
      <w:proofErr w:type="gramStart"/>
      <w:r>
        <w:rPr>
          <w:w w:val="105"/>
        </w:rPr>
        <w:t xml:space="preserve">. </w:t>
      </w:r>
      <w:r>
        <w:rPr>
          <w:spacing w:val="19"/>
          <w:w w:val="105"/>
        </w:rPr>
        <w:t xml:space="preserve"> </w:t>
      </w:r>
      <w:proofErr w:type="gramEnd"/>
      <w:r>
        <w:rPr>
          <w:w w:val="105"/>
        </w:rPr>
        <w:t>With</w:t>
      </w:r>
      <w:r>
        <w:rPr>
          <w:spacing w:val="17"/>
          <w:w w:val="105"/>
        </w:rPr>
        <w:t xml:space="preserve"> </w:t>
      </w:r>
      <w:r>
        <w:rPr>
          <w:w w:val="105"/>
        </w:rPr>
        <w:t>the</w:t>
      </w:r>
      <w:r>
        <w:rPr>
          <w:w w:val="111"/>
        </w:rPr>
        <w:t xml:space="preserve"> </w:t>
      </w:r>
      <w:r>
        <w:rPr>
          <w:w w:val="105"/>
        </w:rPr>
        <w:t>handle</w:t>
      </w:r>
      <w:r>
        <w:rPr>
          <w:spacing w:val="30"/>
          <w:w w:val="105"/>
        </w:rPr>
        <w:t xml:space="preserve"> </w:t>
      </w:r>
      <w:r>
        <w:rPr>
          <w:w w:val="105"/>
        </w:rPr>
        <w:t>bent</w:t>
      </w:r>
      <w:r>
        <w:rPr>
          <w:spacing w:val="42"/>
          <w:w w:val="105"/>
        </w:rPr>
        <w:t xml:space="preserve"> </w:t>
      </w:r>
      <w:r>
        <w:rPr>
          <w:w w:val="105"/>
        </w:rPr>
        <w:t>at</w:t>
      </w:r>
      <w:r>
        <w:rPr>
          <w:spacing w:val="14"/>
          <w:w w:val="105"/>
        </w:rPr>
        <w:t xml:space="preserve"> </w:t>
      </w:r>
      <w:r>
        <w:rPr>
          <w:w w:val="105"/>
        </w:rPr>
        <w:t>a</w:t>
      </w:r>
      <w:r>
        <w:rPr>
          <w:spacing w:val="13"/>
          <w:w w:val="105"/>
        </w:rPr>
        <w:t xml:space="preserve"> </w:t>
      </w:r>
      <w:r>
        <w:rPr>
          <w:w w:val="105"/>
        </w:rPr>
        <w:t>right</w:t>
      </w:r>
      <w:r>
        <w:rPr>
          <w:spacing w:val="32"/>
          <w:w w:val="105"/>
        </w:rPr>
        <w:t xml:space="preserve"> </w:t>
      </w:r>
      <w:r>
        <w:rPr>
          <w:w w:val="105"/>
        </w:rPr>
        <w:t>angle,</w:t>
      </w:r>
      <w:r>
        <w:rPr>
          <w:spacing w:val="25"/>
          <w:w w:val="105"/>
        </w:rPr>
        <w:t xml:space="preserve"> </w:t>
      </w:r>
      <w:r>
        <w:rPr>
          <w:w w:val="105"/>
        </w:rPr>
        <w:t>both</w:t>
      </w:r>
      <w:r>
        <w:rPr>
          <w:spacing w:val="29"/>
          <w:w w:val="105"/>
        </w:rPr>
        <w:t xml:space="preserve"> </w:t>
      </w:r>
      <w:r>
        <w:rPr>
          <w:w w:val="105"/>
        </w:rPr>
        <w:t>can</w:t>
      </w:r>
      <w:r>
        <w:rPr>
          <w:spacing w:val="17"/>
          <w:w w:val="105"/>
        </w:rPr>
        <w:t xml:space="preserve"> </w:t>
      </w:r>
      <w:r>
        <w:rPr>
          <w:w w:val="105"/>
        </w:rPr>
        <w:t>be</w:t>
      </w:r>
      <w:r>
        <w:rPr>
          <w:spacing w:val="24"/>
          <w:w w:val="105"/>
        </w:rPr>
        <w:t xml:space="preserve"> </w:t>
      </w:r>
      <w:r>
        <w:rPr>
          <w:w w:val="105"/>
        </w:rPr>
        <w:t>useful</w:t>
      </w:r>
      <w:r>
        <w:rPr>
          <w:spacing w:val="16"/>
          <w:w w:val="105"/>
        </w:rPr>
        <w:t xml:space="preserve"> </w:t>
      </w:r>
      <w:r>
        <w:rPr>
          <w:w w:val="105"/>
        </w:rPr>
        <w:t>in</w:t>
      </w:r>
      <w:r>
        <w:rPr>
          <w:w w:val="112"/>
        </w:rPr>
        <w:t xml:space="preserve"> </w:t>
      </w:r>
      <w:r>
        <w:rPr>
          <w:w w:val="105"/>
        </w:rPr>
        <w:t>cleaning</w:t>
      </w:r>
      <w:r>
        <w:rPr>
          <w:spacing w:val="54"/>
          <w:w w:val="105"/>
        </w:rPr>
        <w:t xml:space="preserve"> </w:t>
      </w:r>
      <w:r>
        <w:rPr>
          <w:w w:val="105"/>
        </w:rPr>
        <w:t>this</w:t>
      </w:r>
      <w:r>
        <w:rPr>
          <w:spacing w:val="45"/>
          <w:w w:val="105"/>
        </w:rPr>
        <w:t xml:space="preserve"> </w:t>
      </w:r>
      <w:r>
        <w:rPr>
          <w:w w:val="105"/>
        </w:rPr>
        <w:t>area.</w:t>
      </w:r>
    </w:p>
    <w:p w14:paraId="12D9F114" w14:textId="77777777" w:rsidR="00EA4615" w:rsidRDefault="00EA4615">
      <w:pPr>
        <w:spacing w:before="4"/>
        <w:rPr>
          <w:rFonts w:ascii="Times New Roman" w:eastAsia="Times New Roman" w:hAnsi="Times New Roman" w:cs="Times New Roman"/>
        </w:rPr>
      </w:pPr>
    </w:p>
    <w:p w14:paraId="4E024F53" w14:textId="77777777" w:rsidR="00EA4615" w:rsidRDefault="00333243">
      <w:pPr>
        <w:pStyle w:val="BodyText"/>
        <w:numPr>
          <w:ilvl w:val="1"/>
          <w:numId w:val="65"/>
        </w:numPr>
        <w:tabs>
          <w:tab w:val="left" w:pos="3267"/>
        </w:tabs>
        <w:ind w:left="3266" w:right="399" w:hanging="707"/>
      </w:pPr>
      <w:r>
        <w:rPr>
          <w:w w:val="110"/>
        </w:rPr>
        <w:t>Use</w:t>
      </w:r>
      <w:r>
        <w:rPr>
          <w:spacing w:val="1"/>
          <w:w w:val="110"/>
        </w:rPr>
        <w:t xml:space="preserve"> </w:t>
      </w:r>
      <w:r>
        <w:rPr>
          <w:w w:val="110"/>
        </w:rPr>
        <w:t>a</w:t>
      </w:r>
      <w:r>
        <w:rPr>
          <w:spacing w:val="-10"/>
          <w:w w:val="110"/>
        </w:rPr>
        <w:t xml:space="preserve"> </w:t>
      </w:r>
      <w:r>
        <w:rPr>
          <w:w w:val="110"/>
        </w:rPr>
        <w:t>bristle</w:t>
      </w:r>
      <w:r>
        <w:rPr>
          <w:spacing w:val="9"/>
          <w:w w:val="110"/>
        </w:rPr>
        <w:t xml:space="preserve"> </w:t>
      </w:r>
      <w:r>
        <w:rPr>
          <w:w w:val="110"/>
        </w:rPr>
        <w:t>brush</w:t>
      </w:r>
      <w:r>
        <w:rPr>
          <w:spacing w:val="5"/>
          <w:w w:val="110"/>
        </w:rPr>
        <w:t xml:space="preserve"> </w:t>
      </w:r>
      <w:r>
        <w:rPr>
          <w:w w:val="110"/>
        </w:rPr>
        <w:t>or</w:t>
      </w:r>
      <w:r>
        <w:rPr>
          <w:spacing w:val="-7"/>
          <w:w w:val="110"/>
        </w:rPr>
        <w:t xml:space="preserve"> </w:t>
      </w:r>
      <w:r>
        <w:rPr>
          <w:w w:val="110"/>
        </w:rPr>
        <w:t>toothbrush</w:t>
      </w:r>
      <w:r>
        <w:rPr>
          <w:spacing w:val="1"/>
          <w:w w:val="110"/>
        </w:rPr>
        <w:t xml:space="preserve"> </w:t>
      </w:r>
      <w:r>
        <w:rPr>
          <w:w w:val="110"/>
        </w:rPr>
        <w:t>with</w:t>
      </w:r>
      <w:r>
        <w:rPr>
          <w:spacing w:val="3"/>
          <w:w w:val="110"/>
        </w:rPr>
        <w:t xml:space="preserve"> </w:t>
      </w:r>
      <w:r>
        <w:rPr>
          <w:w w:val="110"/>
        </w:rPr>
        <w:t>solvent</w:t>
      </w:r>
      <w:r>
        <w:rPr>
          <w:spacing w:val="-3"/>
          <w:w w:val="110"/>
        </w:rPr>
        <w:t xml:space="preserve"> </w:t>
      </w:r>
      <w:r>
        <w:rPr>
          <w:w w:val="110"/>
        </w:rPr>
        <w:t>to</w:t>
      </w:r>
      <w:r>
        <w:rPr>
          <w:spacing w:val="-11"/>
          <w:w w:val="110"/>
        </w:rPr>
        <w:t xml:space="preserve"> </w:t>
      </w:r>
      <w:r>
        <w:rPr>
          <w:w w:val="110"/>
        </w:rPr>
        <w:t>clean</w:t>
      </w:r>
      <w:r>
        <w:rPr>
          <w:w w:val="107"/>
        </w:rPr>
        <w:t xml:space="preserve"> </w:t>
      </w:r>
      <w:r>
        <w:rPr>
          <w:w w:val="110"/>
        </w:rPr>
        <w:t>the</w:t>
      </w:r>
      <w:r>
        <w:rPr>
          <w:spacing w:val="-10"/>
          <w:w w:val="110"/>
        </w:rPr>
        <w:t xml:space="preserve"> </w:t>
      </w:r>
      <w:r>
        <w:rPr>
          <w:w w:val="110"/>
        </w:rPr>
        <w:t>interior</w:t>
      </w:r>
      <w:r>
        <w:rPr>
          <w:spacing w:val="9"/>
          <w:w w:val="110"/>
        </w:rPr>
        <w:t xml:space="preserve"> </w:t>
      </w:r>
      <w:r>
        <w:rPr>
          <w:w w:val="110"/>
        </w:rPr>
        <w:t>surfaces</w:t>
      </w:r>
      <w:r>
        <w:rPr>
          <w:spacing w:val="-5"/>
          <w:w w:val="110"/>
        </w:rPr>
        <w:t xml:space="preserve"> </w:t>
      </w:r>
      <w:r>
        <w:rPr>
          <w:w w:val="110"/>
        </w:rPr>
        <w:t>of</w:t>
      </w:r>
      <w:r>
        <w:rPr>
          <w:spacing w:val="-11"/>
          <w:w w:val="110"/>
        </w:rPr>
        <w:t xml:space="preserve"> </w:t>
      </w:r>
      <w:r>
        <w:rPr>
          <w:w w:val="110"/>
        </w:rPr>
        <w:t>the</w:t>
      </w:r>
      <w:r>
        <w:rPr>
          <w:spacing w:val="-4"/>
          <w:w w:val="110"/>
        </w:rPr>
        <w:t xml:space="preserve"> </w:t>
      </w:r>
      <w:r>
        <w:rPr>
          <w:w w:val="110"/>
        </w:rPr>
        <w:t>frame,</w:t>
      </w:r>
      <w:r>
        <w:rPr>
          <w:spacing w:val="-2"/>
          <w:w w:val="110"/>
        </w:rPr>
        <w:t xml:space="preserve"> </w:t>
      </w:r>
      <w:r>
        <w:rPr>
          <w:w w:val="110"/>
        </w:rPr>
        <w:t>the</w:t>
      </w:r>
      <w:r>
        <w:rPr>
          <w:spacing w:val="-9"/>
          <w:w w:val="110"/>
        </w:rPr>
        <w:t xml:space="preserve"> </w:t>
      </w:r>
      <w:r>
        <w:rPr>
          <w:w w:val="110"/>
        </w:rPr>
        <w:t>crane</w:t>
      </w:r>
      <w:r>
        <w:rPr>
          <w:spacing w:val="1"/>
          <w:w w:val="110"/>
        </w:rPr>
        <w:t xml:space="preserve"> </w:t>
      </w:r>
      <w:r>
        <w:rPr>
          <w:w w:val="110"/>
        </w:rPr>
        <w:t>assembly,</w:t>
      </w:r>
      <w:r>
        <w:rPr>
          <w:w w:val="105"/>
        </w:rPr>
        <w:t xml:space="preserve"> </w:t>
      </w:r>
      <w:r>
        <w:rPr>
          <w:w w:val="110"/>
        </w:rPr>
        <w:t>and</w:t>
      </w:r>
      <w:r>
        <w:rPr>
          <w:spacing w:val="-8"/>
          <w:w w:val="110"/>
        </w:rPr>
        <w:t xml:space="preserve"> </w:t>
      </w:r>
      <w:r>
        <w:rPr>
          <w:w w:val="110"/>
        </w:rPr>
        <w:t>the</w:t>
      </w:r>
      <w:r>
        <w:rPr>
          <w:spacing w:val="-5"/>
          <w:w w:val="110"/>
        </w:rPr>
        <w:t xml:space="preserve"> </w:t>
      </w:r>
      <w:r>
        <w:rPr>
          <w:w w:val="110"/>
        </w:rPr>
        <w:t>flat</w:t>
      </w:r>
      <w:r>
        <w:rPr>
          <w:spacing w:val="-7"/>
          <w:w w:val="110"/>
        </w:rPr>
        <w:t xml:space="preserve"> </w:t>
      </w:r>
      <w:r>
        <w:rPr>
          <w:w w:val="110"/>
        </w:rPr>
        <w:t>surfaces</w:t>
      </w:r>
      <w:r>
        <w:rPr>
          <w:spacing w:val="-10"/>
          <w:w w:val="110"/>
        </w:rPr>
        <w:t xml:space="preserve"> </w:t>
      </w:r>
      <w:r>
        <w:rPr>
          <w:w w:val="110"/>
        </w:rPr>
        <w:t>of</w:t>
      </w:r>
      <w:r>
        <w:rPr>
          <w:spacing w:val="-15"/>
          <w:w w:val="110"/>
        </w:rPr>
        <w:t xml:space="preserve"> </w:t>
      </w:r>
      <w:r>
        <w:rPr>
          <w:w w:val="110"/>
        </w:rPr>
        <w:t>the cylinder</w:t>
      </w:r>
      <w:r>
        <w:rPr>
          <w:spacing w:val="2"/>
          <w:w w:val="110"/>
        </w:rPr>
        <w:t xml:space="preserve"> </w:t>
      </w:r>
      <w:r>
        <w:rPr>
          <w:w w:val="110"/>
        </w:rPr>
        <w:t>including</w:t>
      </w:r>
      <w:r>
        <w:rPr>
          <w:spacing w:val="-3"/>
          <w:w w:val="110"/>
        </w:rPr>
        <w:t xml:space="preserve"> </w:t>
      </w:r>
      <w:r>
        <w:rPr>
          <w:w w:val="110"/>
        </w:rPr>
        <w:t>the</w:t>
      </w:r>
      <w:r>
        <w:rPr>
          <w:w w:val="109"/>
        </w:rPr>
        <w:t xml:space="preserve"> </w:t>
      </w:r>
      <w:r>
        <w:rPr>
          <w:w w:val="110"/>
        </w:rPr>
        <w:t>extractor</w:t>
      </w:r>
      <w:r>
        <w:rPr>
          <w:spacing w:val="29"/>
          <w:w w:val="110"/>
        </w:rPr>
        <w:t xml:space="preserve"> </w:t>
      </w:r>
      <w:r>
        <w:rPr>
          <w:w w:val="110"/>
        </w:rPr>
        <w:t>star</w:t>
      </w:r>
      <w:r>
        <w:rPr>
          <w:spacing w:val="3"/>
          <w:w w:val="110"/>
        </w:rPr>
        <w:t xml:space="preserve"> </w:t>
      </w:r>
      <w:r>
        <w:rPr>
          <w:w w:val="110"/>
        </w:rPr>
        <w:t>and</w:t>
      </w:r>
      <w:r>
        <w:rPr>
          <w:spacing w:val="3"/>
          <w:w w:val="110"/>
        </w:rPr>
        <w:t xml:space="preserve"> </w:t>
      </w:r>
      <w:r>
        <w:rPr>
          <w:w w:val="110"/>
        </w:rPr>
        <w:t>the</w:t>
      </w:r>
      <w:r>
        <w:rPr>
          <w:spacing w:val="21"/>
          <w:w w:val="110"/>
        </w:rPr>
        <w:t xml:space="preserve"> </w:t>
      </w:r>
      <w:r>
        <w:rPr>
          <w:w w:val="110"/>
        </w:rPr>
        <w:t>area</w:t>
      </w:r>
      <w:r>
        <w:rPr>
          <w:spacing w:val="8"/>
          <w:w w:val="110"/>
        </w:rPr>
        <w:t xml:space="preserve"> </w:t>
      </w:r>
      <w:r>
        <w:rPr>
          <w:w w:val="110"/>
        </w:rPr>
        <w:t>behind</w:t>
      </w:r>
      <w:r>
        <w:rPr>
          <w:spacing w:val="22"/>
          <w:w w:val="110"/>
        </w:rPr>
        <w:t xml:space="preserve"> </w:t>
      </w:r>
      <w:r>
        <w:rPr>
          <w:w w:val="110"/>
        </w:rPr>
        <w:t>the</w:t>
      </w:r>
      <w:r>
        <w:rPr>
          <w:spacing w:val="16"/>
          <w:w w:val="110"/>
        </w:rPr>
        <w:t xml:space="preserve"> </w:t>
      </w:r>
      <w:r>
        <w:rPr>
          <w:w w:val="110"/>
        </w:rPr>
        <w:t>extractor</w:t>
      </w:r>
      <w:r>
        <w:rPr>
          <w:spacing w:val="20"/>
          <w:w w:val="110"/>
        </w:rPr>
        <w:t xml:space="preserve"> </w:t>
      </w:r>
      <w:r>
        <w:rPr>
          <w:w w:val="110"/>
        </w:rPr>
        <w:t>star.</w:t>
      </w:r>
    </w:p>
    <w:p w14:paraId="49AA12CC" w14:textId="77777777" w:rsidR="00EA4615" w:rsidRDefault="00EA4615">
      <w:pPr>
        <w:spacing w:before="2"/>
        <w:rPr>
          <w:rFonts w:ascii="Times New Roman" w:eastAsia="Times New Roman" w:hAnsi="Times New Roman" w:cs="Times New Roman"/>
          <w:sz w:val="23"/>
          <w:szCs w:val="23"/>
        </w:rPr>
      </w:pPr>
    </w:p>
    <w:p w14:paraId="1C9FE850" w14:textId="13D179F6" w:rsidR="00EA4615" w:rsidRDefault="00333243">
      <w:pPr>
        <w:pStyle w:val="BodyText"/>
        <w:tabs>
          <w:tab w:val="left" w:pos="3266"/>
        </w:tabs>
        <w:ind w:left="3257" w:right="206" w:hanging="698"/>
      </w:pPr>
      <w:r>
        <w:rPr>
          <w:rFonts w:ascii="Arial"/>
          <w:sz w:val="22"/>
        </w:rPr>
        <w:t>f.</w:t>
      </w:r>
      <w:r>
        <w:rPr>
          <w:rFonts w:ascii="Arial"/>
          <w:sz w:val="22"/>
        </w:rPr>
        <w:tab/>
      </w:r>
      <w:r>
        <w:rPr>
          <w:rFonts w:ascii="Arial"/>
          <w:sz w:val="22"/>
        </w:rPr>
        <w:tab/>
      </w:r>
      <w:r>
        <w:rPr>
          <w:w w:val="105"/>
        </w:rPr>
        <w:t>Push</w:t>
      </w:r>
      <w:r>
        <w:rPr>
          <w:spacing w:val="30"/>
          <w:w w:val="105"/>
        </w:rPr>
        <w:t xml:space="preserve"> </w:t>
      </w:r>
      <w:r>
        <w:rPr>
          <w:w w:val="105"/>
        </w:rPr>
        <w:t>the</w:t>
      </w:r>
      <w:r>
        <w:rPr>
          <w:spacing w:val="29"/>
          <w:w w:val="105"/>
        </w:rPr>
        <w:t xml:space="preserve"> </w:t>
      </w:r>
      <w:r>
        <w:rPr>
          <w:w w:val="105"/>
        </w:rPr>
        <w:t>extractor</w:t>
      </w:r>
      <w:r>
        <w:rPr>
          <w:spacing w:val="36"/>
          <w:w w:val="105"/>
        </w:rPr>
        <w:t xml:space="preserve"> </w:t>
      </w:r>
      <w:r>
        <w:rPr>
          <w:w w:val="105"/>
        </w:rPr>
        <w:t>rod</w:t>
      </w:r>
      <w:r>
        <w:rPr>
          <w:spacing w:val="29"/>
          <w:w w:val="105"/>
        </w:rPr>
        <w:t xml:space="preserve"> </w:t>
      </w:r>
      <w:r>
        <w:rPr>
          <w:w w:val="105"/>
        </w:rPr>
        <w:t>back</w:t>
      </w:r>
      <w:r>
        <w:rPr>
          <w:spacing w:val="50"/>
          <w:w w:val="105"/>
        </w:rPr>
        <w:t xml:space="preserve"> </w:t>
      </w:r>
      <w:r>
        <w:rPr>
          <w:w w:val="105"/>
        </w:rPr>
        <w:t>and</w:t>
      </w:r>
      <w:r>
        <w:rPr>
          <w:spacing w:val="28"/>
          <w:w w:val="105"/>
        </w:rPr>
        <w:t xml:space="preserve"> </w:t>
      </w:r>
      <w:r>
        <w:rPr>
          <w:w w:val="105"/>
        </w:rPr>
        <w:t>forth</w:t>
      </w:r>
      <w:proofErr w:type="gramStart"/>
      <w:r>
        <w:rPr>
          <w:w w:val="105"/>
        </w:rPr>
        <w:t xml:space="preserve">. </w:t>
      </w:r>
      <w:r>
        <w:rPr>
          <w:spacing w:val="47"/>
          <w:w w:val="105"/>
        </w:rPr>
        <w:t xml:space="preserve"> </w:t>
      </w:r>
      <w:proofErr w:type="gramEnd"/>
      <w:r>
        <w:rPr>
          <w:rFonts w:ascii="Arial"/>
          <w:w w:val="120"/>
          <w:sz w:val="22"/>
        </w:rPr>
        <w:t>It</w:t>
      </w:r>
      <w:r>
        <w:rPr>
          <w:rFonts w:ascii="Arial"/>
          <w:spacing w:val="-23"/>
          <w:w w:val="120"/>
          <w:sz w:val="22"/>
        </w:rPr>
        <w:t xml:space="preserve"> </w:t>
      </w:r>
      <w:r>
        <w:rPr>
          <w:w w:val="105"/>
        </w:rPr>
        <w:t>should</w:t>
      </w:r>
      <w:r>
        <w:rPr>
          <w:spacing w:val="25"/>
          <w:w w:val="105"/>
        </w:rPr>
        <w:t xml:space="preserve"> </w:t>
      </w:r>
      <w:r>
        <w:rPr>
          <w:w w:val="105"/>
        </w:rPr>
        <w:t>operate</w:t>
      </w:r>
      <w:r>
        <w:rPr>
          <w:w w:val="108"/>
        </w:rPr>
        <w:t xml:space="preserve"> </w:t>
      </w:r>
      <w:r>
        <w:rPr>
          <w:w w:val="105"/>
        </w:rPr>
        <w:t>freely</w:t>
      </w:r>
      <w:proofErr w:type="gramStart"/>
      <w:r>
        <w:rPr>
          <w:w w:val="105"/>
        </w:rPr>
        <w:t xml:space="preserve">. </w:t>
      </w:r>
      <w:r>
        <w:rPr>
          <w:spacing w:val="39"/>
          <w:w w:val="105"/>
        </w:rPr>
        <w:t xml:space="preserve"> </w:t>
      </w:r>
      <w:proofErr w:type="gramEnd"/>
      <w:r>
        <w:rPr>
          <w:w w:val="105"/>
        </w:rPr>
        <w:t>Clean</w:t>
      </w:r>
      <w:r>
        <w:rPr>
          <w:spacing w:val="19"/>
          <w:w w:val="105"/>
        </w:rPr>
        <w:t xml:space="preserve"> </w:t>
      </w:r>
      <w:r>
        <w:rPr>
          <w:w w:val="105"/>
        </w:rPr>
        <w:t>the</w:t>
      </w:r>
      <w:r>
        <w:rPr>
          <w:spacing w:val="26"/>
          <w:w w:val="105"/>
        </w:rPr>
        <w:t xml:space="preserve"> </w:t>
      </w:r>
      <w:r>
        <w:rPr>
          <w:w w:val="105"/>
        </w:rPr>
        <w:t>remainder</w:t>
      </w:r>
      <w:r>
        <w:rPr>
          <w:spacing w:val="38"/>
          <w:w w:val="105"/>
        </w:rPr>
        <w:t xml:space="preserve"> </w:t>
      </w:r>
      <w:r>
        <w:rPr>
          <w:w w:val="105"/>
        </w:rPr>
        <w:t>of</w:t>
      </w:r>
      <w:r>
        <w:rPr>
          <w:spacing w:val="18"/>
          <w:w w:val="105"/>
        </w:rPr>
        <w:t xml:space="preserve"> </w:t>
      </w:r>
      <w:r>
        <w:rPr>
          <w:w w:val="105"/>
        </w:rPr>
        <w:t>the</w:t>
      </w:r>
      <w:r>
        <w:rPr>
          <w:spacing w:val="19"/>
          <w:w w:val="105"/>
        </w:rPr>
        <w:t xml:space="preserve"> </w:t>
      </w:r>
      <w:r>
        <w:rPr>
          <w:w w:val="105"/>
        </w:rPr>
        <w:t>extractor</w:t>
      </w:r>
      <w:r>
        <w:rPr>
          <w:spacing w:val="25"/>
          <w:w w:val="105"/>
        </w:rPr>
        <w:t xml:space="preserve"> </w:t>
      </w:r>
      <w:r>
        <w:rPr>
          <w:w w:val="105"/>
        </w:rPr>
        <w:t>rod</w:t>
      </w:r>
      <w:r>
        <w:rPr>
          <w:w w:val="101"/>
        </w:rPr>
        <w:t xml:space="preserve"> </w:t>
      </w:r>
      <w:r>
        <w:rPr>
          <w:w w:val="105"/>
        </w:rPr>
        <w:t>assembly</w:t>
      </w:r>
      <w:r>
        <w:rPr>
          <w:spacing w:val="28"/>
          <w:w w:val="105"/>
        </w:rPr>
        <w:t xml:space="preserve"> </w:t>
      </w:r>
      <w:r>
        <w:rPr>
          <w:w w:val="105"/>
        </w:rPr>
        <w:t>and</w:t>
      </w:r>
      <w:r>
        <w:rPr>
          <w:spacing w:val="5"/>
          <w:w w:val="105"/>
        </w:rPr>
        <w:t xml:space="preserve"> </w:t>
      </w:r>
      <w:r>
        <w:rPr>
          <w:w w:val="105"/>
        </w:rPr>
        <w:t>place</w:t>
      </w:r>
      <w:r>
        <w:rPr>
          <w:spacing w:val="23"/>
          <w:w w:val="105"/>
        </w:rPr>
        <w:t xml:space="preserve"> </w:t>
      </w:r>
      <w:r>
        <w:rPr>
          <w:w w:val="105"/>
        </w:rPr>
        <w:t>a</w:t>
      </w:r>
      <w:r>
        <w:rPr>
          <w:spacing w:val="7"/>
          <w:w w:val="105"/>
        </w:rPr>
        <w:t xml:space="preserve"> </w:t>
      </w:r>
      <w:r>
        <w:rPr>
          <w:w w:val="105"/>
        </w:rPr>
        <w:t>drop</w:t>
      </w:r>
      <w:r>
        <w:rPr>
          <w:spacing w:val="12"/>
          <w:w w:val="105"/>
        </w:rPr>
        <w:t xml:space="preserve"> </w:t>
      </w:r>
      <w:r>
        <w:rPr>
          <w:w w:val="105"/>
        </w:rPr>
        <w:t>of</w:t>
      </w:r>
      <w:r>
        <w:rPr>
          <w:spacing w:val="8"/>
          <w:w w:val="105"/>
        </w:rPr>
        <w:t xml:space="preserve"> </w:t>
      </w:r>
      <w:r>
        <w:rPr>
          <w:w w:val="105"/>
        </w:rPr>
        <w:t>oil</w:t>
      </w:r>
      <w:r>
        <w:rPr>
          <w:spacing w:val="1"/>
          <w:w w:val="105"/>
        </w:rPr>
        <w:t xml:space="preserve"> </w:t>
      </w:r>
      <w:r>
        <w:rPr>
          <w:w w:val="105"/>
        </w:rPr>
        <w:t>on</w:t>
      </w:r>
      <w:r>
        <w:rPr>
          <w:spacing w:val="10"/>
          <w:w w:val="105"/>
        </w:rPr>
        <w:t xml:space="preserve"> </w:t>
      </w:r>
      <w:r>
        <w:rPr>
          <w:w w:val="105"/>
        </w:rPr>
        <w:t>the</w:t>
      </w:r>
      <w:r>
        <w:rPr>
          <w:spacing w:val="17"/>
          <w:w w:val="105"/>
        </w:rPr>
        <w:t xml:space="preserve"> </w:t>
      </w:r>
      <w:r>
        <w:rPr>
          <w:w w:val="105"/>
        </w:rPr>
        <w:t>extractor</w:t>
      </w:r>
      <w:r>
        <w:rPr>
          <w:spacing w:val="22"/>
          <w:w w:val="105"/>
        </w:rPr>
        <w:t xml:space="preserve"> </w:t>
      </w:r>
      <w:r>
        <w:rPr>
          <w:w w:val="105"/>
        </w:rPr>
        <w:t>rod.</w:t>
      </w:r>
      <w:r>
        <w:rPr>
          <w:w w:val="103"/>
        </w:rPr>
        <w:t xml:space="preserve"> </w:t>
      </w:r>
      <w:r w:rsidR="008618E2">
        <w:rPr>
          <w:w w:val="105"/>
        </w:rPr>
        <w:t>Again,</w:t>
      </w:r>
      <w:r>
        <w:rPr>
          <w:spacing w:val="21"/>
          <w:w w:val="105"/>
        </w:rPr>
        <w:t xml:space="preserve"> </w:t>
      </w:r>
      <w:r>
        <w:rPr>
          <w:w w:val="105"/>
        </w:rPr>
        <w:t>push</w:t>
      </w:r>
      <w:r>
        <w:rPr>
          <w:spacing w:val="25"/>
          <w:w w:val="105"/>
        </w:rPr>
        <w:t xml:space="preserve"> </w:t>
      </w:r>
      <w:r>
        <w:rPr>
          <w:w w:val="105"/>
        </w:rPr>
        <w:t>the</w:t>
      </w:r>
      <w:r>
        <w:rPr>
          <w:spacing w:val="22"/>
          <w:w w:val="105"/>
        </w:rPr>
        <w:t xml:space="preserve"> </w:t>
      </w:r>
      <w:r>
        <w:rPr>
          <w:w w:val="105"/>
        </w:rPr>
        <w:t>rod</w:t>
      </w:r>
      <w:r>
        <w:rPr>
          <w:spacing w:val="14"/>
          <w:w w:val="105"/>
        </w:rPr>
        <w:t xml:space="preserve"> </w:t>
      </w:r>
      <w:r>
        <w:rPr>
          <w:w w:val="105"/>
        </w:rPr>
        <w:t>back</w:t>
      </w:r>
      <w:r>
        <w:rPr>
          <w:spacing w:val="32"/>
          <w:w w:val="105"/>
        </w:rPr>
        <w:t xml:space="preserve"> </w:t>
      </w:r>
      <w:r>
        <w:rPr>
          <w:w w:val="105"/>
        </w:rPr>
        <w:t>and</w:t>
      </w:r>
      <w:r>
        <w:rPr>
          <w:spacing w:val="5"/>
          <w:w w:val="105"/>
        </w:rPr>
        <w:t xml:space="preserve"> </w:t>
      </w:r>
      <w:r>
        <w:rPr>
          <w:w w:val="105"/>
        </w:rPr>
        <w:t>forth</w:t>
      </w:r>
      <w:r>
        <w:rPr>
          <w:spacing w:val="11"/>
          <w:w w:val="105"/>
        </w:rPr>
        <w:t xml:space="preserve"> </w:t>
      </w:r>
      <w:r>
        <w:rPr>
          <w:w w:val="105"/>
        </w:rPr>
        <w:t>and</w:t>
      </w:r>
      <w:r>
        <w:rPr>
          <w:spacing w:val="2"/>
          <w:w w:val="105"/>
        </w:rPr>
        <w:t xml:space="preserve"> </w:t>
      </w:r>
      <w:r>
        <w:rPr>
          <w:w w:val="105"/>
        </w:rPr>
        <w:t>wipe</w:t>
      </w:r>
      <w:r>
        <w:rPr>
          <w:spacing w:val="24"/>
          <w:w w:val="105"/>
        </w:rPr>
        <w:t xml:space="preserve"> </w:t>
      </w:r>
      <w:r>
        <w:rPr>
          <w:w w:val="105"/>
        </w:rPr>
        <w:t>off</w:t>
      </w:r>
      <w:r>
        <w:rPr>
          <w:spacing w:val="14"/>
          <w:w w:val="105"/>
        </w:rPr>
        <w:t xml:space="preserve"> </w:t>
      </w:r>
      <w:r>
        <w:rPr>
          <w:w w:val="105"/>
        </w:rPr>
        <w:t>the</w:t>
      </w:r>
      <w:r>
        <w:rPr>
          <w:w w:val="109"/>
        </w:rPr>
        <w:t xml:space="preserve"> </w:t>
      </w:r>
      <w:r>
        <w:rPr>
          <w:w w:val="105"/>
        </w:rPr>
        <w:t>excess</w:t>
      </w:r>
      <w:r>
        <w:rPr>
          <w:spacing w:val="-6"/>
          <w:w w:val="105"/>
        </w:rPr>
        <w:t xml:space="preserve"> </w:t>
      </w:r>
      <w:r>
        <w:rPr>
          <w:w w:val="105"/>
        </w:rPr>
        <w:t>oil.</w:t>
      </w:r>
    </w:p>
    <w:p w14:paraId="3DA0147D" w14:textId="77777777" w:rsidR="00EA4615" w:rsidRDefault="00EA4615">
      <w:pPr>
        <w:spacing w:before="4"/>
        <w:rPr>
          <w:rFonts w:ascii="Times New Roman" w:eastAsia="Times New Roman" w:hAnsi="Times New Roman" w:cs="Times New Roman"/>
        </w:rPr>
      </w:pPr>
    </w:p>
    <w:p w14:paraId="413EC791" w14:textId="77777777" w:rsidR="00EA4615" w:rsidRDefault="00333243">
      <w:pPr>
        <w:pStyle w:val="BodyText"/>
        <w:numPr>
          <w:ilvl w:val="0"/>
          <w:numId w:val="63"/>
        </w:numPr>
        <w:tabs>
          <w:tab w:val="left" w:pos="3277"/>
        </w:tabs>
        <w:ind w:hanging="702"/>
      </w:pPr>
      <w:r>
        <w:rPr>
          <w:w w:val="105"/>
        </w:rPr>
        <w:t>Clean</w:t>
      </w:r>
      <w:r>
        <w:rPr>
          <w:spacing w:val="24"/>
          <w:w w:val="105"/>
        </w:rPr>
        <w:t xml:space="preserve"> </w:t>
      </w:r>
      <w:r>
        <w:rPr>
          <w:w w:val="105"/>
        </w:rPr>
        <w:t>the</w:t>
      </w:r>
      <w:r>
        <w:rPr>
          <w:spacing w:val="20"/>
          <w:w w:val="105"/>
        </w:rPr>
        <w:t xml:space="preserve"> </w:t>
      </w:r>
      <w:r>
        <w:rPr>
          <w:w w:val="105"/>
        </w:rPr>
        <w:t>individual</w:t>
      </w:r>
      <w:r>
        <w:rPr>
          <w:spacing w:val="32"/>
          <w:w w:val="105"/>
        </w:rPr>
        <w:t xml:space="preserve"> </w:t>
      </w:r>
      <w:r>
        <w:rPr>
          <w:w w:val="105"/>
        </w:rPr>
        <w:t>chambers</w:t>
      </w:r>
      <w:r>
        <w:rPr>
          <w:spacing w:val="26"/>
          <w:w w:val="105"/>
        </w:rPr>
        <w:t xml:space="preserve"> </w:t>
      </w:r>
      <w:r>
        <w:rPr>
          <w:w w:val="105"/>
        </w:rPr>
        <w:t>of</w:t>
      </w:r>
      <w:r>
        <w:rPr>
          <w:spacing w:val="17"/>
          <w:w w:val="105"/>
        </w:rPr>
        <w:t xml:space="preserve"> </w:t>
      </w:r>
      <w:r>
        <w:rPr>
          <w:w w:val="105"/>
        </w:rPr>
        <w:t>the</w:t>
      </w:r>
      <w:r>
        <w:rPr>
          <w:spacing w:val="27"/>
          <w:w w:val="105"/>
        </w:rPr>
        <w:t xml:space="preserve"> </w:t>
      </w:r>
      <w:r>
        <w:rPr>
          <w:w w:val="105"/>
        </w:rPr>
        <w:t>cylinder.</w:t>
      </w:r>
    </w:p>
    <w:p w14:paraId="207ADC72" w14:textId="77777777" w:rsidR="00EA4615" w:rsidRDefault="00EA4615">
      <w:pPr>
        <w:spacing w:before="5"/>
        <w:rPr>
          <w:rFonts w:ascii="Times New Roman" w:eastAsia="Times New Roman" w:hAnsi="Times New Roman" w:cs="Times New Roman"/>
          <w:sz w:val="23"/>
          <w:szCs w:val="23"/>
        </w:rPr>
      </w:pPr>
    </w:p>
    <w:p w14:paraId="2467C1EE" w14:textId="77777777" w:rsidR="00EA4615" w:rsidRDefault="00333243">
      <w:pPr>
        <w:pStyle w:val="BodyText"/>
        <w:numPr>
          <w:ilvl w:val="0"/>
          <w:numId w:val="63"/>
        </w:numPr>
        <w:tabs>
          <w:tab w:val="left" w:pos="3267"/>
        </w:tabs>
        <w:spacing w:line="236" w:lineRule="auto"/>
        <w:ind w:right="276" w:hanging="712"/>
      </w:pPr>
      <w:r>
        <w:rPr>
          <w:w w:val="110"/>
        </w:rPr>
        <w:t>Pass</w:t>
      </w:r>
      <w:r>
        <w:rPr>
          <w:spacing w:val="-5"/>
          <w:w w:val="110"/>
        </w:rPr>
        <w:t xml:space="preserve"> </w:t>
      </w:r>
      <w:r>
        <w:rPr>
          <w:w w:val="110"/>
        </w:rPr>
        <w:t>a</w:t>
      </w:r>
      <w:r>
        <w:rPr>
          <w:spacing w:val="-9"/>
          <w:w w:val="110"/>
        </w:rPr>
        <w:t xml:space="preserve"> </w:t>
      </w:r>
      <w:r>
        <w:rPr>
          <w:w w:val="110"/>
        </w:rPr>
        <w:t>solvent</w:t>
      </w:r>
      <w:r>
        <w:rPr>
          <w:spacing w:val="-3"/>
          <w:w w:val="110"/>
        </w:rPr>
        <w:t xml:space="preserve"> </w:t>
      </w:r>
      <w:r>
        <w:rPr>
          <w:w w:val="110"/>
        </w:rPr>
        <w:t>moistened</w:t>
      </w:r>
      <w:r>
        <w:rPr>
          <w:spacing w:val="10"/>
          <w:w w:val="110"/>
        </w:rPr>
        <w:t xml:space="preserve"> </w:t>
      </w:r>
      <w:r>
        <w:rPr>
          <w:w w:val="110"/>
        </w:rPr>
        <w:t>patch</w:t>
      </w:r>
      <w:r>
        <w:rPr>
          <w:spacing w:val="4"/>
          <w:w w:val="110"/>
        </w:rPr>
        <w:t xml:space="preserve"> </w:t>
      </w:r>
      <w:r>
        <w:rPr>
          <w:w w:val="110"/>
        </w:rPr>
        <w:t>through</w:t>
      </w:r>
      <w:r>
        <w:rPr>
          <w:spacing w:val="4"/>
          <w:w w:val="110"/>
        </w:rPr>
        <w:t xml:space="preserve"> </w:t>
      </w:r>
      <w:r>
        <w:rPr>
          <w:w w:val="110"/>
        </w:rPr>
        <w:t>the</w:t>
      </w:r>
      <w:r>
        <w:rPr>
          <w:spacing w:val="-2"/>
          <w:w w:val="110"/>
        </w:rPr>
        <w:t xml:space="preserve"> </w:t>
      </w:r>
      <w:r>
        <w:rPr>
          <w:w w:val="110"/>
        </w:rPr>
        <w:t>bore</w:t>
      </w:r>
      <w:r>
        <w:rPr>
          <w:spacing w:val="12"/>
          <w:w w:val="110"/>
        </w:rPr>
        <w:t xml:space="preserve"> </w:t>
      </w:r>
      <w:r>
        <w:rPr>
          <w:w w:val="110"/>
        </w:rPr>
        <w:t>until</w:t>
      </w:r>
      <w:r>
        <w:rPr>
          <w:w w:val="112"/>
        </w:rPr>
        <w:t xml:space="preserve"> </w:t>
      </w:r>
      <w:r>
        <w:rPr>
          <w:w w:val="110"/>
        </w:rPr>
        <w:t>clean.</w:t>
      </w:r>
      <w:r>
        <w:rPr>
          <w:spacing w:val="35"/>
          <w:w w:val="110"/>
        </w:rPr>
        <w:t xml:space="preserve"> </w:t>
      </w:r>
      <w:r>
        <w:rPr>
          <w:w w:val="110"/>
        </w:rPr>
        <w:t>Then</w:t>
      </w:r>
      <w:r>
        <w:rPr>
          <w:spacing w:val="-7"/>
          <w:w w:val="110"/>
        </w:rPr>
        <w:t xml:space="preserve"> </w:t>
      </w:r>
      <w:r>
        <w:rPr>
          <w:w w:val="110"/>
        </w:rPr>
        <w:t>pass</w:t>
      </w:r>
      <w:r>
        <w:rPr>
          <w:spacing w:val="2"/>
          <w:w w:val="110"/>
        </w:rPr>
        <w:t xml:space="preserve"> </w:t>
      </w:r>
      <w:r>
        <w:rPr>
          <w:w w:val="110"/>
        </w:rPr>
        <w:t>a</w:t>
      </w:r>
      <w:r>
        <w:rPr>
          <w:spacing w:val="-12"/>
          <w:w w:val="110"/>
        </w:rPr>
        <w:t xml:space="preserve"> </w:t>
      </w:r>
      <w:r>
        <w:rPr>
          <w:w w:val="110"/>
        </w:rPr>
        <w:t>lightly</w:t>
      </w:r>
      <w:r>
        <w:rPr>
          <w:spacing w:val="-5"/>
          <w:w w:val="110"/>
        </w:rPr>
        <w:t xml:space="preserve"> </w:t>
      </w:r>
      <w:r>
        <w:rPr>
          <w:w w:val="110"/>
        </w:rPr>
        <w:t>oiled</w:t>
      </w:r>
      <w:r>
        <w:rPr>
          <w:spacing w:val="-8"/>
          <w:w w:val="110"/>
        </w:rPr>
        <w:t xml:space="preserve"> </w:t>
      </w:r>
      <w:r>
        <w:rPr>
          <w:w w:val="110"/>
        </w:rPr>
        <w:t>patch</w:t>
      </w:r>
      <w:r>
        <w:rPr>
          <w:spacing w:val="-1"/>
          <w:w w:val="110"/>
        </w:rPr>
        <w:t xml:space="preserve"> </w:t>
      </w:r>
      <w:r>
        <w:rPr>
          <w:w w:val="110"/>
        </w:rPr>
        <w:t>through</w:t>
      </w:r>
      <w:r>
        <w:rPr>
          <w:spacing w:val="2"/>
          <w:w w:val="110"/>
        </w:rPr>
        <w:t xml:space="preserve"> </w:t>
      </w:r>
      <w:r>
        <w:rPr>
          <w:w w:val="110"/>
        </w:rPr>
        <w:t>the</w:t>
      </w:r>
      <w:r>
        <w:rPr>
          <w:spacing w:val="-3"/>
          <w:w w:val="110"/>
        </w:rPr>
        <w:t xml:space="preserve"> </w:t>
      </w:r>
      <w:r>
        <w:rPr>
          <w:w w:val="110"/>
        </w:rPr>
        <w:t>bore.</w:t>
      </w:r>
      <w:r>
        <w:rPr>
          <w:w w:val="102"/>
        </w:rPr>
        <w:t xml:space="preserve"> </w:t>
      </w:r>
      <w:r>
        <w:rPr>
          <w:w w:val="110"/>
        </w:rPr>
        <w:t>Repeat</w:t>
      </w:r>
      <w:r>
        <w:rPr>
          <w:spacing w:val="-8"/>
          <w:w w:val="110"/>
        </w:rPr>
        <w:t xml:space="preserve"> </w:t>
      </w:r>
      <w:r>
        <w:rPr>
          <w:w w:val="110"/>
        </w:rPr>
        <w:t>the</w:t>
      </w:r>
      <w:r>
        <w:rPr>
          <w:spacing w:val="-16"/>
          <w:w w:val="110"/>
        </w:rPr>
        <w:t xml:space="preserve"> </w:t>
      </w:r>
      <w:r>
        <w:rPr>
          <w:w w:val="110"/>
        </w:rPr>
        <w:t>process</w:t>
      </w:r>
      <w:r>
        <w:rPr>
          <w:spacing w:val="-9"/>
          <w:w w:val="110"/>
        </w:rPr>
        <w:t xml:space="preserve"> </w:t>
      </w:r>
      <w:r>
        <w:rPr>
          <w:w w:val="110"/>
        </w:rPr>
        <w:t>for</w:t>
      </w:r>
      <w:r>
        <w:rPr>
          <w:spacing w:val="-15"/>
          <w:w w:val="110"/>
        </w:rPr>
        <w:t xml:space="preserve"> </w:t>
      </w:r>
      <w:r>
        <w:rPr>
          <w:w w:val="110"/>
        </w:rPr>
        <w:t>the</w:t>
      </w:r>
      <w:r>
        <w:rPr>
          <w:spacing w:val="-8"/>
          <w:w w:val="110"/>
        </w:rPr>
        <w:t xml:space="preserve"> </w:t>
      </w:r>
      <w:r>
        <w:rPr>
          <w:w w:val="110"/>
        </w:rPr>
        <w:t>individual</w:t>
      </w:r>
      <w:r>
        <w:rPr>
          <w:spacing w:val="-15"/>
          <w:w w:val="110"/>
        </w:rPr>
        <w:t xml:space="preserve"> </w:t>
      </w:r>
      <w:r>
        <w:rPr>
          <w:w w:val="110"/>
        </w:rPr>
        <w:t>cylinders.</w:t>
      </w:r>
    </w:p>
    <w:p w14:paraId="3B8789FF" w14:textId="77777777" w:rsidR="00EA4615" w:rsidRDefault="00EA4615">
      <w:pPr>
        <w:spacing w:before="6"/>
        <w:rPr>
          <w:rFonts w:ascii="Times New Roman" w:eastAsia="Times New Roman" w:hAnsi="Times New Roman" w:cs="Times New Roman"/>
          <w:sz w:val="21"/>
          <w:szCs w:val="21"/>
        </w:rPr>
      </w:pPr>
    </w:p>
    <w:p w14:paraId="59C5E0DD" w14:textId="77777777" w:rsidR="00EA4615" w:rsidRDefault="00333243">
      <w:pPr>
        <w:pStyle w:val="BodyText"/>
        <w:tabs>
          <w:tab w:val="left" w:pos="3271"/>
        </w:tabs>
        <w:spacing w:line="242" w:lineRule="auto"/>
        <w:ind w:left="3271" w:right="258" w:hanging="712"/>
      </w:pPr>
      <w:r>
        <w:rPr>
          <w:w w:val="105"/>
          <w:sz w:val="16"/>
        </w:rPr>
        <w:t>1.</w:t>
      </w:r>
      <w:r>
        <w:rPr>
          <w:w w:val="105"/>
          <w:sz w:val="16"/>
        </w:rPr>
        <w:tab/>
      </w:r>
      <w:r>
        <w:rPr>
          <w:rFonts w:ascii="Arial"/>
          <w:w w:val="110"/>
          <w:sz w:val="24"/>
        </w:rPr>
        <w:t>If</w:t>
      </w:r>
      <w:r>
        <w:rPr>
          <w:rFonts w:ascii="Arial"/>
          <w:spacing w:val="-42"/>
          <w:w w:val="110"/>
          <w:sz w:val="24"/>
        </w:rPr>
        <w:t xml:space="preserve"> </w:t>
      </w:r>
      <w:r>
        <w:rPr>
          <w:w w:val="110"/>
        </w:rPr>
        <w:t>necessary,</w:t>
      </w:r>
      <w:r>
        <w:rPr>
          <w:spacing w:val="10"/>
          <w:w w:val="110"/>
        </w:rPr>
        <w:t xml:space="preserve"> </w:t>
      </w:r>
      <w:r>
        <w:rPr>
          <w:w w:val="110"/>
        </w:rPr>
        <w:t>clean</w:t>
      </w:r>
      <w:r>
        <w:rPr>
          <w:spacing w:val="-8"/>
          <w:w w:val="110"/>
        </w:rPr>
        <w:t xml:space="preserve"> </w:t>
      </w:r>
      <w:r>
        <w:rPr>
          <w:w w:val="110"/>
        </w:rPr>
        <w:t>debris</w:t>
      </w:r>
      <w:r>
        <w:rPr>
          <w:spacing w:val="-1"/>
          <w:w w:val="110"/>
        </w:rPr>
        <w:t xml:space="preserve"> </w:t>
      </w:r>
      <w:r>
        <w:rPr>
          <w:w w:val="110"/>
        </w:rPr>
        <w:t>from</w:t>
      </w:r>
      <w:r>
        <w:rPr>
          <w:spacing w:val="-8"/>
          <w:w w:val="110"/>
        </w:rPr>
        <w:t xml:space="preserve"> </w:t>
      </w:r>
      <w:r>
        <w:rPr>
          <w:w w:val="110"/>
        </w:rPr>
        <w:t>the</w:t>
      </w:r>
      <w:r>
        <w:rPr>
          <w:spacing w:val="-5"/>
          <w:w w:val="110"/>
        </w:rPr>
        <w:t xml:space="preserve"> </w:t>
      </w:r>
      <w:r>
        <w:rPr>
          <w:w w:val="110"/>
        </w:rPr>
        <w:t>firing</w:t>
      </w:r>
      <w:r>
        <w:rPr>
          <w:spacing w:val="-16"/>
          <w:w w:val="110"/>
        </w:rPr>
        <w:t xml:space="preserve"> </w:t>
      </w:r>
      <w:r>
        <w:rPr>
          <w:w w:val="110"/>
        </w:rPr>
        <w:t>pin</w:t>
      </w:r>
      <w:r>
        <w:rPr>
          <w:spacing w:val="-2"/>
          <w:w w:val="110"/>
        </w:rPr>
        <w:t xml:space="preserve"> </w:t>
      </w:r>
      <w:r>
        <w:rPr>
          <w:w w:val="110"/>
        </w:rPr>
        <w:t>well</w:t>
      </w:r>
      <w:r>
        <w:rPr>
          <w:spacing w:val="-8"/>
          <w:w w:val="110"/>
        </w:rPr>
        <w:t xml:space="preserve"> </w:t>
      </w:r>
      <w:r>
        <w:rPr>
          <w:w w:val="110"/>
        </w:rPr>
        <w:t>with</w:t>
      </w:r>
      <w:r>
        <w:rPr>
          <w:spacing w:val="1"/>
          <w:w w:val="110"/>
        </w:rPr>
        <w:t xml:space="preserve"> </w:t>
      </w:r>
      <w:r>
        <w:rPr>
          <w:w w:val="110"/>
        </w:rPr>
        <w:t>a</w:t>
      </w:r>
      <w:r>
        <w:rPr>
          <w:w w:val="104"/>
        </w:rPr>
        <w:t xml:space="preserve"> </w:t>
      </w:r>
      <w:r>
        <w:rPr>
          <w:w w:val="110"/>
        </w:rPr>
        <w:t>toothpick</w:t>
      </w:r>
      <w:r>
        <w:rPr>
          <w:spacing w:val="-24"/>
          <w:w w:val="110"/>
        </w:rPr>
        <w:t xml:space="preserve"> </w:t>
      </w:r>
      <w:r>
        <w:rPr>
          <w:w w:val="110"/>
        </w:rPr>
        <w:t>or</w:t>
      </w:r>
      <w:r>
        <w:rPr>
          <w:spacing w:val="-32"/>
          <w:w w:val="110"/>
        </w:rPr>
        <w:t xml:space="preserve"> </w:t>
      </w:r>
      <w:r>
        <w:rPr>
          <w:w w:val="110"/>
        </w:rPr>
        <w:t>similar</w:t>
      </w:r>
      <w:r>
        <w:rPr>
          <w:spacing w:val="-30"/>
          <w:w w:val="110"/>
        </w:rPr>
        <w:t xml:space="preserve"> </w:t>
      </w:r>
      <w:r>
        <w:rPr>
          <w:w w:val="110"/>
        </w:rPr>
        <w:t>device.</w:t>
      </w:r>
    </w:p>
    <w:p w14:paraId="17506756" w14:textId="77777777" w:rsidR="00EA4615" w:rsidRDefault="00EA4615">
      <w:pPr>
        <w:spacing w:before="7"/>
        <w:rPr>
          <w:rFonts w:ascii="Times New Roman" w:eastAsia="Times New Roman" w:hAnsi="Times New Roman" w:cs="Times New Roman"/>
        </w:rPr>
      </w:pPr>
    </w:p>
    <w:p w14:paraId="02991B0C" w14:textId="77777777" w:rsidR="00EA4615" w:rsidRDefault="00333243">
      <w:pPr>
        <w:pStyle w:val="BodyText"/>
        <w:numPr>
          <w:ilvl w:val="0"/>
          <w:numId w:val="62"/>
        </w:numPr>
        <w:tabs>
          <w:tab w:val="left" w:pos="3277"/>
        </w:tabs>
        <w:ind w:right="348" w:hanging="721"/>
      </w:pPr>
      <w:r>
        <w:rPr>
          <w:w w:val="105"/>
        </w:rPr>
        <w:t>Officers</w:t>
      </w:r>
      <w:r>
        <w:rPr>
          <w:spacing w:val="13"/>
          <w:w w:val="105"/>
        </w:rPr>
        <w:t xml:space="preserve"> </w:t>
      </w:r>
      <w:r>
        <w:rPr>
          <w:w w:val="105"/>
        </w:rPr>
        <w:t>should</w:t>
      </w:r>
      <w:r>
        <w:rPr>
          <w:spacing w:val="2"/>
          <w:w w:val="105"/>
        </w:rPr>
        <w:t xml:space="preserve"> </w:t>
      </w:r>
      <w:r>
        <w:rPr>
          <w:w w:val="105"/>
        </w:rPr>
        <w:t>periodically</w:t>
      </w:r>
      <w:r>
        <w:rPr>
          <w:spacing w:val="18"/>
          <w:w w:val="105"/>
        </w:rPr>
        <w:t xml:space="preserve"> </w:t>
      </w:r>
      <w:r>
        <w:rPr>
          <w:w w:val="105"/>
        </w:rPr>
        <w:t>inspect</w:t>
      </w:r>
      <w:r>
        <w:rPr>
          <w:spacing w:val="15"/>
          <w:w w:val="105"/>
        </w:rPr>
        <w:t xml:space="preserve"> </w:t>
      </w:r>
      <w:r>
        <w:rPr>
          <w:w w:val="105"/>
        </w:rPr>
        <w:t>service</w:t>
      </w:r>
      <w:r>
        <w:rPr>
          <w:spacing w:val="7"/>
          <w:w w:val="105"/>
        </w:rPr>
        <w:t xml:space="preserve"> </w:t>
      </w:r>
      <w:r>
        <w:rPr>
          <w:w w:val="105"/>
        </w:rPr>
        <w:t>revolvers</w:t>
      </w:r>
      <w:r>
        <w:rPr>
          <w:spacing w:val="26"/>
          <w:w w:val="105"/>
        </w:rPr>
        <w:t xml:space="preserve"> </w:t>
      </w:r>
      <w:r>
        <w:rPr>
          <w:w w:val="105"/>
        </w:rPr>
        <w:t>to</w:t>
      </w:r>
      <w:r>
        <w:rPr>
          <w:w w:val="107"/>
        </w:rPr>
        <w:t xml:space="preserve"> </w:t>
      </w:r>
      <w:r>
        <w:rPr>
          <w:w w:val="105"/>
        </w:rPr>
        <w:t>determine</w:t>
      </w:r>
      <w:r>
        <w:rPr>
          <w:spacing w:val="28"/>
          <w:w w:val="105"/>
        </w:rPr>
        <w:t xml:space="preserve"> </w:t>
      </w:r>
      <w:r>
        <w:rPr>
          <w:w w:val="105"/>
        </w:rPr>
        <w:t>if</w:t>
      </w:r>
      <w:r>
        <w:rPr>
          <w:spacing w:val="16"/>
          <w:w w:val="105"/>
        </w:rPr>
        <w:t xml:space="preserve"> </w:t>
      </w:r>
      <w:r>
        <w:rPr>
          <w:w w:val="105"/>
        </w:rPr>
        <w:t>they</w:t>
      </w:r>
      <w:r>
        <w:rPr>
          <w:spacing w:val="21"/>
          <w:w w:val="105"/>
        </w:rPr>
        <w:t xml:space="preserve"> </w:t>
      </w:r>
      <w:r>
        <w:rPr>
          <w:w w:val="105"/>
        </w:rPr>
        <w:t>are</w:t>
      </w:r>
      <w:r>
        <w:rPr>
          <w:spacing w:val="3"/>
          <w:w w:val="105"/>
        </w:rPr>
        <w:t xml:space="preserve"> </w:t>
      </w:r>
      <w:r>
        <w:rPr>
          <w:w w:val="105"/>
        </w:rPr>
        <w:t>in</w:t>
      </w:r>
      <w:r>
        <w:rPr>
          <w:spacing w:val="10"/>
          <w:w w:val="105"/>
        </w:rPr>
        <w:t xml:space="preserve"> </w:t>
      </w:r>
      <w:r>
        <w:rPr>
          <w:w w:val="105"/>
        </w:rPr>
        <w:t>good</w:t>
      </w:r>
      <w:r>
        <w:rPr>
          <w:spacing w:val="18"/>
          <w:w w:val="105"/>
        </w:rPr>
        <w:t xml:space="preserve"> </w:t>
      </w:r>
      <w:r>
        <w:rPr>
          <w:w w:val="105"/>
        </w:rPr>
        <w:t>working</w:t>
      </w:r>
      <w:r>
        <w:rPr>
          <w:spacing w:val="11"/>
          <w:w w:val="105"/>
        </w:rPr>
        <w:t xml:space="preserve"> </w:t>
      </w:r>
      <w:r>
        <w:rPr>
          <w:w w:val="105"/>
        </w:rPr>
        <w:t>order</w:t>
      </w:r>
      <w:proofErr w:type="gramStart"/>
      <w:r>
        <w:rPr>
          <w:w w:val="105"/>
        </w:rPr>
        <w:t xml:space="preserve">. </w:t>
      </w:r>
      <w:r>
        <w:rPr>
          <w:spacing w:val="13"/>
          <w:w w:val="105"/>
        </w:rPr>
        <w:t xml:space="preserve"> </w:t>
      </w:r>
      <w:proofErr w:type="gramEnd"/>
      <w:r>
        <w:rPr>
          <w:w w:val="105"/>
        </w:rPr>
        <w:t>The weapon</w:t>
      </w:r>
      <w:r>
        <w:rPr>
          <w:spacing w:val="25"/>
          <w:w w:val="105"/>
        </w:rPr>
        <w:t xml:space="preserve"> </w:t>
      </w:r>
      <w:r>
        <w:rPr>
          <w:w w:val="105"/>
        </w:rPr>
        <w:t>should</w:t>
      </w:r>
      <w:r>
        <w:rPr>
          <w:spacing w:val="14"/>
          <w:w w:val="105"/>
        </w:rPr>
        <w:t xml:space="preserve"> </w:t>
      </w:r>
      <w:r>
        <w:rPr>
          <w:w w:val="105"/>
        </w:rPr>
        <w:t>always</w:t>
      </w:r>
      <w:r>
        <w:rPr>
          <w:spacing w:val="4"/>
          <w:w w:val="105"/>
        </w:rPr>
        <w:t xml:space="preserve"> </w:t>
      </w:r>
      <w:proofErr w:type="gramStart"/>
      <w:r>
        <w:rPr>
          <w:w w:val="105"/>
        </w:rPr>
        <w:t>be</w:t>
      </w:r>
      <w:r>
        <w:rPr>
          <w:spacing w:val="18"/>
          <w:w w:val="105"/>
        </w:rPr>
        <w:t xml:space="preserve"> </w:t>
      </w:r>
      <w:r>
        <w:rPr>
          <w:w w:val="105"/>
        </w:rPr>
        <w:t>inspected</w:t>
      </w:r>
      <w:proofErr w:type="gramEnd"/>
      <w:r>
        <w:rPr>
          <w:spacing w:val="18"/>
          <w:w w:val="105"/>
        </w:rPr>
        <w:t xml:space="preserve"> </w:t>
      </w:r>
      <w:r>
        <w:rPr>
          <w:w w:val="105"/>
        </w:rPr>
        <w:t>while</w:t>
      </w:r>
      <w:r>
        <w:rPr>
          <w:spacing w:val="24"/>
          <w:w w:val="105"/>
        </w:rPr>
        <w:t xml:space="preserve"> </w:t>
      </w:r>
      <w:r>
        <w:rPr>
          <w:w w:val="105"/>
        </w:rPr>
        <w:t>it</w:t>
      </w:r>
      <w:r>
        <w:rPr>
          <w:spacing w:val="5"/>
          <w:w w:val="105"/>
        </w:rPr>
        <w:t xml:space="preserve"> </w:t>
      </w:r>
      <w:r>
        <w:rPr>
          <w:w w:val="105"/>
        </w:rPr>
        <w:t>is</w:t>
      </w:r>
      <w:r>
        <w:rPr>
          <w:spacing w:val="7"/>
          <w:w w:val="105"/>
        </w:rPr>
        <w:t xml:space="preserve"> </w:t>
      </w:r>
      <w:r>
        <w:rPr>
          <w:w w:val="105"/>
        </w:rPr>
        <w:t>being</w:t>
      </w:r>
      <w:r>
        <w:rPr>
          <w:w w:val="103"/>
        </w:rPr>
        <w:t xml:space="preserve"> </w:t>
      </w:r>
      <w:r>
        <w:rPr>
          <w:w w:val="105"/>
        </w:rPr>
        <w:t>cleaned.</w:t>
      </w:r>
    </w:p>
    <w:p w14:paraId="46AF55CE" w14:textId="77777777" w:rsidR="00EA4615" w:rsidRDefault="00EA4615">
      <w:pPr>
        <w:spacing w:before="9"/>
        <w:rPr>
          <w:rFonts w:ascii="Times New Roman" w:eastAsia="Times New Roman" w:hAnsi="Times New Roman" w:cs="Times New Roman"/>
        </w:rPr>
      </w:pPr>
    </w:p>
    <w:p w14:paraId="4F7B8D63" w14:textId="77777777" w:rsidR="00EA4615" w:rsidRDefault="00333243">
      <w:pPr>
        <w:pStyle w:val="BodyText"/>
        <w:numPr>
          <w:ilvl w:val="1"/>
          <w:numId w:val="62"/>
        </w:numPr>
        <w:tabs>
          <w:tab w:val="left" w:pos="3993"/>
        </w:tabs>
        <w:ind w:right="294" w:hanging="721"/>
      </w:pPr>
      <w:r>
        <w:rPr>
          <w:w w:val="105"/>
        </w:rPr>
        <w:t>Screws</w:t>
      </w:r>
      <w:r>
        <w:rPr>
          <w:spacing w:val="15"/>
          <w:w w:val="105"/>
        </w:rPr>
        <w:t xml:space="preserve"> </w:t>
      </w:r>
      <w:r>
        <w:rPr>
          <w:spacing w:val="-18"/>
          <w:w w:val="105"/>
        </w:rPr>
        <w:t>·</w:t>
      </w:r>
      <w:r>
        <w:rPr>
          <w:w w:val="105"/>
        </w:rPr>
        <w:t>The</w:t>
      </w:r>
      <w:r>
        <w:rPr>
          <w:spacing w:val="8"/>
          <w:w w:val="105"/>
        </w:rPr>
        <w:t xml:space="preserve"> </w:t>
      </w:r>
      <w:r>
        <w:rPr>
          <w:w w:val="105"/>
        </w:rPr>
        <w:t>officer</w:t>
      </w:r>
      <w:r>
        <w:rPr>
          <w:spacing w:val="18"/>
          <w:w w:val="105"/>
        </w:rPr>
        <w:t xml:space="preserve"> </w:t>
      </w:r>
      <w:r>
        <w:rPr>
          <w:w w:val="105"/>
        </w:rPr>
        <w:t>should</w:t>
      </w:r>
      <w:r>
        <w:rPr>
          <w:spacing w:val="18"/>
          <w:w w:val="105"/>
        </w:rPr>
        <w:t xml:space="preserve"> </w:t>
      </w:r>
      <w:r>
        <w:rPr>
          <w:w w:val="105"/>
        </w:rPr>
        <w:t>check</w:t>
      </w:r>
      <w:r>
        <w:rPr>
          <w:spacing w:val="21"/>
          <w:w w:val="105"/>
        </w:rPr>
        <w:t xml:space="preserve"> </w:t>
      </w:r>
      <w:r>
        <w:rPr>
          <w:w w:val="105"/>
        </w:rPr>
        <w:t>all</w:t>
      </w:r>
      <w:r>
        <w:rPr>
          <w:spacing w:val="-1"/>
          <w:w w:val="105"/>
        </w:rPr>
        <w:t xml:space="preserve"> </w:t>
      </w:r>
      <w:r>
        <w:rPr>
          <w:w w:val="105"/>
        </w:rPr>
        <w:t>visible</w:t>
      </w:r>
      <w:r>
        <w:rPr>
          <w:w w:val="103"/>
        </w:rPr>
        <w:t xml:space="preserve"> </w:t>
      </w:r>
      <w:r>
        <w:rPr>
          <w:w w:val="105"/>
        </w:rPr>
        <w:t>screws</w:t>
      </w:r>
      <w:r>
        <w:rPr>
          <w:spacing w:val="10"/>
          <w:w w:val="105"/>
        </w:rPr>
        <w:t xml:space="preserve"> </w:t>
      </w:r>
      <w:r>
        <w:rPr>
          <w:w w:val="105"/>
        </w:rPr>
        <w:t>to</w:t>
      </w:r>
      <w:r>
        <w:rPr>
          <w:spacing w:val="4"/>
          <w:w w:val="105"/>
        </w:rPr>
        <w:t xml:space="preserve"> </w:t>
      </w:r>
      <w:r>
        <w:rPr>
          <w:w w:val="105"/>
        </w:rPr>
        <w:t>make</w:t>
      </w:r>
      <w:r>
        <w:rPr>
          <w:spacing w:val="15"/>
          <w:w w:val="105"/>
        </w:rPr>
        <w:t xml:space="preserve"> </w:t>
      </w:r>
      <w:r>
        <w:rPr>
          <w:w w:val="105"/>
        </w:rPr>
        <w:t>sure</w:t>
      </w:r>
      <w:r>
        <w:rPr>
          <w:spacing w:val="9"/>
          <w:w w:val="105"/>
        </w:rPr>
        <w:t xml:space="preserve"> </w:t>
      </w:r>
      <w:r>
        <w:rPr>
          <w:w w:val="105"/>
        </w:rPr>
        <w:t>they</w:t>
      </w:r>
      <w:r>
        <w:rPr>
          <w:spacing w:val="10"/>
          <w:w w:val="105"/>
        </w:rPr>
        <w:t xml:space="preserve"> </w:t>
      </w:r>
      <w:r>
        <w:rPr>
          <w:w w:val="105"/>
        </w:rPr>
        <w:t>have</w:t>
      </w:r>
      <w:r>
        <w:rPr>
          <w:spacing w:val="17"/>
          <w:w w:val="105"/>
        </w:rPr>
        <w:t xml:space="preserve"> </w:t>
      </w:r>
      <w:r>
        <w:rPr>
          <w:w w:val="105"/>
        </w:rPr>
        <w:t>not</w:t>
      </w:r>
      <w:r>
        <w:rPr>
          <w:spacing w:val="16"/>
          <w:w w:val="105"/>
        </w:rPr>
        <w:t xml:space="preserve"> </w:t>
      </w:r>
      <w:r>
        <w:rPr>
          <w:w w:val="105"/>
        </w:rPr>
        <w:t>worked</w:t>
      </w:r>
      <w:r>
        <w:rPr>
          <w:spacing w:val="25"/>
          <w:w w:val="105"/>
        </w:rPr>
        <w:t xml:space="preserve"> </w:t>
      </w:r>
      <w:r>
        <w:rPr>
          <w:w w:val="105"/>
        </w:rPr>
        <w:t>loose.</w:t>
      </w:r>
    </w:p>
    <w:p w14:paraId="51EBFFBB" w14:textId="77777777" w:rsidR="00EA4615" w:rsidRDefault="00EA4615">
      <w:pPr>
        <w:rPr>
          <w:rFonts w:ascii="Times New Roman" w:eastAsia="Times New Roman" w:hAnsi="Times New Roman" w:cs="Times New Roman"/>
          <w:sz w:val="15"/>
          <w:szCs w:val="15"/>
        </w:rPr>
      </w:pPr>
    </w:p>
    <w:p w14:paraId="65BE90EF"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B259A76" wp14:editId="1CA393BC">
                <wp:extent cx="5523865" cy="40005"/>
                <wp:effectExtent l="9525" t="6985" r="635" b="635"/>
                <wp:docPr id="46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65" name="Group 250"/>
                        <wpg:cNvGrpSpPr>
                          <a:grpSpLocks/>
                        </wpg:cNvGrpSpPr>
                        <wpg:grpSpPr bwMode="auto">
                          <a:xfrm>
                            <a:off x="31" y="31"/>
                            <a:ext cx="8637" cy="2"/>
                            <a:chOff x="31" y="31"/>
                            <a:chExt cx="8637" cy="2"/>
                          </a:xfrm>
                        </wpg:grpSpPr>
                        <wps:wsp>
                          <wps:cNvPr id="466" name="Freeform 251"/>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C8F5D0" id="Group 249"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">
                <v:group id="Group 250"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251"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" path="m,l8636,e" filled="f" strokeweight="1.0953mm">
                    <v:path arrowok="t" o:connecttype="custom" o:connectlocs="0,0;8636,0" o:connectangles="0,0"/>
                  </v:shape>
                </v:group>
                <w10:anchorlock/>
              </v:group>
            </w:pict>
          </mc:Fallback>
        </mc:AlternateContent>
      </w:r>
    </w:p>
    <w:p w14:paraId="5ACAFF28" w14:textId="01D4E8F3" w:rsidR="00EA4615" w:rsidRDefault="00333243">
      <w:pPr>
        <w:tabs>
          <w:tab w:val="left" w:pos="8267"/>
        </w:tabs>
        <w:spacing w:before="28"/>
        <w:ind w:left="419"/>
        <w:rPr>
          <w:rFonts w:ascii="Times New Roman" w:eastAsia="Times New Roman" w:hAnsi="Times New Roman" w:cs="Times New Roman"/>
          <w:sz w:val="25"/>
          <w:szCs w:val="25"/>
        </w:rPr>
      </w:pPr>
      <w:r>
        <w:rPr>
          <w:rFonts w:ascii="Times New Roman"/>
          <w:b/>
          <w:i/>
          <w:position w:val="1"/>
          <w:sz w:val="25"/>
        </w:rPr>
        <w:t>Module</w:t>
      </w:r>
      <w:r>
        <w:rPr>
          <w:rFonts w:ascii="Times New Roman"/>
          <w:b/>
          <w:i/>
          <w:spacing w:val="4"/>
          <w:position w:val="1"/>
          <w:sz w:val="25"/>
        </w:rPr>
        <w:t xml:space="preserve"> </w:t>
      </w:r>
      <w:r>
        <w:rPr>
          <w:rFonts w:ascii="Arial"/>
          <w:b/>
          <w:i/>
          <w:position w:val="1"/>
        </w:rPr>
        <w:t>Ill:</w:t>
      </w:r>
      <w:r>
        <w:rPr>
          <w:rFonts w:ascii="Arial"/>
          <w:b/>
          <w:i/>
          <w:spacing w:val="-15"/>
          <w:position w:val="1"/>
        </w:rPr>
        <w:t xml:space="preserve"> </w:t>
      </w:r>
      <w:r>
        <w:rPr>
          <w:rFonts w:ascii="Times New Roman"/>
          <w:b/>
          <w:i/>
          <w:position w:val="1"/>
          <w:sz w:val="25"/>
        </w:rPr>
        <w:t>Handgun</w:t>
      </w:r>
      <w:r>
        <w:rPr>
          <w:rFonts w:ascii="Times New Roman"/>
          <w:b/>
          <w:i/>
          <w:spacing w:val="24"/>
          <w:position w:val="1"/>
          <w:sz w:val="25"/>
        </w:rPr>
        <w:t xml:space="preserve"> </w:t>
      </w:r>
      <w:r>
        <w:rPr>
          <w:rFonts w:ascii="Times New Roman"/>
          <w:b/>
          <w:i/>
          <w:spacing w:val="-2"/>
          <w:position w:val="1"/>
          <w:sz w:val="25"/>
        </w:rPr>
        <w:t>O</w:t>
      </w:r>
      <w:r>
        <w:rPr>
          <w:rFonts w:ascii="Times New Roman"/>
          <w:b/>
          <w:i/>
          <w:spacing w:val="-1"/>
          <w:position w:val="1"/>
          <w:sz w:val="25"/>
        </w:rPr>
        <w:t>peration</w:t>
      </w:r>
      <w:r>
        <w:rPr>
          <w:rFonts w:ascii="Times New Roman"/>
          <w:b/>
          <w:i/>
          <w:spacing w:val="41"/>
          <w:position w:val="1"/>
          <w:sz w:val="25"/>
        </w:rPr>
        <w:t xml:space="preserve"> </w:t>
      </w:r>
      <w:r>
        <w:rPr>
          <w:rFonts w:ascii="Times New Roman"/>
          <w:b/>
          <w:i/>
          <w:position w:val="1"/>
          <w:sz w:val="25"/>
        </w:rPr>
        <w:t>and</w:t>
      </w:r>
      <w:r>
        <w:rPr>
          <w:rFonts w:ascii="Times New Roman"/>
          <w:b/>
          <w:i/>
          <w:spacing w:val="-2"/>
          <w:position w:val="1"/>
          <w:sz w:val="25"/>
        </w:rPr>
        <w:t xml:space="preserve"> </w:t>
      </w:r>
      <w:r>
        <w:rPr>
          <w:rFonts w:ascii="Times New Roman"/>
          <w:b/>
          <w:i/>
          <w:position w:val="1"/>
          <w:sz w:val="25"/>
        </w:rPr>
        <w:t>Maintenance</w:t>
      </w:r>
      <w:r>
        <w:rPr>
          <w:rFonts w:ascii="Times New Roman"/>
          <w:b/>
          <w:i/>
          <w:spacing w:val="28"/>
          <w:position w:val="1"/>
          <w:sz w:val="25"/>
        </w:rPr>
        <w:t xml:space="preserve"> </w:t>
      </w:r>
      <w:r>
        <w:rPr>
          <w:rFonts w:ascii="Times New Roman"/>
          <w:b/>
          <w:i/>
          <w:position w:val="1"/>
          <w:sz w:val="25"/>
        </w:rPr>
        <w:t>(</w:t>
      </w:r>
      <w:r w:rsidR="00490717">
        <w:rPr>
          <w:rFonts w:ascii="Times New Roman"/>
          <w:b/>
          <w:i/>
          <w:position w:val="1"/>
          <w:sz w:val="25"/>
        </w:rPr>
        <w:t>Student</w:t>
      </w:r>
      <w:r>
        <w:rPr>
          <w:rFonts w:ascii="Times New Roman"/>
          <w:b/>
          <w:i/>
          <w:position w:val="1"/>
          <w:sz w:val="25"/>
        </w:rPr>
        <w:t>)</w:t>
      </w:r>
      <w:r>
        <w:rPr>
          <w:rFonts w:ascii="Times New Roman"/>
          <w:b/>
          <w:i/>
          <w:position w:val="1"/>
          <w:sz w:val="25"/>
        </w:rPr>
        <w:tab/>
      </w:r>
      <w:r>
        <w:rPr>
          <w:rFonts w:ascii="Times New Roman"/>
          <w:b/>
          <w:i/>
          <w:spacing w:val="-3"/>
          <w:w w:val="105"/>
          <w:sz w:val="25"/>
        </w:rPr>
        <w:t>Pa</w:t>
      </w:r>
      <w:r w:rsidR="00B52111">
        <w:rPr>
          <w:rFonts w:ascii="Times New Roman"/>
          <w:b/>
          <w:i/>
          <w:spacing w:val="-3"/>
          <w:w w:val="105"/>
          <w:sz w:val="25"/>
        </w:rPr>
        <w:t>g</w:t>
      </w:r>
      <w:r>
        <w:rPr>
          <w:rFonts w:ascii="Times New Roman"/>
          <w:b/>
          <w:i/>
          <w:spacing w:val="-2"/>
          <w:w w:val="105"/>
          <w:sz w:val="25"/>
        </w:rPr>
        <w:t xml:space="preserve">e </w:t>
      </w:r>
      <w:r>
        <w:rPr>
          <w:rFonts w:ascii="Times New Roman"/>
          <w:b/>
          <w:i/>
          <w:w w:val="105"/>
          <w:sz w:val="25"/>
        </w:rPr>
        <w:t>8</w:t>
      </w:r>
    </w:p>
    <w:p w14:paraId="38AB95AC" w14:textId="77777777" w:rsidR="00EA4615" w:rsidRDefault="00EA4615">
      <w:pPr>
        <w:rPr>
          <w:rFonts w:ascii="Times New Roman" w:eastAsia="Times New Roman" w:hAnsi="Times New Roman" w:cs="Times New Roman"/>
          <w:sz w:val="25"/>
          <w:szCs w:val="25"/>
        </w:rPr>
        <w:sectPr w:rsidR="00EA4615">
          <w:headerReference w:type="default" r:id="rId47"/>
          <w:footerReference w:type="default" r:id="rId48"/>
          <w:pgSz w:w="12240" w:h="15840"/>
          <w:pgMar w:top="1860" w:right="1360" w:bottom="280" w:left="1720" w:header="1501" w:footer="0" w:gutter="0"/>
          <w:cols w:space="720"/>
        </w:sectPr>
      </w:pPr>
    </w:p>
    <w:p w14:paraId="2999AFCB" w14:textId="77777777" w:rsidR="00EA4615" w:rsidRDefault="00EA4615">
      <w:pPr>
        <w:spacing w:before="6"/>
        <w:rPr>
          <w:rFonts w:ascii="Times New Roman" w:eastAsia="Times New Roman" w:hAnsi="Times New Roman" w:cs="Times New Roman"/>
          <w:b/>
          <w:bCs/>
          <w:i/>
          <w:sz w:val="15"/>
          <w:szCs w:val="15"/>
        </w:rPr>
      </w:pPr>
    </w:p>
    <w:p w14:paraId="07F9BD17" w14:textId="334E41C8" w:rsidR="00EA4615" w:rsidRDefault="00333243">
      <w:pPr>
        <w:pStyle w:val="BodyText"/>
        <w:numPr>
          <w:ilvl w:val="1"/>
          <w:numId w:val="62"/>
        </w:numPr>
        <w:tabs>
          <w:tab w:val="left" w:pos="3954"/>
        </w:tabs>
        <w:spacing w:before="70"/>
        <w:ind w:left="3953" w:right="116" w:hanging="710"/>
      </w:pPr>
      <w:r>
        <w:rPr>
          <w:w w:val="110"/>
        </w:rPr>
        <w:t>The</w:t>
      </w:r>
      <w:r>
        <w:rPr>
          <w:spacing w:val="-11"/>
          <w:w w:val="110"/>
        </w:rPr>
        <w:t xml:space="preserve"> </w:t>
      </w:r>
      <w:r>
        <w:rPr>
          <w:w w:val="110"/>
        </w:rPr>
        <w:t>extractor</w:t>
      </w:r>
      <w:r>
        <w:rPr>
          <w:spacing w:val="-4"/>
          <w:w w:val="110"/>
        </w:rPr>
        <w:t xml:space="preserve"> </w:t>
      </w:r>
      <w:r>
        <w:rPr>
          <w:w w:val="110"/>
        </w:rPr>
        <w:t>rod</w:t>
      </w:r>
      <w:r>
        <w:rPr>
          <w:spacing w:val="-2"/>
          <w:w w:val="110"/>
        </w:rPr>
        <w:t xml:space="preserve"> </w:t>
      </w:r>
      <w:r>
        <w:rPr>
          <w:w w:val="110"/>
        </w:rPr>
        <w:t>should</w:t>
      </w:r>
      <w:r>
        <w:rPr>
          <w:spacing w:val="-14"/>
          <w:w w:val="110"/>
        </w:rPr>
        <w:t xml:space="preserve"> </w:t>
      </w:r>
      <w:proofErr w:type="gramStart"/>
      <w:r>
        <w:rPr>
          <w:w w:val="110"/>
        </w:rPr>
        <w:t>be</w:t>
      </w:r>
      <w:r>
        <w:rPr>
          <w:spacing w:val="-7"/>
          <w:w w:val="110"/>
        </w:rPr>
        <w:t xml:space="preserve"> </w:t>
      </w:r>
      <w:r>
        <w:rPr>
          <w:w w:val="110"/>
        </w:rPr>
        <w:t>checked</w:t>
      </w:r>
      <w:proofErr w:type="gramEnd"/>
      <w:r>
        <w:rPr>
          <w:spacing w:val="-2"/>
          <w:w w:val="110"/>
        </w:rPr>
        <w:t xml:space="preserve"> </w:t>
      </w:r>
      <w:r>
        <w:rPr>
          <w:w w:val="110"/>
        </w:rPr>
        <w:t>to</w:t>
      </w:r>
      <w:r>
        <w:rPr>
          <w:spacing w:val="-10"/>
          <w:w w:val="110"/>
        </w:rPr>
        <w:t xml:space="preserve"> </w:t>
      </w:r>
      <w:r>
        <w:rPr>
          <w:w w:val="110"/>
        </w:rPr>
        <w:t>determine</w:t>
      </w:r>
      <w:r>
        <w:rPr>
          <w:spacing w:val="4"/>
          <w:w w:val="110"/>
        </w:rPr>
        <w:t xml:space="preserve"> </w:t>
      </w:r>
      <w:r>
        <w:rPr>
          <w:w w:val="110"/>
        </w:rPr>
        <w:t>·</w:t>
      </w:r>
      <w:r>
        <w:rPr>
          <w:w w:val="99"/>
        </w:rPr>
        <w:t xml:space="preserve"> </w:t>
      </w:r>
      <w:r>
        <w:rPr>
          <w:w w:val="110"/>
        </w:rPr>
        <w:t>if</w:t>
      </w:r>
      <w:r>
        <w:rPr>
          <w:spacing w:val="-6"/>
          <w:w w:val="110"/>
        </w:rPr>
        <w:t xml:space="preserve"> </w:t>
      </w:r>
      <w:r>
        <w:rPr>
          <w:w w:val="110"/>
        </w:rPr>
        <w:t>it</w:t>
      </w:r>
      <w:r>
        <w:rPr>
          <w:spacing w:val="-15"/>
          <w:w w:val="110"/>
        </w:rPr>
        <w:t xml:space="preserve"> </w:t>
      </w:r>
      <w:r>
        <w:rPr>
          <w:w w:val="110"/>
        </w:rPr>
        <w:t>is</w:t>
      </w:r>
      <w:r>
        <w:rPr>
          <w:spacing w:val="-18"/>
          <w:w w:val="110"/>
        </w:rPr>
        <w:t xml:space="preserve"> </w:t>
      </w:r>
      <w:r>
        <w:rPr>
          <w:w w:val="110"/>
        </w:rPr>
        <w:t>bent</w:t>
      </w:r>
      <w:r>
        <w:rPr>
          <w:spacing w:val="-2"/>
          <w:w w:val="110"/>
        </w:rPr>
        <w:t xml:space="preserve"> </w:t>
      </w:r>
      <w:r>
        <w:rPr>
          <w:w w:val="110"/>
        </w:rPr>
        <w:t>or</w:t>
      </w:r>
      <w:r>
        <w:rPr>
          <w:spacing w:val="-12"/>
          <w:w w:val="110"/>
        </w:rPr>
        <w:t xml:space="preserve"> </w:t>
      </w:r>
      <w:r>
        <w:rPr>
          <w:w w:val="110"/>
        </w:rPr>
        <w:t>loose.</w:t>
      </w:r>
      <w:r>
        <w:rPr>
          <w:spacing w:val="52"/>
          <w:w w:val="110"/>
        </w:rPr>
        <w:t xml:space="preserve"> </w:t>
      </w:r>
      <w:r>
        <w:rPr>
          <w:rFonts w:ascii="Arial" w:hAnsi="Arial"/>
          <w:w w:val="125"/>
          <w:sz w:val="22"/>
        </w:rPr>
        <w:t>If</w:t>
      </w:r>
      <w:r>
        <w:rPr>
          <w:rFonts w:ascii="Arial" w:hAnsi="Arial"/>
          <w:spacing w:val="-51"/>
          <w:w w:val="125"/>
          <w:sz w:val="22"/>
        </w:rPr>
        <w:t xml:space="preserve"> </w:t>
      </w:r>
      <w:r>
        <w:rPr>
          <w:w w:val="110"/>
        </w:rPr>
        <w:t>the</w:t>
      </w:r>
      <w:r>
        <w:rPr>
          <w:spacing w:val="-1"/>
          <w:w w:val="110"/>
        </w:rPr>
        <w:t xml:space="preserve"> </w:t>
      </w:r>
      <w:r>
        <w:rPr>
          <w:w w:val="110"/>
        </w:rPr>
        <w:t>extractor</w:t>
      </w:r>
      <w:r>
        <w:rPr>
          <w:spacing w:val="6"/>
          <w:w w:val="110"/>
        </w:rPr>
        <w:t xml:space="preserve"> </w:t>
      </w:r>
      <w:r>
        <w:rPr>
          <w:w w:val="110"/>
        </w:rPr>
        <w:t>rod</w:t>
      </w:r>
      <w:r>
        <w:rPr>
          <w:spacing w:val="-2"/>
          <w:w w:val="110"/>
        </w:rPr>
        <w:t xml:space="preserve"> </w:t>
      </w:r>
      <w:r>
        <w:rPr>
          <w:w w:val="110"/>
        </w:rPr>
        <w:t>becomes</w:t>
      </w:r>
      <w:r>
        <w:rPr>
          <w:w w:val="102"/>
        </w:rPr>
        <w:t xml:space="preserve"> </w:t>
      </w:r>
      <w:r>
        <w:rPr>
          <w:w w:val="110"/>
        </w:rPr>
        <w:t>loose,</w:t>
      </w:r>
      <w:r>
        <w:rPr>
          <w:spacing w:val="-15"/>
          <w:w w:val="110"/>
        </w:rPr>
        <w:t xml:space="preserve"> </w:t>
      </w:r>
      <w:r>
        <w:rPr>
          <w:w w:val="110"/>
        </w:rPr>
        <w:t>the</w:t>
      </w:r>
      <w:r>
        <w:rPr>
          <w:spacing w:val="-14"/>
          <w:w w:val="110"/>
        </w:rPr>
        <w:t xml:space="preserve"> </w:t>
      </w:r>
      <w:r>
        <w:rPr>
          <w:w w:val="110"/>
        </w:rPr>
        <w:t>cylinder</w:t>
      </w:r>
      <w:r>
        <w:rPr>
          <w:spacing w:val="-6"/>
          <w:w w:val="110"/>
        </w:rPr>
        <w:t xml:space="preserve"> </w:t>
      </w:r>
      <w:r>
        <w:rPr>
          <w:w w:val="110"/>
        </w:rPr>
        <w:t>may</w:t>
      </w:r>
      <w:r>
        <w:rPr>
          <w:spacing w:val="-16"/>
          <w:w w:val="110"/>
        </w:rPr>
        <w:t xml:space="preserve"> </w:t>
      </w:r>
      <w:r>
        <w:rPr>
          <w:w w:val="110"/>
        </w:rPr>
        <w:t>be</w:t>
      </w:r>
      <w:r>
        <w:rPr>
          <w:spacing w:val="-5"/>
          <w:w w:val="110"/>
        </w:rPr>
        <w:t xml:space="preserve"> </w:t>
      </w:r>
      <w:r>
        <w:rPr>
          <w:w w:val="110"/>
        </w:rPr>
        <w:t>difficult</w:t>
      </w:r>
      <w:r>
        <w:rPr>
          <w:spacing w:val="-9"/>
          <w:w w:val="110"/>
        </w:rPr>
        <w:t xml:space="preserve"> </w:t>
      </w:r>
      <w:r>
        <w:rPr>
          <w:w w:val="110"/>
        </w:rPr>
        <w:t>to</w:t>
      </w:r>
      <w:r>
        <w:rPr>
          <w:spacing w:val="-22"/>
          <w:w w:val="110"/>
        </w:rPr>
        <w:t xml:space="preserve"> </w:t>
      </w:r>
      <w:r w:rsidR="008618E2">
        <w:rPr>
          <w:w w:val="110"/>
        </w:rPr>
        <w:t>open,</w:t>
      </w:r>
      <w:r>
        <w:rPr>
          <w:spacing w:val="-17"/>
          <w:w w:val="110"/>
        </w:rPr>
        <w:t xml:space="preserve"> </w:t>
      </w:r>
      <w:r>
        <w:rPr>
          <w:w w:val="110"/>
        </w:rPr>
        <w:t>or</w:t>
      </w:r>
      <w:r>
        <w:rPr>
          <w:spacing w:val="-16"/>
          <w:w w:val="110"/>
        </w:rPr>
        <w:t xml:space="preserve"> </w:t>
      </w:r>
      <w:r>
        <w:rPr>
          <w:w w:val="110"/>
        </w:rPr>
        <w:t>the</w:t>
      </w:r>
      <w:r>
        <w:rPr>
          <w:w w:val="114"/>
        </w:rPr>
        <w:t xml:space="preserve"> </w:t>
      </w:r>
      <w:r>
        <w:rPr>
          <w:w w:val="110"/>
        </w:rPr>
        <w:t>entire</w:t>
      </w:r>
      <w:r>
        <w:rPr>
          <w:spacing w:val="-12"/>
          <w:w w:val="110"/>
        </w:rPr>
        <w:t xml:space="preserve"> </w:t>
      </w:r>
      <w:r>
        <w:rPr>
          <w:w w:val="110"/>
        </w:rPr>
        <w:t>cylinder</w:t>
      </w:r>
      <w:r>
        <w:rPr>
          <w:spacing w:val="9"/>
          <w:w w:val="110"/>
        </w:rPr>
        <w:t xml:space="preserve"> </w:t>
      </w:r>
      <w:r>
        <w:rPr>
          <w:w w:val="110"/>
        </w:rPr>
        <w:t>assembly can</w:t>
      </w:r>
      <w:r>
        <w:rPr>
          <w:spacing w:val="-9"/>
          <w:w w:val="110"/>
        </w:rPr>
        <w:t xml:space="preserve"> </w:t>
      </w:r>
      <w:r>
        <w:rPr>
          <w:w w:val="110"/>
        </w:rPr>
        <w:t>fail</w:t>
      </w:r>
      <w:r>
        <w:rPr>
          <w:spacing w:val="-18"/>
          <w:w w:val="110"/>
        </w:rPr>
        <w:t xml:space="preserve"> </w:t>
      </w:r>
      <w:r>
        <w:rPr>
          <w:w w:val="110"/>
        </w:rPr>
        <w:t>to</w:t>
      </w:r>
      <w:r>
        <w:rPr>
          <w:spacing w:val="-8"/>
          <w:w w:val="110"/>
        </w:rPr>
        <w:t xml:space="preserve"> </w:t>
      </w:r>
      <w:r>
        <w:rPr>
          <w:w w:val="110"/>
        </w:rPr>
        <w:t>rotate</w:t>
      </w:r>
      <w:r>
        <w:rPr>
          <w:spacing w:val="1"/>
          <w:w w:val="110"/>
        </w:rPr>
        <w:t xml:space="preserve"> </w:t>
      </w:r>
      <w:proofErr w:type="gramStart"/>
      <w:r>
        <w:rPr>
          <w:w w:val="110"/>
        </w:rPr>
        <w:t>when</w:t>
      </w:r>
      <w:proofErr w:type="gramEnd"/>
    </w:p>
    <w:p w14:paraId="12D7D3A1" w14:textId="63335D02" w:rsidR="00EA4615" w:rsidRDefault="00333243">
      <w:pPr>
        <w:pStyle w:val="BodyText"/>
        <w:spacing w:line="264" w:lineRule="exact"/>
        <w:ind w:left="3963"/>
      </w:pPr>
      <w:r>
        <w:rPr>
          <w:w w:val="110"/>
        </w:rPr>
        <w:t>the</w:t>
      </w:r>
      <w:r>
        <w:rPr>
          <w:spacing w:val="2"/>
          <w:w w:val="110"/>
        </w:rPr>
        <w:t xml:space="preserve"> </w:t>
      </w:r>
      <w:r>
        <w:rPr>
          <w:w w:val="110"/>
        </w:rPr>
        <w:t>hammer</w:t>
      </w:r>
      <w:r>
        <w:rPr>
          <w:spacing w:val="4"/>
          <w:w w:val="110"/>
        </w:rPr>
        <w:t xml:space="preserve"> </w:t>
      </w:r>
      <w:proofErr w:type="gramStart"/>
      <w:r>
        <w:rPr>
          <w:w w:val="110"/>
        </w:rPr>
        <w:t>is</w:t>
      </w:r>
      <w:r>
        <w:rPr>
          <w:spacing w:val="-14"/>
          <w:w w:val="110"/>
        </w:rPr>
        <w:t xml:space="preserve"> </w:t>
      </w:r>
      <w:r w:rsidR="008618E2">
        <w:rPr>
          <w:w w:val="110"/>
        </w:rPr>
        <w:t>cocked</w:t>
      </w:r>
      <w:proofErr w:type="gramEnd"/>
      <w:r w:rsidR="008618E2">
        <w:rPr>
          <w:w w:val="110"/>
        </w:rPr>
        <w:t>,</w:t>
      </w:r>
      <w:r>
        <w:rPr>
          <w:spacing w:val="-9"/>
          <w:w w:val="110"/>
        </w:rPr>
        <w:t xml:space="preserve"> </w:t>
      </w:r>
      <w:r>
        <w:rPr>
          <w:w w:val="110"/>
        </w:rPr>
        <w:t>or</w:t>
      </w:r>
      <w:r>
        <w:rPr>
          <w:spacing w:val="-6"/>
          <w:w w:val="110"/>
        </w:rPr>
        <w:t xml:space="preserve"> </w:t>
      </w:r>
      <w:r>
        <w:rPr>
          <w:w w:val="110"/>
        </w:rPr>
        <w:t>the</w:t>
      </w:r>
      <w:r>
        <w:rPr>
          <w:spacing w:val="-7"/>
          <w:w w:val="110"/>
        </w:rPr>
        <w:t xml:space="preserve"> </w:t>
      </w:r>
      <w:r>
        <w:rPr>
          <w:w w:val="110"/>
        </w:rPr>
        <w:t>trigger</w:t>
      </w:r>
      <w:r>
        <w:rPr>
          <w:spacing w:val="1"/>
          <w:w w:val="110"/>
        </w:rPr>
        <w:t xml:space="preserve"> </w:t>
      </w:r>
      <w:r>
        <w:rPr>
          <w:w w:val="110"/>
        </w:rPr>
        <w:t>is</w:t>
      </w:r>
      <w:r>
        <w:rPr>
          <w:spacing w:val="-21"/>
          <w:w w:val="110"/>
        </w:rPr>
        <w:t xml:space="preserve"> </w:t>
      </w:r>
      <w:r>
        <w:rPr>
          <w:w w:val="110"/>
        </w:rPr>
        <w:t>pulled.</w:t>
      </w:r>
    </w:p>
    <w:p w14:paraId="7CDE8AC5" w14:textId="77777777" w:rsidR="00EA4615" w:rsidRDefault="00EA4615">
      <w:pPr>
        <w:spacing w:before="11"/>
        <w:rPr>
          <w:rFonts w:ascii="Times New Roman" w:eastAsia="Times New Roman" w:hAnsi="Times New Roman" w:cs="Times New Roman"/>
          <w:sz w:val="23"/>
          <w:szCs w:val="23"/>
        </w:rPr>
      </w:pPr>
    </w:p>
    <w:p w14:paraId="007EAC1E" w14:textId="0F75ABA1" w:rsidR="00EA4615" w:rsidRDefault="00333243">
      <w:pPr>
        <w:pStyle w:val="BodyText"/>
        <w:numPr>
          <w:ilvl w:val="1"/>
          <w:numId w:val="62"/>
        </w:numPr>
        <w:tabs>
          <w:tab w:val="left" w:pos="3954"/>
          <w:tab w:val="left" w:pos="7755"/>
        </w:tabs>
        <w:spacing w:line="254" w:lineRule="exact"/>
        <w:ind w:left="3963" w:right="639" w:hanging="720"/>
      </w:pPr>
      <w:r>
        <w:t>The</w:t>
      </w:r>
      <w:r>
        <w:rPr>
          <w:spacing w:val="39"/>
        </w:rPr>
        <w:t xml:space="preserve"> </w:t>
      </w:r>
      <w:r>
        <w:t>firing</w:t>
      </w:r>
      <w:r>
        <w:rPr>
          <w:spacing w:val="29"/>
        </w:rPr>
        <w:t xml:space="preserve"> </w:t>
      </w:r>
      <w:r w:rsidR="00B52111">
        <w:t>pin should</w:t>
      </w:r>
      <w:r>
        <w:rPr>
          <w:spacing w:val="45"/>
        </w:rPr>
        <w:t xml:space="preserve"> </w:t>
      </w:r>
      <w:proofErr w:type="gramStart"/>
      <w:r>
        <w:t>be</w:t>
      </w:r>
      <w:r>
        <w:rPr>
          <w:spacing w:val="47"/>
        </w:rPr>
        <w:t xml:space="preserve"> </w:t>
      </w:r>
      <w:r>
        <w:t>checked</w:t>
      </w:r>
      <w:proofErr w:type="gramEnd"/>
      <w:r>
        <w:rPr>
          <w:spacing w:val="45"/>
        </w:rPr>
        <w:t xml:space="preserve"> </w:t>
      </w:r>
      <w:r>
        <w:t>for</w:t>
      </w:r>
      <w:r>
        <w:rPr>
          <w:spacing w:val="25"/>
        </w:rPr>
        <w:t xml:space="preserve"> </w:t>
      </w:r>
      <w:r>
        <w:t>looseness</w:t>
      </w:r>
      <w:r>
        <w:rPr>
          <w:w w:val="105"/>
        </w:rPr>
        <w:t xml:space="preserve"> </w:t>
      </w:r>
      <w:r>
        <w:t xml:space="preserve">and  </w:t>
      </w:r>
      <w:r>
        <w:rPr>
          <w:spacing w:val="26"/>
        </w:rPr>
        <w:t xml:space="preserve"> </w:t>
      </w:r>
      <w:r>
        <w:t>penetration.</w:t>
      </w:r>
      <w:r>
        <w:tab/>
      </w:r>
      <w:r>
        <w:rPr>
          <w:w w:val="80"/>
        </w:rPr>
        <w:t>·</w:t>
      </w:r>
    </w:p>
    <w:p w14:paraId="169DBAD1" w14:textId="77777777" w:rsidR="00EA4615" w:rsidRDefault="00EA4615">
      <w:pPr>
        <w:spacing w:before="3"/>
        <w:rPr>
          <w:rFonts w:ascii="Times New Roman" w:eastAsia="Times New Roman" w:hAnsi="Times New Roman" w:cs="Times New Roman"/>
          <w:sz w:val="23"/>
          <w:szCs w:val="23"/>
        </w:rPr>
      </w:pPr>
    </w:p>
    <w:p w14:paraId="3C149515" w14:textId="77777777" w:rsidR="00EA4615" w:rsidRDefault="00333243">
      <w:pPr>
        <w:pStyle w:val="BodyText"/>
        <w:numPr>
          <w:ilvl w:val="1"/>
          <w:numId w:val="62"/>
        </w:numPr>
        <w:tabs>
          <w:tab w:val="left" w:pos="3964"/>
        </w:tabs>
        <w:ind w:left="3953" w:right="336" w:hanging="710"/>
      </w:pPr>
      <w:r>
        <w:rPr>
          <w:w w:val="110"/>
        </w:rPr>
        <w:t>Cylinder</w:t>
      </w:r>
      <w:r>
        <w:rPr>
          <w:spacing w:val="-13"/>
          <w:w w:val="110"/>
        </w:rPr>
        <w:t xml:space="preserve"> </w:t>
      </w:r>
      <w:r>
        <w:rPr>
          <w:w w:val="110"/>
        </w:rPr>
        <w:t>alignment</w:t>
      </w:r>
      <w:r>
        <w:rPr>
          <w:spacing w:val="-10"/>
          <w:w w:val="110"/>
        </w:rPr>
        <w:t xml:space="preserve"> </w:t>
      </w:r>
      <w:r>
        <w:rPr>
          <w:w w:val="110"/>
        </w:rPr>
        <w:t>-</w:t>
      </w:r>
      <w:r>
        <w:rPr>
          <w:spacing w:val="-33"/>
          <w:w w:val="110"/>
        </w:rPr>
        <w:t xml:space="preserve"> </w:t>
      </w:r>
      <w:r>
        <w:rPr>
          <w:w w:val="110"/>
        </w:rPr>
        <w:t>After</w:t>
      </w:r>
      <w:r>
        <w:rPr>
          <w:spacing w:val="-14"/>
          <w:w w:val="110"/>
        </w:rPr>
        <w:t xml:space="preserve"> </w:t>
      </w:r>
      <w:r>
        <w:rPr>
          <w:w w:val="110"/>
        </w:rPr>
        <w:t>the</w:t>
      </w:r>
      <w:r>
        <w:rPr>
          <w:spacing w:val="-20"/>
          <w:w w:val="110"/>
        </w:rPr>
        <w:t xml:space="preserve"> </w:t>
      </w:r>
      <w:r>
        <w:rPr>
          <w:w w:val="110"/>
        </w:rPr>
        <w:t>weapon</w:t>
      </w:r>
      <w:r>
        <w:rPr>
          <w:spacing w:val="-12"/>
          <w:w w:val="110"/>
        </w:rPr>
        <w:t xml:space="preserve"> </w:t>
      </w:r>
      <w:proofErr w:type="gramStart"/>
      <w:r>
        <w:rPr>
          <w:w w:val="110"/>
        </w:rPr>
        <w:t>is</w:t>
      </w:r>
      <w:r>
        <w:rPr>
          <w:spacing w:val="-30"/>
          <w:w w:val="110"/>
        </w:rPr>
        <w:t xml:space="preserve"> </w:t>
      </w:r>
      <w:r>
        <w:rPr>
          <w:w w:val="110"/>
        </w:rPr>
        <w:t>cocked</w:t>
      </w:r>
      <w:proofErr w:type="gramEnd"/>
      <w:r>
        <w:rPr>
          <w:w w:val="110"/>
        </w:rPr>
        <w:t>,</w:t>
      </w:r>
      <w:r>
        <w:t xml:space="preserve"> </w:t>
      </w:r>
      <w:r>
        <w:rPr>
          <w:w w:val="110"/>
        </w:rPr>
        <w:t>the</w:t>
      </w:r>
      <w:r>
        <w:rPr>
          <w:spacing w:val="2"/>
          <w:w w:val="110"/>
        </w:rPr>
        <w:t xml:space="preserve"> </w:t>
      </w:r>
      <w:r>
        <w:rPr>
          <w:w w:val="110"/>
        </w:rPr>
        <w:t>cylinder</w:t>
      </w:r>
      <w:r>
        <w:rPr>
          <w:spacing w:val="16"/>
          <w:w w:val="110"/>
        </w:rPr>
        <w:t xml:space="preserve"> </w:t>
      </w:r>
      <w:r>
        <w:rPr>
          <w:w w:val="110"/>
        </w:rPr>
        <w:t>should</w:t>
      </w:r>
      <w:r>
        <w:rPr>
          <w:spacing w:val="7"/>
          <w:w w:val="110"/>
        </w:rPr>
        <w:t xml:space="preserve"> </w:t>
      </w:r>
      <w:r>
        <w:rPr>
          <w:w w:val="110"/>
        </w:rPr>
        <w:t>align</w:t>
      </w:r>
      <w:r>
        <w:rPr>
          <w:spacing w:val="-3"/>
          <w:w w:val="110"/>
        </w:rPr>
        <w:t xml:space="preserve"> </w:t>
      </w:r>
      <w:r>
        <w:rPr>
          <w:w w:val="110"/>
        </w:rPr>
        <w:t>with</w:t>
      </w:r>
      <w:r>
        <w:rPr>
          <w:spacing w:val="9"/>
          <w:w w:val="110"/>
        </w:rPr>
        <w:t xml:space="preserve"> </w:t>
      </w:r>
      <w:r>
        <w:rPr>
          <w:w w:val="110"/>
        </w:rPr>
        <w:t>the</w:t>
      </w:r>
      <w:r>
        <w:rPr>
          <w:spacing w:val="-7"/>
          <w:w w:val="110"/>
        </w:rPr>
        <w:t xml:space="preserve"> </w:t>
      </w:r>
      <w:r>
        <w:rPr>
          <w:w w:val="110"/>
        </w:rPr>
        <w:t>barrel</w:t>
      </w:r>
      <w:r>
        <w:rPr>
          <w:spacing w:val="2"/>
          <w:w w:val="110"/>
        </w:rPr>
        <w:t xml:space="preserve"> </w:t>
      </w:r>
      <w:r>
        <w:rPr>
          <w:w w:val="110"/>
        </w:rPr>
        <w:t>and</w:t>
      </w:r>
      <w:r>
        <w:rPr>
          <w:w w:val="111"/>
        </w:rPr>
        <w:t xml:space="preserve"> </w:t>
      </w:r>
      <w:r>
        <w:rPr>
          <w:w w:val="110"/>
        </w:rPr>
        <w:t>there</w:t>
      </w:r>
      <w:r>
        <w:rPr>
          <w:spacing w:val="-7"/>
          <w:w w:val="110"/>
        </w:rPr>
        <w:t xml:space="preserve"> </w:t>
      </w:r>
      <w:r>
        <w:rPr>
          <w:w w:val="110"/>
        </w:rPr>
        <w:t>should</w:t>
      </w:r>
      <w:r>
        <w:rPr>
          <w:spacing w:val="-15"/>
          <w:w w:val="110"/>
        </w:rPr>
        <w:t xml:space="preserve"> </w:t>
      </w:r>
      <w:r>
        <w:rPr>
          <w:w w:val="110"/>
        </w:rPr>
        <w:t>be</w:t>
      </w:r>
      <w:r>
        <w:rPr>
          <w:spacing w:val="-7"/>
          <w:w w:val="110"/>
        </w:rPr>
        <w:t xml:space="preserve"> </w:t>
      </w:r>
      <w:r>
        <w:rPr>
          <w:w w:val="110"/>
        </w:rPr>
        <w:t>no</w:t>
      </w:r>
      <w:r>
        <w:rPr>
          <w:spacing w:val="-17"/>
          <w:w w:val="110"/>
        </w:rPr>
        <w:t xml:space="preserve"> </w:t>
      </w:r>
      <w:r>
        <w:rPr>
          <w:w w:val="110"/>
        </w:rPr>
        <w:t>excessive</w:t>
      </w:r>
      <w:r>
        <w:rPr>
          <w:spacing w:val="-7"/>
          <w:w w:val="110"/>
        </w:rPr>
        <w:t xml:space="preserve"> </w:t>
      </w:r>
      <w:r>
        <w:rPr>
          <w:w w:val="110"/>
        </w:rPr>
        <w:t>play</w:t>
      </w:r>
      <w:r>
        <w:rPr>
          <w:spacing w:val="-12"/>
          <w:w w:val="110"/>
        </w:rPr>
        <w:t xml:space="preserve"> </w:t>
      </w:r>
      <w:r>
        <w:rPr>
          <w:w w:val="110"/>
        </w:rPr>
        <w:t>in</w:t>
      </w:r>
      <w:r>
        <w:rPr>
          <w:spacing w:val="-13"/>
          <w:w w:val="110"/>
        </w:rPr>
        <w:t xml:space="preserve"> </w:t>
      </w:r>
      <w:r>
        <w:rPr>
          <w:w w:val="110"/>
        </w:rPr>
        <w:t>the</w:t>
      </w:r>
      <w:r>
        <w:rPr>
          <w:spacing w:val="-10"/>
          <w:w w:val="110"/>
        </w:rPr>
        <w:t xml:space="preserve"> </w:t>
      </w:r>
      <w:r>
        <w:rPr>
          <w:w w:val="110"/>
        </w:rPr>
        <w:t>cylinder,</w:t>
      </w:r>
      <w:r>
        <w:rPr>
          <w:w w:val="106"/>
        </w:rPr>
        <w:t xml:space="preserve"> </w:t>
      </w:r>
      <w:r>
        <w:rPr>
          <w:w w:val="110"/>
        </w:rPr>
        <w:t>as</w:t>
      </w:r>
      <w:r>
        <w:rPr>
          <w:spacing w:val="-13"/>
          <w:w w:val="110"/>
        </w:rPr>
        <w:t xml:space="preserve"> </w:t>
      </w:r>
      <w:r>
        <w:rPr>
          <w:w w:val="110"/>
        </w:rPr>
        <w:t>it</w:t>
      </w:r>
      <w:r>
        <w:rPr>
          <w:spacing w:val="-7"/>
          <w:w w:val="110"/>
        </w:rPr>
        <w:t xml:space="preserve"> </w:t>
      </w:r>
      <w:r>
        <w:rPr>
          <w:w w:val="110"/>
        </w:rPr>
        <w:t>should</w:t>
      </w:r>
      <w:r>
        <w:rPr>
          <w:spacing w:val="-6"/>
          <w:w w:val="110"/>
        </w:rPr>
        <w:t xml:space="preserve"> </w:t>
      </w:r>
      <w:r>
        <w:rPr>
          <w:w w:val="110"/>
        </w:rPr>
        <w:t>be</w:t>
      </w:r>
      <w:r>
        <w:rPr>
          <w:spacing w:val="4"/>
          <w:w w:val="110"/>
        </w:rPr>
        <w:t xml:space="preserve"> </w:t>
      </w:r>
      <w:r>
        <w:rPr>
          <w:w w:val="110"/>
        </w:rPr>
        <w:t>locked</w:t>
      </w:r>
      <w:r>
        <w:rPr>
          <w:spacing w:val="11"/>
          <w:w w:val="110"/>
        </w:rPr>
        <w:t xml:space="preserve"> </w:t>
      </w:r>
      <w:r>
        <w:rPr>
          <w:w w:val="110"/>
        </w:rPr>
        <w:t>at</w:t>
      </w:r>
      <w:r>
        <w:rPr>
          <w:spacing w:val="-3"/>
          <w:w w:val="110"/>
        </w:rPr>
        <w:t xml:space="preserve"> </w:t>
      </w:r>
      <w:r>
        <w:rPr>
          <w:w w:val="110"/>
        </w:rPr>
        <w:t>that</w:t>
      </w:r>
      <w:r>
        <w:rPr>
          <w:spacing w:val="5"/>
          <w:w w:val="110"/>
        </w:rPr>
        <w:t xml:space="preserve"> </w:t>
      </w:r>
      <w:r>
        <w:rPr>
          <w:w w:val="110"/>
        </w:rPr>
        <w:t>point.</w:t>
      </w:r>
    </w:p>
    <w:p w14:paraId="7CA80B99" w14:textId="77777777" w:rsidR="00EA4615" w:rsidRDefault="00EA4615">
      <w:pPr>
        <w:spacing w:before="10"/>
        <w:rPr>
          <w:rFonts w:ascii="Times New Roman" w:eastAsia="Times New Roman" w:hAnsi="Times New Roman" w:cs="Times New Roman"/>
        </w:rPr>
      </w:pPr>
    </w:p>
    <w:p w14:paraId="55D1E152" w14:textId="77777777" w:rsidR="00EA4615" w:rsidRDefault="00333243">
      <w:pPr>
        <w:pStyle w:val="BodyText"/>
        <w:numPr>
          <w:ilvl w:val="1"/>
          <w:numId w:val="62"/>
        </w:numPr>
        <w:tabs>
          <w:tab w:val="left" w:pos="3954"/>
        </w:tabs>
        <w:ind w:left="3953" w:right="274" w:hanging="710"/>
        <w:jc w:val="both"/>
      </w:pPr>
      <w:r>
        <w:rPr>
          <w:w w:val="110"/>
        </w:rPr>
        <w:t>Hammer</w:t>
      </w:r>
      <w:r>
        <w:rPr>
          <w:spacing w:val="11"/>
          <w:w w:val="110"/>
        </w:rPr>
        <w:t xml:space="preserve"> </w:t>
      </w:r>
      <w:r>
        <w:rPr>
          <w:w w:val="110"/>
        </w:rPr>
        <w:t>push-off</w:t>
      </w:r>
      <w:r>
        <w:rPr>
          <w:spacing w:val="21"/>
          <w:w w:val="110"/>
        </w:rPr>
        <w:t xml:space="preserve"> </w:t>
      </w:r>
      <w:r>
        <w:rPr>
          <w:spacing w:val="-17"/>
          <w:w w:val="110"/>
        </w:rPr>
        <w:t>·</w:t>
      </w:r>
      <w:r>
        <w:rPr>
          <w:w w:val="110"/>
        </w:rPr>
        <w:t>Verify</w:t>
      </w:r>
      <w:r>
        <w:rPr>
          <w:spacing w:val="15"/>
          <w:w w:val="110"/>
        </w:rPr>
        <w:t xml:space="preserve"> </w:t>
      </w:r>
      <w:r>
        <w:rPr>
          <w:w w:val="110"/>
        </w:rPr>
        <w:t>that</w:t>
      </w:r>
      <w:r>
        <w:rPr>
          <w:spacing w:val="-4"/>
          <w:w w:val="110"/>
        </w:rPr>
        <w:t xml:space="preserve"> </w:t>
      </w:r>
      <w:r>
        <w:rPr>
          <w:w w:val="110"/>
        </w:rPr>
        <w:t>when</w:t>
      </w:r>
      <w:r>
        <w:rPr>
          <w:spacing w:val="1"/>
          <w:w w:val="110"/>
        </w:rPr>
        <w:t xml:space="preserve"> </w:t>
      </w:r>
      <w:r>
        <w:rPr>
          <w:w w:val="110"/>
        </w:rPr>
        <w:t>the</w:t>
      </w:r>
      <w:r>
        <w:rPr>
          <w:spacing w:val="2"/>
          <w:w w:val="110"/>
        </w:rPr>
        <w:t xml:space="preserve"> </w:t>
      </w:r>
      <w:r>
        <w:rPr>
          <w:w w:val="110"/>
        </w:rPr>
        <w:t>hammer</w:t>
      </w:r>
      <w:r>
        <w:rPr>
          <w:w w:val="111"/>
        </w:rPr>
        <w:t xml:space="preserve"> </w:t>
      </w:r>
      <w:r>
        <w:rPr>
          <w:w w:val="110"/>
        </w:rPr>
        <w:t>is</w:t>
      </w:r>
      <w:r>
        <w:rPr>
          <w:spacing w:val="-21"/>
          <w:w w:val="110"/>
        </w:rPr>
        <w:t xml:space="preserve"> </w:t>
      </w:r>
      <w:r>
        <w:rPr>
          <w:w w:val="110"/>
        </w:rPr>
        <w:t>in</w:t>
      </w:r>
      <w:r>
        <w:rPr>
          <w:spacing w:val="-10"/>
          <w:w w:val="110"/>
        </w:rPr>
        <w:t xml:space="preserve"> </w:t>
      </w:r>
      <w:r>
        <w:rPr>
          <w:w w:val="110"/>
        </w:rPr>
        <w:t>the</w:t>
      </w:r>
      <w:r>
        <w:rPr>
          <w:spacing w:val="-13"/>
          <w:w w:val="110"/>
        </w:rPr>
        <w:t xml:space="preserve"> </w:t>
      </w:r>
      <w:r>
        <w:rPr>
          <w:w w:val="110"/>
        </w:rPr>
        <w:t>cocked</w:t>
      </w:r>
      <w:r>
        <w:rPr>
          <w:spacing w:val="-9"/>
          <w:w w:val="110"/>
        </w:rPr>
        <w:t xml:space="preserve"> </w:t>
      </w:r>
      <w:r>
        <w:rPr>
          <w:w w:val="110"/>
        </w:rPr>
        <w:t>position</w:t>
      </w:r>
      <w:r>
        <w:rPr>
          <w:spacing w:val="1"/>
          <w:w w:val="110"/>
        </w:rPr>
        <w:t xml:space="preserve"> </w:t>
      </w:r>
      <w:r>
        <w:rPr>
          <w:w w:val="110"/>
        </w:rPr>
        <w:t>it</w:t>
      </w:r>
      <w:r>
        <w:rPr>
          <w:spacing w:val="-18"/>
          <w:w w:val="110"/>
        </w:rPr>
        <w:t xml:space="preserve"> </w:t>
      </w:r>
      <w:r>
        <w:rPr>
          <w:w w:val="110"/>
        </w:rPr>
        <w:t>cannot</w:t>
      </w:r>
      <w:r>
        <w:rPr>
          <w:spacing w:val="-12"/>
          <w:w w:val="110"/>
        </w:rPr>
        <w:t xml:space="preserve"> </w:t>
      </w:r>
      <w:r>
        <w:rPr>
          <w:w w:val="110"/>
        </w:rPr>
        <w:t>be</w:t>
      </w:r>
      <w:r>
        <w:rPr>
          <w:spacing w:val="-2"/>
          <w:w w:val="110"/>
        </w:rPr>
        <w:t xml:space="preserve"> </w:t>
      </w:r>
      <w:r>
        <w:rPr>
          <w:w w:val="110"/>
        </w:rPr>
        <w:t>"pushed</w:t>
      </w:r>
      <w:r>
        <w:rPr>
          <w:spacing w:val="-12"/>
          <w:w w:val="110"/>
        </w:rPr>
        <w:t xml:space="preserve"> </w:t>
      </w:r>
      <w:r>
        <w:rPr>
          <w:w w:val="110"/>
        </w:rPr>
        <w:t>off</w:t>
      </w:r>
      <w:r>
        <w:rPr>
          <w:spacing w:val="-31"/>
          <w:w w:val="110"/>
        </w:rPr>
        <w:t xml:space="preserve"> </w:t>
      </w:r>
      <w:r>
        <w:rPr>
          <w:w w:val="110"/>
        </w:rPr>
        <w:t>'</w:t>
      </w:r>
      <w:r>
        <w:rPr>
          <w:w w:val="103"/>
        </w:rPr>
        <w:t xml:space="preserve"> </w:t>
      </w:r>
      <w:r>
        <w:rPr>
          <w:w w:val="110"/>
        </w:rPr>
        <w:t>with</w:t>
      </w:r>
      <w:r>
        <w:rPr>
          <w:spacing w:val="4"/>
          <w:w w:val="110"/>
        </w:rPr>
        <w:t xml:space="preserve"> </w:t>
      </w:r>
      <w:r>
        <w:rPr>
          <w:w w:val="110"/>
        </w:rPr>
        <w:t>the</w:t>
      </w:r>
      <w:r>
        <w:rPr>
          <w:spacing w:val="4"/>
          <w:w w:val="110"/>
        </w:rPr>
        <w:t xml:space="preserve"> </w:t>
      </w:r>
      <w:r>
        <w:rPr>
          <w:w w:val="110"/>
        </w:rPr>
        <w:t>thumb.</w:t>
      </w:r>
    </w:p>
    <w:p w14:paraId="6FBDE0A0" w14:textId="77777777" w:rsidR="00EA4615" w:rsidRDefault="00EA4615">
      <w:pPr>
        <w:spacing w:before="11"/>
        <w:rPr>
          <w:rFonts w:ascii="Times New Roman" w:eastAsia="Times New Roman" w:hAnsi="Times New Roman" w:cs="Times New Roman"/>
        </w:rPr>
      </w:pPr>
    </w:p>
    <w:p w14:paraId="625F5229" w14:textId="77777777" w:rsidR="00EA4615" w:rsidRDefault="00333243">
      <w:pPr>
        <w:pStyle w:val="BodyText"/>
        <w:numPr>
          <w:ilvl w:val="1"/>
          <w:numId w:val="62"/>
        </w:numPr>
        <w:tabs>
          <w:tab w:val="left" w:pos="3954"/>
        </w:tabs>
        <w:ind w:left="3963" w:right="512" w:hanging="720"/>
      </w:pPr>
      <w:r>
        <w:rPr>
          <w:w w:val="105"/>
        </w:rPr>
        <w:t>Double-action</w:t>
      </w:r>
      <w:r>
        <w:rPr>
          <w:spacing w:val="53"/>
          <w:w w:val="105"/>
        </w:rPr>
        <w:t xml:space="preserve"> </w:t>
      </w:r>
      <w:r>
        <w:rPr>
          <w:w w:val="105"/>
        </w:rPr>
        <w:t>trigger</w:t>
      </w:r>
      <w:r>
        <w:rPr>
          <w:spacing w:val="25"/>
          <w:w w:val="105"/>
        </w:rPr>
        <w:t xml:space="preserve"> </w:t>
      </w:r>
      <w:r>
        <w:rPr>
          <w:w w:val="105"/>
        </w:rPr>
        <w:t>pull</w:t>
      </w:r>
      <w:r>
        <w:rPr>
          <w:spacing w:val="23"/>
          <w:w w:val="105"/>
        </w:rPr>
        <w:t xml:space="preserve"> </w:t>
      </w:r>
      <w:r>
        <w:rPr>
          <w:w w:val="105"/>
        </w:rPr>
        <w:t>-</w:t>
      </w:r>
      <w:r>
        <w:rPr>
          <w:spacing w:val="-2"/>
          <w:w w:val="105"/>
        </w:rPr>
        <w:t xml:space="preserve"> </w:t>
      </w:r>
      <w:r>
        <w:rPr>
          <w:w w:val="105"/>
        </w:rPr>
        <w:t>Verify</w:t>
      </w:r>
      <w:r>
        <w:rPr>
          <w:spacing w:val="22"/>
          <w:w w:val="105"/>
        </w:rPr>
        <w:t xml:space="preserve"> </w:t>
      </w:r>
      <w:r>
        <w:rPr>
          <w:w w:val="105"/>
        </w:rPr>
        <w:t>that</w:t>
      </w:r>
      <w:r>
        <w:rPr>
          <w:spacing w:val="28"/>
          <w:w w:val="105"/>
        </w:rPr>
        <w:t xml:space="preserve"> </w:t>
      </w:r>
      <w:r>
        <w:rPr>
          <w:w w:val="105"/>
        </w:rPr>
        <w:t>there</w:t>
      </w:r>
      <w:r>
        <w:rPr>
          <w:spacing w:val="26"/>
          <w:w w:val="105"/>
        </w:rPr>
        <w:t xml:space="preserve"> </w:t>
      </w:r>
      <w:r>
        <w:rPr>
          <w:w w:val="105"/>
        </w:rPr>
        <w:t>is</w:t>
      </w:r>
      <w:r>
        <w:rPr>
          <w:w w:val="115"/>
        </w:rPr>
        <w:t xml:space="preserve"> </w:t>
      </w:r>
      <w:r>
        <w:rPr>
          <w:w w:val="105"/>
        </w:rPr>
        <w:t>no</w:t>
      </w:r>
      <w:r>
        <w:rPr>
          <w:spacing w:val="11"/>
          <w:w w:val="105"/>
        </w:rPr>
        <w:t xml:space="preserve"> </w:t>
      </w:r>
      <w:r>
        <w:rPr>
          <w:w w:val="105"/>
        </w:rPr>
        <w:t>binding</w:t>
      </w:r>
      <w:r>
        <w:rPr>
          <w:spacing w:val="25"/>
          <w:w w:val="105"/>
        </w:rPr>
        <w:t xml:space="preserve"> </w:t>
      </w:r>
      <w:r>
        <w:rPr>
          <w:w w:val="105"/>
        </w:rPr>
        <w:t>or</w:t>
      </w:r>
      <w:r>
        <w:rPr>
          <w:spacing w:val="20"/>
          <w:w w:val="105"/>
        </w:rPr>
        <w:t xml:space="preserve"> </w:t>
      </w:r>
      <w:r>
        <w:rPr>
          <w:w w:val="105"/>
        </w:rPr>
        <w:t>sticking</w:t>
      </w:r>
      <w:r>
        <w:rPr>
          <w:spacing w:val="27"/>
          <w:w w:val="105"/>
        </w:rPr>
        <w:t xml:space="preserve"> </w:t>
      </w:r>
      <w:r>
        <w:rPr>
          <w:w w:val="105"/>
        </w:rPr>
        <w:t>and</w:t>
      </w:r>
      <w:r>
        <w:rPr>
          <w:spacing w:val="20"/>
          <w:w w:val="105"/>
        </w:rPr>
        <w:t xml:space="preserve"> </w:t>
      </w:r>
      <w:r>
        <w:rPr>
          <w:w w:val="105"/>
        </w:rPr>
        <w:t>the</w:t>
      </w:r>
      <w:r>
        <w:rPr>
          <w:spacing w:val="22"/>
          <w:w w:val="105"/>
        </w:rPr>
        <w:t xml:space="preserve"> </w:t>
      </w:r>
      <w:r>
        <w:rPr>
          <w:w w:val="105"/>
        </w:rPr>
        <w:t>pull</w:t>
      </w:r>
      <w:r>
        <w:rPr>
          <w:spacing w:val="22"/>
          <w:w w:val="105"/>
        </w:rPr>
        <w:t xml:space="preserve"> </w:t>
      </w:r>
      <w:r>
        <w:rPr>
          <w:w w:val="105"/>
        </w:rPr>
        <w:t>is smooth.</w:t>
      </w:r>
    </w:p>
    <w:p w14:paraId="7DDFC86E" w14:textId="77777777" w:rsidR="00EA4615" w:rsidRDefault="00EA4615">
      <w:pPr>
        <w:spacing w:before="11"/>
        <w:rPr>
          <w:rFonts w:ascii="Times New Roman" w:eastAsia="Times New Roman" w:hAnsi="Times New Roman" w:cs="Times New Roman"/>
        </w:rPr>
      </w:pPr>
    </w:p>
    <w:p w14:paraId="0D19267D" w14:textId="77777777" w:rsidR="00EA4615" w:rsidRDefault="00333243">
      <w:pPr>
        <w:pStyle w:val="BodyText"/>
        <w:numPr>
          <w:ilvl w:val="1"/>
          <w:numId w:val="62"/>
        </w:numPr>
        <w:tabs>
          <w:tab w:val="left" w:pos="3964"/>
        </w:tabs>
        <w:spacing w:line="243" w:lineRule="auto"/>
        <w:ind w:left="3963" w:right="539" w:hanging="720"/>
      </w:pPr>
      <w:r>
        <w:rPr>
          <w:w w:val="105"/>
        </w:rPr>
        <w:t>Cylinder</w:t>
      </w:r>
      <w:r>
        <w:rPr>
          <w:spacing w:val="18"/>
          <w:w w:val="105"/>
        </w:rPr>
        <w:t xml:space="preserve"> </w:t>
      </w:r>
      <w:r>
        <w:rPr>
          <w:w w:val="105"/>
        </w:rPr>
        <w:t>opening</w:t>
      </w:r>
      <w:r>
        <w:rPr>
          <w:spacing w:val="20"/>
          <w:w w:val="105"/>
        </w:rPr>
        <w:t xml:space="preserve"> </w:t>
      </w:r>
      <w:r>
        <w:rPr>
          <w:w w:val="105"/>
        </w:rPr>
        <w:t>and</w:t>
      </w:r>
      <w:r>
        <w:rPr>
          <w:spacing w:val="3"/>
          <w:w w:val="105"/>
        </w:rPr>
        <w:t xml:space="preserve"> </w:t>
      </w:r>
      <w:r>
        <w:rPr>
          <w:w w:val="105"/>
        </w:rPr>
        <w:t>closing</w:t>
      </w:r>
      <w:r>
        <w:rPr>
          <w:spacing w:val="8"/>
          <w:w w:val="105"/>
        </w:rPr>
        <w:t xml:space="preserve"> </w:t>
      </w:r>
      <w:r>
        <w:rPr>
          <w:w w:val="105"/>
        </w:rPr>
        <w:t>-</w:t>
      </w:r>
      <w:r>
        <w:rPr>
          <w:spacing w:val="15"/>
          <w:w w:val="105"/>
        </w:rPr>
        <w:t xml:space="preserve"> </w:t>
      </w:r>
      <w:r>
        <w:rPr>
          <w:w w:val="105"/>
        </w:rPr>
        <w:t>Cylinder</w:t>
      </w:r>
      <w:r>
        <w:rPr>
          <w:spacing w:val="27"/>
          <w:w w:val="105"/>
        </w:rPr>
        <w:t xml:space="preserve"> </w:t>
      </w:r>
      <w:r>
        <w:rPr>
          <w:w w:val="105"/>
        </w:rPr>
        <w:t>should</w:t>
      </w:r>
      <w:r>
        <w:rPr>
          <w:w w:val="107"/>
        </w:rPr>
        <w:t xml:space="preserve"> </w:t>
      </w:r>
      <w:r>
        <w:rPr>
          <w:w w:val="105"/>
        </w:rPr>
        <w:t>open</w:t>
      </w:r>
      <w:r>
        <w:rPr>
          <w:spacing w:val="17"/>
          <w:w w:val="105"/>
        </w:rPr>
        <w:t xml:space="preserve"> </w:t>
      </w:r>
      <w:r>
        <w:rPr>
          <w:w w:val="105"/>
        </w:rPr>
        <w:t>and</w:t>
      </w:r>
      <w:r>
        <w:rPr>
          <w:spacing w:val="8"/>
          <w:w w:val="105"/>
        </w:rPr>
        <w:t xml:space="preserve"> </w:t>
      </w:r>
      <w:r>
        <w:rPr>
          <w:w w:val="105"/>
        </w:rPr>
        <w:t>close</w:t>
      </w:r>
      <w:r>
        <w:rPr>
          <w:spacing w:val="11"/>
          <w:w w:val="105"/>
        </w:rPr>
        <w:t xml:space="preserve"> </w:t>
      </w:r>
      <w:r>
        <w:rPr>
          <w:w w:val="105"/>
        </w:rPr>
        <w:t>freely</w:t>
      </w:r>
      <w:r>
        <w:rPr>
          <w:spacing w:val="10"/>
          <w:w w:val="105"/>
        </w:rPr>
        <w:t xml:space="preserve"> </w:t>
      </w:r>
      <w:r>
        <w:rPr>
          <w:w w:val="105"/>
        </w:rPr>
        <w:t>without</w:t>
      </w:r>
      <w:r>
        <w:rPr>
          <w:spacing w:val="23"/>
          <w:w w:val="105"/>
        </w:rPr>
        <w:t xml:space="preserve"> </w:t>
      </w:r>
      <w:r>
        <w:rPr>
          <w:w w:val="105"/>
        </w:rPr>
        <w:t>binding.</w:t>
      </w:r>
    </w:p>
    <w:p w14:paraId="18E64D13" w14:textId="77777777" w:rsidR="00EA4615" w:rsidRDefault="00EA4615">
      <w:pPr>
        <w:spacing w:before="8"/>
        <w:rPr>
          <w:rFonts w:ascii="Times New Roman" w:eastAsia="Times New Roman" w:hAnsi="Times New Roman" w:cs="Times New Roman"/>
        </w:rPr>
      </w:pPr>
    </w:p>
    <w:p w14:paraId="56278634" w14:textId="069ADE80" w:rsidR="00EA4615" w:rsidRDefault="00333243">
      <w:pPr>
        <w:pStyle w:val="BodyText"/>
        <w:numPr>
          <w:ilvl w:val="1"/>
          <w:numId w:val="62"/>
        </w:numPr>
        <w:tabs>
          <w:tab w:val="left" w:pos="3954"/>
        </w:tabs>
        <w:spacing w:line="260" w:lineRule="exact"/>
        <w:ind w:left="3963" w:right="164" w:hanging="720"/>
      </w:pPr>
      <w:r>
        <w:rPr>
          <w:w w:val="105"/>
        </w:rPr>
        <w:t>Trigger</w:t>
      </w:r>
      <w:r>
        <w:rPr>
          <w:spacing w:val="43"/>
          <w:w w:val="105"/>
        </w:rPr>
        <w:t xml:space="preserve"> </w:t>
      </w:r>
      <w:r>
        <w:rPr>
          <w:w w:val="105"/>
        </w:rPr>
        <w:t>return</w:t>
      </w:r>
      <w:r>
        <w:rPr>
          <w:spacing w:val="44"/>
          <w:w w:val="105"/>
        </w:rPr>
        <w:t xml:space="preserve"> </w:t>
      </w:r>
      <w:r>
        <w:rPr>
          <w:w w:val="105"/>
        </w:rPr>
        <w:t>-</w:t>
      </w:r>
      <w:r>
        <w:rPr>
          <w:spacing w:val="10"/>
          <w:w w:val="105"/>
        </w:rPr>
        <w:t xml:space="preserve"> </w:t>
      </w:r>
      <w:r>
        <w:rPr>
          <w:w w:val="105"/>
        </w:rPr>
        <w:t>Verify</w:t>
      </w:r>
      <w:r>
        <w:rPr>
          <w:spacing w:val="41"/>
          <w:w w:val="105"/>
        </w:rPr>
        <w:t xml:space="preserve"> </w:t>
      </w:r>
      <w:r>
        <w:rPr>
          <w:w w:val="105"/>
        </w:rPr>
        <w:t>that</w:t>
      </w:r>
      <w:r>
        <w:rPr>
          <w:spacing w:val="33"/>
          <w:w w:val="105"/>
        </w:rPr>
        <w:t xml:space="preserve"> </w:t>
      </w:r>
      <w:r>
        <w:rPr>
          <w:w w:val="105"/>
        </w:rPr>
        <w:t>the</w:t>
      </w:r>
      <w:r>
        <w:rPr>
          <w:spacing w:val="28"/>
          <w:w w:val="105"/>
        </w:rPr>
        <w:t xml:space="preserve"> </w:t>
      </w:r>
      <w:r>
        <w:rPr>
          <w:w w:val="105"/>
        </w:rPr>
        <w:t>trigger</w:t>
      </w:r>
      <w:r>
        <w:rPr>
          <w:spacing w:val="42"/>
          <w:w w:val="105"/>
        </w:rPr>
        <w:t xml:space="preserve"> </w:t>
      </w:r>
      <w:r>
        <w:rPr>
          <w:w w:val="105"/>
        </w:rPr>
        <w:t>returns</w:t>
      </w:r>
      <w:r>
        <w:rPr>
          <w:spacing w:val="33"/>
          <w:w w:val="105"/>
        </w:rPr>
        <w:t xml:space="preserve"> </w:t>
      </w:r>
      <w:r>
        <w:rPr>
          <w:w w:val="105"/>
        </w:rPr>
        <w:t>to</w:t>
      </w:r>
      <w:r>
        <w:rPr>
          <w:w w:val="37"/>
        </w:rPr>
        <w:t xml:space="preserve"> </w:t>
      </w:r>
      <w:r>
        <w:rPr>
          <w:w w:val="105"/>
        </w:rPr>
        <w:t>the</w:t>
      </w:r>
      <w:r>
        <w:rPr>
          <w:spacing w:val="28"/>
          <w:w w:val="105"/>
        </w:rPr>
        <w:t xml:space="preserve"> </w:t>
      </w:r>
      <w:r>
        <w:rPr>
          <w:w w:val="105"/>
        </w:rPr>
        <w:t>forward</w:t>
      </w:r>
      <w:r>
        <w:rPr>
          <w:spacing w:val="24"/>
          <w:w w:val="105"/>
        </w:rPr>
        <w:t xml:space="preserve"> </w:t>
      </w:r>
      <w:r>
        <w:rPr>
          <w:w w:val="105"/>
        </w:rPr>
        <w:t>position</w:t>
      </w:r>
      <w:r>
        <w:rPr>
          <w:spacing w:val="55"/>
          <w:w w:val="105"/>
        </w:rPr>
        <w:t xml:space="preserve"> </w:t>
      </w:r>
      <w:r>
        <w:rPr>
          <w:w w:val="105"/>
        </w:rPr>
        <w:t>sharply</w:t>
      </w:r>
      <w:r>
        <w:rPr>
          <w:spacing w:val="31"/>
          <w:w w:val="105"/>
        </w:rPr>
        <w:t xml:space="preserve"> </w:t>
      </w:r>
      <w:r>
        <w:rPr>
          <w:w w:val="105"/>
        </w:rPr>
        <w:t>and</w:t>
      </w:r>
      <w:r>
        <w:rPr>
          <w:spacing w:val="14"/>
          <w:w w:val="105"/>
        </w:rPr>
        <w:t xml:space="preserve"> </w:t>
      </w:r>
      <w:r>
        <w:rPr>
          <w:w w:val="105"/>
        </w:rPr>
        <w:t>smoothly.</w:t>
      </w:r>
    </w:p>
    <w:p w14:paraId="45544A7D" w14:textId="77777777" w:rsidR="00EA4615" w:rsidRDefault="00EA4615">
      <w:pPr>
        <w:spacing w:before="8"/>
        <w:rPr>
          <w:rFonts w:ascii="Times New Roman" w:eastAsia="Times New Roman" w:hAnsi="Times New Roman" w:cs="Times New Roman"/>
          <w:sz w:val="23"/>
          <w:szCs w:val="23"/>
        </w:rPr>
      </w:pPr>
    </w:p>
    <w:p w14:paraId="4DBA6FD5" w14:textId="77777777" w:rsidR="00EA4615" w:rsidRDefault="00333243">
      <w:pPr>
        <w:pStyle w:val="BodyText"/>
        <w:numPr>
          <w:ilvl w:val="1"/>
          <w:numId w:val="62"/>
        </w:numPr>
        <w:tabs>
          <w:tab w:val="left" w:pos="3954"/>
        </w:tabs>
        <w:spacing w:line="260" w:lineRule="exact"/>
        <w:ind w:left="3963" w:right="698" w:hanging="720"/>
      </w:pPr>
      <w:r>
        <w:rPr>
          <w:w w:val="105"/>
        </w:rPr>
        <w:t>Verify</w:t>
      </w:r>
      <w:r>
        <w:rPr>
          <w:spacing w:val="39"/>
          <w:w w:val="105"/>
        </w:rPr>
        <w:t xml:space="preserve"> </w:t>
      </w:r>
      <w:r>
        <w:rPr>
          <w:w w:val="105"/>
        </w:rPr>
        <w:t>that</w:t>
      </w:r>
      <w:r>
        <w:rPr>
          <w:spacing w:val="21"/>
          <w:w w:val="105"/>
        </w:rPr>
        <w:t xml:space="preserve"> </w:t>
      </w:r>
      <w:r>
        <w:rPr>
          <w:w w:val="105"/>
        </w:rPr>
        <w:t>the</w:t>
      </w:r>
      <w:r>
        <w:rPr>
          <w:spacing w:val="17"/>
          <w:w w:val="105"/>
        </w:rPr>
        <w:t xml:space="preserve"> </w:t>
      </w:r>
      <w:r>
        <w:rPr>
          <w:w w:val="105"/>
        </w:rPr>
        <w:t>forcing</w:t>
      </w:r>
      <w:r>
        <w:rPr>
          <w:spacing w:val="14"/>
          <w:w w:val="105"/>
        </w:rPr>
        <w:t xml:space="preserve"> </w:t>
      </w:r>
      <w:r>
        <w:rPr>
          <w:w w:val="105"/>
        </w:rPr>
        <w:t>cone</w:t>
      </w:r>
      <w:r>
        <w:rPr>
          <w:spacing w:val="35"/>
          <w:w w:val="105"/>
        </w:rPr>
        <w:t xml:space="preserve"> </w:t>
      </w:r>
      <w:r>
        <w:rPr>
          <w:w w:val="105"/>
        </w:rPr>
        <w:t>and</w:t>
      </w:r>
      <w:r>
        <w:rPr>
          <w:spacing w:val="10"/>
          <w:w w:val="105"/>
        </w:rPr>
        <w:t xml:space="preserve"> </w:t>
      </w:r>
      <w:r>
        <w:rPr>
          <w:w w:val="105"/>
        </w:rPr>
        <w:t>barrel</w:t>
      </w:r>
      <w:r>
        <w:rPr>
          <w:spacing w:val="18"/>
          <w:w w:val="105"/>
        </w:rPr>
        <w:t xml:space="preserve"> </w:t>
      </w:r>
      <w:r>
        <w:rPr>
          <w:w w:val="105"/>
        </w:rPr>
        <w:t>is</w:t>
      </w:r>
      <w:r>
        <w:rPr>
          <w:spacing w:val="2"/>
          <w:w w:val="105"/>
        </w:rPr>
        <w:t xml:space="preserve"> </w:t>
      </w:r>
      <w:r>
        <w:rPr>
          <w:w w:val="105"/>
        </w:rPr>
        <w:t>free</w:t>
      </w:r>
      <w:r>
        <w:rPr>
          <w:w w:val="107"/>
        </w:rPr>
        <w:t xml:space="preserve"> </w:t>
      </w:r>
      <w:r>
        <w:rPr>
          <w:w w:val="105"/>
        </w:rPr>
        <w:t>from</w:t>
      </w:r>
      <w:r>
        <w:rPr>
          <w:spacing w:val="-3"/>
          <w:w w:val="105"/>
        </w:rPr>
        <w:t xml:space="preserve"> </w:t>
      </w:r>
      <w:r>
        <w:rPr>
          <w:w w:val="105"/>
        </w:rPr>
        <w:t>excessive</w:t>
      </w:r>
      <w:r>
        <w:rPr>
          <w:spacing w:val="21"/>
          <w:w w:val="105"/>
        </w:rPr>
        <w:t xml:space="preserve"> </w:t>
      </w:r>
      <w:r>
        <w:rPr>
          <w:w w:val="105"/>
        </w:rPr>
        <w:t>lead</w:t>
      </w:r>
      <w:r>
        <w:rPr>
          <w:spacing w:val="11"/>
          <w:w w:val="105"/>
        </w:rPr>
        <w:t xml:space="preserve"> </w:t>
      </w:r>
      <w:r>
        <w:rPr>
          <w:w w:val="105"/>
        </w:rPr>
        <w:t>and powder</w:t>
      </w:r>
      <w:r>
        <w:rPr>
          <w:spacing w:val="24"/>
          <w:w w:val="105"/>
        </w:rPr>
        <w:t xml:space="preserve"> </w:t>
      </w:r>
      <w:r>
        <w:rPr>
          <w:w w:val="105"/>
        </w:rPr>
        <w:t>build-up.</w:t>
      </w:r>
    </w:p>
    <w:p w14:paraId="046110BB" w14:textId="77777777" w:rsidR="00EA4615" w:rsidRDefault="00EA4615">
      <w:pPr>
        <w:spacing w:before="8"/>
        <w:rPr>
          <w:rFonts w:ascii="Times New Roman" w:eastAsia="Times New Roman" w:hAnsi="Times New Roman" w:cs="Times New Roman"/>
        </w:rPr>
      </w:pPr>
    </w:p>
    <w:p w14:paraId="1ACB7AF3" w14:textId="77777777" w:rsidR="00EA4615" w:rsidRDefault="00333243">
      <w:pPr>
        <w:pStyle w:val="BodyText"/>
        <w:numPr>
          <w:ilvl w:val="1"/>
          <w:numId w:val="62"/>
        </w:numPr>
        <w:tabs>
          <w:tab w:val="left" w:pos="3949"/>
        </w:tabs>
        <w:ind w:left="3953" w:right="387" w:hanging="710"/>
      </w:pPr>
      <w:r>
        <w:rPr>
          <w:w w:val="110"/>
        </w:rPr>
        <w:t>Verify</w:t>
      </w:r>
      <w:r>
        <w:rPr>
          <w:spacing w:val="6"/>
          <w:w w:val="110"/>
        </w:rPr>
        <w:t xml:space="preserve"> </w:t>
      </w:r>
      <w:r>
        <w:rPr>
          <w:w w:val="110"/>
        </w:rPr>
        <w:t>that</w:t>
      </w:r>
      <w:r>
        <w:rPr>
          <w:spacing w:val="10"/>
          <w:w w:val="110"/>
        </w:rPr>
        <w:t xml:space="preserve"> </w:t>
      </w:r>
      <w:r>
        <w:rPr>
          <w:w w:val="110"/>
        </w:rPr>
        <w:t>the</w:t>
      </w:r>
      <w:r>
        <w:rPr>
          <w:spacing w:val="10"/>
          <w:w w:val="110"/>
        </w:rPr>
        <w:t xml:space="preserve"> </w:t>
      </w:r>
      <w:r>
        <w:rPr>
          <w:w w:val="110"/>
        </w:rPr>
        <w:t>underside</w:t>
      </w:r>
      <w:r>
        <w:rPr>
          <w:spacing w:val="21"/>
          <w:w w:val="110"/>
        </w:rPr>
        <w:t xml:space="preserve"> </w:t>
      </w:r>
      <w:r>
        <w:rPr>
          <w:w w:val="110"/>
        </w:rPr>
        <w:t>of</w:t>
      </w:r>
      <w:r>
        <w:rPr>
          <w:spacing w:val="1"/>
          <w:w w:val="110"/>
        </w:rPr>
        <w:t xml:space="preserve"> </w:t>
      </w:r>
      <w:r>
        <w:rPr>
          <w:w w:val="110"/>
        </w:rPr>
        <w:t>the</w:t>
      </w:r>
      <w:r>
        <w:rPr>
          <w:spacing w:val="5"/>
          <w:w w:val="110"/>
        </w:rPr>
        <w:t xml:space="preserve"> </w:t>
      </w:r>
      <w:r>
        <w:rPr>
          <w:w w:val="110"/>
        </w:rPr>
        <w:t>extractor</w:t>
      </w:r>
      <w:r>
        <w:rPr>
          <w:spacing w:val="11"/>
          <w:w w:val="110"/>
        </w:rPr>
        <w:t xml:space="preserve"> </w:t>
      </w:r>
      <w:r>
        <w:rPr>
          <w:w w:val="110"/>
        </w:rPr>
        <w:t>star</w:t>
      </w:r>
      <w:r>
        <w:rPr>
          <w:spacing w:val="1"/>
          <w:w w:val="110"/>
        </w:rPr>
        <w:t xml:space="preserve"> </w:t>
      </w:r>
      <w:r>
        <w:rPr>
          <w:w w:val="110"/>
        </w:rPr>
        <w:t>is</w:t>
      </w:r>
      <w:r>
        <w:rPr>
          <w:w w:val="112"/>
        </w:rPr>
        <w:t xml:space="preserve"> </w:t>
      </w:r>
      <w:r>
        <w:rPr>
          <w:w w:val="110"/>
        </w:rPr>
        <w:t>free</w:t>
      </w:r>
      <w:r>
        <w:rPr>
          <w:spacing w:val="-26"/>
          <w:w w:val="110"/>
        </w:rPr>
        <w:t xml:space="preserve"> </w:t>
      </w:r>
      <w:r>
        <w:rPr>
          <w:w w:val="110"/>
        </w:rPr>
        <w:t>from</w:t>
      </w:r>
      <w:r>
        <w:rPr>
          <w:spacing w:val="-25"/>
          <w:w w:val="110"/>
        </w:rPr>
        <w:t xml:space="preserve"> </w:t>
      </w:r>
      <w:r>
        <w:rPr>
          <w:w w:val="110"/>
        </w:rPr>
        <w:t>excessive</w:t>
      </w:r>
      <w:r>
        <w:rPr>
          <w:spacing w:val="-21"/>
          <w:w w:val="110"/>
        </w:rPr>
        <w:t xml:space="preserve"> </w:t>
      </w:r>
      <w:r>
        <w:rPr>
          <w:w w:val="110"/>
        </w:rPr>
        <w:t>lead</w:t>
      </w:r>
      <w:r>
        <w:rPr>
          <w:spacing w:val="-25"/>
          <w:w w:val="110"/>
        </w:rPr>
        <w:t xml:space="preserve"> </w:t>
      </w:r>
      <w:r>
        <w:rPr>
          <w:w w:val="110"/>
        </w:rPr>
        <w:t>and</w:t>
      </w:r>
      <w:r>
        <w:rPr>
          <w:spacing w:val="-24"/>
          <w:w w:val="110"/>
        </w:rPr>
        <w:t xml:space="preserve"> </w:t>
      </w:r>
      <w:r>
        <w:rPr>
          <w:w w:val="110"/>
        </w:rPr>
        <w:t>powder</w:t>
      </w:r>
      <w:r>
        <w:rPr>
          <w:spacing w:val="-16"/>
          <w:w w:val="110"/>
        </w:rPr>
        <w:t xml:space="preserve"> </w:t>
      </w:r>
      <w:r>
        <w:rPr>
          <w:w w:val="110"/>
        </w:rPr>
        <w:t>build-up.</w:t>
      </w:r>
    </w:p>
    <w:p w14:paraId="0B388BC8" w14:textId="77777777" w:rsidR="00EA4615" w:rsidRDefault="00EA4615">
      <w:pPr>
        <w:spacing w:before="3"/>
        <w:rPr>
          <w:rFonts w:ascii="Times New Roman" w:eastAsia="Times New Roman" w:hAnsi="Times New Roman" w:cs="Times New Roman"/>
          <w:sz w:val="23"/>
          <w:szCs w:val="23"/>
        </w:rPr>
      </w:pPr>
    </w:p>
    <w:p w14:paraId="1357206C" w14:textId="5A0723D8" w:rsidR="00EA4615" w:rsidRDefault="00333243">
      <w:pPr>
        <w:pStyle w:val="BodyText"/>
        <w:tabs>
          <w:tab w:val="left" w:pos="3243"/>
        </w:tabs>
        <w:ind w:right="405" w:hanging="740"/>
      </w:pPr>
      <w:r>
        <w:rPr>
          <w:rFonts w:ascii="Arial"/>
          <w:w w:val="110"/>
        </w:rPr>
        <w:t>k.</w:t>
      </w:r>
      <w:r>
        <w:rPr>
          <w:rFonts w:ascii="Arial"/>
          <w:w w:val="110"/>
        </w:rPr>
        <w:tab/>
      </w:r>
      <w:r>
        <w:rPr>
          <w:rFonts w:ascii="Arial"/>
          <w:w w:val="110"/>
        </w:rPr>
        <w:tab/>
      </w:r>
      <w:r>
        <w:rPr>
          <w:rFonts w:ascii="Arial"/>
          <w:w w:val="120"/>
          <w:sz w:val="22"/>
        </w:rPr>
        <w:t>If</w:t>
      </w:r>
      <w:r>
        <w:rPr>
          <w:rFonts w:ascii="Arial"/>
          <w:spacing w:val="-41"/>
          <w:w w:val="120"/>
          <w:sz w:val="22"/>
        </w:rPr>
        <w:t xml:space="preserve"> </w:t>
      </w:r>
      <w:r>
        <w:rPr>
          <w:w w:val="110"/>
        </w:rPr>
        <w:t>repair</w:t>
      </w:r>
      <w:r>
        <w:rPr>
          <w:spacing w:val="3"/>
          <w:w w:val="110"/>
        </w:rPr>
        <w:t xml:space="preserve"> </w:t>
      </w:r>
      <w:r>
        <w:rPr>
          <w:w w:val="110"/>
        </w:rPr>
        <w:t>or</w:t>
      </w:r>
      <w:r>
        <w:rPr>
          <w:spacing w:val="-6"/>
          <w:w w:val="110"/>
        </w:rPr>
        <w:t xml:space="preserve"> </w:t>
      </w:r>
      <w:r>
        <w:rPr>
          <w:w w:val="110"/>
        </w:rPr>
        <w:t>disassembly</w:t>
      </w:r>
      <w:r>
        <w:rPr>
          <w:spacing w:val="11"/>
          <w:w w:val="110"/>
        </w:rPr>
        <w:t xml:space="preserve"> </w:t>
      </w:r>
      <w:proofErr w:type="gramStart"/>
      <w:r>
        <w:rPr>
          <w:w w:val="110"/>
        </w:rPr>
        <w:t>is</w:t>
      </w:r>
      <w:r>
        <w:rPr>
          <w:spacing w:val="-17"/>
          <w:w w:val="110"/>
        </w:rPr>
        <w:t xml:space="preserve"> </w:t>
      </w:r>
      <w:r>
        <w:rPr>
          <w:w w:val="110"/>
        </w:rPr>
        <w:t>required</w:t>
      </w:r>
      <w:proofErr w:type="gramEnd"/>
      <w:r>
        <w:rPr>
          <w:w w:val="110"/>
        </w:rPr>
        <w:t>,</w:t>
      </w:r>
      <w:r>
        <w:rPr>
          <w:spacing w:val="20"/>
          <w:w w:val="110"/>
        </w:rPr>
        <w:t xml:space="preserve"> </w:t>
      </w:r>
      <w:r>
        <w:rPr>
          <w:w w:val="110"/>
        </w:rPr>
        <w:t>the</w:t>
      </w:r>
      <w:r>
        <w:rPr>
          <w:spacing w:val="-7"/>
          <w:w w:val="110"/>
        </w:rPr>
        <w:t xml:space="preserve"> </w:t>
      </w:r>
      <w:r>
        <w:rPr>
          <w:w w:val="110"/>
        </w:rPr>
        <w:t>weapon</w:t>
      </w:r>
      <w:r>
        <w:rPr>
          <w:spacing w:val="17"/>
          <w:w w:val="110"/>
        </w:rPr>
        <w:t xml:space="preserve"> </w:t>
      </w:r>
      <w:r>
        <w:rPr>
          <w:w w:val="110"/>
        </w:rPr>
        <w:t>should</w:t>
      </w:r>
      <w:r>
        <w:rPr>
          <w:w w:val="108"/>
        </w:rPr>
        <w:t xml:space="preserve"> </w:t>
      </w:r>
      <w:r>
        <w:rPr>
          <w:w w:val="110"/>
        </w:rPr>
        <w:t>be</w:t>
      </w:r>
      <w:r>
        <w:rPr>
          <w:spacing w:val="8"/>
          <w:w w:val="110"/>
        </w:rPr>
        <w:t xml:space="preserve"> </w:t>
      </w:r>
      <w:r>
        <w:rPr>
          <w:w w:val="110"/>
        </w:rPr>
        <w:t>taken</w:t>
      </w:r>
      <w:r>
        <w:rPr>
          <w:spacing w:val="10"/>
          <w:w w:val="110"/>
        </w:rPr>
        <w:t xml:space="preserve"> </w:t>
      </w:r>
      <w:r>
        <w:rPr>
          <w:w w:val="110"/>
        </w:rPr>
        <w:t>to</w:t>
      </w:r>
      <w:r>
        <w:rPr>
          <w:spacing w:val="4"/>
          <w:w w:val="110"/>
        </w:rPr>
        <w:t xml:space="preserve"> </w:t>
      </w:r>
      <w:r>
        <w:rPr>
          <w:w w:val="110"/>
        </w:rPr>
        <w:t>a</w:t>
      </w:r>
      <w:r>
        <w:rPr>
          <w:spacing w:val="-1"/>
          <w:w w:val="110"/>
        </w:rPr>
        <w:t xml:space="preserve"> </w:t>
      </w:r>
      <w:r>
        <w:rPr>
          <w:w w:val="110"/>
        </w:rPr>
        <w:t>factory</w:t>
      </w:r>
      <w:r>
        <w:rPr>
          <w:spacing w:val="11"/>
          <w:w w:val="110"/>
        </w:rPr>
        <w:t xml:space="preserve"> </w:t>
      </w:r>
      <w:r>
        <w:rPr>
          <w:w w:val="110"/>
        </w:rPr>
        <w:t>trained</w:t>
      </w:r>
      <w:r>
        <w:rPr>
          <w:spacing w:val="15"/>
          <w:w w:val="110"/>
        </w:rPr>
        <w:t xml:space="preserve"> </w:t>
      </w:r>
      <w:r>
        <w:rPr>
          <w:w w:val="110"/>
        </w:rPr>
        <w:t>armorer</w:t>
      </w:r>
      <w:r w:rsidR="00B52111">
        <w:rPr>
          <w:w w:val="110"/>
        </w:rPr>
        <w:t xml:space="preserve">. </w:t>
      </w:r>
      <w:r>
        <w:rPr>
          <w:rFonts w:ascii="Arial"/>
          <w:w w:val="120"/>
          <w:sz w:val="22"/>
        </w:rPr>
        <w:t>If</w:t>
      </w:r>
      <w:r>
        <w:rPr>
          <w:rFonts w:ascii="Arial"/>
          <w:spacing w:val="-35"/>
          <w:w w:val="120"/>
          <w:sz w:val="22"/>
        </w:rPr>
        <w:t xml:space="preserve"> </w:t>
      </w:r>
      <w:r>
        <w:rPr>
          <w:w w:val="110"/>
        </w:rPr>
        <w:t>any</w:t>
      </w:r>
      <w:r>
        <w:rPr>
          <w:spacing w:val="-6"/>
          <w:w w:val="110"/>
        </w:rPr>
        <w:t xml:space="preserve"> </w:t>
      </w:r>
      <w:r>
        <w:rPr>
          <w:w w:val="110"/>
        </w:rPr>
        <w:t>of</w:t>
      </w:r>
      <w:r>
        <w:rPr>
          <w:spacing w:val="1"/>
          <w:w w:val="110"/>
        </w:rPr>
        <w:t xml:space="preserve"> </w:t>
      </w:r>
      <w:r>
        <w:rPr>
          <w:w w:val="110"/>
        </w:rPr>
        <w:t>the conditions</w:t>
      </w:r>
      <w:r>
        <w:rPr>
          <w:spacing w:val="-4"/>
          <w:w w:val="110"/>
        </w:rPr>
        <w:t xml:space="preserve"> </w:t>
      </w:r>
      <w:r>
        <w:rPr>
          <w:w w:val="110"/>
        </w:rPr>
        <w:t>above</w:t>
      </w:r>
      <w:r>
        <w:rPr>
          <w:spacing w:val="-11"/>
          <w:w w:val="110"/>
        </w:rPr>
        <w:t xml:space="preserve"> </w:t>
      </w:r>
      <w:r>
        <w:rPr>
          <w:w w:val="110"/>
        </w:rPr>
        <w:t>exist,</w:t>
      </w:r>
      <w:r>
        <w:rPr>
          <w:spacing w:val="-14"/>
          <w:w w:val="110"/>
        </w:rPr>
        <w:t xml:space="preserve"> </w:t>
      </w:r>
      <w:r>
        <w:rPr>
          <w:w w:val="110"/>
        </w:rPr>
        <w:t>carry</w:t>
      </w:r>
      <w:r>
        <w:rPr>
          <w:spacing w:val="-16"/>
          <w:w w:val="110"/>
        </w:rPr>
        <w:t xml:space="preserve"> </w:t>
      </w:r>
      <w:r>
        <w:rPr>
          <w:w w:val="110"/>
        </w:rPr>
        <w:t>the</w:t>
      </w:r>
      <w:r>
        <w:rPr>
          <w:spacing w:val="-19"/>
          <w:w w:val="110"/>
        </w:rPr>
        <w:t xml:space="preserve"> </w:t>
      </w:r>
      <w:r>
        <w:rPr>
          <w:w w:val="110"/>
        </w:rPr>
        <w:t>weapon</w:t>
      </w:r>
      <w:r>
        <w:rPr>
          <w:spacing w:val="-9"/>
          <w:w w:val="110"/>
        </w:rPr>
        <w:t xml:space="preserve"> </w:t>
      </w:r>
      <w:r>
        <w:rPr>
          <w:w w:val="110"/>
        </w:rPr>
        <w:t>to</w:t>
      </w:r>
      <w:r>
        <w:rPr>
          <w:spacing w:val="-14"/>
          <w:w w:val="110"/>
        </w:rPr>
        <w:t xml:space="preserve"> </w:t>
      </w:r>
      <w:r>
        <w:rPr>
          <w:w w:val="110"/>
        </w:rPr>
        <w:t>a</w:t>
      </w:r>
      <w:r>
        <w:rPr>
          <w:spacing w:val="-15"/>
          <w:w w:val="110"/>
        </w:rPr>
        <w:t xml:space="preserve"> </w:t>
      </w:r>
      <w:r>
        <w:rPr>
          <w:w w:val="110"/>
        </w:rPr>
        <w:t>qualified</w:t>
      </w:r>
      <w:r>
        <w:rPr>
          <w:w w:val="105"/>
        </w:rPr>
        <w:t xml:space="preserve"> </w:t>
      </w:r>
      <w:r>
        <w:rPr>
          <w:w w:val="110"/>
        </w:rPr>
        <w:t>armorer.</w:t>
      </w:r>
    </w:p>
    <w:p w14:paraId="10837B85" w14:textId="77777777" w:rsidR="00EA4615" w:rsidRDefault="00EA4615">
      <w:pPr>
        <w:sectPr w:rsidR="00EA4615">
          <w:footerReference w:type="default" r:id="rId49"/>
          <w:pgSz w:w="12240" w:h="15840"/>
          <w:pgMar w:top="1860" w:right="1300" w:bottom="1380" w:left="1720" w:header="1501" w:footer="1189" w:gutter="0"/>
          <w:cols w:space="720"/>
        </w:sectPr>
      </w:pPr>
    </w:p>
    <w:p w14:paraId="1F265E35" w14:textId="77777777" w:rsidR="00EA4615" w:rsidRDefault="00EA4615">
      <w:pPr>
        <w:spacing w:before="2"/>
        <w:rPr>
          <w:rFonts w:ascii="Times New Roman" w:eastAsia="Times New Roman" w:hAnsi="Times New Roman" w:cs="Times New Roman"/>
          <w:sz w:val="18"/>
          <w:szCs w:val="18"/>
        </w:rPr>
      </w:pPr>
    </w:p>
    <w:p w14:paraId="1DF8D645" w14:textId="7A3F8400" w:rsidR="00EA4615" w:rsidRDefault="00333243">
      <w:pPr>
        <w:pStyle w:val="BodyText"/>
        <w:numPr>
          <w:ilvl w:val="0"/>
          <w:numId w:val="61"/>
        </w:numPr>
        <w:tabs>
          <w:tab w:val="left" w:pos="1849"/>
          <w:tab w:val="left" w:pos="2559"/>
        </w:tabs>
        <w:spacing w:before="70" w:line="477" w:lineRule="auto"/>
        <w:ind w:right="2908" w:hanging="750"/>
      </w:pPr>
      <w:r>
        <w:rPr>
          <w:w w:val="105"/>
        </w:rPr>
        <w:t>Semiautomatic</w:t>
      </w:r>
      <w:r>
        <w:rPr>
          <w:spacing w:val="52"/>
          <w:w w:val="105"/>
        </w:rPr>
        <w:t xml:space="preserve"> </w:t>
      </w:r>
      <w:r w:rsidR="00DD206B">
        <w:rPr>
          <w:w w:val="105"/>
        </w:rPr>
        <w:t xml:space="preserve">Operation </w:t>
      </w:r>
      <w:r w:rsidR="00DD206B">
        <w:rPr>
          <w:spacing w:val="3"/>
          <w:w w:val="105"/>
        </w:rPr>
        <w:t>and</w:t>
      </w:r>
      <w:r>
        <w:rPr>
          <w:spacing w:val="39"/>
          <w:w w:val="105"/>
        </w:rPr>
        <w:t xml:space="preserve"> </w:t>
      </w:r>
      <w:r>
        <w:rPr>
          <w:w w:val="105"/>
        </w:rPr>
        <w:t>Maintenance</w:t>
      </w:r>
      <w:r>
        <w:rPr>
          <w:w w:val="107"/>
        </w:rPr>
        <w:t xml:space="preserve"> </w:t>
      </w:r>
      <w:r>
        <w:rPr>
          <w:w w:val="95"/>
        </w:rPr>
        <w:t>L</w:t>
      </w:r>
      <w:r>
        <w:rPr>
          <w:w w:val="95"/>
        </w:rPr>
        <w:tab/>
      </w:r>
      <w:r>
        <w:rPr>
          <w:w w:val="105"/>
        </w:rPr>
        <w:t>Semiautomatic</w:t>
      </w:r>
    </w:p>
    <w:p w14:paraId="6E40E5B0" w14:textId="269FAA33" w:rsidR="00EA4615" w:rsidRDefault="00333243">
      <w:pPr>
        <w:pStyle w:val="BodyText"/>
        <w:numPr>
          <w:ilvl w:val="1"/>
          <w:numId w:val="61"/>
        </w:numPr>
        <w:tabs>
          <w:tab w:val="left" w:pos="3262"/>
        </w:tabs>
        <w:spacing w:before="6" w:line="238" w:lineRule="auto"/>
        <w:ind w:right="214" w:hanging="693"/>
      </w:pPr>
      <w:r>
        <w:rPr>
          <w:w w:val="105"/>
        </w:rPr>
        <w:t>Semiautomatics</w:t>
      </w:r>
      <w:r>
        <w:rPr>
          <w:spacing w:val="41"/>
          <w:w w:val="105"/>
        </w:rPr>
        <w:t xml:space="preserve"> </w:t>
      </w:r>
      <w:r>
        <w:rPr>
          <w:w w:val="105"/>
        </w:rPr>
        <w:t>have</w:t>
      </w:r>
      <w:r>
        <w:rPr>
          <w:spacing w:val="46"/>
          <w:w w:val="105"/>
        </w:rPr>
        <w:t xml:space="preserve"> </w:t>
      </w:r>
      <w:r>
        <w:rPr>
          <w:w w:val="105"/>
        </w:rPr>
        <w:t>gained</w:t>
      </w:r>
      <w:r>
        <w:rPr>
          <w:spacing w:val="37"/>
          <w:w w:val="105"/>
        </w:rPr>
        <w:t xml:space="preserve"> </w:t>
      </w:r>
      <w:r>
        <w:rPr>
          <w:w w:val="105"/>
        </w:rPr>
        <w:t>increased</w:t>
      </w:r>
      <w:r>
        <w:rPr>
          <w:spacing w:val="42"/>
          <w:w w:val="105"/>
        </w:rPr>
        <w:t xml:space="preserve"> </w:t>
      </w:r>
      <w:r>
        <w:rPr>
          <w:w w:val="105"/>
        </w:rPr>
        <w:t>popularity</w:t>
      </w:r>
      <w:r>
        <w:rPr>
          <w:spacing w:val="50"/>
          <w:w w:val="105"/>
        </w:rPr>
        <w:t xml:space="preserve"> </w:t>
      </w:r>
      <w:r>
        <w:rPr>
          <w:w w:val="105"/>
        </w:rPr>
        <w:t>in</w:t>
      </w:r>
      <w:r>
        <w:rPr>
          <w:spacing w:val="21"/>
          <w:w w:val="105"/>
        </w:rPr>
        <w:t xml:space="preserve"> </w:t>
      </w:r>
      <w:r>
        <w:rPr>
          <w:w w:val="105"/>
        </w:rPr>
        <w:t>the</w:t>
      </w:r>
      <w:r>
        <w:rPr>
          <w:w w:val="111"/>
        </w:rPr>
        <w:t xml:space="preserve"> </w:t>
      </w:r>
      <w:r>
        <w:rPr>
          <w:w w:val="105"/>
        </w:rPr>
        <w:t>last</w:t>
      </w:r>
      <w:r>
        <w:rPr>
          <w:spacing w:val="19"/>
          <w:w w:val="105"/>
        </w:rPr>
        <w:t xml:space="preserve"> </w:t>
      </w:r>
      <w:r>
        <w:rPr>
          <w:w w:val="105"/>
        </w:rPr>
        <w:t>few</w:t>
      </w:r>
      <w:r>
        <w:rPr>
          <w:spacing w:val="19"/>
          <w:w w:val="105"/>
        </w:rPr>
        <w:t xml:space="preserve"> </w:t>
      </w:r>
      <w:r>
        <w:rPr>
          <w:w w:val="105"/>
        </w:rPr>
        <w:t>years</w:t>
      </w:r>
      <w:proofErr w:type="gramStart"/>
      <w:r>
        <w:rPr>
          <w:w w:val="105"/>
        </w:rPr>
        <w:t xml:space="preserve">. </w:t>
      </w:r>
      <w:r>
        <w:rPr>
          <w:spacing w:val="18"/>
          <w:w w:val="105"/>
        </w:rPr>
        <w:t xml:space="preserve"> </w:t>
      </w:r>
      <w:proofErr w:type="gramEnd"/>
      <w:r>
        <w:rPr>
          <w:w w:val="105"/>
        </w:rPr>
        <w:t>These</w:t>
      </w:r>
      <w:r>
        <w:rPr>
          <w:spacing w:val="27"/>
          <w:w w:val="105"/>
        </w:rPr>
        <w:t xml:space="preserve"> </w:t>
      </w:r>
      <w:r>
        <w:rPr>
          <w:w w:val="105"/>
        </w:rPr>
        <w:t>weapons</w:t>
      </w:r>
      <w:r>
        <w:rPr>
          <w:spacing w:val="35"/>
          <w:w w:val="105"/>
        </w:rPr>
        <w:t xml:space="preserve"> </w:t>
      </w:r>
      <w:r>
        <w:rPr>
          <w:w w:val="105"/>
        </w:rPr>
        <w:t>have</w:t>
      </w:r>
      <w:r>
        <w:rPr>
          <w:spacing w:val="36"/>
          <w:w w:val="105"/>
        </w:rPr>
        <w:t xml:space="preserve"> </w:t>
      </w:r>
      <w:proofErr w:type="gramStart"/>
      <w:r>
        <w:rPr>
          <w:w w:val="105"/>
        </w:rPr>
        <w:t>great</w:t>
      </w:r>
      <w:r>
        <w:rPr>
          <w:spacing w:val="22"/>
          <w:w w:val="105"/>
        </w:rPr>
        <w:t xml:space="preserve"> </w:t>
      </w:r>
      <w:r>
        <w:rPr>
          <w:w w:val="105"/>
        </w:rPr>
        <w:t>potential</w:t>
      </w:r>
      <w:proofErr w:type="gramEnd"/>
      <w:r>
        <w:rPr>
          <w:w w:val="105"/>
        </w:rPr>
        <w:t>,</w:t>
      </w:r>
      <w:r>
        <w:rPr>
          <w:w w:val="107"/>
        </w:rPr>
        <w:t xml:space="preserve"> </w:t>
      </w:r>
      <w:r>
        <w:rPr>
          <w:w w:val="105"/>
        </w:rPr>
        <w:t>especially</w:t>
      </w:r>
      <w:r>
        <w:rPr>
          <w:spacing w:val="21"/>
          <w:w w:val="105"/>
        </w:rPr>
        <w:t xml:space="preserve"> </w:t>
      </w:r>
      <w:r>
        <w:rPr>
          <w:w w:val="105"/>
        </w:rPr>
        <w:t>when</w:t>
      </w:r>
      <w:r>
        <w:rPr>
          <w:spacing w:val="17"/>
          <w:w w:val="105"/>
        </w:rPr>
        <w:t xml:space="preserve"> </w:t>
      </w:r>
      <w:r>
        <w:rPr>
          <w:w w:val="105"/>
        </w:rPr>
        <w:t>one</w:t>
      </w:r>
      <w:r>
        <w:rPr>
          <w:spacing w:val="14"/>
          <w:w w:val="105"/>
        </w:rPr>
        <w:t xml:space="preserve"> </w:t>
      </w:r>
      <w:r>
        <w:rPr>
          <w:w w:val="105"/>
        </w:rPr>
        <w:t>considers</w:t>
      </w:r>
      <w:r>
        <w:rPr>
          <w:spacing w:val="12"/>
          <w:w w:val="105"/>
        </w:rPr>
        <w:t xml:space="preserve"> </w:t>
      </w:r>
      <w:r>
        <w:rPr>
          <w:w w:val="105"/>
        </w:rPr>
        <w:t>their</w:t>
      </w:r>
      <w:r>
        <w:rPr>
          <w:spacing w:val="22"/>
          <w:w w:val="105"/>
        </w:rPr>
        <w:t xml:space="preserve"> </w:t>
      </w:r>
      <w:r>
        <w:rPr>
          <w:w w:val="105"/>
        </w:rPr>
        <w:t>accuracy,</w:t>
      </w:r>
      <w:r>
        <w:rPr>
          <w:spacing w:val="21"/>
          <w:w w:val="105"/>
        </w:rPr>
        <w:t xml:space="preserve"> </w:t>
      </w:r>
      <w:r>
        <w:rPr>
          <w:w w:val="105"/>
        </w:rPr>
        <w:t>firepower,</w:t>
      </w:r>
      <w:r>
        <w:rPr>
          <w:w w:val="104"/>
        </w:rPr>
        <w:t xml:space="preserve"> </w:t>
      </w:r>
      <w:r>
        <w:rPr>
          <w:w w:val="105"/>
        </w:rPr>
        <w:t>and</w:t>
      </w:r>
      <w:r>
        <w:rPr>
          <w:spacing w:val="15"/>
          <w:w w:val="105"/>
        </w:rPr>
        <w:t xml:space="preserve"> </w:t>
      </w:r>
      <w:r>
        <w:rPr>
          <w:w w:val="105"/>
        </w:rPr>
        <w:t>speed</w:t>
      </w:r>
      <w:r>
        <w:rPr>
          <w:spacing w:val="16"/>
          <w:w w:val="105"/>
        </w:rPr>
        <w:t xml:space="preserve"> </w:t>
      </w:r>
      <w:r>
        <w:rPr>
          <w:w w:val="105"/>
        </w:rPr>
        <w:t>in</w:t>
      </w:r>
      <w:r>
        <w:rPr>
          <w:spacing w:val="11"/>
          <w:w w:val="105"/>
        </w:rPr>
        <w:t xml:space="preserve"> </w:t>
      </w:r>
      <w:r>
        <w:rPr>
          <w:w w:val="105"/>
        </w:rPr>
        <w:t xml:space="preserve">reloading. </w:t>
      </w:r>
      <w:r>
        <w:rPr>
          <w:spacing w:val="44"/>
          <w:w w:val="105"/>
        </w:rPr>
        <w:t xml:space="preserve"> </w:t>
      </w:r>
      <w:r>
        <w:rPr>
          <w:w w:val="105"/>
        </w:rPr>
        <w:t>Semiautomatics,</w:t>
      </w:r>
      <w:r>
        <w:rPr>
          <w:spacing w:val="40"/>
          <w:w w:val="105"/>
        </w:rPr>
        <w:t xml:space="preserve"> </w:t>
      </w:r>
      <w:r>
        <w:rPr>
          <w:w w:val="105"/>
        </w:rPr>
        <w:t>like</w:t>
      </w:r>
      <w:r>
        <w:rPr>
          <w:spacing w:val="20"/>
          <w:w w:val="105"/>
        </w:rPr>
        <w:t xml:space="preserve"> </w:t>
      </w:r>
      <w:r>
        <w:rPr>
          <w:w w:val="105"/>
        </w:rPr>
        <w:t>revolvers,</w:t>
      </w:r>
      <w:r>
        <w:rPr>
          <w:w w:val="103"/>
        </w:rPr>
        <w:t xml:space="preserve"> </w:t>
      </w:r>
      <w:r>
        <w:rPr>
          <w:w w:val="105"/>
        </w:rPr>
        <w:t>are</w:t>
      </w:r>
      <w:r>
        <w:rPr>
          <w:spacing w:val="5"/>
          <w:w w:val="105"/>
        </w:rPr>
        <w:t xml:space="preserve"> </w:t>
      </w:r>
      <w:r>
        <w:rPr>
          <w:w w:val="105"/>
        </w:rPr>
        <w:t>also</w:t>
      </w:r>
      <w:r>
        <w:rPr>
          <w:spacing w:val="3"/>
          <w:w w:val="105"/>
        </w:rPr>
        <w:t xml:space="preserve"> </w:t>
      </w:r>
      <w:r>
        <w:rPr>
          <w:w w:val="105"/>
        </w:rPr>
        <w:t>single-action</w:t>
      </w:r>
      <w:r>
        <w:rPr>
          <w:spacing w:val="27"/>
          <w:w w:val="105"/>
        </w:rPr>
        <w:t xml:space="preserve"> </w:t>
      </w:r>
      <w:r>
        <w:rPr>
          <w:w w:val="105"/>
        </w:rPr>
        <w:t>or</w:t>
      </w:r>
      <w:r>
        <w:rPr>
          <w:spacing w:val="9"/>
          <w:w w:val="105"/>
        </w:rPr>
        <w:t xml:space="preserve"> </w:t>
      </w:r>
      <w:r>
        <w:rPr>
          <w:w w:val="105"/>
        </w:rPr>
        <w:t>double-action,</w:t>
      </w:r>
      <w:r>
        <w:rPr>
          <w:spacing w:val="52"/>
          <w:w w:val="105"/>
        </w:rPr>
        <w:t xml:space="preserve"> </w:t>
      </w:r>
      <w:r>
        <w:rPr>
          <w:w w:val="105"/>
        </w:rPr>
        <w:t>and</w:t>
      </w:r>
      <w:r>
        <w:rPr>
          <w:spacing w:val="3"/>
          <w:w w:val="105"/>
        </w:rPr>
        <w:t xml:space="preserve"> </w:t>
      </w:r>
      <w:r>
        <w:rPr>
          <w:w w:val="105"/>
        </w:rPr>
        <w:t>with</w:t>
      </w:r>
      <w:r>
        <w:rPr>
          <w:spacing w:val="27"/>
          <w:w w:val="105"/>
        </w:rPr>
        <w:t xml:space="preserve"> </w:t>
      </w:r>
      <w:r>
        <w:rPr>
          <w:w w:val="105"/>
        </w:rPr>
        <w:t>some</w:t>
      </w:r>
      <w:r>
        <w:rPr>
          <w:w w:val="102"/>
        </w:rPr>
        <w:t xml:space="preserve"> </w:t>
      </w:r>
      <w:r w:rsidR="00822D1E">
        <w:rPr>
          <w:w w:val="105"/>
        </w:rPr>
        <w:t xml:space="preserve">variation </w:t>
      </w:r>
      <w:proofErr w:type="gramStart"/>
      <w:r w:rsidR="00822D1E">
        <w:rPr>
          <w:spacing w:val="8"/>
          <w:w w:val="105"/>
        </w:rPr>
        <w:t>generally</w:t>
      </w:r>
      <w:r>
        <w:rPr>
          <w:spacing w:val="45"/>
          <w:w w:val="105"/>
        </w:rPr>
        <w:t xml:space="preserve"> </w:t>
      </w:r>
      <w:r>
        <w:rPr>
          <w:w w:val="105"/>
        </w:rPr>
        <w:t>function</w:t>
      </w:r>
      <w:proofErr w:type="gramEnd"/>
      <w:r>
        <w:rPr>
          <w:spacing w:val="29"/>
          <w:w w:val="105"/>
        </w:rPr>
        <w:t xml:space="preserve"> </w:t>
      </w:r>
      <w:r>
        <w:rPr>
          <w:w w:val="105"/>
        </w:rPr>
        <w:t>in</w:t>
      </w:r>
      <w:r>
        <w:rPr>
          <w:spacing w:val="20"/>
          <w:w w:val="105"/>
        </w:rPr>
        <w:t xml:space="preserve"> </w:t>
      </w:r>
      <w:r>
        <w:rPr>
          <w:w w:val="105"/>
        </w:rPr>
        <w:t>the</w:t>
      </w:r>
      <w:r>
        <w:rPr>
          <w:spacing w:val="36"/>
          <w:w w:val="105"/>
        </w:rPr>
        <w:t xml:space="preserve"> </w:t>
      </w:r>
      <w:r>
        <w:rPr>
          <w:w w:val="105"/>
        </w:rPr>
        <w:t>same</w:t>
      </w:r>
      <w:r>
        <w:rPr>
          <w:spacing w:val="25"/>
          <w:w w:val="105"/>
        </w:rPr>
        <w:t xml:space="preserve"> </w:t>
      </w:r>
      <w:r>
        <w:rPr>
          <w:w w:val="105"/>
        </w:rPr>
        <w:t>manner.</w:t>
      </w:r>
    </w:p>
    <w:p w14:paraId="4AB87BDC" w14:textId="77777777" w:rsidR="00EA4615" w:rsidRDefault="00EA4615">
      <w:pPr>
        <w:spacing w:before="7"/>
        <w:rPr>
          <w:rFonts w:ascii="Times New Roman" w:eastAsia="Times New Roman" w:hAnsi="Times New Roman" w:cs="Times New Roman"/>
          <w:sz w:val="23"/>
          <w:szCs w:val="23"/>
        </w:rPr>
      </w:pPr>
    </w:p>
    <w:p w14:paraId="2274888E" w14:textId="77777777" w:rsidR="00EA4615" w:rsidRDefault="00333243">
      <w:pPr>
        <w:pStyle w:val="BodyText"/>
        <w:numPr>
          <w:ilvl w:val="0"/>
          <w:numId w:val="60"/>
        </w:numPr>
        <w:tabs>
          <w:tab w:val="left" w:pos="3262"/>
        </w:tabs>
        <w:ind w:hanging="711"/>
      </w:pPr>
      <w:r>
        <w:rPr>
          <w:w w:val="105"/>
        </w:rPr>
        <w:t>Nomenclature</w:t>
      </w:r>
    </w:p>
    <w:p w14:paraId="6BA77D0F" w14:textId="77777777" w:rsidR="00EA4615" w:rsidRDefault="00EA4615">
      <w:pPr>
        <w:spacing w:before="11"/>
        <w:rPr>
          <w:rFonts w:ascii="Times New Roman" w:eastAsia="Times New Roman" w:hAnsi="Times New Roman" w:cs="Times New Roman"/>
          <w:sz w:val="21"/>
          <w:szCs w:val="21"/>
        </w:rPr>
      </w:pPr>
    </w:p>
    <w:p w14:paraId="1375A19C" w14:textId="77777777" w:rsidR="00EA4615" w:rsidRDefault="00333243">
      <w:pPr>
        <w:pStyle w:val="BodyText"/>
        <w:numPr>
          <w:ilvl w:val="1"/>
          <w:numId w:val="60"/>
        </w:numPr>
        <w:tabs>
          <w:tab w:val="left" w:pos="3974"/>
        </w:tabs>
      </w:pPr>
      <w:r>
        <w:rPr>
          <w:w w:val="110"/>
        </w:rPr>
        <w:t>Rear</w:t>
      </w:r>
      <w:r>
        <w:rPr>
          <w:spacing w:val="13"/>
          <w:w w:val="110"/>
        </w:rPr>
        <w:t xml:space="preserve"> </w:t>
      </w:r>
      <w:r>
        <w:rPr>
          <w:w w:val="110"/>
        </w:rPr>
        <w:t>sight</w:t>
      </w:r>
    </w:p>
    <w:p w14:paraId="22C5AC93" w14:textId="77777777" w:rsidR="00EA4615" w:rsidRDefault="00EA4615">
      <w:pPr>
        <w:spacing w:before="4"/>
        <w:rPr>
          <w:rFonts w:ascii="Times New Roman" w:eastAsia="Times New Roman" w:hAnsi="Times New Roman" w:cs="Times New Roman"/>
        </w:rPr>
      </w:pPr>
    </w:p>
    <w:p w14:paraId="147A4125" w14:textId="77777777" w:rsidR="00EA4615" w:rsidRDefault="00333243">
      <w:pPr>
        <w:tabs>
          <w:tab w:val="left" w:pos="3978"/>
        </w:tabs>
        <w:ind w:left="3261"/>
        <w:rPr>
          <w:rFonts w:ascii="Times New Roman" w:eastAsia="Times New Roman" w:hAnsi="Times New Roman" w:cs="Times New Roman"/>
          <w:sz w:val="23"/>
          <w:szCs w:val="23"/>
        </w:rPr>
      </w:pPr>
      <w:r>
        <w:rPr>
          <w:rFonts w:ascii="Times New Roman"/>
        </w:rPr>
        <w:t>(2)</w:t>
      </w:r>
      <w:r>
        <w:rPr>
          <w:rFonts w:ascii="Times New Roman"/>
        </w:rPr>
        <w:tab/>
      </w:r>
      <w:r>
        <w:rPr>
          <w:rFonts w:ascii="Times New Roman"/>
          <w:w w:val="110"/>
          <w:sz w:val="23"/>
        </w:rPr>
        <w:t>Front</w:t>
      </w:r>
      <w:r>
        <w:rPr>
          <w:rFonts w:ascii="Times New Roman"/>
          <w:spacing w:val="23"/>
          <w:w w:val="110"/>
          <w:sz w:val="23"/>
        </w:rPr>
        <w:t xml:space="preserve"> </w:t>
      </w:r>
      <w:r>
        <w:rPr>
          <w:rFonts w:ascii="Times New Roman"/>
          <w:w w:val="110"/>
          <w:sz w:val="23"/>
        </w:rPr>
        <w:t>sight</w:t>
      </w:r>
    </w:p>
    <w:p w14:paraId="3121F5B2" w14:textId="77777777" w:rsidR="00EA4615" w:rsidRDefault="00EA4615">
      <w:pPr>
        <w:spacing w:before="9"/>
        <w:rPr>
          <w:rFonts w:ascii="Times New Roman" w:eastAsia="Times New Roman" w:hAnsi="Times New Roman" w:cs="Times New Roman"/>
        </w:rPr>
      </w:pPr>
    </w:p>
    <w:p w14:paraId="7EDB6B8D" w14:textId="77777777" w:rsidR="00EA4615" w:rsidRDefault="00333243">
      <w:pPr>
        <w:pStyle w:val="BodyText"/>
        <w:numPr>
          <w:ilvl w:val="0"/>
          <w:numId w:val="59"/>
        </w:numPr>
        <w:tabs>
          <w:tab w:val="left" w:pos="3979"/>
        </w:tabs>
      </w:pPr>
      <w:r>
        <w:rPr>
          <w:w w:val="105"/>
        </w:rPr>
        <w:t>Ejection</w:t>
      </w:r>
      <w:r>
        <w:rPr>
          <w:spacing w:val="28"/>
          <w:w w:val="105"/>
        </w:rPr>
        <w:t xml:space="preserve"> </w:t>
      </w:r>
      <w:r>
        <w:rPr>
          <w:w w:val="105"/>
        </w:rPr>
        <w:t>port</w:t>
      </w:r>
    </w:p>
    <w:p w14:paraId="42BA01C6" w14:textId="77777777" w:rsidR="00EA4615" w:rsidRDefault="00EA4615">
      <w:pPr>
        <w:spacing w:before="9"/>
        <w:rPr>
          <w:rFonts w:ascii="Times New Roman" w:eastAsia="Times New Roman" w:hAnsi="Times New Roman" w:cs="Times New Roman"/>
        </w:rPr>
      </w:pPr>
    </w:p>
    <w:p w14:paraId="74E2E503" w14:textId="77777777" w:rsidR="00EA4615" w:rsidRDefault="00333243">
      <w:pPr>
        <w:pStyle w:val="BodyText"/>
        <w:numPr>
          <w:ilvl w:val="0"/>
          <w:numId w:val="59"/>
        </w:numPr>
        <w:tabs>
          <w:tab w:val="left" w:pos="3984"/>
        </w:tabs>
        <w:ind w:left="3983" w:hanging="717"/>
      </w:pPr>
      <w:r>
        <w:rPr>
          <w:w w:val="110"/>
        </w:rPr>
        <w:t>Grip</w:t>
      </w:r>
    </w:p>
    <w:p w14:paraId="3F78AD5C" w14:textId="77777777" w:rsidR="00EA4615" w:rsidRDefault="00EA4615">
      <w:pPr>
        <w:spacing w:before="9"/>
        <w:rPr>
          <w:rFonts w:ascii="Times New Roman" w:eastAsia="Times New Roman" w:hAnsi="Times New Roman" w:cs="Times New Roman"/>
        </w:rPr>
      </w:pPr>
    </w:p>
    <w:p w14:paraId="139F7346" w14:textId="77777777" w:rsidR="00EA4615" w:rsidRDefault="00333243">
      <w:pPr>
        <w:pStyle w:val="BodyText"/>
        <w:numPr>
          <w:ilvl w:val="0"/>
          <w:numId w:val="59"/>
        </w:numPr>
        <w:tabs>
          <w:tab w:val="left" w:pos="3974"/>
        </w:tabs>
        <w:ind w:left="3973" w:hanging="702"/>
      </w:pPr>
      <w:r>
        <w:rPr>
          <w:w w:val="110"/>
        </w:rPr>
        <w:t>Trigger</w:t>
      </w:r>
    </w:p>
    <w:p w14:paraId="6715F787" w14:textId="77777777" w:rsidR="00EA4615" w:rsidRDefault="00EA4615">
      <w:pPr>
        <w:spacing w:before="2"/>
        <w:rPr>
          <w:rFonts w:ascii="Times New Roman" w:eastAsia="Times New Roman" w:hAnsi="Times New Roman" w:cs="Times New Roman"/>
          <w:sz w:val="23"/>
          <w:szCs w:val="23"/>
        </w:rPr>
      </w:pPr>
    </w:p>
    <w:p w14:paraId="50C5F199" w14:textId="77777777" w:rsidR="00EA4615" w:rsidRDefault="00333243">
      <w:pPr>
        <w:pStyle w:val="BodyText"/>
        <w:numPr>
          <w:ilvl w:val="0"/>
          <w:numId w:val="59"/>
        </w:numPr>
        <w:tabs>
          <w:tab w:val="left" w:pos="3979"/>
        </w:tabs>
        <w:ind w:hanging="707"/>
      </w:pPr>
      <w:r>
        <w:rPr>
          <w:w w:val="110"/>
        </w:rPr>
        <w:t>Trigger</w:t>
      </w:r>
      <w:r>
        <w:rPr>
          <w:spacing w:val="-3"/>
          <w:w w:val="110"/>
        </w:rPr>
        <w:t xml:space="preserve"> </w:t>
      </w:r>
      <w:r>
        <w:rPr>
          <w:w w:val="110"/>
        </w:rPr>
        <w:t>guard</w:t>
      </w:r>
    </w:p>
    <w:p w14:paraId="54D26893" w14:textId="77777777" w:rsidR="00EA4615" w:rsidRDefault="00EA4615">
      <w:pPr>
        <w:spacing w:before="9"/>
        <w:rPr>
          <w:rFonts w:ascii="Times New Roman" w:eastAsia="Times New Roman" w:hAnsi="Times New Roman" w:cs="Times New Roman"/>
        </w:rPr>
      </w:pPr>
    </w:p>
    <w:p w14:paraId="2702C21F" w14:textId="77777777" w:rsidR="00EA4615" w:rsidRDefault="00333243">
      <w:pPr>
        <w:pStyle w:val="BodyText"/>
        <w:numPr>
          <w:ilvl w:val="0"/>
          <w:numId w:val="59"/>
        </w:numPr>
        <w:tabs>
          <w:tab w:val="left" w:pos="3984"/>
        </w:tabs>
        <w:ind w:left="3983" w:hanging="707"/>
      </w:pPr>
      <w:r>
        <w:rPr>
          <w:w w:val="105"/>
        </w:rPr>
        <w:t>Magazine</w:t>
      </w:r>
    </w:p>
    <w:p w14:paraId="2FDDD643" w14:textId="77777777" w:rsidR="00EA4615" w:rsidRDefault="00EA4615">
      <w:pPr>
        <w:spacing w:before="9"/>
        <w:rPr>
          <w:rFonts w:ascii="Times New Roman" w:eastAsia="Times New Roman" w:hAnsi="Times New Roman" w:cs="Times New Roman"/>
        </w:rPr>
      </w:pPr>
    </w:p>
    <w:p w14:paraId="6C718840" w14:textId="77777777" w:rsidR="00EA4615" w:rsidRDefault="00333243">
      <w:pPr>
        <w:pStyle w:val="BodyText"/>
        <w:numPr>
          <w:ilvl w:val="0"/>
          <w:numId w:val="59"/>
        </w:numPr>
        <w:tabs>
          <w:tab w:val="left" w:pos="3988"/>
        </w:tabs>
        <w:ind w:left="3988" w:hanging="717"/>
      </w:pPr>
      <w:r>
        <w:rPr>
          <w:w w:val="105"/>
        </w:rPr>
        <w:t>Slide</w:t>
      </w:r>
    </w:p>
    <w:p w14:paraId="5A84FD21" w14:textId="77777777" w:rsidR="00EA4615" w:rsidRDefault="00EA4615">
      <w:pPr>
        <w:spacing w:before="9"/>
        <w:rPr>
          <w:rFonts w:ascii="Times New Roman" w:eastAsia="Times New Roman" w:hAnsi="Times New Roman" w:cs="Times New Roman"/>
        </w:rPr>
      </w:pPr>
    </w:p>
    <w:p w14:paraId="3AEFBAD2" w14:textId="77777777" w:rsidR="00EA4615" w:rsidRDefault="00333243">
      <w:pPr>
        <w:pStyle w:val="BodyText"/>
        <w:numPr>
          <w:ilvl w:val="0"/>
          <w:numId w:val="59"/>
        </w:numPr>
        <w:tabs>
          <w:tab w:val="left" w:pos="3988"/>
        </w:tabs>
        <w:ind w:left="3988" w:hanging="717"/>
      </w:pPr>
      <w:r>
        <w:rPr>
          <w:w w:val="105"/>
        </w:rPr>
        <w:t>Slide</w:t>
      </w:r>
      <w:r>
        <w:rPr>
          <w:spacing w:val="5"/>
          <w:w w:val="105"/>
        </w:rPr>
        <w:t xml:space="preserve"> </w:t>
      </w:r>
      <w:r>
        <w:rPr>
          <w:w w:val="105"/>
        </w:rPr>
        <w:t>stop</w:t>
      </w:r>
      <w:r>
        <w:rPr>
          <w:spacing w:val="15"/>
          <w:w w:val="105"/>
        </w:rPr>
        <w:t xml:space="preserve"> </w:t>
      </w:r>
      <w:proofErr w:type="gramStart"/>
      <w:r>
        <w:rPr>
          <w:w w:val="105"/>
        </w:rPr>
        <w:t>notch</w:t>
      </w:r>
      <w:proofErr w:type="gramEnd"/>
    </w:p>
    <w:p w14:paraId="19DEF058" w14:textId="77777777" w:rsidR="00EA4615" w:rsidRDefault="00EA4615">
      <w:pPr>
        <w:spacing w:before="9"/>
        <w:rPr>
          <w:rFonts w:ascii="Times New Roman" w:eastAsia="Times New Roman" w:hAnsi="Times New Roman" w:cs="Times New Roman"/>
        </w:rPr>
      </w:pPr>
    </w:p>
    <w:p w14:paraId="18B72295" w14:textId="77777777" w:rsidR="00EA4615" w:rsidRDefault="00333243">
      <w:pPr>
        <w:tabs>
          <w:tab w:val="left" w:pos="3983"/>
        </w:tabs>
        <w:ind w:left="3276"/>
        <w:rPr>
          <w:rFonts w:ascii="Times New Roman" w:eastAsia="Times New Roman" w:hAnsi="Times New Roman" w:cs="Times New Roman"/>
          <w:sz w:val="23"/>
          <w:szCs w:val="23"/>
        </w:rPr>
      </w:pPr>
      <w:r>
        <w:rPr>
          <w:rFonts w:ascii="Times New Roman"/>
        </w:rPr>
        <w:t>(10)</w:t>
      </w:r>
      <w:r>
        <w:rPr>
          <w:rFonts w:ascii="Times New Roman"/>
        </w:rPr>
        <w:tab/>
      </w:r>
      <w:r>
        <w:rPr>
          <w:rFonts w:ascii="Times New Roman"/>
          <w:w w:val="105"/>
          <w:sz w:val="23"/>
        </w:rPr>
        <w:t>Receiver/Frame</w:t>
      </w:r>
    </w:p>
    <w:p w14:paraId="44B673F6" w14:textId="77777777" w:rsidR="00EA4615" w:rsidRDefault="00EA4615">
      <w:pPr>
        <w:spacing w:before="9"/>
        <w:rPr>
          <w:rFonts w:ascii="Times New Roman" w:eastAsia="Times New Roman" w:hAnsi="Times New Roman" w:cs="Times New Roman"/>
        </w:rPr>
      </w:pPr>
    </w:p>
    <w:p w14:paraId="268B894C" w14:textId="77777777" w:rsidR="00EA4615" w:rsidRDefault="00333243">
      <w:pPr>
        <w:pStyle w:val="BodyText"/>
        <w:tabs>
          <w:tab w:val="left" w:pos="3983"/>
        </w:tabs>
        <w:ind w:left="3276"/>
      </w:pPr>
      <w:r>
        <w:rPr>
          <w:rFonts w:ascii="Arial"/>
          <w:w w:val="105"/>
          <w:position w:val="1"/>
          <w:sz w:val="20"/>
        </w:rPr>
        <w:t>(1</w:t>
      </w:r>
      <w:r>
        <w:rPr>
          <w:rFonts w:ascii="Arial"/>
          <w:spacing w:val="-30"/>
          <w:w w:val="105"/>
          <w:position w:val="1"/>
          <w:sz w:val="20"/>
        </w:rPr>
        <w:t>1</w:t>
      </w:r>
      <w:r>
        <w:rPr>
          <w:rFonts w:ascii="Arial"/>
          <w:w w:val="105"/>
          <w:position w:val="1"/>
          <w:sz w:val="20"/>
        </w:rPr>
        <w:t>)</w:t>
      </w:r>
      <w:r>
        <w:rPr>
          <w:rFonts w:ascii="Arial"/>
          <w:w w:val="105"/>
          <w:position w:val="1"/>
          <w:sz w:val="20"/>
        </w:rPr>
        <w:tab/>
      </w:r>
      <w:r>
        <w:rPr>
          <w:w w:val="105"/>
        </w:rPr>
        <w:t>Magazine</w:t>
      </w:r>
      <w:r>
        <w:rPr>
          <w:spacing w:val="30"/>
          <w:w w:val="105"/>
        </w:rPr>
        <w:t xml:space="preserve"> </w:t>
      </w:r>
      <w:r>
        <w:rPr>
          <w:w w:val="105"/>
        </w:rPr>
        <w:t>release</w:t>
      </w:r>
      <w:r>
        <w:rPr>
          <w:spacing w:val="31"/>
          <w:w w:val="105"/>
        </w:rPr>
        <w:t xml:space="preserve"> </w:t>
      </w:r>
      <w:r>
        <w:rPr>
          <w:w w:val="105"/>
        </w:rPr>
        <w:t>or</w:t>
      </w:r>
      <w:r>
        <w:rPr>
          <w:spacing w:val="15"/>
          <w:w w:val="105"/>
        </w:rPr>
        <w:t xml:space="preserve"> </w:t>
      </w:r>
      <w:r>
        <w:rPr>
          <w:w w:val="105"/>
        </w:rPr>
        <w:t>catch</w:t>
      </w:r>
    </w:p>
    <w:p w14:paraId="521EF5C9" w14:textId="77777777" w:rsidR="00EA4615" w:rsidRDefault="00EA4615">
      <w:pPr>
        <w:spacing w:before="4"/>
        <w:rPr>
          <w:rFonts w:ascii="Times New Roman" w:eastAsia="Times New Roman" w:hAnsi="Times New Roman" w:cs="Times New Roman"/>
        </w:rPr>
      </w:pPr>
    </w:p>
    <w:p w14:paraId="08C7FD4F" w14:textId="77777777" w:rsidR="00EA4615" w:rsidRDefault="00333243">
      <w:pPr>
        <w:tabs>
          <w:tab w:val="left" w:pos="3987"/>
        </w:tabs>
        <w:ind w:left="3271"/>
        <w:rPr>
          <w:rFonts w:ascii="Times New Roman" w:eastAsia="Times New Roman" w:hAnsi="Times New Roman" w:cs="Times New Roman"/>
          <w:sz w:val="23"/>
          <w:szCs w:val="23"/>
        </w:rPr>
      </w:pPr>
      <w:r>
        <w:rPr>
          <w:rFonts w:ascii="Times New Roman"/>
          <w:spacing w:val="-4"/>
          <w:w w:val="105"/>
        </w:rPr>
        <w:t>(1</w:t>
      </w:r>
      <w:r>
        <w:rPr>
          <w:rFonts w:ascii="Times New Roman"/>
          <w:spacing w:val="-5"/>
          <w:w w:val="105"/>
        </w:rPr>
        <w:t>2)</w:t>
      </w:r>
      <w:r>
        <w:rPr>
          <w:rFonts w:ascii="Times New Roman"/>
          <w:spacing w:val="-5"/>
          <w:w w:val="105"/>
        </w:rPr>
        <w:tab/>
      </w:r>
      <w:r>
        <w:rPr>
          <w:rFonts w:ascii="Times New Roman"/>
          <w:w w:val="110"/>
          <w:sz w:val="23"/>
        </w:rPr>
        <w:t>Barrel</w:t>
      </w:r>
    </w:p>
    <w:p w14:paraId="7B4D78A4" w14:textId="77777777" w:rsidR="00EA4615" w:rsidRDefault="00EA4615">
      <w:pPr>
        <w:spacing w:before="9"/>
        <w:rPr>
          <w:rFonts w:ascii="Times New Roman" w:eastAsia="Times New Roman" w:hAnsi="Times New Roman" w:cs="Times New Roman"/>
        </w:rPr>
      </w:pPr>
    </w:p>
    <w:p w14:paraId="661A2D94" w14:textId="77777777" w:rsidR="00EA4615" w:rsidRDefault="00333243">
      <w:pPr>
        <w:pStyle w:val="BodyText"/>
        <w:numPr>
          <w:ilvl w:val="0"/>
          <w:numId w:val="58"/>
        </w:numPr>
        <w:tabs>
          <w:tab w:val="left" w:pos="3988"/>
        </w:tabs>
      </w:pPr>
      <w:r>
        <w:rPr>
          <w:w w:val="105"/>
        </w:rPr>
        <w:t>Ejector</w:t>
      </w:r>
    </w:p>
    <w:p w14:paraId="1553664D" w14:textId="77777777" w:rsidR="00EA4615" w:rsidRDefault="00EA4615">
      <w:pPr>
        <w:spacing w:before="9"/>
        <w:rPr>
          <w:rFonts w:ascii="Times New Roman" w:eastAsia="Times New Roman" w:hAnsi="Times New Roman" w:cs="Times New Roman"/>
        </w:rPr>
      </w:pPr>
    </w:p>
    <w:p w14:paraId="3B886227" w14:textId="77777777" w:rsidR="00EA4615" w:rsidRDefault="00333243">
      <w:pPr>
        <w:pStyle w:val="BodyText"/>
        <w:numPr>
          <w:ilvl w:val="0"/>
          <w:numId w:val="58"/>
        </w:numPr>
        <w:tabs>
          <w:tab w:val="left" w:pos="3984"/>
        </w:tabs>
        <w:ind w:left="3983" w:hanging="707"/>
      </w:pPr>
      <w:r>
        <w:rPr>
          <w:w w:val="110"/>
        </w:rPr>
        <w:t>Extractor</w:t>
      </w:r>
    </w:p>
    <w:p w14:paraId="7A2A4543" w14:textId="77777777" w:rsidR="00EA4615" w:rsidRDefault="00EA4615">
      <w:pPr>
        <w:spacing w:before="9"/>
        <w:rPr>
          <w:rFonts w:ascii="Times New Roman" w:eastAsia="Times New Roman" w:hAnsi="Times New Roman" w:cs="Times New Roman"/>
        </w:rPr>
      </w:pPr>
    </w:p>
    <w:p w14:paraId="42B0060A" w14:textId="77777777" w:rsidR="00EA4615" w:rsidRDefault="00333243">
      <w:pPr>
        <w:pStyle w:val="BodyText"/>
        <w:numPr>
          <w:ilvl w:val="0"/>
          <w:numId w:val="58"/>
        </w:numPr>
        <w:tabs>
          <w:tab w:val="left" w:pos="3984"/>
        </w:tabs>
        <w:ind w:left="3983"/>
      </w:pPr>
      <w:r>
        <w:rPr>
          <w:w w:val="115"/>
        </w:rPr>
        <w:t>Front strap</w:t>
      </w:r>
    </w:p>
    <w:p w14:paraId="75E47A48" w14:textId="77777777" w:rsidR="00EA4615" w:rsidRDefault="00EA4615">
      <w:pPr>
        <w:spacing w:before="9"/>
        <w:rPr>
          <w:rFonts w:ascii="Times New Roman" w:eastAsia="Times New Roman" w:hAnsi="Times New Roman" w:cs="Times New Roman"/>
        </w:rPr>
      </w:pPr>
    </w:p>
    <w:p w14:paraId="59341564" w14:textId="77777777" w:rsidR="00EA4615" w:rsidRDefault="00333243">
      <w:pPr>
        <w:pStyle w:val="BodyText"/>
        <w:numPr>
          <w:ilvl w:val="0"/>
          <w:numId w:val="58"/>
        </w:numPr>
        <w:tabs>
          <w:tab w:val="left" w:pos="3988"/>
        </w:tabs>
      </w:pPr>
      <w:r>
        <w:rPr>
          <w:w w:val="110"/>
        </w:rPr>
        <w:t>Back</w:t>
      </w:r>
      <w:r>
        <w:rPr>
          <w:spacing w:val="12"/>
          <w:w w:val="110"/>
        </w:rPr>
        <w:t xml:space="preserve"> </w:t>
      </w:r>
      <w:r>
        <w:rPr>
          <w:w w:val="110"/>
        </w:rPr>
        <w:t>strap</w:t>
      </w:r>
    </w:p>
    <w:p w14:paraId="3E257345" w14:textId="77777777" w:rsidR="00EA4615" w:rsidRDefault="00EA4615">
      <w:pPr>
        <w:spacing w:before="9"/>
        <w:rPr>
          <w:rFonts w:ascii="Times New Roman" w:eastAsia="Times New Roman" w:hAnsi="Times New Roman" w:cs="Times New Roman"/>
        </w:rPr>
      </w:pPr>
    </w:p>
    <w:p w14:paraId="3DC40505" w14:textId="77777777" w:rsidR="00EA4615" w:rsidRDefault="00333243">
      <w:pPr>
        <w:pStyle w:val="BodyText"/>
        <w:numPr>
          <w:ilvl w:val="0"/>
          <w:numId w:val="58"/>
        </w:numPr>
        <w:tabs>
          <w:tab w:val="left" w:pos="3984"/>
        </w:tabs>
        <w:ind w:left="3983" w:hanging="707"/>
      </w:pPr>
      <w:r>
        <w:rPr>
          <w:w w:val="105"/>
        </w:rPr>
        <w:t>Magazine</w:t>
      </w:r>
      <w:r>
        <w:rPr>
          <w:spacing w:val="18"/>
          <w:w w:val="105"/>
        </w:rPr>
        <w:t xml:space="preserve"> </w:t>
      </w:r>
      <w:r>
        <w:rPr>
          <w:w w:val="105"/>
        </w:rPr>
        <w:t>well</w:t>
      </w:r>
    </w:p>
    <w:p w14:paraId="24015A53" w14:textId="77777777" w:rsidR="00EA4615" w:rsidRDefault="00EA4615">
      <w:pPr>
        <w:sectPr w:rsidR="00EA4615">
          <w:footerReference w:type="default" r:id="rId50"/>
          <w:pgSz w:w="12240" w:h="15840"/>
          <w:pgMar w:top="1860" w:right="1380" w:bottom="1380" w:left="1720" w:header="1501" w:footer="1189" w:gutter="0"/>
          <w:cols w:space="720"/>
        </w:sectPr>
      </w:pPr>
    </w:p>
    <w:p w14:paraId="62F2DCE5" w14:textId="77777777" w:rsidR="00EA4615" w:rsidRDefault="00EA4615">
      <w:pPr>
        <w:spacing w:before="5"/>
        <w:rPr>
          <w:rFonts w:ascii="Times New Roman" w:eastAsia="Times New Roman" w:hAnsi="Times New Roman" w:cs="Times New Roman"/>
          <w:sz w:val="16"/>
          <w:szCs w:val="16"/>
        </w:rPr>
      </w:pPr>
    </w:p>
    <w:p w14:paraId="1A11269E" w14:textId="77777777" w:rsidR="00EA4615" w:rsidRDefault="00333243">
      <w:pPr>
        <w:pStyle w:val="BodyText"/>
        <w:numPr>
          <w:ilvl w:val="0"/>
          <w:numId w:val="57"/>
        </w:numPr>
        <w:tabs>
          <w:tab w:val="left" w:pos="3969"/>
        </w:tabs>
        <w:spacing w:before="70"/>
      </w:pPr>
      <w:r>
        <w:rPr>
          <w:w w:val="105"/>
        </w:rPr>
        <w:t>Slide</w:t>
      </w:r>
      <w:r>
        <w:rPr>
          <w:spacing w:val="8"/>
          <w:w w:val="105"/>
        </w:rPr>
        <w:t xml:space="preserve"> </w:t>
      </w:r>
      <w:r>
        <w:rPr>
          <w:w w:val="105"/>
        </w:rPr>
        <w:t>stop</w:t>
      </w:r>
      <w:r>
        <w:rPr>
          <w:spacing w:val="12"/>
          <w:w w:val="105"/>
        </w:rPr>
        <w:t xml:space="preserve"> </w:t>
      </w:r>
      <w:proofErr w:type="gramStart"/>
      <w:r>
        <w:rPr>
          <w:w w:val="105"/>
        </w:rPr>
        <w:t>lever</w:t>
      </w:r>
      <w:proofErr w:type="gramEnd"/>
    </w:p>
    <w:p w14:paraId="1F0344AE" w14:textId="77777777" w:rsidR="00EA4615" w:rsidRDefault="00EA4615">
      <w:pPr>
        <w:spacing w:before="10"/>
        <w:rPr>
          <w:rFonts w:ascii="Times New Roman" w:eastAsia="Times New Roman" w:hAnsi="Times New Roman" w:cs="Times New Roman"/>
        </w:rPr>
      </w:pPr>
    </w:p>
    <w:p w14:paraId="5B6E9369" w14:textId="77777777" w:rsidR="00EA4615" w:rsidRDefault="00333243">
      <w:pPr>
        <w:pStyle w:val="BodyText"/>
        <w:numPr>
          <w:ilvl w:val="0"/>
          <w:numId w:val="57"/>
        </w:numPr>
        <w:tabs>
          <w:tab w:val="left" w:pos="3960"/>
        </w:tabs>
        <w:ind w:left="3959" w:hanging="714"/>
      </w:pPr>
      <w:r>
        <w:rPr>
          <w:w w:val="105"/>
        </w:rPr>
        <w:t>Takedown</w:t>
      </w:r>
      <w:r>
        <w:rPr>
          <w:spacing w:val="3"/>
          <w:w w:val="105"/>
        </w:rPr>
        <w:t xml:space="preserve"> </w:t>
      </w:r>
      <w:r>
        <w:rPr>
          <w:w w:val="105"/>
        </w:rPr>
        <w:t>lever</w:t>
      </w:r>
      <w:r>
        <w:rPr>
          <w:spacing w:val="5"/>
          <w:w w:val="105"/>
        </w:rPr>
        <w:t xml:space="preserve"> </w:t>
      </w:r>
      <w:r>
        <w:rPr>
          <w:w w:val="105"/>
        </w:rPr>
        <w:t>(some</w:t>
      </w:r>
      <w:r>
        <w:rPr>
          <w:spacing w:val="1"/>
          <w:w w:val="105"/>
        </w:rPr>
        <w:t xml:space="preserve"> </w:t>
      </w:r>
      <w:r>
        <w:rPr>
          <w:w w:val="105"/>
        </w:rPr>
        <w:t>models)</w:t>
      </w:r>
    </w:p>
    <w:p w14:paraId="3C1A18EF" w14:textId="77777777" w:rsidR="00EA4615" w:rsidRDefault="00EA4615">
      <w:pPr>
        <w:spacing w:before="10"/>
        <w:rPr>
          <w:rFonts w:ascii="Times New Roman" w:eastAsia="Times New Roman" w:hAnsi="Times New Roman" w:cs="Times New Roman"/>
        </w:rPr>
      </w:pPr>
    </w:p>
    <w:p w14:paraId="503B50FB" w14:textId="77777777" w:rsidR="00EA4615" w:rsidRDefault="00333243">
      <w:pPr>
        <w:pStyle w:val="BodyText"/>
        <w:numPr>
          <w:ilvl w:val="0"/>
          <w:numId w:val="57"/>
        </w:numPr>
        <w:tabs>
          <w:tab w:val="left" w:pos="3965"/>
        </w:tabs>
        <w:ind w:left="3964"/>
      </w:pPr>
      <w:r>
        <w:rPr>
          <w:w w:val="105"/>
        </w:rPr>
        <w:t>Safety</w:t>
      </w:r>
      <w:r>
        <w:rPr>
          <w:spacing w:val="-7"/>
          <w:w w:val="105"/>
        </w:rPr>
        <w:t xml:space="preserve"> </w:t>
      </w:r>
      <w:r>
        <w:rPr>
          <w:w w:val="105"/>
        </w:rPr>
        <w:t>(some</w:t>
      </w:r>
      <w:r>
        <w:rPr>
          <w:spacing w:val="4"/>
          <w:w w:val="105"/>
        </w:rPr>
        <w:t xml:space="preserve"> </w:t>
      </w:r>
      <w:r>
        <w:rPr>
          <w:w w:val="105"/>
        </w:rPr>
        <w:t>models)</w:t>
      </w:r>
    </w:p>
    <w:p w14:paraId="0E9E83F4" w14:textId="77777777" w:rsidR="00EA4615" w:rsidRDefault="00EA4615">
      <w:pPr>
        <w:spacing w:before="10"/>
        <w:rPr>
          <w:rFonts w:ascii="Times New Roman" w:eastAsia="Times New Roman" w:hAnsi="Times New Roman" w:cs="Times New Roman"/>
        </w:rPr>
      </w:pPr>
    </w:p>
    <w:p w14:paraId="7238E827" w14:textId="77777777" w:rsidR="00EA4615" w:rsidRDefault="00333243">
      <w:pPr>
        <w:pStyle w:val="BodyText"/>
        <w:numPr>
          <w:ilvl w:val="0"/>
          <w:numId w:val="57"/>
        </w:numPr>
        <w:tabs>
          <w:tab w:val="left" w:pos="3955"/>
        </w:tabs>
        <w:ind w:left="3954" w:hanging="709"/>
      </w:pPr>
      <w:r>
        <w:rPr>
          <w:w w:val="105"/>
        </w:rPr>
        <w:t>Hammer</w:t>
      </w:r>
      <w:r>
        <w:rPr>
          <w:spacing w:val="18"/>
          <w:w w:val="105"/>
        </w:rPr>
        <w:t xml:space="preserve"> </w:t>
      </w:r>
      <w:r>
        <w:rPr>
          <w:w w:val="105"/>
        </w:rPr>
        <w:t>(some</w:t>
      </w:r>
      <w:r>
        <w:rPr>
          <w:spacing w:val="14"/>
          <w:w w:val="105"/>
        </w:rPr>
        <w:t xml:space="preserve"> </w:t>
      </w:r>
      <w:r>
        <w:rPr>
          <w:w w:val="105"/>
        </w:rPr>
        <w:t>models)</w:t>
      </w:r>
    </w:p>
    <w:p w14:paraId="0C2F0912" w14:textId="77777777" w:rsidR="00EA4615" w:rsidRDefault="00EA4615">
      <w:pPr>
        <w:spacing w:before="5"/>
        <w:rPr>
          <w:rFonts w:ascii="Times New Roman" w:eastAsia="Times New Roman" w:hAnsi="Times New Roman" w:cs="Times New Roman"/>
        </w:rPr>
      </w:pPr>
    </w:p>
    <w:p w14:paraId="037BB668" w14:textId="77777777" w:rsidR="00EA4615" w:rsidRDefault="00333243">
      <w:pPr>
        <w:pStyle w:val="BodyText"/>
        <w:numPr>
          <w:ilvl w:val="0"/>
          <w:numId w:val="57"/>
        </w:numPr>
        <w:tabs>
          <w:tab w:val="left" w:pos="3955"/>
        </w:tabs>
        <w:ind w:left="3954" w:hanging="709"/>
      </w:pPr>
      <w:r>
        <w:t>Decocking</w:t>
      </w:r>
      <w:r>
        <w:rPr>
          <w:spacing w:val="28"/>
        </w:rPr>
        <w:t xml:space="preserve"> </w:t>
      </w:r>
      <w:r>
        <w:t>lever</w:t>
      </w:r>
      <w:r>
        <w:rPr>
          <w:spacing w:val="44"/>
        </w:rPr>
        <w:t xml:space="preserve"> </w:t>
      </w:r>
      <w:r>
        <w:t>(some</w:t>
      </w:r>
      <w:r>
        <w:rPr>
          <w:spacing w:val="43"/>
        </w:rPr>
        <w:t xml:space="preserve"> </w:t>
      </w:r>
      <w:r>
        <w:t>models)</w:t>
      </w:r>
    </w:p>
    <w:p w14:paraId="3C117678" w14:textId="77777777" w:rsidR="00EA4615" w:rsidRDefault="00EA4615">
      <w:pPr>
        <w:spacing w:before="10"/>
        <w:rPr>
          <w:rFonts w:ascii="Times New Roman" w:eastAsia="Times New Roman" w:hAnsi="Times New Roman" w:cs="Times New Roman"/>
        </w:rPr>
      </w:pPr>
    </w:p>
    <w:p w14:paraId="04FAA666" w14:textId="77777777" w:rsidR="00EA4615" w:rsidRDefault="00333243">
      <w:pPr>
        <w:pStyle w:val="BodyText"/>
        <w:numPr>
          <w:ilvl w:val="0"/>
          <w:numId w:val="56"/>
        </w:numPr>
        <w:tabs>
          <w:tab w:val="left" w:pos="3246"/>
        </w:tabs>
        <w:ind w:hanging="699"/>
      </w:pPr>
      <w:r>
        <w:t>Cycle</w:t>
      </w:r>
      <w:r>
        <w:rPr>
          <w:spacing w:val="38"/>
        </w:rPr>
        <w:t xml:space="preserve"> </w:t>
      </w:r>
      <w:r>
        <w:t>of</w:t>
      </w:r>
      <w:r>
        <w:rPr>
          <w:spacing w:val="17"/>
        </w:rPr>
        <w:t xml:space="preserve"> </w:t>
      </w:r>
      <w:r>
        <w:t>operation</w:t>
      </w:r>
    </w:p>
    <w:p w14:paraId="4A368194" w14:textId="77777777" w:rsidR="00DD206B" w:rsidRDefault="00DD206B" w:rsidP="00DD206B">
      <w:pPr>
        <w:pStyle w:val="BodyText"/>
        <w:tabs>
          <w:tab w:val="left" w:pos="3246"/>
        </w:tabs>
      </w:pPr>
    </w:p>
    <w:p w14:paraId="6C19690C" w14:textId="77777777" w:rsidR="00EA4615" w:rsidRDefault="00333243">
      <w:pPr>
        <w:pStyle w:val="BodyText"/>
        <w:numPr>
          <w:ilvl w:val="1"/>
          <w:numId w:val="56"/>
        </w:numPr>
        <w:tabs>
          <w:tab w:val="left" w:pos="3955"/>
        </w:tabs>
        <w:ind w:right="2199" w:hanging="708"/>
      </w:pPr>
      <w:r>
        <w:rPr>
          <w:b/>
          <w:w w:val="105"/>
        </w:rPr>
        <w:t>Feeding</w:t>
      </w:r>
      <w:r>
        <w:rPr>
          <w:b/>
          <w:spacing w:val="36"/>
          <w:w w:val="105"/>
        </w:rPr>
        <w:t xml:space="preserve"> </w:t>
      </w:r>
      <w:r>
        <w:rPr>
          <w:w w:val="105"/>
        </w:rPr>
        <w:t>-</w:t>
      </w:r>
      <w:r>
        <w:rPr>
          <w:spacing w:val="13"/>
          <w:w w:val="105"/>
        </w:rPr>
        <w:t xml:space="preserve"> </w:t>
      </w:r>
      <w:r>
        <w:rPr>
          <w:w w:val="105"/>
        </w:rPr>
        <w:t>Takes</w:t>
      </w:r>
      <w:r>
        <w:rPr>
          <w:spacing w:val="20"/>
          <w:w w:val="105"/>
        </w:rPr>
        <w:t xml:space="preserve"> </w:t>
      </w:r>
      <w:r>
        <w:rPr>
          <w:w w:val="105"/>
        </w:rPr>
        <w:t>place</w:t>
      </w:r>
      <w:r>
        <w:rPr>
          <w:spacing w:val="45"/>
          <w:w w:val="105"/>
        </w:rPr>
        <w:t xml:space="preserve"> </w:t>
      </w:r>
      <w:r>
        <w:rPr>
          <w:w w:val="105"/>
        </w:rPr>
        <w:t>when</w:t>
      </w:r>
      <w:r>
        <w:rPr>
          <w:spacing w:val="51"/>
          <w:w w:val="105"/>
        </w:rPr>
        <w:t xml:space="preserve"> </w:t>
      </w:r>
      <w:r>
        <w:rPr>
          <w:w w:val="105"/>
        </w:rPr>
        <w:t>a</w:t>
      </w:r>
      <w:r>
        <w:rPr>
          <w:spacing w:val="17"/>
          <w:w w:val="105"/>
        </w:rPr>
        <w:t xml:space="preserve"> </w:t>
      </w:r>
      <w:r>
        <w:rPr>
          <w:w w:val="105"/>
        </w:rPr>
        <w:t>cartridge</w:t>
      </w:r>
      <w:r>
        <w:rPr>
          <w:spacing w:val="37"/>
          <w:w w:val="105"/>
        </w:rPr>
        <w:t xml:space="preserve"> </w:t>
      </w:r>
      <w:r>
        <w:rPr>
          <w:w w:val="105"/>
        </w:rPr>
        <w:t>is</w:t>
      </w:r>
      <w:r>
        <w:rPr>
          <w:w w:val="118"/>
        </w:rPr>
        <w:t xml:space="preserve"> </w:t>
      </w:r>
      <w:r>
        <w:rPr>
          <w:w w:val="105"/>
        </w:rPr>
        <w:t>placed</w:t>
      </w:r>
      <w:r>
        <w:rPr>
          <w:spacing w:val="19"/>
          <w:w w:val="105"/>
        </w:rPr>
        <w:t xml:space="preserve"> </w:t>
      </w:r>
      <w:r>
        <w:rPr>
          <w:w w:val="105"/>
        </w:rPr>
        <w:t>in</w:t>
      </w:r>
      <w:r>
        <w:rPr>
          <w:spacing w:val="11"/>
          <w:w w:val="105"/>
        </w:rPr>
        <w:t xml:space="preserve"> </w:t>
      </w:r>
      <w:r>
        <w:rPr>
          <w:w w:val="105"/>
        </w:rPr>
        <w:t>the</w:t>
      </w:r>
      <w:r>
        <w:rPr>
          <w:spacing w:val="18"/>
          <w:w w:val="105"/>
        </w:rPr>
        <w:t xml:space="preserve"> </w:t>
      </w:r>
      <w:r>
        <w:rPr>
          <w:w w:val="105"/>
        </w:rPr>
        <w:t>path</w:t>
      </w:r>
      <w:r>
        <w:rPr>
          <w:spacing w:val="31"/>
          <w:w w:val="105"/>
        </w:rPr>
        <w:t xml:space="preserve"> </w:t>
      </w:r>
      <w:r>
        <w:rPr>
          <w:w w:val="105"/>
        </w:rPr>
        <w:t>of</w:t>
      </w:r>
      <w:r>
        <w:rPr>
          <w:spacing w:val="10"/>
          <w:w w:val="105"/>
        </w:rPr>
        <w:t xml:space="preserve"> </w:t>
      </w:r>
      <w:r>
        <w:rPr>
          <w:w w:val="105"/>
        </w:rPr>
        <w:t>the</w:t>
      </w:r>
      <w:r>
        <w:rPr>
          <w:spacing w:val="28"/>
          <w:w w:val="105"/>
        </w:rPr>
        <w:t xml:space="preserve"> </w:t>
      </w:r>
      <w:r>
        <w:rPr>
          <w:w w:val="105"/>
        </w:rPr>
        <w:t>slide</w:t>
      </w:r>
      <w:r>
        <w:rPr>
          <w:spacing w:val="11"/>
          <w:w w:val="105"/>
        </w:rPr>
        <w:t xml:space="preserve"> </w:t>
      </w:r>
      <w:r>
        <w:rPr>
          <w:w w:val="105"/>
        </w:rPr>
        <w:t>ready</w:t>
      </w:r>
      <w:r>
        <w:rPr>
          <w:spacing w:val="16"/>
          <w:w w:val="105"/>
        </w:rPr>
        <w:t xml:space="preserve"> </w:t>
      </w:r>
      <w:r>
        <w:rPr>
          <w:w w:val="105"/>
        </w:rPr>
        <w:t>for</w:t>
      </w:r>
      <w:r>
        <w:rPr>
          <w:w w:val="101"/>
        </w:rPr>
        <w:t xml:space="preserve"> </w:t>
      </w:r>
      <w:r>
        <w:rPr>
          <w:w w:val="105"/>
        </w:rPr>
        <w:t>chambering</w:t>
      </w:r>
      <w:proofErr w:type="gramStart"/>
      <w:r>
        <w:rPr>
          <w:w w:val="105"/>
        </w:rPr>
        <w:t xml:space="preserve">. </w:t>
      </w:r>
      <w:r>
        <w:rPr>
          <w:spacing w:val="49"/>
          <w:w w:val="105"/>
        </w:rPr>
        <w:t xml:space="preserve"> </w:t>
      </w:r>
      <w:proofErr w:type="gramEnd"/>
      <w:r>
        <w:rPr>
          <w:w w:val="105"/>
        </w:rPr>
        <w:t>The</w:t>
      </w:r>
      <w:r>
        <w:rPr>
          <w:spacing w:val="21"/>
          <w:w w:val="105"/>
        </w:rPr>
        <w:t xml:space="preserve"> </w:t>
      </w:r>
      <w:r>
        <w:rPr>
          <w:w w:val="105"/>
        </w:rPr>
        <w:t>magazine</w:t>
      </w:r>
      <w:r>
        <w:rPr>
          <w:spacing w:val="25"/>
          <w:w w:val="105"/>
        </w:rPr>
        <w:t xml:space="preserve"> </w:t>
      </w:r>
      <w:proofErr w:type="gramStart"/>
      <w:r>
        <w:rPr>
          <w:w w:val="105"/>
        </w:rPr>
        <w:t>is</w:t>
      </w:r>
      <w:r>
        <w:rPr>
          <w:spacing w:val="11"/>
          <w:w w:val="105"/>
        </w:rPr>
        <w:t xml:space="preserve"> </w:t>
      </w:r>
      <w:r>
        <w:rPr>
          <w:w w:val="105"/>
        </w:rPr>
        <w:t>used</w:t>
      </w:r>
      <w:proofErr w:type="gramEnd"/>
      <w:r>
        <w:rPr>
          <w:spacing w:val="27"/>
          <w:w w:val="105"/>
        </w:rPr>
        <w:t xml:space="preserve"> </w:t>
      </w:r>
      <w:r>
        <w:rPr>
          <w:w w:val="105"/>
        </w:rPr>
        <w:t>for</w:t>
      </w:r>
      <w:r>
        <w:rPr>
          <w:spacing w:val="19"/>
          <w:w w:val="105"/>
        </w:rPr>
        <w:t xml:space="preserve"> </w:t>
      </w:r>
      <w:r>
        <w:rPr>
          <w:w w:val="105"/>
        </w:rPr>
        <w:t>this</w:t>
      </w:r>
      <w:r>
        <w:rPr>
          <w:w w:val="116"/>
        </w:rPr>
        <w:t xml:space="preserve"> </w:t>
      </w:r>
      <w:r>
        <w:rPr>
          <w:w w:val="105"/>
        </w:rPr>
        <w:t>purpose.</w:t>
      </w:r>
    </w:p>
    <w:p w14:paraId="25DFF17D" w14:textId="77777777" w:rsidR="00EA4615" w:rsidRDefault="00333243">
      <w:pPr>
        <w:pStyle w:val="BodyText"/>
        <w:numPr>
          <w:ilvl w:val="1"/>
          <w:numId w:val="56"/>
        </w:numPr>
        <w:tabs>
          <w:tab w:val="left" w:pos="3960"/>
        </w:tabs>
        <w:spacing w:line="239" w:lineRule="auto"/>
        <w:ind w:right="1533" w:hanging="708"/>
      </w:pPr>
      <w:r>
        <w:rPr>
          <w:b/>
          <w:w w:val="110"/>
        </w:rPr>
        <w:t>Chambering</w:t>
      </w:r>
      <w:r>
        <w:rPr>
          <w:b/>
          <w:spacing w:val="3"/>
          <w:w w:val="110"/>
        </w:rPr>
        <w:t xml:space="preserve"> </w:t>
      </w:r>
      <w:r>
        <w:rPr>
          <w:w w:val="110"/>
        </w:rPr>
        <w:t>-</w:t>
      </w:r>
      <w:r>
        <w:rPr>
          <w:spacing w:val="-8"/>
          <w:w w:val="110"/>
        </w:rPr>
        <w:t xml:space="preserve"> </w:t>
      </w:r>
      <w:r>
        <w:rPr>
          <w:w w:val="110"/>
        </w:rPr>
        <w:t>Takes</w:t>
      </w:r>
      <w:r>
        <w:rPr>
          <w:spacing w:val="1"/>
          <w:w w:val="110"/>
        </w:rPr>
        <w:t xml:space="preserve"> </w:t>
      </w:r>
      <w:r>
        <w:rPr>
          <w:w w:val="110"/>
        </w:rPr>
        <w:t>place</w:t>
      </w:r>
      <w:r>
        <w:rPr>
          <w:spacing w:val="6"/>
          <w:w w:val="110"/>
        </w:rPr>
        <w:t xml:space="preserve"> </w:t>
      </w:r>
      <w:r>
        <w:rPr>
          <w:w w:val="110"/>
        </w:rPr>
        <w:t>when</w:t>
      </w:r>
      <w:r>
        <w:rPr>
          <w:spacing w:val="11"/>
          <w:w w:val="110"/>
        </w:rPr>
        <w:t xml:space="preserve"> </w:t>
      </w:r>
      <w:r>
        <w:rPr>
          <w:w w:val="110"/>
        </w:rPr>
        <w:t>the</w:t>
      </w:r>
      <w:r>
        <w:rPr>
          <w:spacing w:val="4"/>
          <w:w w:val="110"/>
        </w:rPr>
        <w:t xml:space="preserve"> </w:t>
      </w:r>
      <w:r>
        <w:rPr>
          <w:w w:val="110"/>
        </w:rPr>
        <w:t>cartridge</w:t>
      </w:r>
      <w:r>
        <w:rPr>
          <w:spacing w:val="-5"/>
          <w:w w:val="110"/>
        </w:rPr>
        <w:t xml:space="preserve"> </w:t>
      </w:r>
      <w:proofErr w:type="gramStart"/>
      <w:r>
        <w:rPr>
          <w:w w:val="110"/>
        </w:rPr>
        <w:t>is</w:t>
      </w:r>
      <w:r>
        <w:rPr>
          <w:w w:val="115"/>
        </w:rPr>
        <w:t xml:space="preserve"> </w:t>
      </w:r>
      <w:r>
        <w:rPr>
          <w:w w:val="110"/>
        </w:rPr>
        <w:t>seated</w:t>
      </w:r>
      <w:proofErr w:type="gramEnd"/>
      <w:r>
        <w:rPr>
          <w:spacing w:val="-3"/>
          <w:w w:val="110"/>
        </w:rPr>
        <w:t xml:space="preserve"> </w:t>
      </w:r>
      <w:r>
        <w:rPr>
          <w:w w:val="110"/>
        </w:rPr>
        <w:t>in</w:t>
      </w:r>
      <w:r>
        <w:rPr>
          <w:spacing w:val="-7"/>
          <w:w w:val="110"/>
        </w:rPr>
        <w:t xml:space="preserve"> </w:t>
      </w:r>
      <w:r>
        <w:rPr>
          <w:w w:val="110"/>
        </w:rPr>
        <w:t>the</w:t>
      </w:r>
      <w:r>
        <w:rPr>
          <w:spacing w:val="-3"/>
          <w:w w:val="110"/>
        </w:rPr>
        <w:t xml:space="preserve"> </w:t>
      </w:r>
      <w:r>
        <w:rPr>
          <w:w w:val="110"/>
        </w:rPr>
        <w:t>chamber.</w:t>
      </w:r>
      <w:r>
        <w:rPr>
          <w:spacing w:val="45"/>
          <w:w w:val="110"/>
        </w:rPr>
        <w:t xml:space="preserve"> </w:t>
      </w:r>
      <w:r>
        <w:rPr>
          <w:w w:val="110"/>
        </w:rPr>
        <w:t>This</w:t>
      </w:r>
      <w:r>
        <w:rPr>
          <w:spacing w:val="-6"/>
          <w:w w:val="110"/>
        </w:rPr>
        <w:t xml:space="preserve"> </w:t>
      </w:r>
      <w:r>
        <w:rPr>
          <w:w w:val="110"/>
        </w:rPr>
        <w:t>action</w:t>
      </w:r>
      <w:r>
        <w:rPr>
          <w:spacing w:val="-8"/>
          <w:w w:val="110"/>
        </w:rPr>
        <w:t xml:space="preserve"> </w:t>
      </w:r>
      <w:r>
        <w:rPr>
          <w:w w:val="110"/>
        </w:rPr>
        <w:t>occurs</w:t>
      </w:r>
      <w:r>
        <w:rPr>
          <w:spacing w:val="-9"/>
          <w:w w:val="110"/>
        </w:rPr>
        <w:t xml:space="preserve"> </w:t>
      </w:r>
      <w:r>
        <w:rPr>
          <w:w w:val="110"/>
        </w:rPr>
        <w:t>when</w:t>
      </w:r>
      <w:r>
        <w:rPr>
          <w:w w:val="109"/>
        </w:rPr>
        <w:t xml:space="preserve"> </w:t>
      </w:r>
      <w:r>
        <w:rPr>
          <w:w w:val="110"/>
        </w:rPr>
        <w:t>the</w:t>
      </w:r>
      <w:r>
        <w:rPr>
          <w:spacing w:val="-19"/>
          <w:w w:val="110"/>
        </w:rPr>
        <w:t xml:space="preserve"> </w:t>
      </w:r>
      <w:r>
        <w:rPr>
          <w:w w:val="110"/>
        </w:rPr>
        <w:t>slide</w:t>
      </w:r>
      <w:r>
        <w:rPr>
          <w:spacing w:val="-14"/>
          <w:w w:val="110"/>
        </w:rPr>
        <w:t xml:space="preserve"> </w:t>
      </w:r>
      <w:r>
        <w:rPr>
          <w:w w:val="110"/>
        </w:rPr>
        <w:t>moves</w:t>
      </w:r>
      <w:r>
        <w:rPr>
          <w:spacing w:val="-13"/>
          <w:w w:val="110"/>
        </w:rPr>
        <w:t xml:space="preserve"> </w:t>
      </w:r>
      <w:r>
        <w:rPr>
          <w:w w:val="110"/>
        </w:rPr>
        <w:t>forward</w:t>
      </w:r>
      <w:r>
        <w:rPr>
          <w:spacing w:val="-7"/>
          <w:w w:val="110"/>
        </w:rPr>
        <w:t xml:space="preserve"> </w:t>
      </w:r>
      <w:r>
        <w:rPr>
          <w:w w:val="110"/>
        </w:rPr>
        <w:t>under</w:t>
      </w:r>
      <w:r>
        <w:rPr>
          <w:spacing w:val="-4"/>
          <w:w w:val="110"/>
        </w:rPr>
        <w:t xml:space="preserve"> </w:t>
      </w:r>
      <w:r>
        <w:rPr>
          <w:w w:val="110"/>
        </w:rPr>
        <w:t>pressure provided</w:t>
      </w:r>
      <w:r>
        <w:rPr>
          <w:w w:val="105"/>
        </w:rPr>
        <w:t xml:space="preserve"> </w:t>
      </w:r>
      <w:r>
        <w:rPr>
          <w:w w:val="110"/>
        </w:rPr>
        <w:t>by</w:t>
      </w:r>
      <w:r>
        <w:rPr>
          <w:spacing w:val="-9"/>
          <w:w w:val="110"/>
        </w:rPr>
        <w:t xml:space="preserve"> </w:t>
      </w:r>
      <w:r>
        <w:rPr>
          <w:w w:val="110"/>
        </w:rPr>
        <w:t>the</w:t>
      </w:r>
      <w:r>
        <w:rPr>
          <w:spacing w:val="-6"/>
          <w:w w:val="110"/>
        </w:rPr>
        <w:t xml:space="preserve"> </w:t>
      </w:r>
      <w:r>
        <w:rPr>
          <w:w w:val="110"/>
        </w:rPr>
        <w:t>recoil</w:t>
      </w:r>
      <w:r>
        <w:rPr>
          <w:spacing w:val="-10"/>
          <w:w w:val="110"/>
        </w:rPr>
        <w:t xml:space="preserve"> </w:t>
      </w:r>
      <w:r>
        <w:rPr>
          <w:w w:val="110"/>
        </w:rPr>
        <w:t>spring.</w:t>
      </w:r>
    </w:p>
    <w:p w14:paraId="1B401344" w14:textId="77777777" w:rsidR="00EA4615" w:rsidRDefault="00EA4615">
      <w:pPr>
        <w:spacing w:before="4"/>
        <w:rPr>
          <w:rFonts w:ascii="Times New Roman" w:eastAsia="Times New Roman" w:hAnsi="Times New Roman" w:cs="Times New Roman"/>
          <w:sz w:val="23"/>
          <w:szCs w:val="23"/>
        </w:rPr>
      </w:pPr>
    </w:p>
    <w:p w14:paraId="042FDCCA" w14:textId="77777777" w:rsidR="00EA4615" w:rsidRDefault="00333243">
      <w:pPr>
        <w:pStyle w:val="BodyText"/>
        <w:numPr>
          <w:ilvl w:val="1"/>
          <w:numId w:val="56"/>
        </w:numPr>
        <w:tabs>
          <w:tab w:val="left" w:pos="3950"/>
        </w:tabs>
        <w:spacing w:line="239" w:lineRule="auto"/>
        <w:ind w:left="3945" w:right="1667" w:hanging="709"/>
      </w:pPr>
      <w:r>
        <w:rPr>
          <w:b/>
          <w:w w:val="110"/>
        </w:rPr>
        <w:t xml:space="preserve">Locking </w:t>
      </w:r>
      <w:r>
        <w:rPr>
          <w:w w:val="110"/>
        </w:rPr>
        <w:t>-</w:t>
      </w:r>
      <w:r>
        <w:rPr>
          <w:spacing w:val="-11"/>
          <w:w w:val="110"/>
        </w:rPr>
        <w:t xml:space="preserve"> </w:t>
      </w:r>
      <w:r>
        <w:rPr>
          <w:w w:val="110"/>
        </w:rPr>
        <w:t>Occurs</w:t>
      </w:r>
      <w:r>
        <w:rPr>
          <w:spacing w:val="-7"/>
          <w:w w:val="110"/>
        </w:rPr>
        <w:t xml:space="preserve"> </w:t>
      </w:r>
      <w:r>
        <w:rPr>
          <w:w w:val="110"/>
        </w:rPr>
        <w:t>when</w:t>
      </w:r>
      <w:r>
        <w:rPr>
          <w:spacing w:val="4"/>
          <w:w w:val="110"/>
        </w:rPr>
        <w:t xml:space="preserve"> </w:t>
      </w:r>
      <w:r>
        <w:rPr>
          <w:w w:val="110"/>
        </w:rPr>
        <w:t>the</w:t>
      </w:r>
      <w:r>
        <w:rPr>
          <w:spacing w:val="-7"/>
          <w:w w:val="110"/>
        </w:rPr>
        <w:t xml:space="preserve"> </w:t>
      </w:r>
      <w:r>
        <w:rPr>
          <w:w w:val="110"/>
        </w:rPr>
        <w:t>locking</w:t>
      </w:r>
      <w:r>
        <w:rPr>
          <w:spacing w:val="-11"/>
          <w:w w:val="110"/>
        </w:rPr>
        <w:t xml:space="preserve"> </w:t>
      </w:r>
      <w:r>
        <w:rPr>
          <w:w w:val="110"/>
        </w:rPr>
        <w:t>ribs</w:t>
      </w:r>
      <w:r>
        <w:rPr>
          <w:spacing w:val="-5"/>
          <w:w w:val="110"/>
        </w:rPr>
        <w:t xml:space="preserve"> </w:t>
      </w:r>
      <w:r>
        <w:rPr>
          <w:w w:val="110"/>
        </w:rPr>
        <w:t>on</w:t>
      </w:r>
      <w:r>
        <w:rPr>
          <w:spacing w:val="-13"/>
          <w:w w:val="110"/>
        </w:rPr>
        <w:t xml:space="preserve"> </w:t>
      </w:r>
      <w:r>
        <w:rPr>
          <w:w w:val="110"/>
        </w:rPr>
        <w:t>the</w:t>
      </w:r>
      <w:r>
        <w:rPr>
          <w:w w:val="115"/>
        </w:rPr>
        <w:t xml:space="preserve"> </w:t>
      </w:r>
      <w:r>
        <w:rPr>
          <w:w w:val="110"/>
        </w:rPr>
        <w:t>barrel</w:t>
      </w:r>
      <w:r>
        <w:rPr>
          <w:spacing w:val="2"/>
          <w:w w:val="110"/>
        </w:rPr>
        <w:t xml:space="preserve"> </w:t>
      </w:r>
      <w:r>
        <w:rPr>
          <w:w w:val="110"/>
        </w:rPr>
        <w:t>are</w:t>
      </w:r>
      <w:r>
        <w:rPr>
          <w:spacing w:val="-8"/>
          <w:w w:val="110"/>
        </w:rPr>
        <w:t xml:space="preserve"> </w:t>
      </w:r>
      <w:r>
        <w:rPr>
          <w:w w:val="110"/>
        </w:rPr>
        <w:t>engaged</w:t>
      </w:r>
      <w:r>
        <w:rPr>
          <w:spacing w:val="-1"/>
          <w:w w:val="110"/>
        </w:rPr>
        <w:t xml:space="preserve"> </w:t>
      </w:r>
      <w:r>
        <w:rPr>
          <w:w w:val="110"/>
        </w:rPr>
        <w:t>with</w:t>
      </w:r>
      <w:r>
        <w:rPr>
          <w:spacing w:val="-1"/>
          <w:w w:val="110"/>
        </w:rPr>
        <w:t xml:space="preserve"> </w:t>
      </w:r>
      <w:r>
        <w:rPr>
          <w:w w:val="110"/>
        </w:rPr>
        <w:t>the</w:t>
      </w:r>
      <w:r>
        <w:rPr>
          <w:spacing w:val="-9"/>
          <w:w w:val="110"/>
        </w:rPr>
        <w:t xml:space="preserve"> </w:t>
      </w:r>
      <w:r>
        <w:rPr>
          <w:w w:val="110"/>
        </w:rPr>
        <w:t>locking</w:t>
      </w:r>
      <w:r>
        <w:rPr>
          <w:spacing w:val="3"/>
          <w:w w:val="110"/>
        </w:rPr>
        <w:t xml:space="preserve"> </w:t>
      </w:r>
      <w:r>
        <w:rPr>
          <w:w w:val="110"/>
        </w:rPr>
        <w:t>recesses</w:t>
      </w:r>
      <w:r>
        <w:rPr>
          <w:spacing w:val="1"/>
          <w:w w:val="110"/>
        </w:rPr>
        <w:t xml:space="preserve"> </w:t>
      </w:r>
      <w:r>
        <w:rPr>
          <w:w w:val="110"/>
        </w:rPr>
        <w:t>in</w:t>
      </w:r>
      <w:r>
        <w:rPr>
          <w:w w:val="118"/>
        </w:rPr>
        <w:t xml:space="preserve"> </w:t>
      </w:r>
      <w:r>
        <w:rPr>
          <w:w w:val="110"/>
        </w:rPr>
        <w:t>the</w:t>
      </w:r>
      <w:r>
        <w:rPr>
          <w:spacing w:val="7"/>
          <w:w w:val="110"/>
        </w:rPr>
        <w:t xml:space="preserve"> </w:t>
      </w:r>
      <w:r>
        <w:rPr>
          <w:w w:val="110"/>
        </w:rPr>
        <w:t>slide</w:t>
      </w:r>
      <w:r>
        <w:rPr>
          <w:spacing w:val="1"/>
          <w:w w:val="110"/>
        </w:rPr>
        <w:t xml:space="preserve"> </w:t>
      </w:r>
      <w:r>
        <w:rPr>
          <w:w w:val="110"/>
        </w:rPr>
        <w:t>and</w:t>
      </w:r>
      <w:r>
        <w:rPr>
          <w:spacing w:val="2"/>
          <w:w w:val="110"/>
        </w:rPr>
        <w:t xml:space="preserve"> </w:t>
      </w:r>
      <w:r>
        <w:rPr>
          <w:w w:val="110"/>
        </w:rPr>
        <w:t>the</w:t>
      </w:r>
      <w:r>
        <w:rPr>
          <w:spacing w:val="12"/>
          <w:w w:val="110"/>
        </w:rPr>
        <w:t xml:space="preserve"> </w:t>
      </w:r>
      <w:r>
        <w:rPr>
          <w:w w:val="110"/>
        </w:rPr>
        <w:t>slide</w:t>
      </w:r>
      <w:r>
        <w:rPr>
          <w:spacing w:val="-2"/>
          <w:w w:val="110"/>
        </w:rPr>
        <w:t xml:space="preserve"> </w:t>
      </w:r>
      <w:r>
        <w:rPr>
          <w:w w:val="110"/>
        </w:rPr>
        <w:t>is</w:t>
      </w:r>
      <w:r>
        <w:rPr>
          <w:spacing w:val="2"/>
          <w:w w:val="110"/>
        </w:rPr>
        <w:t xml:space="preserve"> </w:t>
      </w:r>
      <w:r>
        <w:rPr>
          <w:w w:val="110"/>
        </w:rPr>
        <w:t>as</w:t>
      </w:r>
      <w:r>
        <w:rPr>
          <w:spacing w:val="-12"/>
          <w:w w:val="110"/>
        </w:rPr>
        <w:t xml:space="preserve"> </w:t>
      </w:r>
      <w:r>
        <w:rPr>
          <w:w w:val="110"/>
        </w:rPr>
        <w:t>far</w:t>
      </w:r>
      <w:r>
        <w:rPr>
          <w:spacing w:val="3"/>
          <w:w w:val="110"/>
        </w:rPr>
        <w:t xml:space="preserve"> </w:t>
      </w:r>
      <w:r>
        <w:rPr>
          <w:w w:val="110"/>
        </w:rPr>
        <w:t>forward</w:t>
      </w:r>
      <w:r>
        <w:rPr>
          <w:spacing w:val="9"/>
          <w:w w:val="110"/>
        </w:rPr>
        <w:t xml:space="preserve"> </w:t>
      </w:r>
      <w:r>
        <w:rPr>
          <w:w w:val="110"/>
        </w:rPr>
        <w:t>as</w:t>
      </w:r>
      <w:r>
        <w:rPr>
          <w:spacing w:val="-13"/>
          <w:w w:val="110"/>
        </w:rPr>
        <w:t xml:space="preserve"> </w:t>
      </w:r>
      <w:r>
        <w:rPr>
          <w:w w:val="110"/>
        </w:rPr>
        <w:t>it</w:t>
      </w:r>
      <w:r>
        <w:rPr>
          <w:spacing w:val="-4"/>
          <w:w w:val="110"/>
        </w:rPr>
        <w:t xml:space="preserve"> </w:t>
      </w:r>
      <w:r>
        <w:rPr>
          <w:w w:val="110"/>
        </w:rPr>
        <w:t>will</w:t>
      </w:r>
      <w:r>
        <w:rPr>
          <w:w w:val="105"/>
        </w:rPr>
        <w:t xml:space="preserve"> </w:t>
      </w:r>
      <w:r>
        <w:rPr>
          <w:w w:val="110"/>
        </w:rPr>
        <w:t>go.</w:t>
      </w:r>
      <w:r>
        <w:rPr>
          <w:spacing w:val="33"/>
          <w:w w:val="110"/>
        </w:rPr>
        <w:t xml:space="preserve"> </w:t>
      </w:r>
      <w:r>
        <w:rPr>
          <w:w w:val="110"/>
        </w:rPr>
        <w:t>Locking</w:t>
      </w:r>
      <w:r>
        <w:rPr>
          <w:spacing w:val="-11"/>
          <w:w w:val="110"/>
        </w:rPr>
        <w:t xml:space="preserve"> </w:t>
      </w:r>
      <w:r>
        <w:rPr>
          <w:w w:val="110"/>
        </w:rPr>
        <w:t>prevents</w:t>
      </w:r>
      <w:r>
        <w:rPr>
          <w:spacing w:val="-3"/>
          <w:w w:val="110"/>
        </w:rPr>
        <w:t xml:space="preserve"> </w:t>
      </w:r>
      <w:r>
        <w:rPr>
          <w:w w:val="110"/>
        </w:rPr>
        <w:t>the</w:t>
      </w:r>
      <w:r>
        <w:rPr>
          <w:spacing w:val="-15"/>
          <w:w w:val="110"/>
        </w:rPr>
        <w:t xml:space="preserve"> </w:t>
      </w:r>
      <w:r>
        <w:rPr>
          <w:w w:val="110"/>
        </w:rPr>
        <w:t>loss</w:t>
      </w:r>
      <w:r>
        <w:rPr>
          <w:spacing w:val="-23"/>
          <w:w w:val="110"/>
        </w:rPr>
        <w:t xml:space="preserve"> </w:t>
      </w:r>
      <w:r>
        <w:rPr>
          <w:w w:val="110"/>
        </w:rPr>
        <w:t>of</w:t>
      </w:r>
      <w:r>
        <w:rPr>
          <w:spacing w:val="-19"/>
          <w:w w:val="110"/>
        </w:rPr>
        <w:t xml:space="preserve"> </w:t>
      </w:r>
      <w:r>
        <w:rPr>
          <w:w w:val="110"/>
        </w:rPr>
        <w:t>gas</w:t>
      </w:r>
      <w:r>
        <w:rPr>
          <w:spacing w:val="-16"/>
          <w:w w:val="110"/>
        </w:rPr>
        <w:t xml:space="preserve"> </w:t>
      </w:r>
      <w:r>
        <w:rPr>
          <w:w w:val="110"/>
        </w:rPr>
        <w:t>pressure until</w:t>
      </w:r>
      <w:r>
        <w:rPr>
          <w:spacing w:val="2"/>
          <w:w w:val="110"/>
        </w:rPr>
        <w:t xml:space="preserve"> </w:t>
      </w:r>
      <w:r>
        <w:rPr>
          <w:w w:val="110"/>
        </w:rPr>
        <w:t>after the</w:t>
      </w:r>
      <w:r>
        <w:rPr>
          <w:spacing w:val="6"/>
          <w:w w:val="110"/>
        </w:rPr>
        <w:t xml:space="preserve"> </w:t>
      </w:r>
      <w:r>
        <w:rPr>
          <w:w w:val="110"/>
        </w:rPr>
        <w:t>bullet</w:t>
      </w:r>
      <w:r>
        <w:rPr>
          <w:spacing w:val="10"/>
          <w:w w:val="110"/>
        </w:rPr>
        <w:t xml:space="preserve"> </w:t>
      </w:r>
      <w:r>
        <w:rPr>
          <w:w w:val="110"/>
        </w:rPr>
        <w:t>has</w:t>
      </w:r>
      <w:r>
        <w:rPr>
          <w:spacing w:val="3"/>
          <w:w w:val="110"/>
        </w:rPr>
        <w:t xml:space="preserve"> </w:t>
      </w:r>
      <w:r>
        <w:rPr>
          <w:w w:val="110"/>
        </w:rPr>
        <w:t>left</w:t>
      </w:r>
      <w:r>
        <w:rPr>
          <w:spacing w:val="1"/>
          <w:w w:val="110"/>
        </w:rPr>
        <w:t xml:space="preserve"> </w:t>
      </w:r>
      <w:r>
        <w:rPr>
          <w:w w:val="110"/>
        </w:rPr>
        <w:t>the</w:t>
      </w:r>
      <w:r>
        <w:rPr>
          <w:spacing w:val="6"/>
          <w:w w:val="110"/>
        </w:rPr>
        <w:t xml:space="preserve"> </w:t>
      </w:r>
      <w:r>
        <w:rPr>
          <w:w w:val="110"/>
        </w:rPr>
        <w:t>muzzle</w:t>
      </w:r>
      <w:r>
        <w:rPr>
          <w:spacing w:val="1"/>
          <w:w w:val="110"/>
        </w:rPr>
        <w:t xml:space="preserve"> </w:t>
      </w:r>
      <w:r>
        <w:rPr>
          <w:w w:val="110"/>
        </w:rPr>
        <w:t>of the</w:t>
      </w:r>
      <w:r>
        <w:rPr>
          <w:w w:val="113"/>
        </w:rPr>
        <w:t xml:space="preserve"> </w:t>
      </w:r>
      <w:r>
        <w:rPr>
          <w:w w:val="110"/>
        </w:rPr>
        <w:t>weapon.</w:t>
      </w:r>
    </w:p>
    <w:p w14:paraId="3B35F6FE" w14:textId="77777777" w:rsidR="00EA4615" w:rsidRDefault="00EA4615">
      <w:pPr>
        <w:spacing w:before="5"/>
        <w:rPr>
          <w:rFonts w:ascii="Times New Roman" w:eastAsia="Times New Roman" w:hAnsi="Times New Roman" w:cs="Times New Roman"/>
        </w:rPr>
      </w:pPr>
    </w:p>
    <w:p w14:paraId="20513E4D" w14:textId="48F3144C" w:rsidR="00EA4615" w:rsidRDefault="00333243">
      <w:pPr>
        <w:pStyle w:val="BodyText"/>
        <w:numPr>
          <w:ilvl w:val="1"/>
          <w:numId w:val="56"/>
        </w:numPr>
        <w:tabs>
          <w:tab w:val="left" w:pos="3955"/>
        </w:tabs>
        <w:ind w:left="3945" w:right="1740" w:hanging="709"/>
      </w:pPr>
      <w:r>
        <w:rPr>
          <w:b/>
        </w:rPr>
        <w:t>Firing</w:t>
      </w:r>
      <w:r>
        <w:rPr>
          <w:b/>
          <w:spacing w:val="53"/>
        </w:rPr>
        <w:t xml:space="preserve"> </w:t>
      </w:r>
      <w:r>
        <w:t>-</w:t>
      </w:r>
      <w:r>
        <w:rPr>
          <w:spacing w:val="44"/>
        </w:rPr>
        <w:t xml:space="preserve"> </w:t>
      </w:r>
      <w:r>
        <w:t>The</w:t>
      </w:r>
      <w:r>
        <w:rPr>
          <w:spacing w:val="51"/>
        </w:rPr>
        <w:t xml:space="preserve"> </w:t>
      </w:r>
      <w:r w:rsidR="002931C7">
        <w:t xml:space="preserve">trigger </w:t>
      </w:r>
      <w:r w:rsidR="002931C7">
        <w:rPr>
          <w:spacing w:val="2"/>
        </w:rPr>
        <w:t>is</w:t>
      </w:r>
      <w:r>
        <w:rPr>
          <w:spacing w:val="41"/>
        </w:rPr>
        <w:t xml:space="preserve"> </w:t>
      </w:r>
      <w:proofErr w:type="gramStart"/>
      <w:r w:rsidR="00DD206B">
        <w:t>pulled</w:t>
      </w:r>
      <w:proofErr w:type="gramEnd"/>
      <w:r w:rsidR="00DD206B">
        <w:t xml:space="preserve"> </w:t>
      </w:r>
      <w:r w:rsidR="00DD206B">
        <w:rPr>
          <w:spacing w:val="12"/>
        </w:rPr>
        <w:t>and</w:t>
      </w:r>
      <w:r>
        <w:rPr>
          <w:spacing w:val="50"/>
        </w:rPr>
        <w:t xml:space="preserve"> </w:t>
      </w:r>
      <w:r>
        <w:t>the</w:t>
      </w:r>
      <w:r>
        <w:rPr>
          <w:spacing w:val="42"/>
        </w:rPr>
        <w:t xml:space="preserve"> </w:t>
      </w:r>
      <w:r>
        <w:t>firing</w:t>
      </w:r>
      <w:r>
        <w:rPr>
          <w:spacing w:val="30"/>
        </w:rPr>
        <w:t xml:space="preserve"> </w:t>
      </w:r>
      <w:r>
        <w:t>pin</w:t>
      </w:r>
      <w:r>
        <w:rPr>
          <w:w w:val="108"/>
        </w:rPr>
        <w:t xml:space="preserve"> </w:t>
      </w:r>
      <w:r w:rsidR="008B4ED9">
        <w:t xml:space="preserve">impacts, </w:t>
      </w:r>
      <w:r w:rsidR="008B4ED9">
        <w:rPr>
          <w:spacing w:val="33"/>
        </w:rPr>
        <w:t>firing</w:t>
      </w:r>
      <w:r>
        <w:rPr>
          <w:spacing w:val="52"/>
        </w:rPr>
        <w:t xml:space="preserve"> </w:t>
      </w:r>
      <w:r w:rsidR="00BD158A">
        <w:t xml:space="preserve">the </w:t>
      </w:r>
      <w:r w:rsidR="00BD158A">
        <w:rPr>
          <w:spacing w:val="35"/>
        </w:rPr>
        <w:t>round</w:t>
      </w:r>
      <w:r>
        <w:t>.</w:t>
      </w:r>
    </w:p>
    <w:p w14:paraId="67CFC326" w14:textId="77777777" w:rsidR="00EA4615" w:rsidRDefault="00EA4615">
      <w:pPr>
        <w:spacing w:before="10"/>
        <w:rPr>
          <w:rFonts w:ascii="Times New Roman" w:eastAsia="Times New Roman" w:hAnsi="Times New Roman" w:cs="Times New Roman"/>
        </w:rPr>
      </w:pPr>
    </w:p>
    <w:p w14:paraId="287E64F8" w14:textId="77777777" w:rsidR="00EA4615" w:rsidRDefault="00333243">
      <w:pPr>
        <w:pStyle w:val="BodyText"/>
        <w:numPr>
          <w:ilvl w:val="1"/>
          <w:numId w:val="56"/>
        </w:numPr>
        <w:tabs>
          <w:tab w:val="left" w:pos="3950"/>
        </w:tabs>
        <w:ind w:right="1803" w:hanging="718"/>
      </w:pPr>
      <w:r>
        <w:rPr>
          <w:b/>
          <w:w w:val="110"/>
        </w:rPr>
        <w:t>Unlocking</w:t>
      </w:r>
      <w:r>
        <w:rPr>
          <w:b/>
          <w:spacing w:val="10"/>
          <w:w w:val="110"/>
        </w:rPr>
        <w:t xml:space="preserve"> </w:t>
      </w:r>
      <w:r>
        <w:rPr>
          <w:w w:val="110"/>
        </w:rPr>
        <w:t>-</w:t>
      </w:r>
      <w:r>
        <w:rPr>
          <w:spacing w:val="-10"/>
          <w:w w:val="110"/>
        </w:rPr>
        <w:t xml:space="preserve"> </w:t>
      </w:r>
      <w:r>
        <w:rPr>
          <w:w w:val="110"/>
        </w:rPr>
        <w:t>Takes</w:t>
      </w:r>
      <w:r>
        <w:rPr>
          <w:spacing w:val="-2"/>
          <w:w w:val="110"/>
        </w:rPr>
        <w:t xml:space="preserve"> </w:t>
      </w:r>
      <w:r>
        <w:rPr>
          <w:w w:val="110"/>
        </w:rPr>
        <w:t>place</w:t>
      </w:r>
      <w:r>
        <w:rPr>
          <w:spacing w:val="10"/>
          <w:w w:val="110"/>
        </w:rPr>
        <w:t xml:space="preserve"> </w:t>
      </w:r>
      <w:r>
        <w:rPr>
          <w:w w:val="110"/>
        </w:rPr>
        <w:t>after</w:t>
      </w:r>
      <w:r>
        <w:rPr>
          <w:spacing w:val="1"/>
          <w:w w:val="110"/>
        </w:rPr>
        <w:t xml:space="preserve"> </w:t>
      </w:r>
      <w:r>
        <w:rPr>
          <w:w w:val="110"/>
        </w:rPr>
        <w:t>the</w:t>
      </w:r>
      <w:r>
        <w:rPr>
          <w:spacing w:val="-1"/>
          <w:w w:val="110"/>
        </w:rPr>
        <w:t xml:space="preserve"> </w:t>
      </w:r>
      <w:r>
        <w:rPr>
          <w:w w:val="110"/>
        </w:rPr>
        <w:t>firing</w:t>
      </w:r>
      <w:r>
        <w:rPr>
          <w:spacing w:val="-10"/>
          <w:w w:val="110"/>
        </w:rPr>
        <w:t xml:space="preserve"> </w:t>
      </w:r>
      <w:r>
        <w:rPr>
          <w:w w:val="110"/>
        </w:rPr>
        <w:t>of</w:t>
      </w:r>
      <w:r>
        <w:rPr>
          <w:spacing w:val="6"/>
          <w:w w:val="110"/>
        </w:rPr>
        <w:t xml:space="preserve"> </w:t>
      </w:r>
      <w:r>
        <w:rPr>
          <w:w w:val="110"/>
        </w:rPr>
        <w:t>a</w:t>
      </w:r>
      <w:r>
        <w:rPr>
          <w:w w:val="104"/>
        </w:rPr>
        <w:t xml:space="preserve"> </w:t>
      </w:r>
      <w:r>
        <w:rPr>
          <w:w w:val="110"/>
        </w:rPr>
        <w:t>round.</w:t>
      </w:r>
      <w:r>
        <w:rPr>
          <w:spacing w:val="41"/>
          <w:w w:val="110"/>
        </w:rPr>
        <w:t xml:space="preserve"> </w:t>
      </w:r>
      <w:r>
        <w:rPr>
          <w:w w:val="110"/>
        </w:rPr>
        <w:t>Gases</w:t>
      </w:r>
      <w:r>
        <w:rPr>
          <w:spacing w:val="-9"/>
          <w:w w:val="110"/>
        </w:rPr>
        <w:t xml:space="preserve"> </w:t>
      </w:r>
      <w:r>
        <w:rPr>
          <w:w w:val="110"/>
        </w:rPr>
        <w:t>from</w:t>
      </w:r>
      <w:r>
        <w:rPr>
          <w:spacing w:val="-1"/>
          <w:w w:val="110"/>
        </w:rPr>
        <w:t xml:space="preserve"> </w:t>
      </w:r>
      <w:r>
        <w:rPr>
          <w:w w:val="110"/>
        </w:rPr>
        <w:t>the</w:t>
      </w:r>
      <w:r>
        <w:rPr>
          <w:spacing w:val="-3"/>
          <w:w w:val="110"/>
        </w:rPr>
        <w:t xml:space="preserve"> </w:t>
      </w:r>
      <w:r>
        <w:rPr>
          <w:w w:val="110"/>
        </w:rPr>
        <w:t>fired</w:t>
      </w:r>
      <w:r>
        <w:rPr>
          <w:spacing w:val="-13"/>
          <w:w w:val="110"/>
        </w:rPr>
        <w:t xml:space="preserve"> </w:t>
      </w:r>
      <w:r>
        <w:rPr>
          <w:w w:val="110"/>
        </w:rPr>
        <w:t>cartridge</w:t>
      </w:r>
      <w:r>
        <w:rPr>
          <w:spacing w:val="-3"/>
          <w:w w:val="110"/>
        </w:rPr>
        <w:t xml:space="preserve"> </w:t>
      </w:r>
      <w:r>
        <w:rPr>
          <w:w w:val="110"/>
        </w:rPr>
        <w:t>force</w:t>
      </w:r>
      <w:r>
        <w:rPr>
          <w:spacing w:val="-3"/>
          <w:w w:val="110"/>
        </w:rPr>
        <w:t xml:space="preserve"> </w:t>
      </w:r>
      <w:r>
        <w:rPr>
          <w:w w:val="110"/>
        </w:rPr>
        <w:t>the</w:t>
      </w:r>
      <w:r>
        <w:rPr>
          <w:w w:val="111"/>
        </w:rPr>
        <w:t xml:space="preserve"> </w:t>
      </w:r>
      <w:r>
        <w:rPr>
          <w:w w:val="110"/>
        </w:rPr>
        <w:t>slide</w:t>
      </w:r>
      <w:r>
        <w:rPr>
          <w:spacing w:val="14"/>
          <w:w w:val="110"/>
        </w:rPr>
        <w:t xml:space="preserve"> </w:t>
      </w:r>
      <w:r>
        <w:rPr>
          <w:w w:val="110"/>
        </w:rPr>
        <w:t>and</w:t>
      </w:r>
      <w:r>
        <w:rPr>
          <w:spacing w:val="3"/>
          <w:w w:val="110"/>
        </w:rPr>
        <w:t xml:space="preserve"> </w:t>
      </w:r>
      <w:r>
        <w:rPr>
          <w:w w:val="110"/>
        </w:rPr>
        <w:t>barrel</w:t>
      </w:r>
      <w:r>
        <w:rPr>
          <w:spacing w:val="16"/>
          <w:w w:val="110"/>
        </w:rPr>
        <w:t xml:space="preserve"> </w:t>
      </w:r>
      <w:r>
        <w:rPr>
          <w:w w:val="110"/>
        </w:rPr>
        <w:t>rearward.</w:t>
      </w:r>
    </w:p>
    <w:p w14:paraId="13F4419B" w14:textId="77777777" w:rsidR="00EA4615" w:rsidRDefault="00EA4615">
      <w:pPr>
        <w:spacing w:before="10"/>
        <w:rPr>
          <w:rFonts w:ascii="Times New Roman" w:eastAsia="Times New Roman" w:hAnsi="Times New Roman" w:cs="Times New Roman"/>
        </w:rPr>
      </w:pPr>
    </w:p>
    <w:p w14:paraId="1C85A40A" w14:textId="77777777" w:rsidR="00EA4615" w:rsidRDefault="00333243">
      <w:pPr>
        <w:pStyle w:val="BodyText"/>
        <w:numPr>
          <w:ilvl w:val="1"/>
          <w:numId w:val="56"/>
        </w:numPr>
        <w:tabs>
          <w:tab w:val="left" w:pos="3950"/>
        </w:tabs>
        <w:ind w:left="3945" w:right="1579"/>
      </w:pPr>
      <w:r>
        <w:rPr>
          <w:b/>
          <w:w w:val="110"/>
        </w:rPr>
        <w:t>Extracting</w:t>
      </w:r>
      <w:r>
        <w:rPr>
          <w:b/>
          <w:spacing w:val="14"/>
          <w:w w:val="110"/>
        </w:rPr>
        <w:t xml:space="preserve"> </w:t>
      </w:r>
      <w:r>
        <w:rPr>
          <w:w w:val="110"/>
        </w:rPr>
        <w:t>-</w:t>
      </w:r>
      <w:r>
        <w:rPr>
          <w:spacing w:val="-5"/>
          <w:w w:val="110"/>
        </w:rPr>
        <w:t xml:space="preserve"> </w:t>
      </w:r>
      <w:r>
        <w:rPr>
          <w:w w:val="110"/>
        </w:rPr>
        <w:t>Extracting</w:t>
      </w:r>
      <w:r>
        <w:rPr>
          <w:spacing w:val="11"/>
          <w:w w:val="110"/>
        </w:rPr>
        <w:t xml:space="preserve"> </w:t>
      </w:r>
      <w:r>
        <w:rPr>
          <w:w w:val="110"/>
        </w:rPr>
        <w:t>cartridge</w:t>
      </w:r>
      <w:r>
        <w:rPr>
          <w:spacing w:val="12"/>
          <w:w w:val="110"/>
        </w:rPr>
        <w:t xml:space="preserve"> </w:t>
      </w:r>
      <w:r>
        <w:rPr>
          <w:w w:val="110"/>
        </w:rPr>
        <w:t>from</w:t>
      </w:r>
      <w:r>
        <w:rPr>
          <w:spacing w:val="9"/>
          <w:w w:val="110"/>
        </w:rPr>
        <w:t xml:space="preserve"> </w:t>
      </w:r>
      <w:r>
        <w:rPr>
          <w:w w:val="110"/>
        </w:rPr>
        <w:t>the</w:t>
      </w:r>
      <w:r>
        <w:rPr>
          <w:w w:val="113"/>
        </w:rPr>
        <w:t xml:space="preserve"> </w:t>
      </w:r>
      <w:r>
        <w:rPr>
          <w:w w:val="110"/>
        </w:rPr>
        <w:t>chamber</w:t>
      </w:r>
      <w:r>
        <w:rPr>
          <w:spacing w:val="-7"/>
          <w:w w:val="110"/>
        </w:rPr>
        <w:t xml:space="preserve"> </w:t>
      </w:r>
      <w:r>
        <w:rPr>
          <w:w w:val="110"/>
        </w:rPr>
        <w:t>by</w:t>
      </w:r>
      <w:r>
        <w:rPr>
          <w:spacing w:val="-4"/>
          <w:w w:val="110"/>
        </w:rPr>
        <w:t xml:space="preserve"> </w:t>
      </w:r>
      <w:r>
        <w:rPr>
          <w:w w:val="110"/>
        </w:rPr>
        <w:t>means</w:t>
      </w:r>
      <w:r>
        <w:rPr>
          <w:spacing w:val="-9"/>
          <w:w w:val="110"/>
        </w:rPr>
        <w:t xml:space="preserve"> </w:t>
      </w:r>
      <w:r>
        <w:rPr>
          <w:w w:val="110"/>
        </w:rPr>
        <w:t>of</w:t>
      </w:r>
      <w:r>
        <w:rPr>
          <w:spacing w:val="-8"/>
          <w:w w:val="110"/>
        </w:rPr>
        <w:t xml:space="preserve"> </w:t>
      </w:r>
      <w:r>
        <w:rPr>
          <w:w w:val="110"/>
        </w:rPr>
        <w:t>the</w:t>
      </w:r>
      <w:r>
        <w:rPr>
          <w:spacing w:val="-6"/>
          <w:w w:val="110"/>
        </w:rPr>
        <w:t xml:space="preserve"> </w:t>
      </w:r>
      <w:r>
        <w:rPr>
          <w:w w:val="110"/>
        </w:rPr>
        <w:t>extractor</w:t>
      </w:r>
      <w:r>
        <w:rPr>
          <w:spacing w:val="-6"/>
          <w:w w:val="110"/>
        </w:rPr>
        <w:t xml:space="preserve"> </w:t>
      </w:r>
      <w:r>
        <w:rPr>
          <w:w w:val="110"/>
        </w:rPr>
        <w:t>located</w:t>
      </w:r>
      <w:r>
        <w:rPr>
          <w:spacing w:val="-6"/>
          <w:w w:val="110"/>
        </w:rPr>
        <w:t xml:space="preserve"> </w:t>
      </w:r>
      <w:r>
        <w:rPr>
          <w:w w:val="110"/>
        </w:rPr>
        <w:t>on</w:t>
      </w:r>
      <w:r>
        <w:rPr>
          <w:spacing w:val="-7"/>
          <w:w w:val="110"/>
        </w:rPr>
        <w:t xml:space="preserve"> </w:t>
      </w:r>
      <w:r>
        <w:rPr>
          <w:w w:val="110"/>
        </w:rPr>
        <w:t>the</w:t>
      </w:r>
      <w:r>
        <w:rPr>
          <w:w w:val="111"/>
        </w:rPr>
        <w:t xml:space="preserve"> </w:t>
      </w:r>
      <w:r>
        <w:rPr>
          <w:w w:val="110"/>
        </w:rPr>
        <w:t>slide</w:t>
      </w:r>
      <w:r>
        <w:rPr>
          <w:spacing w:val="-12"/>
          <w:w w:val="110"/>
        </w:rPr>
        <w:t xml:space="preserve"> </w:t>
      </w:r>
      <w:r>
        <w:rPr>
          <w:w w:val="110"/>
        </w:rPr>
        <w:t>which</w:t>
      </w:r>
      <w:r>
        <w:rPr>
          <w:spacing w:val="5"/>
          <w:w w:val="110"/>
        </w:rPr>
        <w:t xml:space="preserve"> </w:t>
      </w:r>
      <w:r>
        <w:rPr>
          <w:w w:val="110"/>
        </w:rPr>
        <w:t>engages</w:t>
      </w:r>
      <w:r>
        <w:rPr>
          <w:spacing w:val="-11"/>
          <w:w w:val="110"/>
        </w:rPr>
        <w:t xml:space="preserve"> </w:t>
      </w:r>
      <w:r>
        <w:rPr>
          <w:w w:val="110"/>
        </w:rPr>
        <w:t>with</w:t>
      </w:r>
      <w:r>
        <w:rPr>
          <w:spacing w:val="-3"/>
          <w:w w:val="110"/>
        </w:rPr>
        <w:t xml:space="preserve"> </w:t>
      </w:r>
      <w:r>
        <w:rPr>
          <w:w w:val="110"/>
        </w:rPr>
        <w:t>the</w:t>
      </w:r>
      <w:r>
        <w:rPr>
          <w:spacing w:val="-4"/>
          <w:w w:val="110"/>
        </w:rPr>
        <w:t xml:space="preserve"> </w:t>
      </w:r>
      <w:r>
        <w:rPr>
          <w:w w:val="110"/>
        </w:rPr>
        <w:t>rim of</w:t>
      </w:r>
      <w:r>
        <w:rPr>
          <w:spacing w:val="-9"/>
          <w:w w:val="110"/>
        </w:rPr>
        <w:t xml:space="preserve"> </w:t>
      </w:r>
      <w:r>
        <w:rPr>
          <w:w w:val="110"/>
        </w:rPr>
        <w:t>the</w:t>
      </w:r>
      <w:r>
        <w:rPr>
          <w:spacing w:val="-11"/>
          <w:w w:val="110"/>
        </w:rPr>
        <w:t xml:space="preserve"> </w:t>
      </w:r>
      <w:r>
        <w:rPr>
          <w:w w:val="110"/>
        </w:rPr>
        <w:t>cartridge</w:t>
      </w:r>
      <w:r>
        <w:rPr>
          <w:w w:val="112"/>
        </w:rPr>
        <w:t xml:space="preserve"> </w:t>
      </w:r>
      <w:r>
        <w:rPr>
          <w:w w:val="110"/>
        </w:rPr>
        <w:t>during</w:t>
      </w:r>
      <w:r>
        <w:rPr>
          <w:spacing w:val="-21"/>
          <w:w w:val="110"/>
        </w:rPr>
        <w:t xml:space="preserve"> </w:t>
      </w:r>
      <w:r>
        <w:rPr>
          <w:w w:val="110"/>
        </w:rPr>
        <w:t>chambering.</w:t>
      </w:r>
    </w:p>
    <w:p w14:paraId="4DF2C71C" w14:textId="77777777" w:rsidR="00EA4615" w:rsidRDefault="00EA4615">
      <w:pPr>
        <w:spacing w:before="9"/>
        <w:rPr>
          <w:rFonts w:ascii="Times New Roman" w:eastAsia="Times New Roman" w:hAnsi="Times New Roman" w:cs="Times New Roman"/>
        </w:rPr>
      </w:pPr>
    </w:p>
    <w:p w14:paraId="75CD4ED7" w14:textId="77777777" w:rsidR="00EA4615" w:rsidRDefault="00333243">
      <w:pPr>
        <w:pStyle w:val="BodyText"/>
        <w:numPr>
          <w:ilvl w:val="1"/>
          <w:numId w:val="56"/>
        </w:numPr>
        <w:tabs>
          <w:tab w:val="left" w:pos="3946"/>
        </w:tabs>
        <w:ind w:left="3945" w:right="1698" w:hanging="709"/>
      </w:pPr>
      <w:r>
        <w:rPr>
          <w:noProof/>
        </w:rPr>
        <w:drawing>
          <wp:anchor distT="0" distB="0" distL="114300" distR="114300" simplePos="0" relativeHeight="2440" behindDoc="0" locked="0" layoutInCell="1" allowOverlap="1" wp14:anchorId="4A67584E" wp14:editId="79B38D56">
            <wp:simplePos x="0" y="0"/>
            <wp:positionH relativeFrom="page">
              <wp:posOffset>7656830</wp:posOffset>
            </wp:positionH>
            <wp:positionV relativeFrom="paragraph">
              <wp:posOffset>-64770</wp:posOffset>
            </wp:positionV>
            <wp:extent cx="36830" cy="2011680"/>
            <wp:effectExtent l="0" t="0" r="0" b="0"/>
            <wp:wrapNone/>
            <wp:docPr id="46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3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w w:val="105"/>
        </w:rPr>
        <w:t>Ejecting</w:t>
      </w:r>
      <w:r>
        <w:rPr>
          <w:b/>
          <w:spacing w:val="37"/>
          <w:w w:val="105"/>
        </w:rPr>
        <w:t xml:space="preserve"> </w:t>
      </w:r>
      <w:r>
        <w:rPr>
          <w:w w:val="105"/>
        </w:rPr>
        <w:t>-</w:t>
      </w:r>
      <w:r>
        <w:rPr>
          <w:spacing w:val="12"/>
          <w:w w:val="105"/>
        </w:rPr>
        <w:t xml:space="preserve"> </w:t>
      </w:r>
      <w:r>
        <w:rPr>
          <w:w w:val="105"/>
        </w:rPr>
        <w:t>Throwing</w:t>
      </w:r>
      <w:r>
        <w:rPr>
          <w:spacing w:val="27"/>
          <w:w w:val="105"/>
        </w:rPr>
        <w:t xml:space="preserve"> </w:t>
      </w:r>
      <w:r>
        <w:rPr>
          <w:w w:val="105"/>
        </w:rPr>
        <w:t>the</w:t>
      </w:r>
      <w:r>
        <w:rPr>
          <w:spacing w:val="27"/>
          <w:w w:val="105"/>
        </w:rPr>
        <w:t xml:space="preserve"> </w:t>
      </w:r>
      <w:r>
        <w:rPr>
          <w:w w:val="105"/>
        </w:rPr>
        <w:t>expended</w:t>
      </w:r>
      <w:r>
        <w:rPr>
          <w:spacing w:val="24"/>
          <w:w w:val="105"/>
        </w:rPr>
        <w:t xml:space="preserve"> </w:t>
      </w:r>
      <w:r>
        <w:rPr>
          <w:w w:val="105"/>
        </w:rPr>
        <w:t>casing</w:t>
      </w:r>
      <w:r>
        <w:rPr>
          <w:spacing w:val="16"/>
          <w:w w:val="105"/>
        </w:rPr>
        <w:t xml:space="preserve"> </w:t>
      </w:r>
      <w:r>
        <w:rPr>
          <w:w w:val="105"/>
        </w:rPr>
        <w:t>out</w:t>
      </w:r>
      <w:r>
        <w:rPr>
          <w:spacing w:val="15"/>
          <w:w w:val="105"/>
        </w:rPr>
        <w:t xml:space="preserve"> </w:t>
      </w:r>
      <w:r>
        <w:rPr>
          <w:w w:val="105"/>
        </w:rPr>
        <w:t>of</w:t>
      </w:r>
      <w:r>
        <w:rPr>
          <w:w w:val="93"/>
        </w:rPr>
        <w:t xml:space="preserve"> </w:t>
      </w:r>
      <w:r>
        <w:rPr>
          <w:w w:val="105"/>
        </w:rPr>
        <w:t>the</w:t>
      </w:r>
      <w:r>
        <w:rPr>
          <w:spacing w:val="10"/>
          <w:w w:val="105"/>
        </w:rPr>
        <w:t xml:space="preserve"> </w:t>
      </w:r>
      <w:r>
        <w:rPr>
          <w:w w:val="105"/>
        </w:rPr>
        <w:t>weapon</w:t>
      </w:r>
      <w:r>
        <w:rPr>
          <w:spacing w:val="16"/>
          <w:w w:val="105"/>
        </w:rPr>
        <w:t xml:space="preserve"> </w:t>
      </w:r>
      <w:r>
        <w:rPr>
          <w:w w:val="105"/>
        </w:rPr>
        <w:t>by</w:t>
      </w:r>
      <w:r>
        <w:rPr>
          <w:spacing w:val="3"/>
          <w:w w:val="105"/>
        </w:rPr>
        <w:t xml:space="preserve"> </w:t>
      </w:r>
      <w:r>
        <w:rPr>
          <w:w w:val="105"/>
        </w:rPr>
        <w:t>way</w:t>
      </w:r>
      <w:r>
        <w:rPr>
          <w:spacing w:val="15"/>
          <w:w w:val="105"/>
        </w:rPr>
        <w:t xml:space="preserve"> </w:t>
      </w:r>
      <w:r>
        <w:rPr>
          <w:w w:val="105"/>
        </w:rPr>
        <w:t>of</w:t>
      </w:r>
      <w:r>
        <w:rPr>
          <w:spacing w:val="2"/>
          <w:w w:val="105"/>
        </w:rPr>
        <w:t xml:space="preserve"> </w:t>
      </w:r>
      <w:r>
        <w:rPr>
          <w:w w:val="105"/>
        </w:rPr>
        <w:t>the</w:t>
      </w:r>
      <w:r>
        <w:rPr>
          <w:spacing w:val="10"/>
          <w:w w:val="105"/>
        </w:rPr>
        <w:t xml:space="preserve"> </w:t>
      </w:r>
      <w:r>
        <w:rPr>
          <w:w w:val="105"/>
        </w:rPr>
        <w:t>ejection</w:t>
      </w:r>
      <w:r>
        <w:rPr>
          <w:spacing w:val="9"/>
          <w:w w:val="105"/>
        </w:rPr>
        <w:t xml:space="preserve"> </w:t>
      </w:r>
      <w:r>
        <w:rPr>
          <w:w w:val="105"/>
        </w:rPr>
        <w:t>port.</w:t>
      </w:r>
    </w:p>
    <w:p w14:paraId="60568DDB" w14:textId="77777777" w:rsidR="00EA4615" w:rsidRDefault="00EA4615">
      <w:pPr>
        <w:spacing w:before="10"/>
        <w:rPr>
          <w:rFonts w:ascii="Times New Roman" w:eastAsia="Times New Roman" w:hAnsi="Times New Roman" w:cs="Times New Roman"/>
        </w:rPr>
      </w:pPr>
    </w:p>
    <w:p w14:paraId="738CFF38" w14:textId="77777777" w:rsidR="00EA4615" w:rsidRDefault="00333243">
      <w:pPr>
        <w:pStyle w:val="BodyText"/>
        <w:numPr>
          <w:ilvl w:val="1"/>
          <w:numId w:val="56"/>
        </w:numPr>
        <w:tabs>
          <w:tab w:val="left" w:pos="3950"/>
        </w:tabs>
        <w:ind w:left="3945" w:right="1579"/>
      </w:pPr>
      <w:r>
        <w:rPr>
          <w:b/>
          <w:w w:val="110"/>
        </w:rPr>
        <w:t>Cocking</w:t>
      </w:r>
      <w:r>
        <w:rPr>
          <w:b/>
          <w:spacing w:val="-7"/>
          <w:w w:val="110"/>
        </w:rPr>
        <w:t xml:space="preserve"> </w:t>
      </w:r>
      <w:r>
        <w:rPr>
          <w:w w:val="110"/>
        </w:rPr>
        <w:t>-</w:t>
      </w:r>
      <w:r>
        <w:rPr>
          <w:spacing w:val="-4"/>
          <w:w w:val="110"/>
        </w:rPr>
        <w:t xml:space="preserve"> </w:t>
      </w:r>
      <w:r>
        <w:rPr>
          <w:w w:val="110"/>
        </w:rPr>
        <w:t>When</w:t>
      </w:r>
      <w:r>
        <w:rPr>
          <w:spacing w:val="5"/>
          <w:w w:val="110"/>
        </w:rPr>
        <w:t xml:space="preserve"> </w:t>
      </w:r>
      <w:r>
        <w:rPr>
          <w:w w:val="110"/>
        </w:rPr>
        <w:t>the</w:t>
      </w:r>
      <w:r>
        <w:rPr>
          <w:spacing w:val="-5"/>
          <w:w w:val="110"/>
        </w:rPr>
        <w:t xml:space="preserve"> </w:t>
      </w:r>
      <w:r>
        <w:rPr>
          <w:w w:val="110"/>
        </w:rPr>
        <w:t>slide</w:t>
      </w:r>
      <w:r>
        <w:rPr>
          <w:spacing w:val="-12"/>
          <w:w w:val="110"/>
        </w:rPr>
        <w:t xml:space="preserve"> </w:t>
      </w:r>
      <w:r>
        <w:rPr>
          <w:w w:val="110"/>
        </w:rPr>
        <w:t>moves</w:t>
      </w:r>
      <w:r>
        <w:rPr>
          <w:spacing w:val="2"/>
          <w:w w:val="110"/>
        </w:rPr>
        <w:t xml:space="preserve"> </w:t>
      </w:r>
      <w:r>
        <w:rPr>
          <w:w w:val="110"/>
        </w:rPr>
        <w:t>rearward,</w:t>
      </w:r>
      <w:r>
        <w:rPr>
          <w:spacing w:val="11"/>
          <w:w w:val="110"/>
        </w:rPr>
        <w:t xml:space="preserve"> </w:t>
      </w:r>
      <w:r>
        <w:rPr>
          <w:w w:val="110"/>
        </w:rPr>
        <w:t>it</w:t>
      </w:r>
      <w:r>
        <w:rPr>
          <w:w w:val="116"/>
        </w:rPr>
        <w:t xml:space="preserve"> </w:t>
      </w:r>
      <w:r>
        <w:rPr>
          <w:w w:val="110"/>
        </w:rPr>
        <w:t>forces</w:t>
      </w:r>
      <w:r>
        <w:rPr>
          <w:spacing w:val="-22"/>
          <w:w w:val="110"/>
        </w:rPr>
        <w:t xml:space="preserve"> </w:t>
      </w:r>
      <w:r>
        <w:rPr>
          <w:w w:val="110"/>
        </w:rPr>
        <w:t>the</w:t>
      </w:r>
      <w:r>
        <w:rPr>
          <w:spacing w:val="-15"/>
          <w:w w:val="110"/>
        </w:rPr>
        <w:t xml:space="preserve"> </w:t>
      </w:r>
      <w:r>
        <w:rPr>
          <w:w w:val="110"/>
        </w:rPr>
        <w:t>hammer</w:t>
      </w:r>
      <w:r>
        <w:rPr>
          <w:spacing w:val="-4"/>
          <w:w w:val="110"/>
        </w:rPr>
        <w:t xml:space="preserve"> </w:t>
      </w:r>
      <w:r>
        <w:rPr>
          <w:w w:val="110"/>
        </w:rPr>
        <w:t>rearward</w:t>
      </w:r>
      <w:r>
        <w:rPr>
          <w:spacing w:val="-2"/>
          <w:w w:val="110"/>
        </w:rPr>
        <w:t xml:space="preserve"> </w:t>
      </w:r>
      <w:r>
        <w:rPr>
          <w:w w:val="110"/>
        </w:rPr>
        <w:t>and</w:t>
      </w:r>
      <w:r>
        <w:rPr>
          <w:spacing w:val="-18"/>
          <w:w w:val="110"/>
        </w:rPr>
        <w:t xml:space="preserve"> </w:t>
      </w:r>
      <w:r>
        <w:rPr>
          <w:w w:val="110"/>
        </w:rPr>
        <w:t>downward</w:t>
      </w:r>
      <w:r>
        <w:rPr>
          <w:spacing w:val="-16"/>
          <w:w w:val="110"/>
        </w:rPr>
        <w:t xml:space="preserve"> </w:t>
      </w:r>
      <w:r>
        <w:rPr>
          <w:w w:val="110"/>
        </w:rPr>
        <w:t>com­</w:t>
      </w:r>
      <w:r>
        <w:t xml:space="preserve"> </w:t>
      </w:r>
      <w:r>
        <w:rPr>
          <w:w w:val="110"/>
        </w:rPr>
        <w:t>pressing</w:t>
      </w:r>
      <w:r>
        <w:rPr>
          <w:spacing w:val="3"/>
          <w:w w:val="110"/>
        </w:rPr>
        <w:t xml:space="preserve"> </w:t>
      </w:r>
      <w:r>
        <w:rPr>
          <w:w w:val="110"/>
        </w:rPr>
        <w:t>the</w:t>
      </w:r>
      <w:r>
        <w:rPr>
          <w:spacing w:val="10"/>
          <w:w w:val="110"/>
        </w:rPr>
        <w:t xml:space="preserve"> </w:t>
      </w:r>
      <w:r>
        <w:rPr>
          <w:w w:val="110"/>
        </w:rPr>
        <w:t>mainspring.</w:t>
      </w:r>
    </w:p>
    <w:p w14:paraId="0328006F" w14:textId="77777777" w:rsidR="00EA4615" w:rsidRDefault="00EA4615">
      <w:pPr>
        <w:spacing w:before="3"/>
        <w:rPr>
          <w:rFonts w:ascii="Times New Roman" w:eastAsia="Times New Roman" w:hAnsi="Times New Roman" w:cs="Times New Roman"/>
          <w:sz w:val="14"/>
          <w:szCs w:val="14"/>
        </w:rPr>
      </w:pPr>
    </w:p>
    <w:p w14:paraId="30A543D2" w14:textId="77777777" w:rsidR="00EA4615" w:rsidRDefault="00333243">
      <w:pPr>
        <w:spacing w:line="70" w:lineRule="atLeast"/>
        <w:ind w:left="255"/>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784216BF" wp14:editId="1A6F9CFE">
                <wp:extent cx="5580380" cy="45720"/>
                <wp:effectExtent l="6350" t="2540" r="4445" b="8890"/>
                <wp:docPr id="46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45720"/>
                          <a:chOff x="0" y="0"/>
                          <a:chExt cx="8788" cy="72"/>
                        </a:xfrm>
                      </wpg:grpSpPr>
                      <wpg:grpSp>
                        <wpg:cNvPr id="461" name="Group 246"/>
                        <wpg:cNvGrpSpPr>
                          <a:grpSpLocks/>
                        </wpg:cNvGrpSpPr>
                        <wpg:grpSpPr bwMode="auto">
                          <a:xfrm>
                            <a:off x="36" y="36"/>
                            <a:ext cx="8716" cy="2"/>
                            <a:chOff x="36" y="36"/>
                            <a:chExt cx="8716" cy="2"/>
                          </a:xfrm>
                        </wpg:grpSpPr>
                        <wps:wsp>
                          <wps:cNvPr id="462" name="Freeform 247"/>
                          <wps:cNvSpPr>
                            <a:spLocks/>
                          </wps:cNvSpPr>
                          <wps:spPr bwMode="auto">
                            <a:xfrm>
                              <a:off x="36" y="36"/>
                              <a:ext cx="8716" cy="2"/>
                            </a:xfrm>
                            <a:custGeom>
                              <a:avLst/>
                              <a:gdLst>
                                <a:gd name="T0" fmla="+- 0 36 36"/>
                                <a:gd name="T1" fmla="*/ T0 w 8716"/>
                                <a:gd name="T2" fmla="+- 0 8751 36"/>
                                <a:gd name="T3" fmla="*/ T2 w 8716"/>
                              </a:gdLst>
                              <a:ahLst/>
                              <a:cxnLst>
                                <a:cxn ang="0">
                                  <a:pos x="T1" y="0"/>
                                </a:cxn>
                                <a:cxn ang="0">
                                  <a:pos x="T3" y="0"/>
                                </a:cxn>
                              </a:cxnLst>
                              <a:rect l="0" t="0" r="r" b="b"/>
                              <a:pathLst>
                                <a:path w="8716">
                                  <a:moveTo>
                                    <a:pt x="0" y="0"/>
                                  </a:moveTo>
                                  <a:lnTo>
                                    <a:pt x="8715"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7FDA46" id="Group 245" o:spid="_x0000_s1026" style="width:439.4pt;height:3.6pt;mso-position-horizontal-relative:char;mso-position-vertical-relative:line" coordsize="87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">
                <v:group id="Group 246" o:spid="_x0000_s1027" style="position:absolute;left:36;top:36;width:8716;height:2" coordorigin="36,36" coordsize="8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247" o:spid="_x0000_s1028" style="position:absolute;left:36;top:36;width:8716;height:2;visibility:visible;mso-wrap-style:square;v-text-anchor:top" coordsize="8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" path="m,l8715,e" filled="f" strokeweight="1.267mm">
                    <v:path arrowok="t" o:connecttype="custom" o:connectlocs="0,0;8715,0" o:connectangles="0,0"/>
                  </v:shape>
                </v:group>
                <w10:anchorlock/>
              </v:group>
            </w:pict>
          </mc:Fallback>
        </mc:AlternateContent>
      </w:r>
    </w:p>
    <w:p w14:paraId="4F278A2F" w14:textId="24CB72C1" w:rsidR="00EA4615" w:rsidRDefault="00333243">
      <w:pPr>
        <w:tabs>
          <w:tab w:val="left" w:pos="8087"/>
        </w:tabs>
        <w:spacing w:before="27"/>
        <w:ind w:left="339"/>
        <w:rPr>
          <w:rFonts w:ascii="Times New Roman" w:eastAsia="Times New Roman" w:hAnsi="Times New Roman" w:cs="Times New Roman"/>
          <w:sz w:val="24"/>
          <w:szCs w:val="24"/>
        </w:rPr>
      </w:pPr>
      <w:r>
        <w:rPr>
          <w:rFonts w:ascii="Times New Roman"/>
          <w:b/>
          <w:i/>
          <w:sz w:val="24"/>
        </w:rPr>
        <w:t>Module</w:t>
      </w:r>
      <w:r>
        <w:rPr>
          <w:rFonts w:ascii="Times New Roman"/>
          <w:b/>
          <w:i/>
          <w:spacing w:val="43"/>
          <w:sz w:val="24"/>
        </w:rPr>
        <w:t xml:space="preserve"> </w:t>
      </w:r>
      <w:r>
        <w:rPr>
          <w:rFonts w:ascii="Times New Roman"/>
          <w:b/>
          <w:i/>
          <w:spacing w:val="-15"/>
          <w:sz w:val="24"/>
        </w:rPr>
        <w:t>1</w:t>
      </w:r>
      <w:r>
        <w:rPr>
          <w:rFonts w:ascii="Times New Roman"/>
          <w:b/>
          <w:i/>
          <w:spacing w:val="-16"/>
          <w:sz w:val="24"/>
        </w:rPr>
        <w:t>11</w:t>
      </w:r>
      <w:r>
        <w:rPr>
          <w:rFonts w:ascii="Times New Roman"/>
          <w:b/>
          <w:i/>
          <w:spacing w:val="-12"/>
          <w:sz w:val="24"/>
        </w:rPr>
        <w:t>:</w:t>
      </w:r>
      <w:r>
        <w:rPr>
          <w:rFonts w:ascii="Times New Roman"/>
          <w:b/>
          <w:i/>
          <w:spacing w:val="-13"/>
          <w:sz w:val="24"/>
        </w:rPr>
        <w:t xml:space="preserve"> </w:t>
      </w:r>
      <w:r>
        <w:rPr>
          <w:rFonts w:ascii="Times New Roman"/>
          <w:b/>
          <w:i/>
          <w:sz w:val="24"/>
        </w:rPr>
        <w:t>Handgun</w:t>
      </w:r>
      <w:r>
        <w:rPr>
          <w:rFonts w:ascii="Times New Roman"/>
          <w:b/>
          <w:i/>
          <w:spacing w:val="54"/>
          <w:sz w:val="24"/>
        </w:rPr>
        <w:t xml:space="preserve"> </w:t>
      </w:r>
      <w:r w:rsidR="002931C7">
        <w:rPr>
          <w:rFonts w:ascii="Times New Roman"/>
          <w:b/>
          <w:i/>
          <w:spacing w:val="-3"/>
          <w:sz w:val="24"/>
        </w:rPr>
        <w:t>O</w:t>
      </w:r>
      <w:r w:rsidR="002931C7">
        <w:rPr>
          <w:rFonts w:ascii="Times New Roman"/>
          <w:b/>
          <w:i/>
          <w:spacing w:val="-2"/>
          <w:sz w:val="24"/>
        </w:rPr>
        <w:t>peration</w:t>
      </w:r>
      <w:r w:rsidR="002931C7">
        <w:rPr>
          <w:rFonts w:ascii="Times New Roman"/>
          <w:b/>
          <w:i/>
          <w:sz w:val="24"/>
        </w:rPr>
        <w:t xml:space="preserve"> </w:t>
      </w:r>
      <w:r w:rsidR="002931C7">
        <w:rPr>
          <w:rFonts w:ascii="Times New Roman"/>
          <w:b/>
          <w:i/>
          <w:spacing w:val="25"/>
          <w:sz w:val="24"/>
        </w:rPr>
        <w:t>and</w:t>
      </w:r>
      <w:r>
        <w:rPr>
          <w:rFonts w:ascii="Times New Roman"/>
          <w:b/>
          <w:i/>
          <w:spacing w:val="18"/>
          <w:sz w:val="24"/>
        </w:rPr>
        <w:t xml:space="preserve"> </w:t>
      </w:r>
      <w:r>
        <w:rPr>
          <w:rFonts w:ascii="Times New Roman"/>
          <w:b/>
          <w:i/>
          <w:sz w:val="24"/>
        </w:rPr>
        <w:t>Maintenance</w:t>
      </w:r>
      <w:r>
        <w:rPr>
          <w:rFonts w:ascii="Times New Roman"/>
          <w:b/>
          <w:i/>
          <w:spacing w:val="18"/>
          <w:sz w:val="24"/>
        </w:rPr>
        <w:t xml:space="preserve"> </w:t>
      </w:r>
      <w:r>
        <w:rPr>
          <w:rFonts w:ascii="Times New Roman"/>
          <w:b/>
          <w:i/>
          <w:sz w:val="24"/>
        </w:rPr>
        <w:t>(</w:t>
      </w:r>
      <w:r w:rsidR="00F214A2">
        <w:rPr>
          <w:rFonts w:ascii="Times New Roman"/>
          <w:b/>
          <w:i/>
          <w:sz w:val="24"/>
        </w:rPr>
        <w:t>Stu</w:t>
      </w:r>
      <w:r w:rsidR="00490717">
        <w:rPr>
          <w:rFonts w:ascii="Times New Roman"/>
          <w:b/>
          <w:i/>
          <w:sz w:val="24"/>
        </w:rPr>
        <w:t>dent</w:t>
      </w:r>
      <w:r>
        <w:rPr>
          <w:rFonts w:ascii="Times New Roman"/>
          <w:b/>
          <w:i/>
          <w:sz w:val="24"/>
        </w:rPr>
        <w:t>)</w:t>
      </w:r>
      <w:r>
        <w:rPr>
          <w:rFonts w:ascii="Times New Roman"/>
          <w:b/>
          <w:i/>
          <w:sz w:val="24"/>
        </w:rPr>
        <w:tab/>
      </w:r>
      <w:proofErr w:type="gramStart"/>
      <w:r>
        <w:rPr>
          <w:rFonts w:ascii="Times New Roman"/>
          <w:b/>
          <w:i/>
          <w:sz w:val="24"/>
        </w:rPr>
        <w:t xml:space="preserve">Page </w:t>
      </w:r>
      <w:r>
        <w:rPr>
          <w:rFonts w:ascii="Times New Roman"/>
          <w:b/>
          <w:i/>
          <w:spacing w:val="4"/>
          <w:sz w:val="24"/>
        </w:rPr>
        <w:t xml:space="preserve"> </w:t>
      </w:r>
      <w:r>
        <w:rPr>
          <w:rFonts w:ascii="Times New Roman"/>
          <w:b/>
          <w:i/>
          <w:sz w:val="24"/>
        </w:rPr>
        <w:t>11</w:t>
      </w:r>
      <w:proofErr w:type="gramEnd"/>
    </w:p>
    <w:p w14:paraId="3AED1513" w14:textId="77777777" w:rsidR="00EA4615" w:rsidRDefault="00EA4615">
      <w:pPr>
        <w:rPr>
          <w:rFonts w:ascii="Times New Roman" w:eastAsia="Times New Roman" w:hAnsi="Times New Roman" w:cs="Times New Roman"/>
          <w:sz w:val="24"/>
          <w:szCs w:val="24"/>
        </w:rPr>
        <w:sectPr w:rsidR="00EA4615">
          <w:footerReference w:type="default" r:id="rId52"/>
          <w:pgSz w:w="12240" w:h="15840"/>
          <w:pgMar w:top="1860" w:right="20" w:bottom="0" w:left="1720" w:header="1501" w:footer="0" w:gutter="0"/>
          <w:cols w:space="720"/>
        </w:sectPr>
      </w:pPr>
    </w:p>
    <w:p w14:paraId="344E583D" w14:textId="77777777" w:rsidR="00EA4615" w:rsidRDefault="00EA4615">
      <w:pPr>
        <w:spacing w:before="7"/>
        <w:rPr>
          <w:rFonts w:ascii="Times New Roman" w:eastAsia="Times New Roman" w:hAnsi="Times New Roman" w:cs="Times New Roman"/>
          <w:b/>
          <w:bCs/>
          <w:i/>
          <w:sz w:val="18"/>
          <w:szCs w:val="18"/>
        </w:rPr>
      </w:pPr>
    </w:p>
    <w:p w14:paraId="3C9BE9F0" w14:textId="77777777" w:rsidR="00EA4615" w:rsidRDefault="00333243">
      <w:pPr>
        <w:pStyle w:val="BodyText"/>
        <w:numPr>
          <w:ilvl w:val="0"/>
          <w:numId w:val="56"/>
        </w:numPr>
        <w:tabs>
          <w:tab w:val="left" w:pos="3267"/>
        </w:tabs>
        <w:spacing w:before="70"/>
        <w:ind w:left="3266" w:hanging="702"/>
      </w:pPr>
      <w:r>
        <w:rPr>
          <w:w w:val="105"/>
        </w:rPr>
        <w:t>Safety</w:t>
      </w:r>
      <w:r>
        <w:rPr>
          <w:spacing w:val="10"/>
          <w:w w:val="105"/>
        </w:rPr>
        <w:t xml:space="preserve"> </w:t>
      </w:r>
      <w:r>
        <w:rPr>
          <w:w w:val="105"/>
        </w:rPr>
        <w:t>devices</w:t>
      </w:r>
    </w:p>
    <w:p w14:paraId="446A647E" w14:textId="77777777" w:rsidR="00EA4615" w:rsidRDefault="00EA4615">
      <w:pPr>
        <w:spacing w:before="9"/>
        <w:rPr>
          <w:rFonts w:ascii="Times New Roman" w:eastAsia="Times New Roman" w:hAnsi="Times New Roman" w:cs="Times New Roman"/>
        </w:rPr>
      </w:pPr>
    </w:p>
    <w:p w14:paraId="409E1A7A" w14:textId="77777777" w:rsidR="00EA4615" w:rsidRDefault="00333243">
      <w:pPr>
        <w:pStyle w:val="BodyText"/>
        <w:numPr>
          <w:ilvl w:val="1"/>
          <w:numId w:val="56"/>
        </w:numPr>
        <w:tabs>
          <w:tab w:val="left" w:pos="3974"/>
        </w:tabs>
        <w:ind w:left="3973" w:hanging="702"/>
      </w:pPr>
      <w:r>
        <w:rPr>
          <w:w w:val="105"/>
        </w:rPr>
        <w:t>Safety</w:t>
      </w:r>
      <w:r>
        <w:rPr>
          <w:spacing w:val="-7"/>
          <w:w w:val="105"/>
        </w:rPr>
        <w:t xml:space="preserve"> </w:t>
      </w:r>
      <w:r>
        <w:rPr>
          <w:w w:val="105"/>
        </w:rPr>
        <w:t>(SA)</w:t>
      </w:r>
    </w:p>
    <w:p w14:paraId="0C6A98F5" w14:textId="77777777" w:rsidR="00EA4615" w:rsidRDefault="00EA4615">
      <w:pPr>
        <w:spacing w:before="9"/>
        <w:rPr>
          <w:rFonts w:ascii="Times New Roman" w:eastAsia="Times New Roman" w:hAnsi="Times New Roman" w:cs="Times New Roman"/>
        </w:rPr>
      </w:pPr>
    </w:p>
    <w:p w14:paraId="707AB249" w14:textId="77777777" w:rsidR="00EA4615" w:rsidRDefault="00333243">
      <w:pPr>
        <w:pStyle w:val="BodyText"/>
        <w:numPr>
          <w:ilvl w:val="1"/>
          <w:numId w:val="56"/>
        </w:numPr>
        <w:tabs>
          <w:tab w:val="left" w:pos="3979"/>
        </w:tabs>
        <w:ind w:left="3978" w:hanging="702"/>
      </w:pPr>
      <w:r>
        <w:rPr>
          <w:w w:val="105"/>
        </w:rPr>
        <w:t>Safety/Decocking</w:t>
      </w:r>
      <w:r>
        <w:rPr>
          <w:spacing w:val="-1"/>
          <w:w w:val="105"/>
        </w:rPr>
        <w:t xml:space="preserve"> </w:t>
      </w:r>
      <w:r>
        <w:rPr>
          <w:w w:val="105"/>
        </w:rPr>
        <w:t>Lever</w:t>
      </w:r>
      <w:r>
        <w:rPr>
          <w:spacing w:val="-1"/>
          <w:w w:val="105"/>
        </w:rPr>
        <w:t xml:space="preserve"> </w:t>
      </w:r>
      <w:r>
        <w:rPr>
          <w:w w:val="105"/>
        </w:rPr>
        <w:t>(DNSA)</w:t>
      </w:r>
    </w:p>
    <w:p w14:paraId="2E169F12" w14:textId="77777777" w:rsidR="00EA4615" w:rsidRDefault="00EA4615">
      <w:pPr>
        <w:spacing w:before="9"/>
        <w:rPr>
          <w:rFonts w:ascii="Times New Roman" w:eastAsia="Times New Roman" w:hAnsi="Times New Roman" w:cs="Times New Roman"/>
        </w:rPr>
      </w:pPr>
    </w:p>
    <w:p w14:paraId="34E13574" w14:textId="77777777" w:rsidR="00EA4615" w:rsidRDefault="00333243">
      <w:pPr>
        <w:pStyle w:val="BodyText"/>
        <w:numPr>
          <w:ilvl w:val="1"/>
          <w:numId w:val="56"/>
        </w:numPr>
        <w:tabs>
          <w:tab w:val="left" w:pos="3974"/>
        </w:tabs>
        <w:ind w:left="3973" w:hanging="702"/>
      </w:pPr>
      <w:r>
        <w:rPr>
          <w:w w:val="110"/>
        </w:rPr>
        <w:t>Grip</w:t>
      </w:r>
      <w:r>
        <w:rPr>
          <w:spacing w:val="-14"/>
          <w:w w:val="110"/>
        </w:rPr>
        <w:t xml:space="preserve"> </w:t>
      </w:r>
      <w:r>
        <w:rPr>
          <w:w w:val="110"/>
        </w:rPr>
        <w:t>Safety</w:t>
      </w:r>
    </w:p>
    <w:p w14:paraId="3ECC7AA8" w14:textId="77777777" w:rsidR="00EA4615" w:rsidRDefault="00EA4615">
      <w:pPr>
        <w:spacing w:before="9"/>
        <w:rPr>
          <w:rFonts w:ascii="Times New Roman" w:eastAsia="Times New Roman" w:hAnsi="Times New Roman" w:cs="Times New Roman"/>
        </w:rPr>
      </w:pPr>
    </w:p>
    <w:p w14:paraId="458A5EDD" w14:textId="77777777" w:rsidR="00EA4615" w:rsidRDefault="00333243">
      <w:pPr>
        <w:pStyle w:val="BodyText"/>
        <w:numPr>
          <w:ilvl w:val="0"/>
          <w:numId w:val="55"/>
        </w:numPr>
        <w:tabs>
          <w:tab w:val="left" w:pos="3974"/>
        </w:tabs>
        <w:ind w:hanging="702"/>
      </w:pPr>
      <w:r>
        <w:rPr>
          <w:w w:val="105"/>
        </w:rPr>
        <w:t>Firing</w:t>
      </w:r>
      <w:r>
        <w:rPr>
          <w:spacing w:val="11"/>
          <w:w w:val="105"/>
        </w:rPr>
        <w:t xml:space="preserve"> </w:t>
      </w:r>
      <w:r>
        <w:rPr>
          <w:w w:val="105"/>
        </w:rPr>
        <w:t>Pin</w:t>
      </w:r>
      <w:r>
        <w:rPr>
          <w:spacing w:val="16"/>
          <w:w w:val="105"/>
        </w:rPr>
        <w:t xml:space="preserve"> </w:t>
      </w:r>
      <w:r>
        <w:rPr>
          <w:w w:val="105"/>
        </w:rPr>
        <w:t>Block</w:t>
      </w:r>
    </w:p>
    <w:p w14:paraId="68662A56" w14:textId="77777777" w:rsidR="00EA4615" w:rsidRDefault="00EA4615">
      <w:pPr>
        <w:spacing w:before="9"/>
        <w:rPr>
          <w:rFonts w:ascii="Times New Roman" w:eastAsia="Times New Roman" w:hAnsi="Times New Roman" w:cs="Times New Roman"/>
        </w:rPr>
      </w:pPr>
    </w:p>
    <w:p w14:paraId="32730E38" w14:textId="77777777" w:rsidR="00EA4615" w:rsidRDefault="00333243">
      <w:pPr>
        <w:pStyle w:val="BodyText"/>
        <w:numPr>
          <w:ilvl w:val="0"/>
          <w:numId w:val="55"/>
        </w:numPr>
        <w:tabs>
          <w:tab w:val="left" w:pos="3974"/>
        </w:tabs>
        <w:ind w:hanging="707"/>
      </w:pPr>
      <w:r>
        <w:rPr>
          <w:w w:val="105"/>
        </w:rPr>
        <w:t>Magazine</w:t>
      </w:r>
      <w:r>
        <w:rPr>
          <w:spacing w:val="3"/>
          <w:w w:val="105"/>
        </w:rPr>
        <w:t xml:space="preserve"> </w:t>
      </w:r>
      <w:r>
        <w:rPr>
          <w:w w:val="105"/>
        </w:rPr>
        <w:t>Disconnectors</w:t>
      </w:r>
    </w:p>
    <w:p w14:paraId="02F5402E" w14:textId="77777777" w:rsidR="00EA4615" w:rsidRDefault="00EA4615">
      <w:pPr>
        <w:spacing w:before="4"/>
        <w:rPr>
          <w:rFonts w:ascii="Times New Roman" w:eastAsia="Times New Roman" w:hAnsi="Times New Roman" w:cs="Times New Roman"/>
        </w:rPr>
      </w:pPr>
    </w:p>
    <w:p w14:paraId="15ABE347" w14:textId="77777777" w:rsidR="00EA4615" w:rsidRDefault="00333243">
      <w:pPr>
        <w:pStyle w:val="BodyText"/>
        <w:tabs>
          <w:tab w:val="left" w:pos="3968"/>
        </w:tabs>
        <w:ind w:left="3276"/>
      </w:pPr>
      <w:r>
        <w:rPr>
          <w:rFonts w:ascii="Arial"/>
          <w:sz w:val="20"/>
        </w:rPr>
        <w:t>(6)</w:t>
      </w:r>
      <w:r>
        <w:rPr>
          <w:rFonts w:ascii="Arial"/>
          <w:sz w:val="20"/>
        </w:rPr>
        <w:tab/>
      </w:r>
      <w:r>
        <w:rPr>
          <w:w w:val="105"/>
        </w:rPr>
        <w:t>Trigger</w:t>
      </w:r>
      <w:r>
        <w:rPr>
          <w:spacing w:val="9"/>
          <w:w w:val="105"/>
        </w:rPr>
        <w:t xml:space="preserve"> </w:t>
      </w:r>
      <w:r>
        <w:rPr>
          <w:w w:val="105"/>
        </w:rPr>
        <w:t>Safety</w:t>
      </w:r>
      <w:r>
        <w:rPr>
          <w:spacing w:val="-6"/>
          <w:w w:val="105"/>
        </w:rPr>
        <w:t xml:space="preserve"> </w:t>
      </w:r>
      <w:r>
        <w:rPr>
          <w:w w:val="105"/>
        </w:rPr>
        <w:t>(Glock,</w:t>
      </w:r>
      <w:r>
        <w:rPr>
          <w:spacing w:val="9"/>
          <w:w w:val="105"/>
        </w:rPr>
        <w:t xml:space="preserve"> </w:t>
      </w:r>
      <w:r w:rsidR="00197295">
        <w:rPr>
          <w:spacing w:val="-2"/>
          <w:w w:val="105"/>
        </w:rPr>
        <w:t>Springfield XD</w:t>
      </w:r>
      <w:r>
        <w:rPr>
          <w:w w:val="105"/>
        </w:rPr>
        <w:t>)</w:t>
      </w:r>
    </w:p>
    <w:p w14:paraId="7E3AE7F8" w14:textId="77777777" w:rsidR="00EA4615" w:rsidRDefault="00EA4615">
      <w:pPr>
        <w:spacing w:before="4"/>
        <w:rPr>
          <w:rFonts w:ascii="Times New Roman" w:eastAsia="Times New Roman" w:hAnsi="Times New Roman" w:cs="Times New Roman"/>
        </w:rPr>
      </w:pPr>
    </w:p>
    <w:p w14:paraId="34E20962" w14:textId="7E016692" w:rsidR="00EA4615" w:rsidRDefault="00333243">
      <w:pPr>
        <w:pStyle w:val="BodyText"/>
        <w:numPr>
          <w:ilvl w:val="0"/>
          <w:numId w:val="56"/>
        </w:numPr>
        <w:tabs>
          <w:tab w:val="left" w:pos="3272"/>
        </w:tabs>
        <w:ind w:left="3271" w:hanging="716"/>
      </w:pPr>
      <w:r>
        <w:t>Loading</w:t>
      </w:r>
    </w:p>
    <w:p w14:paraId="5E8ECAD8" w14:textId="77777777" w:rsidR="00EA4615" w:rsidRDefault="00EA4615">
      <w:pPr>
        <w:spacing w:before="9"/>
        <w:rPr>
          <w:rFonts w:ascii="Times New Roman" w:eastAsia="Times New Roman" w:hAnsi="Times New Roman" w:cs="Times New Roman"/>
        </w:rPr>
      </w:pPr>
    </w:p>
    <w:p w14:paraId="27089CEF" w14:textId="77777777" w:rsidR="00EA4615" w:rsidRDefault="00333243">
      <w:pPr>
        <w:pStyle w:val="BodyText"/>
        <w:numPr>
          <w:ilvl w:val="1"/>
          <w:numId w:val="56"/>
        </w:numPr>
        <w:tabs>
          <w:tab w:val="left" w:pos="3974"/>
        </w:tabs>
        <w:ind w:left="3968" w:right="399" w:hanging="692"/>
      </w:pPr>
      <w:r>
        <w:rPr>
          <w:w w:val="105"/>
        </w:rPr>
        <w:t>Hold</w:t>
      </w:r>
      <w:r>
        <w:rPr>
          <w:spacing w:val="16"/>
          <w:w w:val="105"/>
        </w:rPr>
        <w:t xml:space="preserve"> </w:t>
      </w:r>
      <w:r>
        <w:rPr>
          <w:w w:val="105"/>
        </w:rPr>
        <w:t>the</w:t>
      </w:r>
      <w:r>
        <w:rPr>
          <w:spacing w:val="8"/>
          <w:w w:val="105"/>
        </w:rPr>
        <w:t xml:space="preserve"> </w:t>
      </w:r>
      <w:r>
        <w:rPr>
          <w:w w:val="105"/>
        </w:rPr>
        <w:t>weapon</w:t>
      </w:r>
      <w:r>
        <w:rPr>
          <w:spacing w:val="23"/>
          <w:w w:val="105"/>
        </w:rPr>
        <w:t xml:space="preserve"> </w:t>
      </w:r>
      <w:r>
        <w:rPr>
          <w:w w:val="105"/>
        </w:rPr>
        <w:t>properly</w:t>
      </w:r>
      <w:r>
        <w:rPr>
          <w:spacing w:val="26"/>
          <w:w w:val="105"/>
        </w:rPr>
        <w:t xml:space="preserve"> </w:t>
      </w:r>
      <w:r>
        <w:rPr>
          <w:w w:val="105"/>
        </w:rPr>
        <w:t>with</w:t>
      </w:r>
      <w:r>
        <w:rPr>
          <w:spacing w:val="31"/>
          <w:w w:val="105"/>
        </w:rPr>
        <w:t xml:space="preserve"> </w:t>
      </w:r>
      <w:r>
        <w:rPr>
          <w:w w:val="105"/>
        </w:rPr>
        <w:t>a</w:t>
      </w:r>
      <w:r>
        <w:rPr>
          <w:spacing w:val="5"/>
          <w:w w:val="105"/>
        </w:rPr>
        <w:t xml:space="preserve"> </w:t>
      </w:r>
      <w:r>
        <w:rPr>
          <w:w w:val="105"/>
        </w:rPr>
        <w:t>firm</w:t>
      </w:r>
      <w:r>
        <w:rPr>
          <w:spacing w:val="15"/>
          <w:w w:val="105"/>
        </w:rPr>
        <w:t xml:space="preserve"> </w:t>
      </w:r>
      <w:r>
        <w:rPr>
          <w:w w:val="105"/>
        </w:rPr>
        <w:t>single hand</w:t>
      </w:r>
      <w:r>
        <w:rPr>
          <w:spacing w:val="11"/>
          <w:w w:val="105"/>
        </w:rPr>
        <w:t xml:space="preserve"> </w:t>
      </w:r>
      <w:r>
        <w:rPr>
          <w:w w:val="105"/>
        </w:rPr>
        <w:t>grip</w:t>
      </w:r>
      <w:proofErr w:type="gramStart"/>
      <w:r>
        <w:rPr>
          <w:w w:val="105"/>
        </w:rPr>
        <w:t xml:space="preserve">. </w:t>
      </w:r>
      <w:r>
        <w:rPr>
          <w:spacing w:val="8"/>
          <w:w w:val="105"/>
        </w:rPr>
        <w:t xml:space="preserve"> </w:t>
      </w:r>
      <w:proofErr w:type="gramEnd"/>
      <w:r>
        <w:rPr>
          <w:w w:val="105"/>
        </w:rPr>
        <w:t>The</w:t>
      </w:r>
      <w:r>
        <w:rPr>
          <w:spacing w:val="12"/>
          <w:w w:val="105"/>
        </w:rPr>
        <w:t xml:space="preserve"> </w:t>
      </w:r>
      <w:r>
        <w:rPr>
          <w:w w:val="105"/>
        </w:rPr>
        <w:t>muzzle</w:t>
      </w:r>
      <w:r>
        <w:rPr>
          <w:spacing w:val="20"/>
          <w:w w:val="105"/>
        </w:rPr>
        <w:t xml:space="preserve"> </w:t>
      </w:r>
      <w:r>
        <w:rPr>
          <w:w w:val="105"/>
        </w:rPr>
        <w:t>of</w:t>
      </w:r>
      <w:r>
        <w:rPr>
          <w:spacing w:val="14"/>
          <w:w w:val="105"/>
        </w:rPr>
        <w:t xml:space="preserve"> </w:t>
      </w:r>
      <w:r>
        <w:rPr>
          <w:w w:val="105"/>
        </w:rPr>
        <w:t>the</w:t>
      </w:r>
      <w:r>
        <w:rPr>
          <w:spacing w:val="8"/>
          <w:w w:val="105"/>
        </w:rPr>
        <w:t xml:space="preserve"> </w:t>
      </w:r>
      <w:r>
        <w:rPr>
          <w:w w:val="105"/>
        </w:rPr>
        <w:t>weapon</w:t>
      </w:r>
      <w:r>
        <w:rPr>
          <w:spacing w:val="23"/>
          <w:w w:val="105"/>
        </w:rPr>
        <w:t xml:space="preserve"> </w:t>
      </w:r>
      <w:r>
        <w:rPr>
          <w:w w:val="105"/>
        </w:rPr>
        <w:t>should</w:t>
      </w:r>
      <w:r>
        <w:rPr>
          <w:spacing w:val="13"/>
          <w:w w:val="105"/>
        </w:rPr>
        <w:t xml:space="preserve"> </w:t>
      </w:r>
      <w:proofErr w:type="gramStart"/>
      <w:r>
        <w:rPr>
          <w:w w:val="105"/>
        </w:rPr>
        <w:t>be</w:t>
      </w:r>
      <w:r>
        <w:rPr>
          <w:w w:val="99"/>
        </w:rPr>
        <w:t xml:space="preserve"> </w:t>
      </w:r>
      <w:r>
        <w:rPr>
          <w:w w:val="105"/>
        </w:rPr>
        <w:t>pointed</w:t>
      </w:r>
      <w:proofErr w:type="gramEnd"/>
      <w:r>
        <w:rPr>
          <w:spacing w:val="26"/>
          <w:w w:val="105"/>
        </w:rPr>
        <w:t xml:space="preserve"> </w:t>
      </w:r>
      <w:r>
        <w:rPr>
          <w:w w:val="105"/>
        </w:rPr>
        <w:t>away</w:t>
      </w:r>
      <w:r>
        <w:rPr>
          <w:spacing w:val="7"/>
          <w:w w:val="105"/>
        </w:rPr>
        <w:t xml:space="preserve"> </w:t>
      </w:r>
      <w:r>
        <w:rPr>
          <w:w w:val="105"/>
        </w:rPr>
        <w:t>from</w:t>
      </w:r>
      <w:r>
        <w:rPr>
          <w:spacing w:val="7"/>
          <w:w w:val="105"/>
        </w:rPr>
        <w:t xml:space="preserve"> </w:t>
      </w:r>
      <w:r>
        <w:rPr>
          <w:w w:val="105"/>
        </w:rPr>
        <w:t>the</w:t>
      </w:r>
      <w:r>
        <w:rPr>
          <w:spacing w:val="6"/>
          <w:w w:val="105"/>
        </w:rPr>
        <w:t xml:space="preserve"> </w:t>
      </w:r>
      <w:r>
        <w:rPr>
          <w:w w:val="105"/>
        </w:rPr>
        <w:t>body.</w:t>
      </w:r>
    </w:p>
    <w:p w14:paraId="107935D9" w14:textId="77777777" w:rsidR="00EA4615" w:rsidRDefault="00EA4615">
      <w:pPr>
        <w:spacing w:before="9"/>
        <w:rPr>
          <w:rFonts w:ascii="Times New Roman" w:eastAsia="Times New Roman" w:hAnsi="Times New Roman" w:cs="Times New Roman"/>
        </w:rPr>
      </w:pPr>
    </w:p>
    <w:p w14:paraId="15138214" w14:textId="0D9E655B" w:rsidR="00EA4615" w:rsidRDefault="00333243">
      <w:pPr>
        <w:pStyle w:val="BodyText"/>
        <w:numPr>
          <w:ilvl w:val="1"/>
          <w:numId w:val="56"/>
        </w:numPr>
        <w:tabs>
          <w:tab w:val="left" w:pos="3984"/>
        </w:tabs>
        <w:spacing w:line="239" w:lineRule="auto"/>
        <w:ind w:left="3978" w:right="458" w:hanging="707"/>
      </w:pPr>
      <w:r>
        <w:rPr>
          <w:w w:val="105"/>
        </w:rPr>
        <w:t>Insert</w:t>
      </w:r>
      <w:r>
        <w:rPr>
          <w:spacing w:val="40"/>
          <w:w w:val="105"/>
        </w:rPr>
        <w:t xml:space="preserve"> </w:t>
      </w:r>
      <w:r w:rsidR="002931C7">
        <w:rPr>
          <w:w w:val="105"/>
        </w:rPr>
        <w:t xml:space="preserve">magazine </w:t>
      </w:r>
      <w:r w:rsidR="002931C7">
        <w:rPr>
          <w:spacing w:val="4"/>
          <w:w w:val="105"/>
        </w:rPr>
        <w:t>and</w:t>
      </w:r>
      <w:r>
        <w:rPr>
          <w:spacing w:val="21"/>
          <w:w w:val="105"/>
        </w:rPr>
        <w:t xml:space="preserve"> </w:t>
      </w:r>
      <w:r>
        <w:rPr>
          <w:w w:val="105"/>
        </w:rPr>
        <w:t>ensure</w:t>
      </w:r>
      <w:r>
        <w:rPr>
          <w:spacing w:val="38"/>
          <w:w w:val="105"/>
        </w:rPr>
        <w:t xml:space="preserve"> </w:t>
      </w:r>
      <w:r>
        <w:rPr>
          <w:w w:val="105"/>
        </w:rPr>
        <w:t>the</w:t>
      </w:r>
      <w:r>
        <w:rPr>
          <w:spacing w:val="35"/>
          <w:w w:val="105"/>
        </w:rPr>
        <w:t xml:space="preserve"> </w:t>
      </w:r>
      <w:r>
        <w:rPr>
          <w:w w:val="105"/>
        </w:rPr>
        <w:t>magazine</w:t>
      </w:r>
      <w:r>
        <w:rPr>
          <w:spacing w:val="41"/>
          <w:w w:val="105"/>
        </w:rPr>
        <w:t xml:space="preserve"> </w:t>
      </w:r>
      <w:r>
        <w:rPr>
          <w:w w:val="105"/>
        </w:rPr>
        <w:t>is</w:t>
      </w:r>
      <w:r>
        <w:rPr>
          <w:w w:val="108"/>
        </w:rPr>
        <w:t xml:space="preserve"> </w:t>
      </w:r>
      <w:r>
        <w:rPr>
          <w:w w:val="105"/>
        </w:rPr>
        <w:t>"seated.</w:t>
      </w:r>
      <w:r>
        <w:rPr>
          <w:spacing w:val="12"/>
          <w:w w:val="105"/>
        </w:rPr>
        <w:t xml:space="preserve"> </w:t>
      </w:r>
      <w:r>
        <w:rPr>
          <w:w w:val="105"/>
        </w:rPr>
        <w:t>Magazine</w:t>
      </w:r>
      <w:r>
        <w:rPr>
          <w:spacing w:val="23"/>
          <w:w w:val="105"/>
        </w:rPr>
        <w:t xml:space="preserve"> </w:t>
      </w:r>
      <w:r>
        <w:rPr>
          <w:w w:val="105"/>
        </w:rPr>
        <w:t>should</w:t>
      </w:r>
      <w:r>
        <w:rPr>
          <w:spacing w:val="16"/>
          <w:w w:val="105"/>
        </w:rPr>
        <w:t xml:space="preserve"> </w:t>
      </w:r>
      <w:r>
        <w:rPr>
          <w:w w:val="105"/>
        </w:rPr>
        <w:t>be</w:t>
      </w:r>
      <w:r>
        <w:rPr>
          <w:spacing w:val="21"/>
          <w:w w:val="105"/>
        </w:rPr>
        <w:t xml:space="preserve"> </w:t>
      </w:r>
      <w:r>
        <w:rPr>
          <w:w w:val="105"/>
        </w:rPr>
        <w:t>held</w:t>
      </w:r>
      <w:r>
        <w:rPr>
          <w:spacing w:val="16"/>
          <w:w w:val="105"/>
        </w:rPr>
        <w:t xml:space="preserve"> </w:t>
      </w:r>
      <w:r>
        <w:rPr>
          <w:w w:val="105"/>
        </w:rPr>
        <w:t>between</w:t>
      </w:r>
      <w:r>
        <w:rPr>
          <w:spacing w:val="40"/>
          <w:w w:val="105"/>
        </w:rPr>
        <w:t xml:space="preserve"> </w:t>
      </w:r>
      <w:r>
        <w:rPr>
          <w:w w:val="105"/>
        </w:rPr>
        <w:t>the</w:t>
      </w:r>
      <w:r>
        <w:rPr>
          <w:w w:val="109"/>
        </w:rPr>
        <w:t xml:space="preserve"> </w:t>
      </w:r>
      <w:r>
        <w:rPr>
          <w:w w:val="105"/>
        </w:rPr>
        <w:t>thumb</w:t>
      </w:r>
      <w:r>
        <w:rPr>
          <w:spacing w:val="38"/>
          <w:w w:val="105"/>
        </w:rPr>
        <w:t xml:space="preserve"> </w:t>
      </w:r>
      <w:r>
        <w:rPr>
          <w:w w:val="105"/>
        </w:rPr>
        <w:t>and</w:t>
      </w:r>
      <w:r>
        <w:rPr>
          <w:spacing w:val="18"/>
          <w:w w:val="105"/>
        </w:rPr>
        <w:t xml:space="preserve"> </w:t>
      </w:r>
      <w:r>
        <w:rPr>
          <w:w w:val="105"/>
        </w:rPr>
        <w:t>middle</w:t>
      </w:r>
      <w:r>
        <w:rPr>
          <w:spacing w:val="43"/>
          <w:w w:val="105"/>
        </w:rPr>
        <w:t xml:space="preserve"> </w:t>
      </w:r>
      <w:r>
        <w:rPr>
          <w:w w:val="105"/>
        </w:rPr>
        <w:t>and</w:t>
      </w:r>
      <w:r>
        <w:rPr>
          <w:spacing w:val="13"/>
          <w:w w:val="105"/>
        </w:rPr>
        <w:t xml:space="preserve"> </w:t>
      </w:r>
      <w:r>
        <w:rPr>
          <w:w w:val="105"/>
        </w:rPr>
        <w:t>ring</w:t>
      </w:r>
      <w:r>
        <w:rPr>
          <w:spacing w:val="23"/>
          <w:w w:val="105"/>
        </w:rPr>
        <w:t xml:space="preserve"> </w:t>
      </w:r>
      <w:r>
        <w:rPr>
          <w:w w:val="105"/>
        </w:rPr>
        <w:t>fingers</w:t>
      </w:r>
      <w:proofErr w:type="gramStart"/>
      <w:r>
        <w:rPr>
          <w:w w:val="105"/>
        </w:rPr>
        <w:t xml:space="preserve">. </w:t>
      </w:r>
      <w:r>
        <w:rPr>
          <w:spacing w:val="29"/>
          <w:w w:val="105"/>
        </w:rPr>
        <w:t xml:space="preserve"> </w:t>
      </w:r>
      <w:proofErr w:type="gramEnd"/>
      <w:r>
        <w:rPr>
          <w:w w:val="105"/>
        </w:rPr>
        <w:t>The</w:t>
      </w:r>
      <w:r>
        <w:rPr>
          <w:spacing w:val="19"/>
          <w:w w:val="105"/>
        </w:rPr>
        <w:t xml:space="preserve"> </w:t>
      </w:r>
      <w:r>
        <w:rPr>
          <w:w w:val="105"/>
        </w:rPr>
        <w:t>index</w:t>
      </w:r>
      <w:r>
        <w:rPr>
          <w:w w:val="106"/>
        </w:rPr>
        <w:t xml:space="preserve"> </w:t>
      </w:r>
      <w:r>
        <w:rPr>
          <w:w w:val="105"/>
        </w:rPr>
        <w:t>finger</w:t>
      </w:r>
      <w:r>
        <w:rPr>
          <w:spacing w:val="30"/>
          <w:w w:val="105"/>
        </w:rPr>
        <w:t xml:space="preserve"> </w:t>
      </w:r>
      <w:r>
        <w:rPr>
          <w:w w:val="105"/>
        </w:rPr>
        <w:t>should</w:t>
      </w:r>
      <w:r>
        <w:rPr>
          <w:spacing w:val="27"/>
          <w:w w:val="105"/>
        </w:rPr>
        <w:t xml:space="preserve"> </w:t>
      </w:r>
      <w:proofErr w:type="gramStart"/>
      <w:r>
        <w:rPr>
          <w:w w:val="105"/>
        </w:rPr>
        <w:t>be</w:t>
      </w:r>
      <w:r>
        <w:rPr>
          <w:spacing w:val="23"/>
          <w:w w:val="105"/>
        </w:rPr>
        <w:t xml:space="preserve"> </w:t>
      </w:r>
      <w:r>
        <w:rPr>
          <w:w w:val="105"/>
        </w:rPr>
        <w:t>positioned</w:t>
      </w:r>
      <w:proofErr w:type="gramEnd"/>
      <w:r>
        <w:rPr>
          <w:spacing w:val="51"/>
          <w:w w:val="105"/>
        </w:rPr>
        <w:t xml:space="preserve"> </w:t>
      </w:r>
      <w:r>
        <w:rPr>
          <w:w w:val="105"/>
        </w:rPr>
        <w:t>straight</w:t>
      </w:r>
      <w:r>
        <w:rPr>
          <w:spacing w:val="27"/>
          <w:w w:val="105"/>
        </w:rPr>
        <w:t xml:space="preserve"> </w:t>
      </w:r>
      <w:r>
        <w:rPr>
          <w:w w:val="105"/>
        </w:rPr>
        <w:t>along</w:t>
      </w:r>
      <w:r>
        <w:rPr>
          <w:spacing w:val="12"/>
          <w:w w:val="105"/>
        </w:rPr>
        <w:t xml:space="preserve"> </w:t>
      </w:r>
      <w:r>
        <w:rPr>
          <w:w w:val="105"/>
        </w:rPr>
        <w:t>the</w:t>
      </w:r>
      <w:r>
        <w:rPr>
          <w:w w:val="113"/>
        </w:rPr>
        <w:t xml:space="preserve"> </w:t>
      </w:r>
      <w:r>
        <w:rPr>
          <w:w w:val="105"/>
        </w:rPr>
        <w:t>front</w:t>
      </w:r>
      <w:r>
        <w:rPr>
          <w:spacing w:val="9"/>
          <w:w w:val="105"/>
        </w:rPr>
        <w:t xml:space="preserve"> </w:t>
      </w:r>
      <w:r>
        <w:rPr>
          <w:w w:val="105"/>
        </w:rPr>
        <w:t>of</w:t>
      </w:r>
      <w:r>
        <w:rPr>
          <w:spacing w:val="3"/>
          <w:w w:val="105"/>
        </w:rPr>
        <w:t xml:space="preserve"> </w:t>
      </w:r>
      <w:r>
        <w:rPr>
          <w:w w:val="105"/>
        </w:rPr>
        <w:t>the</w:t>
      </w:r>
      <w:r>
        <w:rPr>
          <w:spacing w:val="19"/>
          <w:w w:val="105"/>
        </w:rPr>
        <w:t xml:space="preserve"> </w:t>
      </w:r>
      <w:r>
        <w:rPr>
          <w:w w:val="105"/>
        </w:rPr>
        <w:t>magazine.</w:t>
      </w:r>
      <w:r>
        <w:rPr>
          <w:spacing w:val="18"/>
          <w:w w:val="105"/>
        </w:rPr>
        <w:t xml:space="preserve"> </w:t>
      </w:r>
      <w:r>
        <w:rPr>
          <w:w w:val="105"/>
        </w:rPr>
        <w:t>The</w:t>
      </w:r>
      <w:r>
        <w:rPr>
          <w:spacing w:val="13"/>
          <w:w w:val="105"/>
        </w:rPr>
        <w:t xml:space="preserve"> </w:t>
      </w:r>
      <w:r>
        <w:rPr>
          <w:w w:val="105"/>
        </w:rPr>
        <w:t>floor</w:t>
      </w:r>
      <w:r>
        <w:rPr>
          <w:spacing w:val="10"/>
          <w:w w:val="105"/>
        </w:rPr>
        <w:t xml:space="preserve"> </w:t>
      </w:r>
      <w:r>
        <w:rPr>
          <w:w w:val="105"/>
        </w:rPr>
        <w:t>plate</w:t>
      </w:r>
      <w:r>
        <w:rPr>
          <w:spacing w:val="11"/>
          <w:w w:val="105"/>
        </w:rPr>
        <w:t xml:space="preserve"> </w:t>
      </w:r>
      <w:r>
        <w:rPr>
          <w:w w:val="105"/>
        </w:rPr>
        <w:t>of</w:t>
      </w:r>
      <w:r>
        <w:rPr>
          <w:spacing w:val="13"/>
          <w:w w:val="105"/>
        </w:rPr>
        <w:t xml:space="preserve"> </w:t>
      </w:r>
      <w:r>
        <w:rPr>
          <w:w w:val="105"/>
        </w:rPr>
        <w:t>the</w:t>
      </w:r>
      <w:r>
        <w:rPr>
          <w:w w:val="106"/>
        </w:rPr>
        <w:t xml:space="preserve"> </w:t>
      </w:r>
      <w:r>
        <w:rPr>
          <w:w w:val="105"/>
        </w:rPr>
        <w:t>magazine</w:t>
      </w:r>
      <w:r>
        <w:rPr>
          <w:spacing w:val="33"/>
          <w:w w:val="105"/>
        </w:rPr>
        <w:t xml:space="preserve"> </w:t>
      </w:r>
      <w:r>
        <w:rPr>
          <w:w w:val="105"/>
        </w:rPr>
        <w:t>should</w:t>
      </w:r>
      <w:r>
        <w:rPr>
          <w:spacing w:val="7"/>
          <w:w w:val="105"/>
        </w:rPr>
        <w:t xml:space="preserve"> </w:t>
      </w:r>
      <w:r>
        <w:rPr>
          <w:w w:val="105"/>
        </w:rPr>
        <w:t>be</w:t>
      </w:r>
      <w:r>
        <w:rPr>
          <w:spacing w:val="15"/>
          <w:w w:val="105"/>
        </w:rPr>
        <w:t xml:space="preserve"> </w:t>
      </w:r>
      <w:r>
        <w:rPr>
          <w:w w:val="105"/>
        </w:rPr>
        <w:t>in</w:t>
      </w:r>
      <w:r>
        <w:rPr>
          <w:spacing w:val="12"/>
          <w:w w:val="105"/>
        </w:rPr>
        <w:t xml:space="preserve"> </w:t>
      </w:r>
      <w:r>
        <w:rPr>
          <w:w w:val="105"/>
        </w:rPr>
        <w:t>the</w:t>
      </w:r>
      <w:r>
        <w:rPr>
          <w:spacing w:val="18"/>
          <w:w w:val="105"/>
        </w:rPr>
        <w:t xml:space="preserve"> </w:t>
      </w:r>
      <w:r>
        <w:rPr>
          <w:w w:val="105"/>
        </w:rPr>
        <w:t>palm</w:t>
      </w:r>
      <w:r>
        <w:rPr>
          <w:spacing w:val="39"/>
          <w:w w:val="105"/>
        </w:rPr>
        <w:t xml:space="preserve"> </w:t>
      </w:r>
      <w:r>
        <w:rPr>
          <w:w w:val="105"/>
        </w:rPr>
        <w:t>of</w:t>
      </w:r>
      <w:r>
        <w:rPr>
          <w:spacing w:val="17"/>
          <w:w w:val="105"/>
        </w:rPr>
        <w:t xml:space="preserve"> </w:t>
      </w:r>
      <w:r>
        <w:rPr>
          <w:w w:val="105"/>
        </w:rPr>
        <w:t>the</w:t>
      </w:r>
      <w:r>
        <w:rPr>
          <w:spacing w:val="24"/>
          <w:w w:val="105"/>
        </w:rPr>
        <w:t xml:space="preserve"> </w:t>
      </w:r>
      <w:r>
        <w:rPr>
          <w:w w:val="105"/>
        </w:rPr>
        <w:t>hand.</w:t>
      </w:r>
    </w:p>
    <w:p w14:paraId="2871EE3E" w14:textId="77777777" w:rsidR="00EA4615" w:rsidRDefault="00EA4615">
      <w:pPr>
        <w:spacing w:before="2"/>
        <w:rPr>
          <w:rFonts w:ascii="Times New Roman" w:eastAsia="Times New Roman" w:hAnsi="Times New Roman" w:cs="Times New Roman"/>
          <w:sz w:val="23"/>
          <w:szCs w:val="23"/>
        </w:rPr>
      </w:pPr>
    </w:p>
    <w:p w14:paraId="35CD841C" w14:textId="77777777" w:rsidR="00EA4615" w:rsidRDefault="00333243">
      <w:pPr>
        <w:pStyle w:val="BodyText"/>
        <w:numPr>
          <w:ilvl w:val="1"/>
          <w:numId w:val="56"/>
        </w:numPr>
        <w:tabs>
          <w:tab w:val="left" w:pos="3984"/>
        </w:tabs>
        <w:ind w:left="3983" w:right="399" w:hanging="702"/>
      </w:pPr>
      <w:r>
        <w:rPr>
          <w:rFonts w:ascii="Arial"/>
          <w:w w:val="125"/>
          <w:sz w:val="22"/>
        </w:rPr>
        <w:t>If</w:t>
      </w:r>
      <w:r>
        <w:rPr>
          <w:rFonts w:ascii="Arial"/>
          <w:spacing w:val="-50"/>
          <w:w w:val="125"/>
          <w:sz w:val="22"/>
        </w:rPr>
        <w:t xml:space="preserve"> </w:t>
      </w:r>
      <w:r>
        <w:rPr>
          <w:w w:val="110"/>
        </w:rPr>
        <w:t>the</w:t>
      </w:r>
      <w:r>
        <w:rPr>
          <w:spacing w:val="11"/>
          <w:w w:val="110"/>
        </w:rPr>
        <w:t xml:space="preserve"> </w:t>
      </w:r>
      <w:r>
        <w:rPr>
          <w:w w:val="110"/>
        </w:rPr>
        <w:t>slide</w:t>
      </w:r>
      <w:r>
        <w:rPr>
          <w:spacing w:val="-6"/>
          <w:w w:val="110"/>
        </w:rPr>
        <w:t xml:space="preserve"> </w:t>
      </w:r>
      <w:proofErr w:type="gramStart"/>
      <w:r>
        <w:rPr>
          <w:w w:val="110"/>
        </w:rPr>
        <w:t>is</w:t>
      </w:r>
      <w:r>
        <w:rPr>
          <w:spacing w:val="-10"/>
          <w:w w:val="110"/>
        </w:rPr>
        <w:t xml:space="preserve"> </w:t>
      </w:r>
      <w:r>
        <w:rPr>
          <w:w w:val="110"/>
        </w:rPr>
        <w:t>locked</w:t>
      </w:r>
      <w:proofErr w:type="gramEnd"/>
      <w:r>
        <w:rPr>
          <w:spacing w:val="-1"/>
          <w:w w:val="110"/>
        </w:rPr>
        <w:t xml:space="preserve"> </w:t>
      </w:r>
      <w:r>
        <w:rPr>
          <w:w w:val="110"/>
        </w:rPr>
        <w:t>to</w:t>
      </w:r>
      <w:r>
        <w:rPr>
          <w:spacing w:val="-4"/>
          <w:w w:val="110"/>
        </w:rPr>
        <w:t xml:space="preserve"> </w:t>
      </w:r>
      <w:r>
        <w:rPr>
          <w:w w:val="110"/>
        </w:rPr>
        <w:t>the</w:t>
      </w:r>
      <w:r>
        <w:rPr>
          <w:spacing w:val="4"/>
          <w:w w:val="110"/>
        </w:rPr>
        <w:t xml:space="preserve"> </w:t>
      </w:r>
      <w:r>
        <w:rPr>
          <w:w w:val="110"/>
        </w:rPr>
        <w:t>rear</w:t>
      </w:r>
      <w:r>
        <w:rPr>
          <w:spacing w:val="10"/>
          <w:w w:val="110"/>
        </w:rPr>
        <w:t xml:space="preserve"> </w:t>
      </w:r>
      <w:r>
        <w:rPr>
          <w:w w:val="110"/>
        </w:rPr>
        <w:t>pull</w:t>
      </w:r>
      <w:r>
        <w:rPr>
          <w:spacing w:val="7"/>
          <w:w w:val="110"/>
        </w:rPr>
        <w:t xml:space="preserve"> </w:t>
      </w:r>
      <w:r>
        <w:rPr>
          <w:w w:val="110"/>
        </w:rPr>
        <w:t>the</w:t>
      </w:r>
      <w:r>
        <w:rPr>
          <w:spacing w:val="4"/>
          <w:w w:val="110"/>
        </w:rPr>
        <w:t xml:space="preserve"> </w:t>
      </w:r>
      <w:r>
        <w:rPr>
          <w:w w:val="110"/>
        </w:rPr>
        <w:t>slide</w:t>
      </w:r>
      <w:r>
        <w:rPr>
          <w:spacing w:val="5"/>
          <w:w w:val="110"/>
        </w:rPr>
        <w:t xml:space="preserve"> </w:t>
      </w:r>
      <w:r>
        <w:rPr>
          <w:w w:val="110"/>
        </w:rPr>
        <w:t>to</w:t>
      </w:r>
      <w:r>
        <w:rPr>
          <w:w w:val="105"/>
        </w:rPr>
        <w:t xml:space="preserve"> </w:t>
      </w:r>
      <w:r>
        <w:rPr>
          <w:w w:val="110"/>
        </w:rPr>
        <w:t>the</w:t>
      </w:r>
      <w:r>
        <w:rPr>
          <w:spacing w:val="2"/>
          <w:w w:val="110"/>
        </w:rPr>
        <w:t xml:space="preserve"> </w:t>
      </w:r>
      <w:r>
        <w:rPr>
          <w:w w:val="110"/>
        </w:rPr>
        <w:t>rear</w:t>
      </w:r>
      <w:r>
        <w:rPr>
          <w:spacing w:val="19"/>
          <w:w w:val="110"/>
        </w:rPr>
        <w:t xml:space="preserve"> </w:t>
      </w:r>
      <w:r>
        <w:rPr>
          <w:w w:val="110"/>
        </w:rPr>
        <w:t>and</w:t>
      </w:r>
      <w:r>
        <w:rPr>
          <w:spacing w:val="-3"/>
          <w:w w:val="110"/>
        </w:rPr>
        <w:t xml:space="preserve"> </w:t>
      </w:r>
      <w:r>
        <w:rPr>
          <w:w w:val="110"/>
        </w:rPr>
        <w:t>release</w:t>
      </w:r>
      <w:r>
        <w:rPr>
          <w:spacing w:val="15"/>
          <w:w w:val="110"/>
        </w:rPr>
        <w:t xml:space="preserve"> </w:t>
      </w:r>
      <w:r>
        <w:rPr>
          <w:w w:val="110"/>
        </w:rPr>
        <w:t>to</w:t>
      </w:r>
      <w:r>
        <w:rPr>
          <w:spacing w:val="-5"/>
          <w:w w:val="110"/>
        </w:rPr>
        <w:t xml:space="preserve"> </w:t>
      </w:r>
      <w:r>
        <w:rPr>
          <w:w w:val="110"/>
        </w:rPr>
        <w:t>chamber</w:t>
      </w:r>
      <w:r>
        <w:rPr>
          <w:spacing w:val="14"/>
          <w:w w:val="110"/>
        </w:rPr>
        <w:t xml:space="preserve"> </w:t>
      </w:r>
      <w:r>
        <w:rPr>
          <w:w w:val="110"/>
        </w:rPr>
        <w:t>a</w:t>
      </w:r>
      <w:r>
        <w:rPr>
          <w:spacing w:val="-4"/>
          <w:w w:val="110"/>
        </w:rPr>
        <w:t xml:space="preserve"> </w:t>
      </w:r>
      <w:r>
        <w:rPr>
          <w:w w:val="110"/>
        </w:rPr>
        <w:t>round.</w:t>
      </w:r>
    </w:p>
    <w:p w14:paraId="2851F9DE" w14:textId="77777777" w:rsidR="00EA4615" w:rsidRDefault="00EA4615">
      <w:pPr>
        <w:spacing w:before="4"/>
        <w:rPr>
          <w:rFonts w:ascii="Times New Roman" w:eastAsia="Times New Roman" w:hAnsi="Times New Roman" w:cs="Times New Roman"/>
        </w:rPr>
      </w:pPr>
    </w:p>
    <w:p w14:paraId="6BEB8F5D" w14:textId="77777777" w:rsidR="00EA4615" w:rsidRDefault="00333243">
      <w:pPr>
        <w:pStyle w:val="BodyText"/>
        <w:numPr>
          <w:ilvl w:val="1"/>
          <w:numId w:val="56"/>
        </w:numPr>
        <w:tabs>
          <w:tab w:val="left" w:pos="3979"/>
        </w:tabs>
        <w:spacing w:line="243" w:lineRule="auto"/>
        <w:ind w:left="3983" w:right="591" w:hanging="707"/>
      </w:pPr>
      <w:r>
        <w:rPr>
          <w:rFonts w:ascii="Arial"/>
          <w:w w:val="125"/>
          <w:sz w:val="22"/>
        </w:rPr>
        <w:t>If</w:t>
      </w:r>
      <w:r>
        <w:rPr>
          <w:rFonts w:ascii="Arial"/>
          <w:spacing w:val="-45"/>
          <w:w w:val="125"/>
          <w:sz w:val="22"/>
        </w:rPr>
        <w:t xml:space="preserve"> </w:t>
      </w:r>
      <w:r>
        <w:rPr>
          <w:w w:val="110"/>
        </w:rPr>
        <w:t>the</w:t>
      </w:r>
      <w:r>
        <w:rPr>
          <w:spacing w:val="9"/>
          <w:w w:val="110"/>
        </w:rPr>
        <w:t xml:space="preserve"> </w:t>
      </w:r>
      <w:r>
        <w:rPr>
          <w:w w:val="110"/>
        </w:rPr>
        <w:t>slide</w:t>
      </w:r>
      <w:r>
        <w:rPr>
          <w:spacing w:val="3"/>
          <w:w w:val="110"/>
        </w:rPr>
        <w:t xml:space="preserve"> </w:t>
      </w:r>
      <w:r>
        <w:rPr>
          <w:w w:val="110"/>
        </w:rPr>
        <w:t>is</w:t>
      </w:r>
      <w:r>
        <w:rPr>
          <w:spacing w:val="-8"/>
          <w:w w:val="110"/>
        </w:rPr>
        <w:t xml:space="preserve"> </w:t>
      </w:r>
      <w:r>
        <w:rPr>
          <w:w w:val="110"/>
        </w:rPr>
        <w:t>forward,</w:t>
      </w:r>
      <w:r>
        <w:rPr>
          <w:spacing w:val="10"/>
          <w:w w:val="110"/>
        </w:rPr>
        <w:t xml:space="preserve"> </w:t>
      </w:r>
      <w:r>
        <w:rPr>
          <w:w w:val="110"/>
        </w:rPr>
        <w:t>pull</w:t>
      </w:r>
      <w:r>
        <w:rPr>
          <w:spacing w:val="8"/>
          <w:w w:val="110"/>
        </w:rPr>
        <w:t xml:space="preserve"> </w:t>
      </w:r>
      <w:r>
        <w:rPr>
          <w:w w:val="110"/>
        </w:rPr>
        <w:t>the</w:t>
      </w:r>
      <w:r>
        <w:rPr>
          <w:spacing w:val="5"/>
          <w:w w:val="110"/>
        </w:rPr>
        <w:t xml:space="preserve"> </w:t>
      </w:r>
      <w:r>
        <w:rPr>
          <w:w w:val="110"/>
        </w:rPr>
        <w:t>slide</w:t>
      </w:r>
      <w:r>
        <w:rPr>
          <w:spacing w:val="-1"/>
          <w:w w:val="110"/>
        </w:rPr>
        <w:t xml:space="preserve"> </w:t>
      </w:r>
      <w:r>
        <w:rPr>
          <w:w w:val="110"/>
        </w:rPr>
        <w:t>rearward</w:t>
      </w:r>
      <w:r>
        <w:rPr>
          <w:w w:val="111"/>
        </w:rPr>
        <w:t xml:space="preserve"> </w:t>
      </w:r>
      <w:r>
        <w:rPr>
          <w:w w:val="110"/>
        </w:rPr>
        <w:t>and</w:t>
      </w:r>
      <w:r>
        <w:rPr>
          <w:spacing w:val="-4"/>
          <w:w w:val="110"/>
        </w:rPr>
        <w:t xml:space="preserve"> </w:t>
      </w:r>
      <w:r>
        <w:rPr>
          <w:w w:val="110"/>
        </w:rPr>
        <w:t>release</w:t>
      </w:r>
      <w:r>
        <w:rPr>
          <w:spacing w:val="5"/>
          <w:w w:val="110"/>
        </w:rPr>
        <w:t xml:space="preserve"> </w:t>
      </w:r>
      <w:r>
        <w:rPr>
          <w:w w:val="110"/>
        </w:rPr>
        <w:t>to</w:t>
      </w:r>
      <w:r>
        <w:rPr>
          <w:spacing w:val="-7"/>
          <w:w w:val="110"/>
        </w:rPr>
        <w:t xml:space="preserve"> </w:t>
      </w:r>
      <w:r>
        <w:rPr>
          <w:w w:val="110"/>
        </w:rPr>
        <w:t>chamber</w:t>
      </w:r>
      <w:r>
        <w:rPr>
          <w:spacing w:val="7"/>
          <w:w w:val="110"/>
        </w:rPr>
        <w:t xml:space="preserve"> </w:t>
      </w:r>
      <w:r>
        <w:rPr>
          <w:w w:val="110"/>
        </w:rPr>
        <w:t>a</w:t>
      </w:r>
      <w:r>
        <w:rPr>
          <w:spacing w:val="-7"/>
          <w:w w:val="110"/>
        </w:rPr>
        <w:t xml:space="preserve"> </w:t>
      </w:r>
      <w:r>
        <w:rPr>
          <w:w w:val="110"/>
        </w:rPr>
        <w:t>round.</w:t>
      </w:r>
    </w:p>
    <w:p w14:paraId="46E7DB32" w14:textId="77777777" w:rsidR="00EA4615" w:rsidRDefault="00EA4615">
      <w:pPr>
        <w:spacing w:before="1"/>
        <w:rPr>
          <w:rFonts w:ascii="Times New Roman" w:eastAsia="Times New Roman" w:hAnsi="Times New Roman" w:cs="Times New Roman"/>
        </w:rPr>
      </w:pPr>
    </w:p>
    <w:p w14:paraId="47D0E31B" w14:textId="77777777" w:rsidR="00EA4615" w:rsidRDefault="00333243">
      <w:pPr>
        <w:pStyle w:val="BodyText"/>
        <w:numPr>
          <w:ilvl w:val="1"/>
          <w:numId w:val="56"/>
        </w:numPr>
        <w:tabs>
          <w:tab w:val="left" w:pos="3979"/>
        </w:tabs>
        <w:ind w:left="3978" w:hanging="702"/>
      </w:pPr>
      <w:r>
        <w:rPr>
          <w:w w:val="110"/>
        </w:rPr>
        <w:t>Place</w:t>
      </w:r>
      <w:r>
        <w:rPr>
          <w:spacing w:val="8"/>
          <w:w w:val="110"/>
        </w:rPr>
        <w:t xml:space="preserve"> </w:t>
      </w:r>
      <w:r>
        <w:rPr>
          <w:w w:val="110"/>
        </w:rPr>
        <w:t>safety</w:t>
      </w:r>
      <w:r>
        <w:rPr>
          <w:spacing w:val="-3"/>
          <w:w w:val="110"/>
        </w:rPr>
        <w:t xml:space="preserve"> </w:t>
      </w:r>
      <w:r>
        <w:rPr>
          <w:w w:val="110"/>
        </w:rPr>
        <w:t>on</w:t>
      </w:r>
      <w:r>
        <w:rPr>
          <w:spacing w:val="-11"/>
          <w:w w:val="110"/>
        </w:rPr>
        <w:t xml:space="preserve"> </w:t>
      </w:r>
      <w:r>
        <w:rPr>
          <w:w w:val="110"/>
        </w:rPr>
        <w:t>if</w:t>
      </w:r>
      <w:r>
        <w:rPr>
          <w:spacing w:val="-6"/>
          <w:w w:val="110"/>
        </w:rPr>
        <w:t xml:space="preserve"> </w:t>
      </w:r>
      <w:r>
        <w:rPr>
          <w:w w:val="110"/>
        </w:rPr>
        <w:t>carried in</w:t>
      </w:r>
      <w:r>
        <w:rPr>
          <w:spacing w:val="-7"/>
          <w:w w:val="110"/>
        </w:rPr>
        <w:t xml:space="preserve"> </w:t>
      </w:r>
      <w:r>
        <w:rPr>
          <w:w w:val="110"/>
        </w:rPr>
        <w:t>this manner.</w:t>
      </w:r>
    </w:p>
    <w:p w14:paraId="33A569C3" w14:textId="77777777" w:rsidR="00EA4615" w:rsidRDefault="00EA4615">
      <w:pPr>
        <w:spacing w:before="4"/>
        <w:rPr>
          <w:rFonts w:ascii="Times New Roman" w:eastAsia="Times New Roman" w:hAnsi="Times New Roman" w:cs="Times New Roman"/>
        </w:rPr>
      </w:pPr>
    </w:p>
    <w:p w14:paraId="6BD72758" w14:textId="77777777" w:rsidR="00EA4615" w:rsidRDefault="00333243">
      <w:pPr>
        <w:pStyle w:val="BodyText"/>
        <w:numPr>
          <w:ilvl w:val="1"/>
          <w:numId w:val="56"/>
        </w:numPr>
        <w:tabs>
          <w:tab w:val="left" w:pos="3974"/>
        </w:tabs>
        <w:ind w:left="3973" w:hanging="692"/>
      </w:pPr>
      <w:r>
        <w:rPr>
          <w:w w:val="105"/>
        </w:rPr>
        <w:t>The</w:t>
      </w:r>
      <w:r>
        <w:rPr>
          <w:spacing w:val="13"/>
          <w:w w:val="105"/>
        </w:rPr>
        <w:t xml:space="preserve"> </w:t>
      </w:r>
      <w:r>
        <w:rPr>
          <w:w w:val="105"/>
        </w:rPr>
        <w:t>finger</w:t>
      </w:r>
      <w:r>
        <w:rPr>
          <w:spacing w:val="33"/>
          <w:w w:val="105"/>
        </w:rPr>
        <w:t xml:space="preserve"> </w:t>
      </w:r>
      <w:r>
        <w:rPr>
          <w:w w:val="105"/>
        </w:rPr>
        <w:t>should</w:t>
      </w:r>
      <w:r>
        <w:rPr>
          <w:spacing w:val="16"/>
          <w:w w:val="105"/>
        </w:rPr>
        <w:t xml:space="preserve"> </w:t>
      </w:r>
      <w:r>
        <w:rPr>
          <w:w w:val="105"/>
        </w:rPr>
        <w:t>remain</w:t>
      </w:r>
      <w:r>
        <w:rPr>
          <w:spacing w:val="25"/>
          <w:w w:val="105"/>
        </w:rPr>
        <w:t xml:space="preserve"> </w:t>
      </w:r>
      <w:r>
        <w:rPr>
          <w:w w:val="105"/>
        </w:rPr>
        <w:t>off</w:t>
      </w:r>
      <w:r>
        <w:rPr>
          <w:spacing w:val="24"/>
          <w:w w:val="105"/>
        </w:rPr>
        <w:t xml:space="preserve"> </w:t>
      </w:r>
      <w:r>
        <w:rPr>
          <w:w w:val="105"/>
        </w:rPr>
        <w:t>the</w:t>
      </w:r>
      <w:r>
        <w:rPr>
          <w:spacing w:val="23"/>
          <w:w w:val="105"/>
        </w:rPr>
        <w:t xml:space="preserve"> </w:t>
      </w:r>
      <w:r>
        <w:rPr>
          <w:w w:val="105"/>
        </w:rPr>
        <w:t>trigger.</w:t>
      </w:r>
    </w:p>
    <w:p w14:paraId="380D3C14" w14:textId="77777777" w:rsidR="00EA4615" w:rsidRDefault="00EA4615">
      <w:pPr>
        <w:spacing w:before="2"/>
        <w:rPr>
          <w:rFonts w:ascii="Times New Roman" w:eastAsia="Times New Roman" w:hAnsi="Times New Roman" w:cs="Times New Roman"/>
          <w:sz w:val="23"/>
          <w:szCs w:val="23"/>
        </w:rPr>
      </w:pPr>
    </w:p>
    <w:p w14:paraId="6EC68E53" w14:textId="77777777" w:rsidR="00EA4615" w:rsidRDefault="00333243">
      <w:pPr>
        <w:pStyle w:val="BodyText"/>
        <w:numPr>
          <w:ilvl w:val="0"/>
          <w:numId w:val="56"/>
        </w:numPr>
        <w:tabs>
          <w:tab w:val="left" w:pos="3272"/>
        </w:tabs>
        <w:ind w:left="3271" w:hanging="712"/>
        <w:rPr>
          <w:sz w:val="14"/>
          <w:szCs w:val="14"/>
        </w:rPr>
      </w:pPr>
      <w:r>
        <w:rPr>
          <w:w w:val="105"/>
        </w:rPr>
        <w:t>Unloading</w:t>
      </w:r>
      <w:r>
        <w:rPr>
          <w:spacing w:val="32"/>
          <w:w w:val="105"/>
        </w:rPr>
        <w:t xml:space="preserve"> </w:t>
      </w:r>
      <w:r>
        <w:rPr>
          <w:w w:val="105"/>
        </w:rPr>
        <w:t>-</w:t>
      </w:r>
      <w:r>
        <w:rPr>
          <w:spacing w:val="10"/>
          <w:w w:val="105"/>
        </w:rPr>
        <w:t xml:space="preserve"> </w:t>
      </w:r>
      <w:r>
        <w:rPr>
          <w:w w:val="105"/>
        </w:rPr>
        <w:t>with</w:t>
      </w:r>
      <w:r>
        <w:rPr>
          <w:spacing w:val="14"/>
          <w:w w:val="105"/>
        </w:rPr>
        <w:t xml:space="preserve"> </w:t>
      </w:r>
      <w:r>
        <w:rPr>
          <w:w w:val="105"/>
        </w:rPr>
        <w:t>weapon</w:t>
      </w:r>
      <w:r>
        <w:rPr>
          <w:spacing w:val="23"/>
          <w:w w:val="105"/>
        </w:rPr>
        <w:t xml:space="preserve"> </w:t>
      </w:r>
      <w:r>
        <w:rPr>
          <w:w w:val="105"/>
        </w:rPr>
        <w:t>pointed</w:t>
      </w:r>
      <w:r>
        <w:rPr>
          <w:spacing w:val="20"/>
          <w:w w:val="105"/>
        </w:rPr>
        <w:t xml:space="preserve"> </w:t>
      </w:r>
      <w:r>
        <w:rPr>
          <w:w w:val="105"/>
        </w:rPr>
        <w:t>in</w:t>
      </w:r>
      <w:r>
        <w:rPr>
          <w:spacing w:val="12"/>
          <w:w w:val="105"/>
        </w:rPr>
        <w:t xml:space="preserve"> </w:t>
      </w:r>
      <w:r>
        <w:rPr>
          <w:w w:val="105"/>
        </w:rPr>
        <w:t>a</w:t>
      </w:r>
      <w:r>
        <w:rPr>
          <w:spacing w:val="6"/>
          <w:w w:val="105"/>
        </w:rPr>
        <w:t xml:space="preserve"> </w:t>
      </w:r>
      <w:r>
        <w:rPr>
          <w:w w:val="105"/>
        </w:rPr>
        <w:t>safe</w:t>
      </w:r>
      <w:r>
        <w:rPr>
          <w:spacing w:val="15"/>
          <w:w w:val="105"/>
        </w:rPr>
        <w:t xml:space="preserve"> </w:t>
      </w:r>
      <w:proofErr w:type="gramStart"/>
      <w:r>
        <w:rPr>
          <w:spacing w:val="1"/>
          <w:w w:val="105"/>
        </w:rPr>
        <w:t>direction</w:t>
      </w:r>
      <w:r>
        <w:rPr>
          <w:w w:val="105"/>
          <w:position w:val="3"/>
          <w:sz w:val="14"/>
        </w:rPr>
        <w:t>8</w:t>
      </w:r>
      <w:proofErr w:type="gramEnd"/>
    </w:p>
    <w:p w14:paraId="524EF5CB" w14:textId="77777777" w:rsidR="00EA4615" w:rsidRDefault="00EA4615">
      <w:pPr>
        <w:spacing w:before="9"/>
        <w:rPr>
          <w:rFonts w:ascii="Times New Roman" w:eastAsia="Times New Roman" w:hAnsi="Times New Roman" w:cs="Times New Roman"/>
        </w:rPr>
      </w:pPr>
    </w:p>
    <w:p w14:paraId="3A385F76" w14:textId="77777777" w:rsidR="00EA4615" w:rsidRDefault="00333243">
      <w:pPr>
        <w:pStyle w:val="BodyText"/>
        <w:numPr>
          <w:ilvl w:val="1"/>
          <w:numId w:val="56"/>
        </w:numPr>
        <w:tabs>
          <w:tab w:val="left" w:pos="3979"/>
        </w:tabs>
        <w:ind w:left="3978" w:right="233" w:hanging="702"/>
      </w:pPr>
      <w:r>
        <w:rPr>
          <w:w w:val="110"/>
        </w:rPr>
        <w:t>Depress</w:t>
      </w:r>
      <w:r>
        <w:rPr>
          <w:spacing w:val="-5"/>
          <w:w w:val="110"/>
        </w:rPr>
        <w:t xml:space="preserve"> </w:t>
      </w:r>
      <w:r>
        <w:rPr>
          <w:w w:val="110"/>
        </w:rPr>
        <w:t>the</w:t>
      </w:r>
      <w:r>
        <w:rPr>
          <w:spacing w:val="-7"/>
          <w:w w:val="110"/>
        </w:rPr>
        <w:t xml:space="preserve"> </w:t>
      </w:r>
      <w:r>
        <w:rPr>
          <w:w w:val="110"/>
        </w:rPr>
        <w:t>magazine</w:t>
      </w:r>
      <w:r>
        <w:rPr>
          <w:spacing w:val="6"/>
          <w:w w:val="110"/>
        </w:rPr>
        <w:t xml:space="preserve"> </w:t>
      </w:r>
      <w:r>
        <w:rPr>
          <w:w w:val="110"/>
        </w:rPr>
        <w:t>release</w:t>
      </w:r>
      <w:r>
        <w:rPr>
          <w:spacing w:val="-10"/>
          <w:w w:val="110"/>
        </w:rPr>
        <w:t xml:space="preserve"> </w:t>
      </w:r>
      <w:r>
        <w:rPr>
          <w:w w:val="110"/>
        </w:rPr>
        <w:t>button</w:t>
      </w:r>
      <w:r>
        <w:rPr>
          <w:spacing w:val="2"/>
          <w:w w:val="110"/>
        </w:rPr>
        <w:t xml:space="preserve"> </w:t>
      </w:r>
      <w:r>
        <w:rPr>
          <w:w w:val="110"/>
        </w:rPr>
        <w:t>and</w:t>
      </w:r>
      <w:r>
        <w:rPr>
          <w:spacing w:val="-17"/>
          <w:w w:val="110"/>
        </w:rPr>
        <w:t xml:space="preserve"> </w:t>
      </w:r>
      <w:r>
        <w:rPr>
          <w:w w:val="110"/>
        </w:rPr>
        <w:t>remove</w:t>
      </w:r>
      <w:r>
        <w:rPr>
          <w:w w:val="102"/>
        </w:rPr>
        <w:t xml:space="preserve"> </w:t>
      </w:r>
      <w:r>
        <w:rPr>
          <w:w w:val="110"/>
        </w:rPr>
        <w:t>the</w:t>
      </w:r>
      <w:r>
        <w:rPr>
          <w:spacing w:val="-3"/>
          <w:w w:val="110"/>
        </w:rPr>
        <w:t xml:space="preserve"> </w:t>
      </w:r>
      <w:r>
        <w:rPr>
          <w:w w:val="110"/>
        </w:rPr>
        <w:t>magazine.</w:t>
      </w:r>
    </w:p>
    <w:p w14:paraId="1FB30F3B" w14:textId="77777777" w:rsidR="00EA4615" w:rsidRDefault="00EA4615">
      <w:pPr>
        <w:spacing w:before="9"/>
        <w:rPr>
          <w:rFonts w:ascii="Times New Roman" w:eastAsia="Times New Roman" w:hAnsi="Times New Roman" w:cs="Times New Roman"/>
        </w:rPr>
      </w:pPr>
    </w:p>
    <w:p w14:paraId="335C0A59" w14:textId="77777777" w:rsidR="00EA4615" w:rsidRDefault="00333243">
      <w:pPr>
        <w:pStyle w:val="BodyText"/>
        <w:numPr>
          <w:ilvl w:val="1"/>
          <w:numId w:val="56"/>
        </w:numPr>
        <w:tabs>
          <w:tab w:val="left" w:pos="3974"/>
        </w:tabs>
        <w:ind w:left="3973" w:hanging="692"/>
      </w:pPr>
      <w:r>
        <w:rPr>
          <w:w w:val="110"/>
        </w:rPr>
        <w:t>The</w:t>
      </w:r>
      <w:r>
        <w:rPr>
          <w:spacing w:val="-14"/>
          <w:w w:val="110"/>
        </w:rPr>
        <w:t xml:space="preserve"> </w:t>
      </w:r>
      <w:r>
        <w:rPr>
          <w:w w:val="110"/>
        </w:rPr>
        <w:t>finger</w:t>
      </w:r>
      <w:r>
        <w:rPr>
          <w:spacing w:val="-8"/>
          <w:w w:val="110"/>
        </w:rPr>
        <w:t xml:space="preserve"> </w:t>
      </w:r>
      <w:r>
        <w:rPr>
          <w:w w:val="110"/>
        </w:rPr>
        <w:t>should</w:t>
      </w:r>
      <w:r>
        <w:rPr>
          <w:spacing w:val="-12"/>
          <w:w w:val="110"/>
        </w:rPr>
        <w:t xml:space="preserve"> </w:t>
      </w:r>
      <w:r>
        <w:rPr>
          <w:w w:val="110"/>
        </w:rPr>
        <w:t>remain</w:t>
      </w:r>
      <w:r>
        <w:rPr>
          <w:spacing w:val="-5"/>
          <w:w w:val="110"/>
        </w:rPr>
        <w:t xml:space="preserve"> </w:t>
      </w:r>
      <w:r>
        <w:rPr>
          <w:w w:val="110"/>
        </w:rPr>
        <w:t>off</w:t>
      </w:r>
      <w:r>
        <w:rPr>
          <w:spacing w:val="-7"/>
          <w:w w:val="110"/>
        </w:rPr>
        <w:t xml:space="preserve"> </w:t>
      </w:r>
      <w:r>
        <w:rPr>
          <w:w w:val="110"/>
        </w:rPr>
        <w:t>the</w:t>
      </w:r>
      <w:r>
        <w:rPr>
          <w:spacing w:val="-6"/>
          <w:w w:val="110"/>
        </w:rPr>
        <w:t xml:space="preserve"> </w:t>
      </w:r>
      <w:r>
        <w:rPr>
          <w:w w:val="110"/>
        </w:rPr>
        <w:t>trigger.</w:t>
      </w:r>
    </w:p>
    <w:p w14:paraId="6D05CFD9" w14:textId="77777777" w:rsidR="00EA4615" w:rsidRDefault="00EA4615">
      <w:pPr>
        <w:spacing w:before="9"/>
        <w:rPr>
          <w:rFonts w:ascii="Times New Roman" w:eastAsia="Times New Roman" w:hAnsi="Times New Roman" w:cs="Times New Roman"/>
        </w:rPr>
      </w:pPr>
    </w:p>
    <w:p w14:paraId="130397AB" w14:textId="77777777" w:rsidR="00EA4615" w:rsidRDefault="00333243">
      <w:pPr>
        <w:pStyle w:val="BodyText"/>
        <w:numPr>
          <w:ilvl w:val="1"/>
          <w:numId w:val="56"/>
        </w:numPr>
        <w:tabs>
          <w:tab w:val="left" w:pos="3979"/>
        </w:tabs>
        <w:ind w:left="3978" w:hanging="702"/>
      </w:pPr>
      <w:r>
        <w:rPr>
          <w:w w:val="110"/>
        </w:rPr>
        <w:t>Hold</w:t>
      </w:r>
      <w:r>
        <w:rPr>
          <w:spacing w:val="-1"/>
          <w:w w:val="110"/>
        </w:rPr>
        <w:t xml:space="preserve"> </w:t>
      </w:r>
      <w:r>
        <w:rPr>
          <w:w w:val="110"/>
        </w:rPr>
        <w:t>the</w:t>
      </w:r>
      <w:r>
        <w:rPr>
          <w:spacing w:val="-3"/>
          <w:w w:val="110"/>
        </w:rPr>
        <w:t xml:space="preserve"> </w:t>
      </w:r>
      <w:r>
        <w:rPr>
          <w:w w:val="110"/>
        </w:rPr>
        <w:t>weapon</w:t>
      </w:r>
      <w:r>
        <w:rPr>
          <w:spacing w:val="4"/>
          <w:w w:val="110"/>
        </w:rPr>
        <w:t xml:space="preserve"> </w:t>
      </w:r>
      <w:r>
        <w:rPr>
          <w:w w:val="110"/>
        </w:rPr>
        <w:t>in</w:t>
      </w:r>
      <w:r>
        <w:rPr>
          <w:spacing w:val="-8"/>
          <w:w w:val="110"/>
        </w:rPr>
        <w:t xml:space="preserve"> </w:t>
      </w:r>
      <w:r>
        <w:rPr>
          <w:w w:val="110"/>
        </w:rPr>
        <w:t>the</w:t>
      </w:r>
      <w:r>
        <w:rPr>
          <w:spacing w:val="1"/>
          <w:w w:val="110"/>
        </w:rPr>
        <w:t xml:space="preserve"> </w:t>
      </w:r>
      <w:r>
        <w:rPr>
          <w:w w:val="110"/>
        </w:rPr>
        <w:t>strong</w:t>
      </w:r>
      <w:r>
        <w:rPr>
          <w:spacing w:val="-15"/>
          <w:w w:val="110"/>
        </w:rPr>
        <w:t xml:space="preserve"> </w:t>
      </w:r>
      <w:r>
        <w:rPr>
          <w:w w:val="110"/>
        </w:rPr>
        <w:t>hand.</w:t>
      </w:r>
    </w:p>
    <w:p w14:paraId="0BDE3AE3" w14:textId="77777777" w:rsidR="00EA4615" w:rsidRDefault="00EA4615">
      <w:pPr>
        <w:rPr>
          <w:rFonts w:ascii="Times New Roman" w:eastAsia="Times New Roman" w:hAnsi="Times New Roman" w:cs="Times New Roman"/>
          <w:sz w:val="20"/>
          <w:szCs w:val="20"/>
        </w:rPr>
      </w:pPr>
    </w:p>
    <w:p w14:paraId="6785E00B" w14:textId="77777777" w:rsidR="00EA4615" w:rsidRDefault="00EA4615">
      <w:pPr>
        <w:spacing w:before="11"/>
        <w:rPr>
          <w:rFonts w:ascii="Times New Roman" w:eastAsia="Times New Roman" w:hAnsi="Times New Roman" w:cs="Times New Roman"/>
          <w:sz w:val="17"/>
          <w:szCs w:val="17"/>
        </w:rPr>
      </w:pPr>
    </w:p>
    <w:p w14:paraId="15F0EE13" w14:textId="77777777" w:rsidR="00EA4615" w:rsidRDefault="00333243">
      <w:pPr>
        <w:spacing w:line="60" w:lineRule="atLeast"/>
        <w:ind w:left="33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46E67CA3" wp14:editId="1348542E">
                <wp:extent cx="5535930" cy="40005"/>
                <wp:effectExtent l="6985" t="3175" r="635" b="4445"/>
                <wp:docPr id="45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40005"/>
                          <a:chOff x="0" y="0"/>
                          <a:chExt cx="8718" cy="63"/>
                        </a:xfrm>
                      </wpg:grpSpPr>
                      <wpg:grpSp>
                        <wpg:cNvPr id="458" name="Group 243"/>
                        <wpg:cNvGrpSpPr>
                          <a:grpSpLocks/>
                        </wpg:cNvGrpSpPr>
                        <wpg:grpSpPr bwMode="auto">
                          <a:xfrm>
                            <a:off x="31" y="31"/>
                            <a:ext cx="8656" cy="2"/>
                            <a:chOff x="31" y="31"/>
                            <a:chExt cx="8656" cy="2"/>
                          </a:xfrm>
                        </wpg:grpSpPr>
                        <wps:wsp>
                          <wps:cNvPr id="459" name="Freeform 244"/>
                          <wps:cNvSpPr>
                            <a:spLocks/>
                          </wps:cNvSpPr>
                          <wps:spPr bwMode="auto">
                            <a:xfrm>
                              <a:off x="31" y="31"/>
                              <a:ext cx="8656" cy="2"/>
                            </a:xfrm>
                            <a:custGeom>
                              <a:avLst/>
                              <a:gdLst>
                                <a:gd name="T0" fmla="+- 0 31 31"/>
                                <a:gd name="T1" fmla="*/ T0 w 8656"/>
                                <a:gd name="T2" fmla="+- 0 8686 31"/>
                                <a:gd name="T3" fmla="*/ T2 w 8656"/>
                              </a:gdLst>
                              <a:ahLst/>
                              <a:cxnLst>
                                <a:cxn ang="0">
                                  <a:pos x="T1" y="0"/>
                                </a:cxn>
                                <a:cxn ang="0">
                                  <a:pos x="T3" y="0"/>
                                </a:cxn>
                              </a:cxnLst>
                              <a:rect l="0" t="0" r="r" b="b"/>
                              <a:pathLst>
                                <a:path w="8656">
                                  <a:moveTo>
                                    <a:pt x="0" y="0"/>
                                  </a:moveTo>
                                  <a:lnTo>
                                    <a:pt x="8655"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75DF7D" id="Group 242" o:spid="_x0000_s1026" style="width:435.9pt;height:3.15pt;mso-position-horizontal-relative:char;mso-position-vertical-relative:line" coordsize="8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">
                <v:group id="Group 243" o:spid="_x0000_s1027" style="position:absolute;left:31;top:31;width:8656;height:2" coordorigin="31,31"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244" o:spid="_x0000_s1028" style="position:absolute;left:31;top:31;width:8656;height: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" path="m,l8655,e" filled="f" strokeweight="1.0953mm">
                    <v:path arrowok="t" o:connecttype="custom" o:connectlocs="0,0;8655,0" o:connectangles="0,0"/>
                  </v:shape>
                </v:group>
                <w10:anchorlock/>
              </v:group>
            </w:pict>
          </mc:Fallback>
        </mc:AlternateContent>
      </w:r>
    </w:p>
    <w:p w14:paraId="56EA0DD7" w14:textId="77777777" w:rsidR="00EA4615" w:rsidRDefault="00EA4615">
      <w:pPr>
        <w:spacing w:line="60" w:lineRule="atLeast"/>
        <w:rPr>
          <w:rFonts w:ascii="Times New Roman" w:eastAsia="Times New Roman" w:hAnsi="Times New Roman" w:cs="Times New Roman"/>
          <w:sz w:val="6"/>
          <w:szCs w:val="6"/>
        </w:rPr>
        <w:sectPr w:rsidR="00EA4615">
          <w:footerReference w:type="default" r:id="rId53"/>
          <w:pgSz w:w="12240" w:h="15840"/>
          <w:pgMar w:top="1860" w:right="1360" w:bottom="1260" w:left="1720" w:header="1501" w:footer="1070" w:gutter="0"/>
          <w:pgNumType w:start="12"/>
          <w:cols w:space="720"/>
        </w:sectPr>
      </w:pPr>
    </w:p>
    <w:p w14:paraId="6C21E11F" w14:textId="77777777" w:rsidR="00EA4615" w:rsidRDefault="00333243">
      <w:pPr>
        <w:spacing w:line="70" w:lineRule="atLeast"/>
        <w:ind w:left="293"/>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2536" behindDoc="0" locked="0" layoutInCell="1" allowOverlap="1" wp14:anchorId="58D22FD1" wp14:editId="12814D3B">
                <wp:simplePos x="0" y="0"/>
                <wp:positionH relativeFrom="page">
                  <wp:posOffset>7632065</wp:posOffset>
                </wp:positionH>
                <wp:positionV relativeFrom="page">
                  <wp:posOffset>7753985</wp:posOffset>
                </wp:positionV>
                <wp:extent cx="48895" cy="1743075"/>
                <wp:effectExtent l="2540" t="635" r="0" b="8890"/>
                <wp:wrapNone/>
                <wp:docPr id="45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1743075"/>
                          <a:chOff x="12019" y="12211"/>
                          <a:chExt cx="77" cy="2745"/>
                        </a:xfrm>
                      </wpg:grpSpPr>
                      <pic:pic xmlns:pic="http://schemas.openxmlformats.org/drawingml/2006/picture">
                        <pic:nvPicPr>
                          <pic:cNvPr id="454" name="Picture 2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019" y="12211"/>
                            <a:ext cx="77"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5" name="Group 239"/>
                        <wpg:cNvGrpSpPr>
                          <a:grpSpLocks/>
                        </wpg:cNvGrpSpPr>
                        <wpg:grpSpPr bwMode="auto">
                          <a:xfrm>
                            <a:off x="12025" y="13822"/>
                            <a:ext cx="2" cy="1132"/>
                            <a:chOff x="12025" y="13822"/>
                            <a:chExt cx="2" cy="1132"/>
                          </a:xfrm>
                        </wpg:grpSpPr>
                        <wps:wsp>
                          <wps:cNvPr id="456" name="Freeform 240"/>
                          <wps:cNvSpPr>
                            <a:spLocks/>
                          </wps:cNvSpPr>
                          <wps:spPr bwMode="auto">
                            <a:xfrm>
                              <a:off x="12025" y="13822"/>
                              <a:ext cx="2" cy="1132"/>
                            </a:xfrm>
                            <a:custGeom>
                              <a:avLst/>
                              <a:gdLst>
                                <a:gd name="T0" fmla="+- 0 14953 13822"/>
                                <a:gd name="T1" fmla="*/ 14953 h 1132"/>
                                <a:gd name="T2" fmla="+- 0 13822 13822"/>
                                <a:gd name="T3" fmla="*/ 13822 h 1132"/>
                              </a:gdLst>
                              <a:ahLst/>
                              <a:cxnLst>
                                <a:cxn ang="0">
                                  <a:pos x="0" y="T1"/>
                                </a:cxn>
                                <a:cxn ang="0">
                                  <a:pos x="0" y="T3"/>
                                </a:cxn>
                              </a:cxnLst>
                              <a:rect l="0" t="0" r="r" b="b"/>
                              <a:pathLst>
                                <a:path h="1132">
                                  <a:moveTo>
                                    <a:pt x="0" y="1131"/>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16EDF1" id="Group 238" o:spid="_x0000_s1026" style="position:absolute;margin-left:600.95pt;margin-top:610.55pt;width:3.85pt;height:137.25pt;z-index:2536;mso-position-horizontal-relative:page;mso-position-vertical-relative:page" coordorigin="12019,12211" coordsize="77,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">
                <v:shape id="Picture 241" o:spid="_x0000_s1027" type="#_x0000_t75" style="position:absolute;left:12019;top:12211;width:77;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">
                  <v:imagedata r:id="rId103" o:title=""/>
                </v:shape>
                <v:group id="Group 239" o:spid="_x0000_s1028" style="position:absolute;left:12025;top:13822;width:2;height:1132" coordorigin="12025,13822"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240" o:spid="_x0000_s1029" style="position:absolute;left:12025;top:13822;width:2;height:1132;visibility:visible;mso-wrap-style:square;v-text-anchor:top"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" path="m,1131l,e" filled="f" strokeweight=".08447mm">
                    <v:path arrowok="t" o:connecttype="custom" o:connectlocs="0,14953;0,13822" o:connectangles="0,0"/>
                  </v:shape>
                </v:group>
                <w10:wrap anchorx="page" anchory="page"/>
              </v:group>
            </w:pict>
          </mc:Fallback>
        </mc:AlternateContent>
      </w:r>
      <w:r>
        <w:rPr>
          <w:noProof/>
        </w:rPr>
        <mc:AlternateContent>
          <mc:Choice Requires="wpg">
            <w:drawing>
              <wp:anchor distT="0" distB="0" distL="114300" distR="114300" simplePos="0" relativeHeight="2560" behindDoc="0" locked="0" layoutInCell="1" allowOverlap="1" wp14:anchorId="057C7DEB" wp14:editId="13F75DAA">
                <wp:simplePos x="0" y="0"/>
                <wp:positionH relativeFrom="page">
                  <wp:posOffset>7670800</wp:posOffset>
                </wp:positionH>
                <wp:positionV relativeFrom="page">
                  <wp:posOffset>261620</wp:posOffset>
                </wp:positionV>
                <wp:extent cx="8890" cy="1018540"/>
                <wp:effectExtent l="12700" t="4445" r="6985" b="5715"/>
                <wp:wrapNone/>
                <wp:docPr id="44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018540"/>
                          <a:chOff x="12080" y="412"/>
                          <a:chExt cx="14" cy="1604"/>
                        </a:xfrm>
                      </wpg:grpSpPr>
                      <wpg:grpSp>
                        <wpg:cNvPr id="449" name="Group 236"/>
                        <wpg:cNvGrpSpPr>
                          <a:grpSpLocks/>
                        </wpg:cNvGrpSpPr>
                        <wpg:grpSpPr bwMode="auto">
                          <a:xfrm>
                            <a:off x="12090" y="415"/>
                            <a:ext cx="2" cy="698"/>
                            <a:chOff x="12090" y="415"/>
                            <a:chExt cx="2" cy="698"/>
                          </a:xfrm>
                        </wpg:grpSpPr>
                        <wps:wsp>
                          <wps:cNvPr id="450" name="Freeform 237"/>
                          <wps:cNvSpPr>
                            <a:spLocks/>
                          </wps:cNvSpPr>
                          <wps:spPr bwMode="auto">
                            <a:xfrm>
                              <a:off x="12090" y="415"/>
                              <a:ext cx="2" cy="698"/>
                            </a:xfrm>
                            <a:custGeom>
                              <a:avLst/>
                              <a:gdLst>
                                <a:gd name="T0" fmla="+- 0 1112 415"/>
                                <a:gd name="T1" fmla="*/ 1112 h 698"/>
                                <a:gd name="T2" fmla="+- 0 415 415"/>
                                <a:gd name="T3" fmla="*/ 415 h 698"/>
                              </a:gdLst>
                              <a:ahLst/>
                              <a:cxnLst>
                                <a:cxn ang="0">
                                  <a:pos x="0" y="T1"/>
                                </a:cxn>
                                <a:cxn ang="0">
                                  <a:pos x="0" y="T3"/>
                                </a:cxn>
                              </a:cxnLst>
                              <a:rect l="0" t="0" r="r" b="b"/>
                              <a:pathLst>
                                <a:path h="698">
                                  <a:moveTo>
                                    <a:pt x="0" y="697"/>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234"/>
                        <wpg:cNvGrpSpPr>
                          <a:grpSpLocks/>
                        </wpg:cNvGrpSpPr>
                        <wpg:grpSpPr bwMode="auto">
                          <a:xfrm>
                            <a:off x="12082" y="1131"/>
                            <a:ext cx="2" cy="882"/>
                            <a:chOff x="12082" y="1131"/>
                            <a:chExt cx="2" cy="882"/>
                          </a:xfrm>
                        </wpg:grpSpPr>
                        <wps:wsp>
                          <wps:cNvPr id="452" name="Freeform 235"/>
                          <wps:cNvSpPr>
                            <a:spLocks/>
                          </wps:cNvSpPr>
                          <wps:spPr bwMode="auto">
                            <a:xfrm>
                              <a:off x="12082" y="1131"/>
                              <a:ext cx="2" cy="882"/>
                            </a:xfrm>
                            <a:custGeom>
                              <a:avLst/>
                              <a:gdLst>
                                <a:gd name="T0" fmla="+- 0 2013 1131"/>
                                <a:gd name="T1" fmla="*/ 2013 h 882"/>
                                <a:gd name="T2" fmla="+- 0 1131 1131"/>
                                <a:gd name="T3" fmla="*/ 1131 h 882"/>
                              </a:gdLst>
                              <a:ahLst/>
                              <a:cxnLst>
                                <a:cxn ang="0">
                                  <a:pos x="0" y="T1"/>
                                </a:cxn>
                                <a:cxn ang="0">
                                  <a:pos x="0" y="T3"/>
                                </a:cxn>
                              </a:cxnLst>
                              <a:rect l="0" t="0" r="r" b="b"/>
                              <a:pathLst>
                                <a:path h="882">
                                  <a:moveTo>
                                    <a:pt x="0" y="882"/>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1250A" id="Group 233" o:spid="_x0000_s1026" style="position:absolute;margin-left:604pt;margin-top:20.6pt;width:.7pt;height:80.2pt;z-index:2560;mso-position-horizontal-relative:page;mso-position-vertical-relative:page" coordorigin="12080,412" coordsize="14,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">
                <v:group id="Group 236" o:spid="_x0000_s1027" style="position:absolute;left:12090;top:415;width:2;height:698" coordorigin="12090,415" coordsize="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237" o:spid="_x0000_s1028" style="position:absolute;left:12090;top:415;width:2;height:698;visibility:visible;mso-wrap-style:square;v-text-anchor:top" coordsize="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" path="m,697l,e" filled="f" strokeweight=".08447mm">
                    <v:path arrowok="t" o:connecttype="custom" o:connectlocs="0,1112;0,415" o:connectangles="0,0"/>
                  </v:shape>
                </v:group>
                <v:group id="Group 234" o:spid="_x0000_s1029" style="position:absolute;left:12082;top:1131;width:2;height:882" coordorigin="12082,1131"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235" o:spid="_x0000_s1030" style="position:absolute;left:12082;top:1131;width:2;height:882;visibility:visible;mso-wrap-style:square;v-text-anchor:top"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" path="m,882l,e" filled="f" strokeweight=".08447mm">
                    <v:path arrowok="t" o:connecttype="custom" o:connectlocs="0,2013;0,1131" o:connectangles="0,0"/>
                  </v:shape>
                </v:group>
                <w10:wrap anchorx="page" anchory="page"/>
              </v:group>
            </w:pict>
          </mc:Fallback>
        </mc:AlternateContent>
      </w:r>
      <w:r>
        <w:rPr>
          <w:rFonts w:ascii="Times New Roman" w:eastAsia="Times New Roman" w:hAnsi="Times New Roman" w:cs="Times New Roman"/>
          <w:noProof/>
          <w:sz w:val="7"/>
          <w:szCs w:val="7"/>
        </w:rPr>
        <mc:AlternateContent>
          <mc:Choice Requires="wpg">
            <w:drawing>
              <wp:inline distT="0" distB="0" distL="0" distR="0" wp14:anchorId="13D10C91" wp14:editId="55DBC6EE">
                <wp:extent cx="5555615" cy="45720"/>
                <wp:effectExtent l="1905" t="3175" r="5080" b="8255"/>
                <wp:docPr id="44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446" name="Group 231"/>
                        <wpg:cNvGrpSpPr>
                          <a:grpSpLocks/>
                        </wpg:cNvGrpSpPr>
                        <wpg:grpSpPr bwMode="auto">
                          <a:xfrm>
                            <a:off x="36" y="36"/>
                            <a:ext cx="8678" cy="2"/>
                            <a:chOff x="36" y="36"/>
                            <a:chExt cx="8678" cy="2"/>
                          </a:xfrm>
                        </wpg:grpSpPr>
                        <wps:wsp>
                          <wps:cNvPr id="447" name="Freeform 232"/>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90AAC3" id="Group 230"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">
                <v:group id="Group 231"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32"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" path="m,l8677,e" filled="f" strokeweight="1.267mm">
                    <v:path arrowok="t" o:connecttype="custom" o:connectlocs="0,0;8677,0" o:connectangles="0,0"/>
                  </v:shape>
                </v:group>
                <w10:anchorlock/>
              </v:group>
            </w:pict>
          </mc:Fallback>
        </mc:AlternateContent>
      </w:r>
    </w:p>
    <w:p w14:paraId="6AC6514E" w14:textId="77777777" w:rsidR="00EA4615" w:rsidRDefault="00EA4615">
      <w:pPr>
        <w:spacing w:before="10"/>
        <w:rPr>
          <w:rFonts w:ascii="Times New Roman" w:eastAsia="Times New Roman" w:hAnsi="Times New Roman" w:cs="Times New Roman"/>
          <w:sz w:val="12"/>
          <w:szCs w:val="12"/>
        </w:rPr>
      </w:pPr>
    </w:p>
    <w:p w14:paraId="5529FEAB" w14:textId="77777777" w:rsidR="00EA4615" w:rsidRDefault="00333243">
      <w:pPr>
        <w:pStyle w:val="BodyText"/>
        <w:numPr>
          <w:ilvl w:val="1"/>
          <w:numId w:val="56"/>
        </w:numPr>
        <w:tabs>
          <w:tab w:val="left" w:pos="3955"/>
        </w:tabs>
        <w:spacing w:before="70" w:line="241" w:lineRule="auto"/>
        <w:ind w:right="1626" w:hanging="708"/>
      </w:pPr>
      <w:r>
        <w:rPr>
          <w:w w:val="110"/>
        </w:rPr>
        <w:t>With</w:t>
      </w:r>
      <w:r>
        <w:rPr>
          <w:spacing w:val="9"/>
          <w:w w:val="110"/>
        </w:rPr>
        <w:t xml:space="preserve"> </w:t>
      </w:r>
      <w:r>
        <w:rPr>
          <w:w w:val="110"/>
        </w:rPr>
        <w:t>the</w:t>
      </w:r>
      <w:r>
        <w:rPr>
          <w:spacing w:val="4"/>
          <w:w w:val="110"/>
        </w:rPr>
        <w:t xml:space="preserve"> </w:t>
      </w:r>
      <w:r>
        <w:rPr>
          <w:w w:val="110"/>
        </w:rPr>
        <w:t>support</w:t>
      </w:r>
      <w:r>
        <w:rPr>
          <w:spacing w:val="-2"/>
          <w:w w:val="110"/>
        </w:rPr>
        <w:t xml:space="preserve"> </w:t>
      </w:r>
      <w:r>
        <w:rPr>
          <w:w w:val="110"/>
        </w:rPr>
        <w:t>hand,</w:t>
      </w:r>
      <w:r>
        <w:rPr>
          <w:spacing w:val="17"/>
          <w:w w:val="110"/>
        </w:rPr>
        <w:t xml:space="preserve"> </w:t>
      </w:r>
      <w:r>
        <w:rPr>
          <w:w w:val="110"/>
        </w:rPr>
        <w:t>grasp</w:t>
      </w:r>
      <w:r>
        <w:rPr>
          <w:spacing w:val="1"/>
          <w:w w:val="110"/>
        </w:rPr>
        <w:t xml:space="preserve"> </w:t>
      </w:r>
      <w:r>
        <w:rPr>
          <w:w w:val="110"/>
        </w:rPr>
        <w:t>the</w:t>
      </w:r>
      <w:r>
        <w:rPr>
          <w:spacing w:val="6"/>
          <w:w w:val="110"/>
        </w:rPr>
        <w:t xml:space="preserve"> </w:t>
      </w:r>
      <w:r>
        <w:rPr>
          <w:w w:val="110"/>
        </w:rPr>
        <w:t>slide</w:t>
      </w:r>
      <w:r>
        <w:rPr>
          <w:spacing w:val="-5"/>
          <w:w w:val="110"/>
        </w:rPr>
        <w:t xml:space="preserve"> </w:t>
      </w:r>
      <w:r>
        <w:rPr>
          <w:w w:val="110"/>
        </w:rPr>
        <w:t>on</w:t>
      </w:r>
      <w:r>
        <w:rPr>
          <w:spacing w:val="-5"/>
          <w:w w:val="110"/>
        </w:rPr>
        <w:t xml:space="preserve"> </w:t>
      </w:r>
      <w:r>
        <w:rPr>
          <w:w w:val="110"/>
        </w:rPr>
        <w:t>ser­</w:t>
      </w:r>
      <w:r>
        <w:rPr>
          <w:w w:val="111"/>
        </w:rPr>
        <w:t xml:space="preserve"> </w:t>
      </w:r>
      <w:r>
        <w:rPr>
          <w:w w:val="110"/>
        </w:rPr>
        <w:t>rations</w:t>
      </w:r>
      <w:r>
        <w:rPr>
          <w:spacing w:val="17"/>
          <w:w w:val="110"/>
        </w:rPr>
        <w:t xml:space="preserve"> </w:t>
      </w:r>
      <w:r>
        <w:rPr>
          <w:w w:val="110"/>
        </w:rPr>
        <w:t>and</w:t>
      </w:r>
      <w:r>
        <w:rPr>
          <w:spacing w:val="-7"/>
          <w:w w:val="110"/>
        </w:rPr>
        <w:t xml:space="preserve"> </w:t>
      </w:r>
      <w:r>
        <w:rPr>
          <w:w w:val="110"/>
        </w:rPr>
        <w:t>pull</w:t>
      </w:r>
      <w:r>
        <w:rPr>
          <w:spacing w:val="6"/>
          <w:w w:val="110"/>
        </w:rPr>
        <w:t xml:space="preserve"> </w:t>
      </w:r>
      <w:r>
        <w:rPr>
          <w:w w:val="110"/>
        </w:rPr>
        <w:t>to</w:t>
      </w:r>
      <w:r>
        <w:rPr>
          <w:spacing w:val="3"/>
          <w:w w:val="110"/>
        </w:rPr>
        <w:t xml:space="preserve"> </w:t>
      </w:r>
      <w:r>
        <w:rPr>
          <w:w w:val="110"/>
        </w:rPr>
        <w:t>the</w:t>
      </w:r>
      <w:r>
        <w:rPr>
          <w:spacing w:val="9"/>
          <w:w w:val="110"/>
        </w:rPr>
        <w:t xml:space="preserve"> </w:t>
      </w:r>
      <w:r>
        <w:rPr>
          <w:w w:val="110"/>
        </w:rPr>
        <w:t>rear</w:t>
      </w:r>
      <w:r>
        <w:rPr>
          <w:spacing w:val="14"/>
          <w:w w:val="110"/>
        </w:rPr>
        <w:t xml:space="preserve"> </w:t>
      </w:r>
      <w:r>
        <w:rPr>
          <w:w w:val="110"/>
        </w:rPr>
        <w:t>ejecting</w:t>
      </w:r>
      <w:r>
        <w:rPr>
          <w:spacing w:val="-3"/>
          <w:w w:val="110"/>
        </w:rPr>
        <w:t xml:space="preserve"> </w:t>
      </w:r>
      <w:r>
        <w:rPr>
          <w:w w:val="110"/>
        </w:rPr>
        <w:t>round</w:t>
      </w:r>
      <w:r>
        <w:rPr>
          <w:spacing w:val="10"/>
          <w:w w:val="110"/>
        </w:rPr>
        <w:t xml:space="preserve"> </w:t>
      </w:r>
      <w:r>
        <w:rPr>
          <w:w w:val="110"/>
        </w:rPr>
        <w:t>in</w:t>
      </w:r>
      <w:r>
        <w:rPr>
          <w:spacing w:val="5"/>
          <w:w w:val="110"/>
        </w:rPr>
        <w:t xml:space="preserve"> </w:t>
      </w:r>
      <w:r>
        <w:rPr>
          <w:w w:val="110"/>
        </w:rPr>
        <w:t>the</w:t>
      </w:r>
      <w:r>
        <w:rPr>
          <w:w w:val="111"/>
        </w:rPr>
        <w:t xml:space="preserve"> </w:t>
      </w:r>
      <w:r>
        <w:rPr>
          <w:w w:val="110"/>
        </w:rPr>
        <w:t>chamber.</w:t>
      </w:r>
    </w:p>
    <w:p w14:paraId="471BBE29" w14:textId="77777777" w:rsidR="00EA4615" w:rsidRDefault="00EA4615">
      <w:pPr>
        <w:spacing w:before="8"/>
        <w:rPr>
          <w:rFonts w:ascii="Times New Roman" w:eastAsia="Times New Roman" w:hAnsi="Times New Roman" w:cs="Times New Roman"/>
        </w:rPr>
      </w:pPr>
    </w:p>
    <w:p w14:paraId="0E5B1525" w14:textId="77777777" w:rsidR="00EA4615" w:rsidRDefault="00333243">
      <w:pPr>
        <w:pStyle w:val="BodyText"/>
        <w:numPr>
          <w:ilvl w:val="1"/>
          <w:numId w:val="56"/>
        </w:numPr>
        <w:tabs>
          <w:tab w:val="left" w:pos="3950"/>
        </w:tabs>
        <w:ind w:hanging="708"/>
      </w:pPr>
      <w:r>
        <w:rPr>
          <w:w w:val="105"/>
        </w:rPr>
        <w:t>Lock</w:t>
      </w:r>
      <w:r>
        <w:rPr>
          <w:spacing w:val="16"/>
          <w:w w:val="105"/>
        </w:rPr>
        <w:t xml:space="preserve"> </w:t>
      </w:r>
      <w:r>
        <w:rPr>
          <w:w w:val="105"/>
        </w:rPr>
        <w:t>the</w:t>
      </w:r>
      <w:r>
        <w:rPr>
          <w:spacing w:val="12"/>
          <w:w w:val="105"/>
        </w:rPr>
        <w:t xml:space="preserve"> </w:t>
      </w:r>
      <w:r>
        <w:rPr>
          <w:w w:val="105"/>
        </w:rPr>
        <w:t>slide</w:t>
      </w:r>
      <w:r>
        <w:rPr>
          <w:spacing w:val="6"/>
          <w:w w:val="105"/>
        </w:rPr>
        <w:t xml:space="preserve"> </w:t>
      </w:r>
      <w:r>
        <w:rPr>
          <w:w w:val="105"/>
        </w:rPr>
        <w:t>open.</w:t>
      </w:r>
    </w:p>
    <w:p w14:paraId="5746F5A5" w14:textId="77777777" w:rsidR="00EA4615" w:rsidRDefault="00EA4615">
      <w:pPr>
        <w:spacing w:before="5"/>
        <w:rPr>
          <w:rFonts w:ascii="Times New Roman" w:eastAsia="Times New Roman" w:hAnsi="Times New Roman" w:cs="Times New Roman"/>
        </w:rPr>
      </w:pPr>
    </w:p>
    <w:p w14:paraId="584AA68A" w14:textId="77777777" w:rsidR="00EA4615" w:rsidRDefault="00333243">
      <w:pPr>
        <w:pStyle w:val="BodyText"/>
        <w:numPr>
          <w:ilvl w:val="1"/>
          <w:numId w:val="56"/>
        </w:numPr>
        <w:tabs>
          <w:tab w:val="left" w:pos="3955"/>
        </w:tabs>
        <w:ind w:right="1979" w:hanging="713"/>
      </w:pPr>
      <w:r>
        <w:rPr>
          <w:w w:val="110"/>
        </w:rPr>
        <w:t>Inspect</w:t>
      </w:r>
      <w:r>
        <w:rPr>
          <w:spacing w:val="-19"/>
          <w:w w:val="110"/>
        </w:rPr>
        <w:t xml:space="preserve"> </w:t>
      </w:r>
      <w:r>
        <w:rPr>
          <w:w w:val="110"/>
        </w:rPr>
        <w:t>the</w:t>
      </w:r>
      <w:r>
        <w:rPr>
          <w:spacing w:val="-21"/>
          <w:w w:val="110"/>
        </w:rPr>
        <w:t xml:space="preserve"> </w:t>
      </w:r>
      <w:r>
        <w:rPr>
          <w:w w:val="110"/>
        </w:rPr>
        <w:t>weapon</w:t>
      </w:r>
      <w:r>
        <w:rPr>
          <w:spacing w:val="-18"/>
          <w:w w:val="110"/>
        </w:rPr>
        <w:t xml:space="preserve"> </w:t>
      </w:r>
      <w:r>
        <w:rPr>
          <w:w w:val="110"/>
        </w:rPr>
        <w:t>visually</w:t>
      </w:r>
      <w:r>
        <w:rPr>
          <w:spacing w:val="-18"/>
          <w:w w:val="110"/>
        </w:rPr>
        <w:t xml:space="preserve"> </w:t>
      </w:r>
      <w:r>
        <w:rPr>
          <w:w w:val="110"/>
        </w:rPr>
        <w:t>and</w:t>
      </w:r>
      <w:r>
        <w:rPr>
          <w:spacing w:val="-29"/>
          <w:w w:val="110"/>
        </w:rPr>
        <w:t xml:space="preserve"> </w:t>
      </w:r>
      <w:r>
        <w:rPr>
          <w:w w:val="110"/>
        </w:rPr>
        <w:t>physically-­</w:t>
      </w:r>
      <w:r>
        <w:rPr>
          <w:w w:val="103"/>
        </w:rPr>
        <w:t xml:space="preserve"> </w:t>
      </w:r>
      <w:r>
        <w:rPr>
          <w:w w:val="110"/>
        </w:rPr>
        <w:t>make</w:t>
      </w:r>
      <w:r>
        <w:rPr>
          <w:spacing w:val="6"/>
          <w:w w:val="110"/>
        </w:rPr>
        <w:t xml:space="preserve"> </w:t>
      </w:r>
      <w:r>
        <w:rPr>
          <w:w w:val="110"/>
        </w:rPr>
        <w:t>sure</w:t>
      </w:r>
      <w:r>
        <w:rPr>
          <w:spacing w:val="-3"/>
          <w:w w:val="110"/>
        </w:rPr>
        <w:t xml:space="preserve"> </w:t>
      </w:r>
      <w:r>
        <w:rPr>
          <w:w w:val="110"/>
        </w:rPr>
        <w:t>no</w:t>
      </w:r>
      <w:r>
        <w:rPr>
          <w:spacing w:val="3"/>
          <w:w w:val="110"/>
        </w:rPr>
        <w:t xml:space="preserve"> </w:t>
      </w:r>
      <w:r>
        <w:rPr>
          <w:w w:val="110"/>
        </w:rPr>
        <w:t>round</w:t>
      </w:r>
      <w:r>
        <w:rPr>
          <w:spacing w:val="11"/>
          <w:w w:val="110"/>
        </w:rPr>
        <w:t xml:space="preserve"> </w:t>
      </w:r>
      <w:r>
        <w:rPr>
          <w:w w:val="110"/>
        </w:rPr>
        <w:t>remains</w:t>
      </w:r>
      <w:r>
        <w:rPr>
          <w:spacing w:val="7"/>
          <w:w w:val="110"/>
        </w:rPr>
        <w:t xml:space="preserve"> </w:t>
      </w:r>
      <w:r>
        <w:rPr>
          <w:w w:val="110"/>
        </w:rPr>
        <w:t>in</w:t>
      </w:r>
      <w:r>
        <w:rPr>
          <w:spacing w:val="-7"/>
          <w:w w:val="110"/>
        </w:rPr>
        <w:t xml:space="preserve"> </w:t>
      </w:r>
      <w:r>
        <w:rPr>
          <w:w w:val="110"/>
        </w:rPr>
        <w:t>the</w:t>
      </w:r>
      <w:r>
        <w:rPr>
          <w:spacing w:val="5"/>
          <w:w w:val="110"/>
        </w:rPr>
        <w:t xml:space="preserve"> </w:t>
      </w:r>
      <w:r>
        <w:rPr>
          <w:w w:val="110"/>
        </w:rPr>
        <w:t>chamber.</w:t>
      </w:r>
    </w:p>
    <w:p w14:paraId="42E3CFAE" w14:textId="77777777" w:rsidR="00EA4615" w:rsidRDefault="00EA4615">
      <w:pPr>
        <w:spacing w:before="10"/>
        <w:rPr>
          <w:rFonts w:ascii="Times New Roman" w:eastAsia="Times New Roman" w:hAnsi="Times New Roman" w:cs="Times New Roman"/>
        </w:rPr>
      </w:pPr>
    </w:p>
    <w:p w14:paraId="38A30DFE" w14:textId="77777777" w:rsidR="00EA4615" w:rsidRDefault="00333243">
      <w:pPr>
        <w:pStyle w:val="BodyText"/>
        <w:numPr>
          <w:ilvl w:val="0"/>
          <w:numId w:val="56"/>
        </w:numPr>
        <w:tabs>
          <w:tab w:val="left" w:pos="3232"/>
        </w:tabs>
        <w:ind w:left="3231" w:hanging="713"/>
      </w:pPr>
      <w:r>
        <w:rPr>
          <w:w w:val="105"/>
        </w:rPr>
        <w:t>Reloading</w:t>
      </w:r>
    </w:p>
    <w:p w14:paraId="625CA38F" w14:textId="77777777" w:rsidR="00EA4615" w:rsidRDefault="00EA4615">
      <w:pPr>
        <w:spacing w:before="10"/>
        <w:rPr>
          <w:rFonts w:ascii="Times New Roman" w:eastAsia="Times New Roman" w:hAnsi="Times New Roman" w:cs="Times New Roman"/>
        </w:rPr>
      </w:pPr>
    </w:p>
    <w:p w14:paraId="16FBA06F" w14:textId="695F09E1" w:rsidR="00EA4615" w:rsidRDefault="00333243">
      <w:pPr>
        <w:pStyle w:val="BodyText"/>
        <w:ind w:left="3226" w:right="1577" w:hanging="5"/>
      </w:pPr>
      <w:r>
        <w:rPr>
          <w:w w:val="105"/>
        </w:rPr>
        <w:t>There</w:t>
      </w:r>
      <w:r>
        <w:rPr>
          <w:spacing w:val="25"/>
          <w:w w:val="105"/>
        </w:rPr>
        <w:t xml:space="preserve"> </w:t>
      </w:r>
      <w:r>
        <w:rPr>
          <w:w w:val="105"/>
        </w:rPr>
        <w:t>are</w:t>
      </w:r>
      <w:r>
        <w:rPr>
          <w:spacing w:val="10"/>
          <w:w w:val="105"/>
        </w:rPr>
        <w:t xml:space="preserve"> </w:t>
      </w:r>
      <w:r>
        <w:rPr>
          <w:w w:val="105"/>
        </w:rPr>
        <w:t>two</w:t>
      </w:r>
      <w:r>
        <w:rPr>
          <w:spacing w:val="16"/>
          <w:w w:val="105"/>
        </w:rPr>
        <w:t xml:space="preserve"> </w:t>
      </w:r>
      <w:r w:rsidR="008618E2">
        <w:rPr>
          <w:w w:val="105"/>
        </w:rPr>
        <w:t>types</w:t>
      </w:r>
      <w:r>
        <w:rPr>
          <w:spacing w:val="18"/>
          <w:w w:val="105"/>
        </w:rPr>
        <w:t xml:space="preserve"> </w:t>
      </w:r>
      <w:r>
        <w:rPr>
          <w:w w:val="105"/>
        </w:rPr>
        <w:t>of</w:t>
      </w:r>
      <w:r>
        <w:rPr>
          <w:spacing w:val="9"/>
          <w:w w:val="105"/>
        </w:rPr>
        <w:t xml:space="preserve"> </w:t>
      </w:r>
      <w:r>
        <w:rPr>
          <w:w w:val="105"/>
        </w:rPr>
        <w:t>reloading,</w:t>
      </w:r>
      <w:r>
        <w:rPr>
          <w:spacing w:val="33"/>
          <w:w w:val="105"/>
        </w:rPr>
        <w:t xml:space="preserve"> </w:t>
      </w:r>
      <w:r>
        <w:rPr>
          <w:w w:val="105"/>
        </w:rPr>
        <w:t>with</w:t>
      </w:r>
      <w:r>
        <w:rPr>
          <w:spacing w:val="19"/>
          <w:w w:val="105"/>
        </w:rPr>
        <w:t xml:space="preserve"> </w:t>
      </w:r>
      <w:r>
        <w:rPr>
          <w:w w:val="105"/>
        </w:rPr>
        <w:t>the</w:t>
      </w:r>
      <w:r>
        <w:rPr>
          <w:spacing w:val="18"/>
          <w:w w:val="105"/>
        </w:rPr>
        <w:t xml:space="preserve"> </w:t>
      </w:r>
      <w:r>
        <w:rPr>
          <w:w w:val="105"/>
        </w:rPr>
        <w:t>slide</w:t>
      </w:r>
      <w:r>
        <w:rPr>
          <w:spacing w:val="11"/>
          <w:w w:val="105"/>
        </w:rPr>
        <w:t xml:space="preserve"> </w:t>
      </w:r>
      <w:r>
        <w:rPr>
          <w:w w:val="105"/>
        </w:rPr>
        <w:t>back</w:t>
      </w:r>
      <w:r>
        <w:rPr>
          <w:spacing w:val="21"/>
          <w:w w:val="105"/>
        </w:rPr>
        <w:t xml:space="preserve"> </w:t>
      </w:r>
      <w:r>
        <w:rPr>
          <w:w w:val="105"/>
        </w:rPr>
        <w:t>or</w:t>
      </w:r>
      <w:r>
        <w:rPr>
          <w:w w:val="104"/>
        </w:rPr>
        <w:t xml:space="preserve"> </w:t>
      </w:r>
      <w:r>
        <w:rPr>
          <w:w w:val="105"/>
        </w:rPr>
        <w:t>with</w:t>
      </w:r>
      <w:r>
        <w:rPr>
          <w:spacing w:val="39"/>
          <w:w w:val="105"/>
        </w:rPr>
        <w:t xml:space="preserve"> </w:t>
      </w:r>
      <w:r>
        <w:rPr>
          <w:w w:val="105"/>
        </w:rPr>
        <w:t>the</w:t>
      </w:r>
      <w:r>
        <w:rPr>
          <w:spacing w:val="29"/>
          <w:w w:val="105"/>
        </w:rPr>
        <w:t xml:space="preserve"> </w:t>
      </w:r>
      <w:r>
        <w:rPr>
          <w:w w:val="105"/>
        </w:rPr>
        <w:t>slide</w:t>
      </w:r>
      <w:r>
        <w:rPr>
          <w:spacing w:val="21"/>
          <w:w w:val="105"/>
        </w:rPr>
        <w:t xml:space="preserve"> </w:t>
      </w:r>
      <w:r>
        <w:rPr>
          <w:w w:val="105"/>
        </w:rPr>
        <w:t>forward.</w:t>
      </w:r>
    </w:p>
    <w:p w14:paraId="4E4682FD" w14:textId="77777777" w:rsidR="00EA4615" w:rsidRDefault="00EA4615">
      <w:pPr>
        <w:spacing w:before="10"/>
        <w:rPr>
          <w:rFonts w:ascii="Times New Roman" w:eastAsia="Times New Roman" w:hAnsi="Times New Roman" w:cs="Times New Roman"/>
        </w:rPr>
      </w:pPr>
    </w:p>
    <w:p w14:paraId="021BF463" w14:textId="77777777" w:rsidR="00EA4615" w:rsidRDefault="00333243">
      <w:pPr>
        <w:pStyle w:val="BodyText"/>
        <w:numPr>
          <w:ilvl w:val="1"/>
          <w:numId w:val="56"/>
        </w:numPr>
        <w:tabs>
          <w:tab w:val="left" w:pos="3946"/>
        </w:tabs>
        <w:ind w:left="3945" w:hanging="709"/>
      </w:pPr>
      <w:r>
        <w:rPr>
          <w:w w:val="105"/>
        </w:rPr>
        <w:t>Slide</w:t>
      </w:r>
      <w:r>
        <w:rPr>
          <w:spacing w:val="1"/>
          <w:w w:val="105"/>
        </w:rPr>
        <w:t xml:space="preserve"> </w:t>
      </w:r>
      <w:r>
        <w:rPr>
          <w:w w:val="105"/>
        </w:rPr>
        <w:t>Back</w:t>
      </w:r>
      <w:r>
        <w:rPr>
          <w:spacing w:val="10"/>
          <w:w w:val="105"/>
        </w:rPr>
        <w:t xml:space="preserve"> </w:t>
      </w:r>
      <w:r>
        <w:rPr>
          <w:w w:val="105"/>
        </w:rPr>
        <w:t>or</w:t>
      </w:r>
      <w:r>
        <w:rPr>
          <w:spacing w:val="6"/>
          <w:w w:val="105"/>
        </w:rPr>
        <w:t xml:space="preserve"> </w:t>
      </w:r>
      <w:r>
        <w:rPr>
          <w:w w:val="105"/>
        </w:rPr>
        <w:t>Emergency</w:t>
      </w:r>
      <w:r>
        <w:rPr>
          <w:spacing w:val="14"/>
          <w:w w:val="105"/>
        </w:rPr>
        <w:t xml:space="preserve"> </w:t>
      </w:r>
      <w:r>
        <w:rPr>
          <w:w w:val="105"/>
        </w:rPr>
        <w:t>Reload</w:t>
      </w:r>
    </w:p>
    <w:p w14:paraId="057B3097" w14:textId="77777777" w:rsidR="00EA4615" w:rsidRDefault="00EA4615">
      <w:pPr>
        <w:spacing w:before="10"/>
        <w:rPr>
          <w:rFonts w:ascii="Times New Roman" w:eastAsia="Times New Roman" w:hAnsi="Times New Roman" w:cs="Times New Roman"/>
        </w:rPr>
      </w:pPr>
    </w:p>
    <w:p w14:paraId="6203D44B" w14:textId="77777777" w:rsidR="00EA4615" w:rsidRDefault="00333243">
      <w:pPr>
        <w:pStyle w:val="BodyText"/>
        <w:spacing w:line="241" w:lineRule="auto"/>
        <w:ind w:left="3945" w:right="1710"/>
      </w:pPr>
      <w:r>
        <w:rPr>
          <w:w w:val="110"/>
        </w:rPr>
        <w:t>Drop</w:t>
      </w:r>
      <w:r>
        <w:rPr>
          <w:spacing w:val="-5"/>
          <w:w w:val="110"/>
        </w:rPr>
        <w:t xml:space="preserve"> </w:t>
      </w:r>
      <w:r>
        <w:rPr>
          <w:w w:val="110"/>
        </w:rPr>
        <w:t>the</w:t>
      </w:r>
      <w:r>
        <w:rPr>
          <w:spacing w:val="-5"/>
          <w:w w:val="110"/>
        </w:rPr>
        <w:t xml:space="preserve"> </w:t>
      </w:r>
      <w:r>
        <w:rPr>
          <w:w w:val="110"/>
        </w:rPr>
        <w:t>empty</w:t>
      </w:r>
      <w:r>
        <w:rPr>
          <w:spacing w:val="-1"/>
          <w:w w:val="110"/>
        </w:rPr>
        <w:t xml:space="preserve"> </w:t>
      </w:r>
      <w:r>
        <w:rPr>
          <w:w w:val="110"/>
        </w:rPr>
        <w:t>magazine,</w:t>
      </w:r>
      <w:r>
        <w:rPr>
          <w:spacing w:val="8"/>
          <w:w w:val="110"/>
        </w:rPr>
        <w:t xml:space="preserve"> </w:t>
      </w:r>
      <w:r>
        <w:rPr>
          <w:w w:val="110"/>
        </w:rPr>
        <w:t>insert</w:t>
      </w:r>
      <w:r>
        <w:rPr>
          <w:spacing w:val="-4"/>
          <w:w w:val="110"/>
        </w:rPr>
        <w:t xml:space="preserve"> </w:t>
      </w:r>
      <w:r>
        <w:rPr>
          <w:w w:val="110"/>
        </w:rPr>
        <w:t>a</w:t>
      </w:r>
      <w:r>
        <w:rPr>
          <w:spacing w:val="-16"/>
          <w:w w:val="110"/>
        </w:rPr>
        <w:t xml:space="preserve"> </w:t>
      </w:r>
      <w:r>
        <w:rPr>
          <w:w w:val="110"/>
        </w:rPr>
        <w:t>new</w:t>
      </w:r>
      <w:r>
        <w:rPr>
          <w:w w:val="104"/>
        </w:rPr>
        <w:t xml:space="preserve"> </w:t>
      </w:r>
      <w:proofErr w:type="gramStart"/>
      <w:r>
        <w:rPr>
          <w:w w:val="110"/>
        </w:rPr>
        <w:t>magazine</w:t>
      </w:r>
      <w:proofErr w:type="gramEnd"/>
      <w:r>
        <w:rPr>
          <w:spacing w:val="20"/>
          <w:w w:val="110"/>
        </w:rPr>
        <w:t xml:space="preserve"> </w:t>
      </w:r>
      <w:r>
        <w:rPr>
          <w:w w:val="110"/>
        </w:rPr>
        <w:t>and</w:t>
      </w:r>
      <w:r>
        <w:rPr>
          <w:spacing w:val="-6"/>
          <w:w w:val="110"/>
        </w:rPr>
        <w:t xml:space="preserve"> </w:t>
      </w:r>
      <w:r>
        <w:rPr>
          <w:w w:val="110"/>
        </w:rPr>
        <w:t>pull</w:t>
      </w:r>
      <w:r>
        <w:rPr>
          <w:spacing w:val="9"/>
          <w:w w:val="110"/>
        </w:rPr>
        <w:t xml:space="preserve"> </w:t>
      </w:r>
      <w:r>
        <w:rPr>
          <w:w w:val="110"/>
        </w:rPr>
        <w:t>the</w:t>
      </w:r>
      <w:r>
        <w:rPr>
          <w:spacing w:val="4"/>
          <w:w w:val="110"/>
        </w:rPr>
        <w:t xml:space="preserve"> </w:t>
      </w:r>
      <w:r>
        <w:rPr>
          <w:w w:val="110"/>
        </w:rPr>
        <w:t>slide</w:t>
      </w:r>
      <w:r>
        <w:rPr>
          <w:spacing w:val="-11"/>
          <w:w w:val="110"/>
        </w:rPr>
        <w:t xml:space="preserve"> </w:t>
      </w:r>
      <w:r>
        <w:rPr>
          <w:w w:val="110"/>
        </w:rPr>
        <w:t>rearward</w:t>
      </w:r>
      <w:r>
        <w:rPr>
          <w:spacing w:val="19"/>
          <w:w w:val="110"/>
        </w:rPr>
        <w:t xml:space="preserve"> </w:t>
      </w:r>
      <w:r>
        <w:rPr>
          <w:w w:val="110"/>
        </w:rPr>
        <w:t>and</w:t>
      </w:r>
      <w:r>
        <w:rPr>
          <w:w w:val="111"/>
        </w:rPr>
        <w:t xml:space="preserve"> </w:t>
      </w:r>
      <w:r>
        <w:rPr>
          <w:w w:val="110"/>
        </w:rPr>
        <w:t>release</w:t>
      </w:r>
      <w:r>
        <w:rPr>
          <w:spacing w:val="11"/>
          <w:w w:val="110"/>
        </w:rPr>
        <w:t xml:space="preserve"> </w:t>
      </w:r>
      <w:r>
        <w:rPr>
          <w:w w:val="110"/>
        </w:rPr>
        <w:t>to</w:t>
      </w:r>
      <w:r>
        <w:rPr>
          <w:spacing w:val="-8"/>
          <w:w w:val="110"/>
        </w:rPr>
        <w:t xml:space="preserve"> </w:t>
      </w:r>
      <w:r>
        <w:rPr>
          <w:w w:val="110"/>
        </w:rPr>
        <w:t>chamber a</w:t>
      </w:r>
      <w:r>
        <w:rPr>
          <w:spacing w:val="-8"/>
          <w:w w:val="110"/>
        </w:rPr>
        <w:t xml:space="preserve"> </w:t>
      </w:r>
      <w:r>
        <w:rPr>
          <w:w w:val="110"/>
        </w:rPr>
        <w:t>round.</w:t>
      </w:r>
    </w:p>
    <w:p w14:paraId="47F41DFF" w14:textId="77777777" w:rsidR="00EA4615" w:rsidRDefault="00EA4615">
      <w:pPr>
        <w:spacing w:before="8"/>
        <w:rPr>
          <w:rFonts w:ascii="Times New Roman" w:eastAsia="Times New Roman" w:hAnsi="Times New Roman" w:cs="Times New Roman"/>
        </w:rPr>
      </w:pPr>
    </w:p>
    <w:p w14:paraId="7B2FAB9B" w14:textId="77777777" w:rsidR="00EA4615" w:rsidRDefault="00333243">
      <w:pPr>
        <w:pStyle w:val="BodyText"/>
        <w:numPr>
          <w:ilvl w:val="1"/>
          <w:numId w:val="56"/>
        </w:numPr>
        <w:tabs>
          <w:tab w:val="left" w:pos="3950"/>
        </w:tabs>
        <w:ind w:hanging="718"/>
      </w:pPr>
      <w:r>
        <w:rPr>
          <w:w w:val="105"/>
        </w:rPr>
        <w:t>Slide</w:t>
      </w:r>
      <w:r>
        <w:rPr>
          <w:spacing w:val="11"/>
          <w:w w:val="105"/>
        </w:rPr>
        <w:t xml:space="preserve"> </w:t>
      </w:r>
      <w:r>
        <w:rPr>
          <w:w w:val="105"/>
        </w:rPr>
        <w:t>Forward</w:t>
      </w:r>
      <w:r>
        <w:rPr>
          <w:spacing w:val="34"/>
          <w:w w:val="105"/>
        </w:rPr>
        <w:t xml:space="preserve"> </w:t>
      </w:r>
      <w:r>
        <w:rPr>
          <w:w w:val="105"/>
        </w:rPr>
        <w:t>Reload</w:t>
      </w:r>
    </w:p>
    <w:p w14:paraId="6ED74FB1" w14:textId="77777777" w:rsidR="00EA4615" w:rsidRDefault="00EA4615">
      <w:pPr>
        <w:spacing w:before="10"/>
        <w:rPr>
          <w:rFonts w:ascii="Times New Roman" w:eastAsia="Times New Roman" w:hAnsi="Times New Roman" w:cs="Times New Roman"/>
        </w:rPr>
      </w:pPr>
    </w:p>
    <w:p w14:paraId="55193934" w14:textId="77777777" w:rsidR="00EA4615" w:rsidRDefault="00333243">
      <w:pPr>
        <w:pStyle w:val="BodyText"/>
        <w:numPr>
          <w:ilvl w:val="2"/>
          <w:numId w:val="56"/>
        </w:numPr>
        <w:tabs>
          <w:tab w:val="left" w:pos="4659"/>
        </w:tabs>
      </w:pPr>
      <w:r>
        <w:rPr>
          <w:w w:val="105"/>
        </w:rPr>
        <w:t>Magazine</w:t>
      </w:r>
      <w:r>
        <w:rPr>
          <w:spacing w:val="55"/>
          <w:w w:val="105"/>
        </w:rPr>
        <w:t xml:space="preserve"> </w:t>
      </w:r>
      <w:r>
        <w:rPr>
          <w:w w:val="105"/>
        </w:rPr>
        <w:t>Change</w:t>
      </w:r>
    </w:p>
    <w:p w14:paraId="43B45C21" w14:textId="77777777" w:rsidR="00EA4615" w:rsidRDefault="00EA4615">
      <w:pPr>
        <w:spacing w:before="5"/>
        <w:rPr>
          <w:rFonts w:ascii="Times New Roman" w:eastAsia="Times New Roman" w:hAnsi="Times New Roman" w:cs="Times New Roman"/>
        </w:rPr>
      </w:pPr>
    </w:p>
    <w:p w14:paraId="793F2877" w14:textId="77777777" w:rsidR="00EA4615" w:rsidRDefault="00333243">
      <w:pPr>
        <w:pStyle w:val="BodyText"/>
        <w:ind w:left="4658" w:right="1577"/>
      </w:pPr>
      <w:r>
        <w:rPr>
          <w:w w:val="110"/>
        </w:rPr>
        <w:t>Drop</w:t>
      </w:r>
      <w:r>
        <w:rPr>
          <w:spacing w:val="8"/>
          <w:w w:val="110"/>
        </w:rPr>
        <w:t xml:space="preserve"> </w:t>
      </w:r>
      <w:r>
        <w:rPr>
          <w:w w:val="110"/>
        </w:rPr>
        <w:t>the</w:t>
      </w:r>
      <w:r>
        <w:rPr>
          <w:spacing w:val="-2"/>
          <w:w w:val="110"/>
        </w:rPr>
        <w:t xml:space="preserve"> </w:t>
      </w:r>
      <w:r>
        <w:rPr>
          <w:w w:val="110"/>
        </w:rPr>
        <w:t>magazine</w:t>
      </w:r>
      <w:r>
        <w:rPr>
          <w:spacing w:val="9"/>
          <w:w w:val="110"/>
        </w:rPr>
        <w:t xml:space="preserve"> </w:t>
      </w:r>
      <w:r>
        <w:rPr>
          <w:w w:val="110"/>
        </w:rPr>
        <w:t>currently</w:t>
      </w:r>
      <w:r>
        <w:rPr>
          <w:spacing w:val="5"/>
          <w:w w:val="110"/>
        </w:rPr>
        <w:t xml:space="preserve"> </w:t>
      </w:r>
      <w:r>
        <w:rPr>
          <w:w w:val="110"/>
        </w:rPr>
        <w:t>in</w:t>
      </w:r>
      <w:r>
        <w:rPr>
          <w:spacing w:val="-6"/>
          <w:w w:val="110"/>
        </w:rPr>
        <w:t xml:space="preserve"> </w:t>
      </w:r>
      <w:r>
        <w:rPr>
          <w:w w:val="110"/>
        </w:rPr>
        <w:t>the</w:t>
      </w:r>
      <w:r>
        <w:rPr>
          <w:w w:val="113"/>
        </w:rPr>
        <w:t xml:space="preserve"> </w:t>
      </w:r>
      <w:r>
        <w:rPr>
          <w:w w:val="110"/>
        </w:rPr>
        <w:t>weapon,</w:t>
      </w:r>
      <w:r>
        <w:rPr>
          <w:spacing w:val="17"/>
          <w:w w:val="110"/>
        </w:rPr>
        <w:t xml:space="preserve"> </w:t>
      </w:r>
      <w:r>
        <w:rPr>
          <w:w w:val="110"/>
        </w:rPr>
        <w:t>insert</w:t>
      </w:r>
      <w:r>
        <w:rPr>
          <w:spacing w:val="-1"/>
          <w:w w:val="110"/>
        </w:rPr>
        <w:t xml:space="preserve"> </w:t>
      </w:r>
      <w:r>
        <w:rPr>
          <w:w w:val="110"/>
        </w:rPr>
        <w:t>a</w:t>
      </w:r>
      <w:r>
        <w:rPr>
          <w:spacing w:val="-1"/>
          <w:w w:val="110"/>
        </w:rPr>
        <w:t xml:space="preserve"> </w:t>
      </w:r>
      <w:r>
        <w:rPr>
          <w:w w:val="110"/>
        </w:rPr>
        <w:t>new</w:t>
      </w:r>
      <w:r>
        <w:rPr>
          <w:spacing w:val="10"/>
          <w:w w:val="110"/>
        </w:rPr>
        <w:t xml:space="preserve"> </w:t>
      </w:r>
      <w:r>
        <w:rPr>
          <w:w w:val="110"/>
        </w:rPr>
        <w:t>magazine</w:t>
      </w:r>
      <w:proofErr w:type="gramStart"/>
      <w:r>
        <w:rPr>
          <w:w w:val="110"/>
        </w:rPr>
        <w:t xml:space="preserve">. </w:t>
      </w:r>
      <w:r>
        <w:rPr>
          <w:spacing w:val="5"/>
          <w:w w:val="110"/>
        </w:rPr>
        <w:t xml:space="preserve"> </w:t>
      </w:r>
      <w:proofErr w:type="gramEnd"/>
      <w:r>
        <w:rPr>
          <w:rFonts w:ascii="Arial"/>
          <w:w w:val="125"/>
          <w:sz w:val="22"/>
        </w:rPr>
        <w:t>If</w:t>
      </w:r>
      <w:r>
        <w:rPr>
          <w:rFonts w:ascii="Arial"/>
          <w:spacing w:val="-49"/>
          <w:w w:val="125"/>
          <w:sz w:val="22"/>
        </w:rPr>
        <w:t xml:space="preserve"> </w:t>
      </w:r>
      <w:r>
        <w:rPr>
          <w:w w:val="110"/>
        </w:rPr>
        <w:t>the</w:t>
      </w:r>
      <w:r>
        <w:rPr>
          <w:w w:val="113"/>
        </w:rPr>
        <w:t xml:space="preserve"> </w:t>
      </w:r>
      <w:r>
        <w:rPr>
          <w:w w:val="110"/>
        </w:rPr>
        <w:t>shooter</w:t>
      </w:r>
      <w:r>
        <w:rPr>
          <w:spacing w:val="1"/>
          <w:w w:val="110"/>
        </w:rPr>
        <w:t xml:space="preserve"> </w:t>
      </w:r>
      <w:r>
        <w:rPr>
          <w:w w:val="110"/>
        </w:rPr>
        <w:t>feels</w:t>
      </w:r>
      <w:r>
        <w:rPr>
          <w:spacing w:val="-2"/>
          <w:w w:val="110"/>
        </w:rPr>
        <w:t xml:space="preserve"> </w:t>
      </w:r>
      <w:r>
        <w:rPr>
          <w:w w:val="110"/>
        </w:rPr>
        <w:t>that</w:t>
      </w:r>
      <w:r>
        <w:rPr>
          <w:spacing w:val="4"/>
          <w:w w:val="110"/>
        </w:rPr>
        <w:t xml:space="preserve"> </w:t>
      </w:r>
      <w:r>
        <w:rPr>
          <w:w w:val="110"/>
        </w:rPr>
        <w:t>they need</w:t>
      </w:r>
      <w:r>
        <w:rPr>
          <w:spacing w:val="5"/>
          <w:w w:val="110"/>
        </w:rPr>
        <w:t xml:space="preserve"> </w:t>
      </w:r>
      <w:r>
        <w:rPr>
          <w:w w:val="110"/>
        </w:rPr>
        <w:t>to</w:t>
      </w:r>
      <w:r>
        <w:rPr>
          <w:spacing w:val="-9"/>
          <w:w w:val="110"/>
        </w:rPr>
        <w:t xml:space="preserve"> </w:t>
      </w:r>
      <w:r>
        <w:rPr>
          <w:w w:val="110"/>
        </w:rPr>
        <w:t>rack</w:t>
      </w:r>
      <w:r>
        <w:rPr>
          <w:spacing w:val="15"/>
          <w:w w:val="110"/>
        </w:rPr>
        <w:t xml:space="preserve"> </w:t>
      </w:r>
      <w:r>
        <w:rPr>
          <w:w w:val="110"/>
        </w:rPr>
        <w:t>the</w:t>
      </w:r>
      <w:r>
        <w:rPr>
          <w:w w:val="113"/>
        </w:rPr>
        <w:t xml:space="preserve"> </w:t>
      </w:r>
      <w:r>
        <w:rPr>
          <w:w w:val="110"/>
        </w:rPr>
        <w:t>slide</w:t>
      </w:r>
      <w:r>
        <w:rPr>
          <w:spacing w:val="3"/>
          <w:w w:val="110"/>
        </w:rPr>
        <w:t xml:space="preserve"> </w:t>
      </w:r>
      <w:r>
        <w:rPr>
          <w:w w:val="110"/>
        </w:rPr>
        <w:t>to ensure that</w:t>
      </w:r>
      <w:r>
        <w:rPr>
          <w:spacing w:val="13"/>
          <w:w w:val="110"/>
        </w:rPr>
        <w:t xml:space="preserve"> </w:t>
      </w:r>
      <w:r>
        <w:rPr>
          <w:w w:val="110"/>
        </w:rPr>
        <w:t>a</w:t>
      </w:r>
      <w:r>
        <w:rPr>
          <w:spacing w:val="2"/>
          <w:w w:val="110"/>
        </w:rPr>
        <w:t xml:space="preserve"> </w:t>
      </w:r>
      <w:r>
        <w:rPr>
          <w:w w:val="110"/>
        </w:rPr>
        <w:t>round</w:t>
      </w:r>
      <w:r>
        <w:rPr>
          <w:spacing w:val="12"/>
          <w:w w:val="110"/>
        </w:rPr>
        <w:t xml:space="preserve"> </w:t>
      </w:r>
      <w:proofErr w:type="gramStart"/>
      <w:r>
        <w:rPr>
          <w:w w:val="110"/>
        </w:rPr>
        <w:t>is</w:t>
      </w:r>
      <w:r>
        <w:rPr>
          <w:spacing w:val="-5"/>
          <w:w w:val="110"/>
        </w:rPr>
        <w:t xml:space="preserve"> </w:t>
      </w:r>
      <w:r>
        <w:rPr>
          <w:w w:val="110"/>
        </w:rPr>
        <w:t>chambered</w:t>
      </w:r>
      <w:proofErr w:type="gramEnd"/>
      <w:r>
        <w:rPr>
          <w:w w:val="108"/>
        </w:rPr>
        <w:t xml:space="preserve"> </w:t>
      </w:r>
      <w:r>
        <w:rPr>
          <w:w w:val="110"/>
        </w:rPr>
        <w:t>they</w:t>
      </w:r>
      <w:r>
        <w:rPr>
          <w:spacing w:val="-3"/>
          <w:w w:val="110"/>
        </w:rPr>
        <w:t xml:space="preserve"> </w:t>
      </w:r>
      <w:r>
        <w:rPr>
          <w:w w:val="110"/>
        </w:rPr>
        <w:t>should</w:t>
      </w:r>
      <w:r>
        <w:rPr>
          <w:spacing w:val="-8"/>
          <w:w w:val="110"/>
        </w:rPr>
        <w:t xml:space="preserve"> </w:t>
      </w:r>
      <w:r>
        <w:rPr>
          <w:w w:val="110"/>
        </w:rPr>
        <w:t>do</w:t>
      </w:r>
      <w:r>
        <w:rPr>
          <w:spacing w:val="-23"/>
          <w:w w:val="110"/>
        </w:rPr>
        <w:t xml:space="preserve"> </w:t>
      </w:r>
      <w:r>
        <w:rPr>
          <w:w w:val="110"/>
        </w:rPr>
        <w:t>so.</w:t>
      </w:r>
    </w:p>
    <w:p w14:paraId="07004C34" w14:textId="77777777" w:rsidR="00EA4615" w:rsidRDefault="00EA4615">
      <w:pPr>
        <w:spacing w:before="5"/>
        <w:rPr>
          <w:rFonts w:ascii="Times New Roman" w:eastAsia="Times New Roman" w:hAnsi="Times New Roman" w:cs="Times New Roman"/>
        </w:rPr>
      </w:pPr>
    </w:p>
    <w:p w14:paraId="31781AD1" w14:textId="77777777" w:rsidR="00EA4615" w:rsidRDefault="00333243">
      <w:pPr>
        <w:pStyle w:val="BodyText"/>
        <w:numPr>
          <w:ilvl w:val="2"/>
          <w:numId w:val="56"/>
        </w:numPr>
        <w:tabs>
          <w:tab w:val="left" w:pos="4654"/>
        </w:tabs>
        <w:ind w:left="4653" w:hanging="704"/>
      </w:pPr>
      <w:r>
        <w:rPr>
          <w:w w:val="105"/>
        </w:rPr>
        <w:t>Magazine</w:t>
      </w:r>
      <w:r>
        <w:rPr>
          <w:spacing w:val="40"/>
          <w:w w:val="105"/>
        </w:rPr>
        <w:t xml:space="preserve"> </w:t>
      </w:r>
      <w:r>
        <w:rPr>
          <w:w w:val="105"/>
        </w:rPr>
        <w:t>Save</w:t>
      </w:r>
      <w:r>
        <w:rPr>
          <w:spacing w:val="8"/>
          <w:w w:val="105"/>
        </w:rPr>
        <w:t xml:space="preserve"> </w:t>
      </w:r>
      <w:r>
        <w:rPr>
          <w:w w:val="105"/>
        </w:rPr>
        <w:t>or</w:t>
      </w:r>
      <w:r>
        <w:rPr>
          <w:spacing w:val="2"/>
          <w:w w:val="105"/>
        </w:rPr>
        <w:t xml:space="preserve"> </w:t>
      </w:r>
      <w:r>
        <w:rPr>
          <w:w w:val="105"/>
        </w:rPr>
        <w:t>Tactical</w:t>
      </w:r>
      <w:r>
        <w:rPr>
          <w:spacing w:val="10"/>
          <w:w w:val="105"/>
        </w:rPr>
        <w:t xml:space="preserve"> </w:t>
      </w:r>
      <w:r>
        <w:rPr>
          <w:w w:val="105"/>
        </w:rPr>
        <w:t>Reload</w:t>
      </w:r>
    </w:p>
    <w:p w14:paraId="67A9990B" w14:textId="77777777" w:rsidR="00EA4615" w:rsidRDefault="00EA4615">
      <w:pPr>
        <w:spacing w:before="3"/>
        <w:rPr>
          <w:rFonts w:ascii="Times New Roman" w:eastAsia="Times New Roman" w:hAnsi="Times New Roman" w:cs="Times New Roman"/>
          <w:sz w:val="23"/>
          <w:szCs w:val="23"/>
        </w:rPr>
      </w:pPr>
    </w:p>
    <w:p w14:paraId="70612205" w14:textId="37A89387" w:rsidR="00EA4615" w:rsidRDefault="00333243">
      <w:pPr>
        <w:pStyle w:val="BodyText"/>
        <w:ind w:left="4653" w:right="1342" w:firstLine="9"/>
      </w:pPr>
      <w:r>
        <w:rPr>
          <w:w w:val="105"/>
        </w:rPr>
        <w:t>Secure</w:t>
      </w:r>
      <w:r>
        <w:rPr>
          <w:spacing w:val="28"/>
          <w:w w:val="105"/>
        </w:rPr>
        <w:t xml:space="preserve"> </w:t>
      </w:r>
      <w:r>
        <w:rPr>
          <w:w w:val="105"/>
        </w:rPr>
        <w:t>a</w:t>
      </w:r>
      <w:r>
        <w:rPr>
          <w:spacing w:val="20"/>
          <w:w w:val="105"/>
        </w:rPr>
        <w:t xml:space="preserve"> </w:t>
      </w:r>
      <w:r>
        <w:rPr>
          <w:w w:val="105"/>
        </w:rPr>
        <w:t>new</w:t>
      </w:r>
      <w:r>
        <w:rPr>
          <w:spacing w:val="32"/>
          <w:w w:val="105"/>
        </w:rPr>
        <w:t xml:space="preserve"> </w:t>
      </w:r>
      <w:r>
        <w:rPr>
          <w:w w:val="105"/>
        </w:rPr>
        <w:t>magazine</w:t>
      </w:r>
      <w:r>
        <w:rPr>
          <w:spacing w:val="41"/>
          <w:w w:val="105"/>
        </w:rPr>
        <w:t xml:space="preserve"> </w:t>
      </w:r>
      <w:r>
        <w:rPr>
          <w:w w:val="105"/>
        </w:rPr>
        <w:t>and</w:t>
      </w:r>
      <w:r>
        <w:rPr>
          <w:spacing w:val="14"/>
          <w:w w:val="105"/>
        </w:rPr>
        <w:t xml:space="preserve"> </w:t>
      </w:r>
      <w:r>
        <w:rPr>
          <w:w w:val="105"/>
        </w:rPr>
        <w:t>bring</w:t>
      </w:r>
      <w:r>
        <w:rPr>
          <w:spacing w:val="25"/>
          <w:w w:val="105"/>
        </w:rPr>
        <w:t xml:space="preserve"> </w:t>
      </w:r>
      <w:r>
        <w:rPr>
          <w:w w:val="105"/>
        </w:rPr>
        <w:t>it</w:t>
      </w:r>
      <w:r>
        <w:rPr>
          <w:spacing w:val="12"/>
          <w:w w:val="105"/>
        </w:rPr>
        <w:t xml:space="preserve"> </w:t>
      </w:r>
      <w:r>
        <w:rPr>
          <w:w w:val="105"/>
        </w:rPr>
        <w:t>to</w:t>
      </w:r>
      <w:r>
        <w:rPr>
          <w:spacing w:val="9"/>
          <w:w w:val="105"/>
        </w:rPr>
        <w:t xml:space="preserve"> </w:t>
      </w:r>
      <w:r>
        <w:rPr>
          <w:w w:val="105"/>
        </w:rPr>
        <w:t>the</w:t>
      </w:r>
      <w:r>
        <w:rPr>
          <w:w w:val="111"/>
        </w:rPr>
        <w:t xml:space="preserve"> </w:t>
      </w:r>
      <w:r>
        <w:rPr>
          <w:w w:val="105"/>
        </w:rPr>
        <w:t>base</w:t>
      </w:r>
      <w:r>
        <w:rPr>
          <w:spacing w:val="20"/>
          <w:w w:val="105"/>
        </w:rPr>
        <w:t xml:space="preserve"> </w:t>
      </w:r>
      <w:r>
        <w:rPr>
          <w:w w:val="105"/>
        </w:rPr>
        <w:t>of</w:t>
      </w:r>
      <w:r>
        <w:rPr>
          <w:spacing w:val="9"/>
          <w:w w:val="105"/>
        </w:rPr>
        <w:t xml:space="preserve"> </w:t>
      </w:r>
      <w:r>
        <w:rPr>
          <w:w w:val="105"/>
        </w:rPr>
        <w:t>the</w:t>
      </w:r>
      <w:r>
        <w:rPr>
          <w:spacing w:val="20"/>
          <w:w w:val="105"/>
        </w:rPr>
        <w:t xml:space="preserve"> </w:t>
      </w:r>
      <w:r>
        <w:rPr>
          <w:w w:val="105"/>
        </w:rPr>
        <w:t>grip,</w:t>
      </w:r>
      <w:r>
        <w:rPr>
          <w:spacing w:val="17"/>
          <w:w w:val="105"/>
        </w:rPr>
        <w:t xml:space="preserve"> </w:t>
      </w:r>
      <w:r>
        <w:rPr>
          <w:w w:val="105"/>
        </w:rPr>
        <w:t>remove</w:t>
      </w:r>
      <w:r>
        <w:rPr>
          <w:spacing w:val="23"/>
          <w:w w:val="105"/>
        </w:rPr>
        <w:t xml:space="preserve"> </w:t>
      </w:r>
      <w:r>
        <w:rPr>
          <w:w w:val="105"/>
        </w:rPr>
        <w:t>the</w:t>
      </w:r>
      <w:r>
        <w:rPr>
          <w:spacing w:val="7"/>
          <w:w w:val="105"/>
        </w:rPr>
        <w:t xml:space="preserve"> </w:t>
      </w:r>
      <w:r>
        <w:rPr>
          <w:w w:val="105"/>
        </w:rPr>
        <w:t>old</w:t>
      </w:r>
      <w:r>
        <w:rPr>
          <w:spacing w:val="8"/>
          <w:w w:val="105"/>
        </w:rPr>
        <w:t xml:space="preserve"> </w:t>
      </w:r>
      <w:r>
        <w:rPr>
          <w:w w:val="105"/>
        </w:rPr>
        <w:t>magazine</w:t>
      </w:r>
      <w:r>
        <w:rPr>
          <w:w w:val="107"/>
        </w:rPr>
        <w:t xml:space="preserve"> </w:t>
      </w:r>
      <w:r>
        <w:rPr>
          <w:w w:val="105"/>
        </w:rPr>
        <w:t>capturing</w:t>
      </w:r>
      <w:r>
        <w:rPr>
          <w:spacing w:val="34"/>
          <w:w w:val="105"/>
        </w:rPr>
        <w:t xml:space="preserve"> </w:t>
      </w:r>
      <w:r>
        <w:rPr>
          <w:w w:val="105"/>
        </w:rPr>
        <w:t>it</w:t>
      </w:r>
      <w:r>
        <w:rPr>
          <w:spacing w:val="40"/>
          <w:w w:val="105"/>
        </w:rPr>
        <w:t xml:space="preserve"> </w:t>
      </w:r>
      <w:r>
        <w:rPr>
          <w:w w:val="105"/>
        </w:rPr>
        <w:t>with</w:t>
      </w:r>
      <w:r>
        <w:rPr>
          <w:spacing w:val="42"/>
          <w:w w:val="105"/>
        </w:rPr>
        <w:t xml:space="preserve"> </w:t>
      </w:r>
      <w:r>
        <w:rPr>
          <w:w w:val="105"/>
        </w:rPr>
        <w:t>the</w:t>
      </w:r>
      <w:r>
        <w:rPr>
          <w:spacing w:val="51"/>
          <w:w w:val="105"/>
        </w:rPr>
        <w:t xml:space="preserve"> </w:t>
      </w:r>
      <w:r w:rsidR="0015196F">
        <w:rPr>
          <w:w w:val="105"/>
        </w:rPr>
        <w:t xml:space="preserve">support </w:t>
      </w:r>
      <w:r w:rsidR="0015196F">
        <w:rPr>
          <w:spacing w:val="1"/>
          <w:w w:val="105"/>
        </w:rPr>
        <w:t>hand</w:t>
      </w:r>
      <w:r>
        <w:rPr>
          <w:w w:val="105"/>
        </w:rPr>
        <w:t>,</w:t>
      </w:r>
      <w:r>
        <w:rPr>
          <w:spacing w:val="55"/>
          <w:w w:val="105"/>
        </w:rPr>
        <w:t xml:space="preserve"> </w:t>
      </w:r>
      <w:r>
        <w:rPr>
          <w:w w:val="105"/>
        </w:rPr>
        <w:t>insert</w:t>
      </w:r>
      <w:r>
        <w:rPr>
          <w:w w:val="116"/>
        </w:rPr>
        <w:t xml:space="preserve"> </w:t>
      </w:r>
      <w:r>
        <w:rPr>
          <w:w w:val="105"/>
        </w:rPr>
        <w:t>the</w:t>
      </w:r>
      <w:r>
        <w:rPr>
          <w:spacing w:val="15"/>
          <w:w w:val="105"/>
        </w:rPr>
        <w:t xml:space="preserve"> </w:t>
      </w:r>
      <w:r>
        <w:rPr>
          <w:w w:val="105"/>
        </w:rPr>
        <w:t>new</w:t>
      </w:r>
      <w:r>
        <w:rPr>
          <w:spacing w:val="16"/>
          <w:w w:val="105"/>
        </w:rPr>
        <w:t xml:space="preserve"> </w:t>
      </w:r>
      <w:r>
        <w:rPr>
          <w:w w:val="105"/>
        </w:rPr>
        <w:t>magazine;</w:t>
      </w:r>
      <w:r>
        <w:rPr>
          <w:spacing w:val="29"/>
          <w:w w:val="105"/>
        </w:rPr>
        <w:t xml:space="preserve"> </w:t>
      </w:r>
      <w:r>
        <w:rPr>
          <w:w w:val="105"/>
        </w:rPr>
        <w:t>OR</w:t>
      </w:r>
      <w:r>
        <w:rPr>
          <w:spacing w:val="1"/>
          <w:w w:val="105"/>
        </w:rPr>
        <w:t xml:space="preserve"> </w:t>
      </w:r>
      <w:r>
        <w:rPr>
          <w:w w:val="105"/>
        </w:rPr>
        <w:t>remove</w:t>
      </w:r>
      <w:r>
        <w:rPr>
          <w:spacing w:val="18"/>
          <w:w w:val="105"/>
        </w:rPr>
        <w:t xml:space="preserve"> </w:t>
      </w:r>
      <w:r>
        <w:rPr>
          <w:w w:val="105"/>
        </w:rPr>
        <w:t>the</w:t>
      </w:r>
      <w:r>
        <w:rPr>
          <w:spacing w:val="11"/>
          <w:w w:val="105"/>
        </w:rPr>
        <w:t xml:space="preserve"> </w:t>
      </w:r>
      <w:r>
        <w:rPr>
          <w:w w:val="105"/>
        </w:rPr>
        <w:t>old</w:t>
      </w:r>
      <w:r>
        <w:rPr>
          <w:w w:val="102"/>
        </w:rPr>
        <w:t xml:space="preserve"> </w:t>
      </w:r>
      <w:r w:rsidR="00BD158A">
        <w:rPr>
          <w:w w:val="105"/>
        </w:rPr>
        <w:t xml:space="preserve">magazine </w:t>
      </w:r>
      <w:r w:rsidR="00BD158A">
        <w:rPr>
          <w:spacing w:val="2"/>
          <w:w w:val="105"/>
        </w:rPr>
        <w:t>and</w:t>
      </w:r>
      <w:r>
        <w:rPr>
          <w:spacing w:val="19"/>
          <w:w w:val="105"/>
        </w:rPr>
        <w:t xml:space="preserve"> </w:t>
      </w:r>
      <w:r>
        <w:rPr>
          <w:w w:val="105"/>
        </w:rPr>
        <w:t>secure</w:t>
      </w:r>
      <w:r>
        <w:rPr>
          <w:spacing w:val="22"/>
          <w:w w:val="105"/>
        </w:rPr>
        <w:t xml:space="preserve"> </w:t>
      </w:r>
      <w:r>
        <w:rPr>
          <w:w w:val="105"/>
        </w:rPr>
        <w:t>it</w:t>
      </w:r>
      <w:r>
        <w:rPr>
          <w:spacing w:val="22"/>
          <w:w w:val="105"/>
        </w:rPr>
        <w:t xml:space="preserve"> </w:t>
      </w:r>
      <w:r>
        <w:rPr>
          <w:w w:val="105"/>
        </w:rPr>
        <w:t>then</w:t>
      </w:r>
      <w:r>
        <w:rPr>
          <w:spacing w:val="32"/>
          <w:w w:val="105"/>
        </w:rPr>
        <w:t xml:space="preserve"> </w:t>
      </w:r>
      <w:r>
        <w:rPr>
          <w:w w:val="105"/>
        </w:rPr>
        <w:t>insert</w:t>
      </w:r>
      <w:r>
        <w:rPr>
          <w:spacing w:val="37"/>
          <w:w w:val="105"/>
        </w:rPr>
        <w:t xml:space="preserve"> </w:t>
      </w:r>
      <w:r>
        <w:rPr>
          <w:w w:val="105"/>
        </w:rPr>
        <w:t>a</w:t>
      </w:r>
      <w:r>
        <w:rPr>
          <w:spacing w:val="26"/>
          <w:w w:val="105"/>
        </w:rPr>
        <w:t xml:space="preserve"> </w:t>
      </w:r>
      <w:r>
        <w:rPr>
          <w:w w:val="105"/>
        </w:rPr>
        <w:t>new</w:t>
      </w:r>
      <w:r>
        <w:rPr>
          <w:w w:val="102"/>
        </w:rPr>
        <w:t xml:space="preserve"> </w:t>
      </w:r>
      <w:r>
        <w:rPr>
          <w:w w:val="105"/>
        </w:rPr>
        <w:t>magazine</w:t>
      </w:r>
      <w:proofErr w:type="gramStart"/>
      <w:r>
        <w:rPr>
          <w:w w:val="105"/>
        </w:rPr>
        <w:t xml:space="preserve">. </w:t>
      </w:r>
      <w:r>
        <w:rPr>
          <w:spacing w:val="48"/>
          <w:w w:val="105"/>
        </w:rPr>
        <w:t xml:space="preserve"> </w:t>
      </w:r>
      <w:proofErr w:type="gramEnd"/>
      <w:r>
        <w:rPr>
          <w:w w:val="105"/>
        </w:rPr>
        <w:t>The</w:t>
      </w:r>
      <w:r>
        <w:rPr>
          <w:spacing w:val="16"/>
          <w:w w:val="105"/>
        </w:rPr>
        <w:t xml:space="preserve"> </w:t>
      </w:r>
      <w:r>
        <w:rPr>
          <w:w w:val="105"/>
        </w:rPr>
        <w:t>old</w:t>
      </w:r>
      <w:r>
        <w:rPr>
          <w:spacing w:val="12"/>
          <w:w w:val="105"/>
        </w:rPr>
        <w:t xml:space="preserve"> </w:t>
      </w:r>
      <w:r>
        <w:rPr>
          <w:w w:val="105"/>
        </w:rPr>
        <w:t>magazines</w:t>
      </w:r>
      <w:r>
        <w:rPr>
          <w:spacing w:val="38"/>
          <w:w w:val="105"/>
        </w:rPr>
        <w:t xml:space="preserve"> </w:t>
      </w:r>
      <w:proofErr w:type="gramStart"/>
      <w:r>
        <w:rPr>
          <w:w w:val="105"/>
        </w:rPr>
        <w:t>are</w:t>
      </w:r>
      <w:r>
        <w:rPr>
          <w:spacing w:val="23"/>
          <w:w w:val="105"/>
        </w:rPr>
        <w:t xml:space="preserve"> </w:t>
      </w:r>
      <w:r>
        <w:rPr>
          <w:w w:val="105"/>
        </w:rPr>
        <w:t>always</w:t>
      </w:r>
      <w:r>
        <w:rPr>
          <w:w w:val="106"/>
        </w:rPr>
        <w:t xml:space="preserve"> </w:t>
      </w:r>
      <w:r>
        <w:rPr>
          <w:w w:val="105"/>
        </w:rPr>
        <w:t>secured</w:t>
      </w:r>
      <w:proofErr w:type="gramEnd"/>
      <w:r>
        <w:rPr>
          <w:spacing w:val="25"/>
          <w:w w:val="105"/>
        </w:rPr>
        <w:t xml:space="preserve"> </w:t>
      </w:r>
      <w:r>
        <w:rPr>
          <w:w w:val="105"/>
        </w:rPr>
        <w:t>versus</w:t>
      </w:r>
      <w:r>
        <w:rPr>
          <w:spacing w:val="31"/>
          <w:w w:val="105"/>
        </w:rPr>
        <w:t xml:space="preserve"> </w:t>
      </w:r>
      <w:r>
        <w:rPr>
          <w:w w:val="105"/>
        </w:rPr>
        <w:t>dropped</w:t>
      </w:r>
      <w:r>
        <w:rPr>
          <w:spacing w:val="29"/>
          <w:w w:val="105"/>
        </w:rPr>
        <w:t xml:space="preserve"> </w:t>
      </w:r>
      <w:r>
        <w:rPr>
          <w:w w:val="105"/>
        </w:rPr>
        <w:t>on</w:t>
      </w:r>
      <w:r>
        <w:rPr>
          <w:spacing w:val="27"/>
          <w:w w:val="105"/>
        </w:rPr>
        <w:t xml:space="preserve"> </w:t>
      </w:r>
      <w:r>
        <w:rPr>
          <w:w w:val="105"/>
        </w:rPr>
        <w:t>the</w:t>
      </w:r>
      <w:r>
        <w:rPr>
          <w:spacing w:val="34"/>
          <w:w w:val="105"/>
        </w:rPr>
        <w:t xml:space="preserve"> </w:t>
      </w:r>
      <w:r>
        <w:rPr>
          <w:w w:val="105"/>
        </w:rPr>
        <w:t>ground.</w:t>
      </w:r>
    </w:p>
    <w:p w14:paraId="596310A7" w14:textId="77777777" w:rsidR="00EA4615" w:rsidRDefault="00EA4615">
      <w:pPr>
        <w:spacing w:before="10"/>
        <w:rPr>
          <w:rFonts w:ascii="Times New Roman" w:eastAsia="Times New Roman" w:hAnsi="Times New Roman" w:cs="Times New Roman"/>
        </w:rPr>
      </w:pPr>
    </w:p>
    <w:p w14:paraId="4882B3CE" w14:textId="77777777" w:rsidR="00EA4615" w:rsidRDefault="00333243">
      <w:pPr>
        <w:pStyle w:val="BodyText"/>
        <w:numPr>
          <w:ilvl w:val="0"/>
          <w:numId w:val="56"/>
        </w:numPr>
        <w:tabs>
          <w:tab w:val="left" w:pos="3227"/>
        </w:tabs>
        <w:spacing w:line="239" w:lineRule="auto"/>
        <w:ind w:right="1798" w:hanging="714"/>
      </w:pPr>
      <w:r>
        <w:rPr>
          <w:w w:val="110"/>
        </w:rPr>
        <w:t>Some</w:t>
      </w:r>
      <w:r>
        <w:rPr>
          <w:spacing w:val="-24"/>
          <w:w w:val="110"/>
        </w:rPr>
        <w:t xml:space="preserve"> </w:t>
      </w:r>
      <w:r>
        <w:rPr>
          <w:w w:val="110"/>
        </w:rPr>
        <w:t>of</w:t>
      </w:r>
      <w:r>
        <w:rPr>
          <w:spacing w:val="-22"/>
          <w:w w:val="110"/>
        </w:rPr>
        <w:t xml:space="preserve"> </w:t>
      </w:r>
      <w:r>
        <w:rPr>
          <w:w w:val="110"/>
        </w:rPr>
        <w:t>the</w:t>
      </w:r>
      <w:r>
        <w:rPr>
          <w:spacing w:val="-17"/>
          <w:w w:val="110"/>
        </w:rPr>
        <w:t xml:space="preserve"> </w:t>
      </w:r>
      <w:r>
        <w:rPr>
          <w:w w:val="110"/>
        </w:rPr>
        <w:t>more</w:t>
      </w:r>
      <w:r>
        <w:rPr>
          <w:spacing w:val="-17"/>
          <w:w w:val="110"/>
        </w:rPr>
        <w:t xml:space="preserve"> </w:t>
      </w:r>
      <w:r>
        <w:rPr>
          <w:w w:val="110"/>
        </w:rPr>
        <w:t>commonly</w:t>
      </w:r>
      <w:r>
        <w:rPr>
          <w:spacing w:val="-8"/>
          <w:w w:val="110"/>
        </w:rPr>
        <w:t xml:space="preserve"> </w:t>
      </w:r>
      <w:r>
        <w:rPr>
          <w:w w:val="110"/>
        </w:rPr>
        <w:t>used</w:t>
      </w:r>
      <w:r>
        <w:rPr>
          <w:spacing w:val="-16"/>
          <w:w w:val="110"/>
        </w:rPr>
        <w:t xml:space="preserve"> </w:t>
      </w:r>
      <w:r>
        <w:rPr>
          <w:w w:val="110"/>
        </w:rPr>
        <w:t>semiautomatics</w:t>
      </w:r>
      <w:r>
        <w:rPr>
          <w:spacing w:val="-10"/>
          <w:w w:val="110"/>
        </w:rPr>
        <w:t xml:space="preserve"> </w:t>
      </w:r>
      <w:r>
        <w:rPr>
          <w:w w:val="110"/>
        </w:rPr>
        <w:t>are</w:t>
      </w:r>
      <w:r>
        <w:rPr>
          <w:w w:val="114"/>
        </w:rPr>
        <w:t xml:space="preserve"> </w:t>
      </w:r>
      <w:r>
        <w:rPr>
          <w:w w:val="110"/>
        </w:rPr>
        <w:t>the</w:t>
      </w:r>
      <w:r>
        <w:rPr>
          <w:spacing w:val="5"/>
          <w:w w:val="110"/>
        </w:rPr>
        <w:t xml:space="preserve"> </w:t>
      </w:r>
      <w:r>
        <w:rPr>
          <w:w w:val="110"/>
        </w:rPr>
        <w:t>Colt</w:t>
      </w:r>
      <w:r>
        <w:rPr>
          <w:spacing w:val="-7"/>
          <w:w w:val="110"/>
        </w:rPr>
        <w:t xml:space="preserve"> </w:t>
      </w:r>
      <w:r>
        <w:rPr>
          <w:w w:val="110"/>
        </w:rPr>
        <w:t>model</w:t>
      </w:r>
      <w:r>
        <w:rPr>
          <w:spacing w:val="15"/>
          <w:w w:val="110"/>
        </w:rPr>
        <w:t xml:space="preserve"> </w:t>
      </w:r>
      <w:r>
        <w:rPr>
          <w:spacing w:val="-45"/>
          <w:w w:val="110"/>
        </w:rPr>
        <w:t>1</w:t>
      </w:r>
      <w:r>
        <w:rPr>
          <w:w w:val="110"/>
        </w:rPr>
        <w:t>911</w:t>
      </w:r>
      <w:r>
        <w:rPr>
          <w:spacing w:val="-15"/>
          <w:w w:val="110"/>
        </w:rPr>
        <w:t xml:space="preserve"> </w:t>
      </w:r>
      <w:r>
        <w:rPr>
          <w:w w:val="110"/>
        </w:rPr>
        <w:t>.45</w:t>
      </w:r>
      <w:r>
        <w:rPr>
          <w:spacing w:val="-36"/>
          <w:w w:val="110"/>
        </w:rPr>
        <w:t xml:space="preserve"> </w:t>
      </w:r>
      <w:r>
        <w:rPr>
          <w:w w:val="110"/>
        </w:rPr>
        <w:t>ACP,</w:t>
      </w:r>
      <w:r>
        <w:rPr>
          <w:spacing w:val="7"/>
          <w:w w:val="110"/>
        </w:rPr>
        <w:t xml:space="preserve"> </w:t>
      </w:r>
      <w:r>
        <w:rPr>
          <w:w w:val="110"/>
        </w:rPr>
        <w:t>the</w:t>
      </w:r>
      <w:r>
        <w:rPr>
          <w:spacing w:val="-9"/>
          <w:w w:val="110"/>
        </w:rPr>
        <w:t xml:space="preserve"> </w:t>
      </w:r>
      <w:r>
        <w:rPr>
          <w:w w:val="110"/>
        </w:rPr>
        <w:t>various</w:t>
      </w:r>
      <w:r>
        <w:rPr>
          <w:spacing w:val="1"/>
          <w:w w:val="110"/>
        </w:rPr>
        <w:t xml:space="preserve"> </w:t>
      </w:r>
      <w:r>
        <w:rPr>
          <w:w w:val="110"/>
        </w:rPr>
        <w:t>Smith</w:t>
      </w:r>
      <w:r>
        <w:rPr>
          <w:spacing w:val="-4"/>
          <w:w w:val="110"/>
        </w:rPr>
        <w:t xml:space="preserve"> </w:t>
      </w:r>
      <w:r>
        <w:rPr>
          <w:w w:val="110"/>
        </w:rPr>
        <w:t>and</w:t>
      </w:r>
      <w:r>
        <w:rPr>
          <w:w w:val="112"/>
        </w:rPr>
        <w:t xml:space="preserve"> </w:t>
      </w:r>
      <w:r>
        <w:rPr>
          <w:w w:val="110"/>
        </w:rPr>
        <w:t>Wesson</w:t>
      </w:r>
      <w:r>
        <w:rPr>
          <w:spacing w:val="-11"/>
          <w:w w:val="110"/>
        </w:rPr>
        <w:t xml:space="preserve"> </w:t>
      </w:r>
      <w:r>
        <w:rPr>
          <w:w w:val="110"/>
        </w:rPr>
        <w:t>models,</w:t>
      </w:r>
      <w:r>
        <w:rPr>
          <w:spacing w:val="2"/>
          <w:w w:val="110"/>
        </w:rPr>
        <w:t xml:space="preserve"> </w:t>
      </w:r>
      <w:r>
        <w:rPr>
          <w:w w:val="110"/>
        </w:rPr>
        <w:t>the</w:t>
      </w:r>
      <w:r>
        <w:rPr>
          <w:spacing w:val="-10"/>
          <w:w w:val="110"/>
        </w:rPr>
        <w:t xml:space="preserve"> </w:t>
      </w:r>
      <w:r>
        <w:rPr>
          <w:w w:val="110"/>
        </w:rPr>
        <w:t>Beretta, the</w:t>
      </w:r>
      <w:r>
        <w:rPr>
          <w:spacing w:val="-10"/>
          <w:w w:val="110"/>
        </w:rPr>
        <w:t xml:space="preserve"> </w:t>
      </w:r>
      <w:r>
        <w:rPr>
          <w:w w:val="110"/>
        </w:rPr>
        <w:t>Sig</w:t>
      </w:r>
      <w:r>
        <w:rPr>
          <w:spacing w:val="-18"/>
          <w:w w:val="110"/>
        </w:rPr>
        <w:t xml:space="preserve"> </w:t>
      </w:r>
      <w:r>
        <w:rPr>
          <w:w w:val="110"/>
        </w:rPr>
        <w:t>Sauer,</w:t>
      </w:r>
      <w:r>
        <w:rPr>
          <w:spacing w:val="-8"/>
          <w:w w:val="110"/>
        </w:rPr>
        <w:t xml:space="preserve"> </w:t>
      </w:r>
      <w:r>
        <w:rPr>
          <w:w w:val="110"/>
        </w:rPr>
        <w:t>the</w:t>
      </w:r>
      <w:r>
        <w:rPr>
          <w:spacing w:val="-12"/>
          <w:w w:val="110"/>
        </w:rPr>
        <w:t xml:space="preserve"> </w:t>
      </w:r>
      <w:r>
        <w:rPr>
          <w:w w:val="110"/>
        </w:rPr>
        <w:t>Glock,</w:t>
      </w:r>
      <w:r>
        <w:t xml:space="preserve"> </w:t>
      </w:r>
      <w:r>
        <w:rPr>
          <w:w w:val="110"/>
        </w:rPr>
        <w:t>H&amp;K</w:t>
      </w:r>
      <w:r>
        <w:rPr>
          <w:spacing w:val="-18"/>
          <w:w w:val="110"/>
        </w:rPr>
        <w:t xml:space="preserve"> </w:t>
      </w:r>
      <w:r>
        <w:rPr>
          <w:w w:val="110"/>
        </w:rPr>
        <w:t>USP,</w:t>
      </w:r>
      <w:r>
        <w:rPr>
          <w:spacing w:val="-5"/>
          <w:w w:val="110"/>
        </w:rPr>
        <w:t xml:space="preserve"> </w:t>
      </w:r>
      <w:r>
        <w:rPr>
          <w:w w:val="110"/>
        </w:rPr>
        <w:t>and</w:t>
      </w:r>
      <w:r>
        <w:rPr>
          <w:spacing w:val="-20"/>
          <w:w w:val="110"/>
        </w:rPr>
        <w:t xml:space="preserve"> </w:t>
      </w:r>
      <w:r>
        <w:rPr>
          <w:w w:val="110"/>
        </w:rPr>
        <w:t>the</w:t>
      </w:r>
      <w:r>
        <w:rPr>
          <w:spacing w:val="-13"/>
          <w:w w:val="110"/>
        </w:rPr>
        <w:t xml:space="preserve"> </w:t>
      </w:r>
      <w:r>
        <w:rPr>
          <w:w w:val="110"/>
        </w:rPr>
        <w:t>Ruger</w:t>
      </w:r>
      <w:r>
        <w:rPr>
          <w:spacing w:val="-11"/>
          <w:w w:val="110"/>
        </w:rPr>
        <w:t xml:space="preserve"> </w:t>
      </w:r>
      <w:r>
        <w:rPr>
          <w:w w:val="110"/>
        </w:rPr>
        <w:t>models.</w:t>
      </w:r>
    </w:p>
    <w:p w14:paraId="5938B735" w14:textId="77777777" w:rsidR="00EA4615" w:rsidRDefault="00EA4615">
      <w:pPr>
        <w:rPr>
          <w:rFonts w:ascii="Times New Roman" w:eastAsia="Times New Roman" w:hAnsi="Times New Roman" w:cs="Times New Roman"/>
          <w:sz w:val="20"/>
          <w:szCs w:val="20"/>
        </w:rPr>
      </w:pPr>
    </w:p>
    <w:p w14:paraId="6FD95021" w14:textId="77777777" w:rsidR="00EA4615" w:rsidRDefault="00EA4615">
      <w:pPr>
        <w:rPr>
          <w:rFonts w:ascii="Times New Roman" w:eastAsia="Times New Roman" w:hAnsi="Times New Roman" w:cs="Times New Roman"/>
          <w:sz w:val="20"/>
          <w:szCs w:val="20"/>
        </w:rPr>
      </w:pPr>
    </w:p>
    <w:p w14:paraId="7EE4070F" w14:textId="77777777" w:rsidR="00EA4615" w:rsidRDefault="00EA4615">
      <w:pPr>
        <w:spacing w:before="6"/>
        <w:rPr>
          <w:rFonts w:ascii="Times New Roman" w:eastAsia="Times New Roman" w:hAnsi="Times New Roman" w:cs="Times New Roman"/>
          <w:sz w:val="20"/>
          <w:szCs w:val="20"/>
        </w:rPr>
      </w:pPr>
    </w:p>
    <w:p w14:paraId="0CEFBB12" w14:textId="77777777" w:rsidR="00EA4615" w:rsidRDefault="00333243">
      <w:pPr>
        <w:spacing w:line="70" w:lineRule="atLeast"/>
        <w:ind w:left="274"/>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6B6B7166" wp14:editId="13EA4733">
                <wp:extent cx="5555615" cy="45720"/>
                <wp:effectExtent l="8890" t="635" r="7620" b="1270"/>
                <wp:docPr id="44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443" name="Group 228"/>
                        <wpg:cNvGrpSpPr>
                          <a:grpSpLocks/>
                        </wpg:cNvGrpSpPr>
                        <wpg:grpSpPr bwMode="auto">
                          <a:xfrm>
                            <a:off x="36" y="36"/>
                            <a:ext cx="8678" cy="2"/>
                            <a:chOff x="36" y="36"/>
                            <a:chExt cx="8678" cy="2"/>
                          </a:xfrm>
                        </wpg:grpSpPr>
                        <wps:wsp>
                          <wps:cNvPr id="444" name="Freeform 229"/>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348F3C" id="Group 227"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">
                <v:group id="Group 228"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229"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" path="m,l8677,e" filled="f" strokeweight="1.267mm">
                    <v:path arrowok="t" o:connecttype="custom" o:connectlocs="0,0;8677,0" o:connectangles="0,0"/>
                  </v:shape>
                </v:group>
                <w10:anchorlock/>
              </v:group>
            </w:pict>
          </mc:Fallback>
        </mc:AlternateContent>
      </w:r>
    </w:p>
    <w:p w14:paraId="63E85550"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20" w:right="40" w:bottom="1260" w:left="1720" w:header="1501" w:footer="1070" w:gutter="0"/>
          <w:cols w:space="720"/>
        </w:sectPr>
      </w:pPr>
    </w:p>
    <w:p w14:paraId="631DCB9B" w14:textId="77777777" w:rsidR="00EA4615" w:rsidRDefault="00EA4615">
      <w:pPr>
        <w:spacing w:before="7"/>
        <w:rPr>
          <w:rFonts w:ascii="Times New Roman" w:eastAsia="Times New Roman" w:hAnsi="Times New Roman" w:cs="Times New Roman"/>
          <w:sz w:val="2"/>
          <w:szCs w:val="2"/>
        </w:rPr>
      </w:pPr>
    </w:p>
    <w:p w14:paraId="0918E895"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DBA2DCC" wp14:editId="0A7B9C6A">
                <wp:extent cx="5523865" cy="40005"/>
                <wp:effectExtent l="9525" t="9525" r="635" b="7620"/>
                <wp:docPr id="43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40" name="Group 225"/>
                        <wpg:cNvGrpSpPr>
                          <a:grpSpLocks/>
                        </wpg:cNvGrpSpPr>
                        <wpg:grpSpPr bwMode="auto">
                          <a:xfrm>
                            <a:off x="31" y="31"/>
                            <a:ext cx="8637" cy="2"/>
                            <a:chOff x="31" y="31"/>
                            <a:chExt cx="8637" cy="2"/>
                          </a:xfrm>
                        </wpg:grpSpPr>
                        <wps:wsp>
                          <wps:cNvPr id="441" name="Freeform 226"/>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4F465E" id="Group 224"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">
                <v:group id="Group 225"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26"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" path="m,l8636,e" filled="f" strokeweight="1.0953mm">
                    <v:path arrowok="t" o:connecttype="custom" o:connectlocs="0,0;8636,0" o:connectangles="0,0"/>
                  </v:shape>
                </v:group>
                <w10:anchorlock/>
              </v:group>
            </w:pict>
          </mc:Fallback>
        </mc:AlternateContent>
      </w:r>
    </w:p>
    <w:p w14:paraId="1B9F457E" w14:textId="77777777" w:rsidR="00EA4615" w:rsidRDefault="00EA4615">
      <w:pPr>
        <w:rPr>
          <w:rFonts w:ascii="Times New Roman" w:eastAsia="Times New Roman" w:hAnsi="Times New Roman" w:cs="Times New Roman"/>
          <w:sz w:val="13"/>
          <w:szCs w:val="13"/>
        </w:rPr>
      </w:pPr>
    </w:p>
    <w:p w14:paraId="4839B070" w14:textId="77777777" w:rsidR="00EA4615" w:rsidRDefault="00333243">
      <w:pPr>
        <w:pStyle w:val="BodyText"/>
        <w:numPr>
          <w:ilvl w:val="1"/>
          <w:numId w:val="56"/>
        </w:numPr>
        <w:tabs>
          <w:tab w:val="left" w:pos="3984"/>
        </w:tabs>
        <w:spacing w:before="70" w:line="239" w:lineRule="auto"/>
        <w:ind w:left="3983" w:right="294" w:hanging="698"/>
      </w:pPr>
      <w:r>
        <w:rPr>
          <w:w w:val="105"/>
        </w:rPr>
        <w:t>The</w:t>
      </w:r>
      <w:r>
        <w:rPr>
          <w:spacing w:val="20"/>
          <w:w w:val="105"/>
        </w:rPr>
        <w:t xml:space="preserve"> </w:t>
      </w:r>
      <w:r>
        <w:rPr>
          <w:w w:val="105"/>
        </w:rPr>
        <w:t>Colt</w:t>
      </w:r>
      <w:r>
        <w:rPr>
          <w:spacing w:val="35"/>
          <w:w w:val="105"/>
        </w:rPr>
        <w:t xml:space="preserve"> </w:t>
      </w:r>
      <w:r>
        <w:rPr>
          <w:spacing w:val="-42"/>
          <w:w w:val="105"/>
        </w:rPr>
        <w:t>1</w:t>
      </w:r>
      <w:r>
        <w:rPr>
          <w:w w:val="105"/>
        </w:rPr>
        <w:t>911</w:t>
      </w:r>
      <w:r>
        <w:rPr>
          <w:spacing w:val="-11"/>
          <w:w w:val="105"/>
        </w:rPr>
        <w:t xml:space="preserve"> </w:t>
      </w:r>
      <w:r>
        <w:rPr>
          <w:w w:val="105"/>
        </w:rPr>
        <w:t>model</w:t>
      </w:r>
      <w:r>
        <w:rPr>
          <w:spacing w:val="8"/>
          <w:w w:val="105"/>
        </w:rPr>
        <w:t xml:space="preserve"> </w:t>
      </w:r>
      <w:r>
        <w:rPr>
          <w:w w:val="105"/>
        </w:rPr>
        <w:t>or</w:t>
      </w:r>
      <w:r>
        <w:rPr>
          <w:spacing w:val="14"/>
          <w:w w:val="105"/>
        </w:rPr>
        <w:t xml:space="preserve"> </w:t>
      </w:r>
      <w:r>
        <w:rPr>
          <w:w w:val="105"/>
        </w:rPr>
        <w:t>government</w:t>
      </w:r>
      <w:r>
        <w:rPr>
          <w:spacing w:val="26"/>
          <w:w w:val="105"/>
        </w:rPr>
        <w:t xml:space="preserve"> </w:t>
      </w:r>
      <w:r>
        <w:rPr>
          <w:w w:val="105"/>
        </w:rPr>
        <w:t>models</w:t>
      </w:r>
      <w:r>
        <w:rPr>
          <w:spacing w:val="31"/>
          <w:w w:val="105"/>
        </w:rPr>
        <w:t xml:space="preserve"> </w:t>
      </w:r>
      <w:r>
        <w:rPr>
          <w:w w:val="105"/>
        </w:rPr>
        <w:t>are</w:t>
      </w:r>
      <w:r>
        <w:rPr>
          <w:w w:val="110"/>
        </w:rPr>
        <w:t xml:space="preserve"> </w:t>
      </w:r>
      <w:r>
        <w:rPr>
          <w:w w:val="105"/>
        </w:rPr>
        <w:t>single-action</w:t>
      </w:r>
      <w:r>
        <w:rPr>
          <w:spacing w:val="44"/>
          <w:w w:val="105"/>
        </w:rPr>
        <w:t xml:space="preserve"> </w:t>
      </w:r>
      <w:r>
        <w:rPr>
          <w:w w:val="105"/>
        </w:rPr>
        <w:t>semiautomatics</w:t>
      </w:r>
      <w:proofErr w:type="gramStart"/>
      <w:r>
        <w:rPr>
          <w:w w:val="105"/>
        </w:rPr>
        <w:t xml:space="preserve">.  </w:t>
      </w:r>
      <w:proofErr w:type="gramEnd"/>
      <w:r>
        <w:rPr>
          <w:spacing w:val="22"/>
          <w:w w:val="105"/>
        </w:rPr>
        <w:t xml:space="preserve"> </w:t>
      </w:r>
      <w:r>
        <w:rPr>
          <w:rFonts w:ascii="Arial"/>
          <w:w w:val="125"/>
          <w:sz w:val="22"/>
        </w:rPr>
        <w:t>If</w:t>
      </w:r>
      <w:r>
        <w:rPr>
          <w:rFonts w:ascii="Arial"/>
          <w:spacing w:val="-39"/>
          <w:w w:val="125"/>
          <w:sz w:val="22"/>
        </w:rPr>
        <w:t xml:space="preserve"> </w:t>
      </w:r>
      <w:r>
        <w:rPr>
          <w:w w:val="105"/>
        </w:rPr>
        <w:t>a</w:t>
      </w:r>
      <w:r>
        <w:rPr>
          <w:spacing w:val="22"/>
          <w:w w:val="105"/>
        </w:rPr>
        <w:t xml:space="preserve"> </w:t>
      </w:r>
      <w:r>
        <w:rPr>
          <w:w w:val="105"/>
        </w:rPr>
        <w:t>round</w:t>
      </w:r>
      <w:r>
        <w:rPr>
          <w:spacing w:val="34"/>
          <w:w w:val="105"/>
        </w:rPr>
        <w:t xml:space="preserve"> </w:t>
      </w:r>
      <w:r>
        <w:rPr>
          <w:w w:val="105"/>
        </w:rPr>
        <w:t>is</w:t>
      </w:r>
      <w:r>
        <w:rPr>
          <w:w w:val="111"/>
        </w:rPr>
        <w:t xml:space="preserve"> </w:t>
      </w:r>
      <w:r>
        <w:rPr>
          <w:w w:val="105"/>
        </w:rPr>
        <w:t>chambered</w:t>
      </w:r>
      <w:r>
        <w:rPr>
          <w:spacing w:val="46"/>
          <w:w w:val="105"/>
        </w:rPr>
        <w:t xml:space="preserve"> </w:t>
      </w:r>
      <w:r>
        <w:rPr>
          <w:w w:val="105"/>
        </w:rPr>
        <w:t>and</w:t>
      </w:r>
      <w:r>
        <w:rPr>
          <w:spacing w:val="22"/>
          <w:w w:val="105"/>
        </w:rPr>
        <w:t xml:space="preserve"> </w:t>
      </w:r>
      <w:r>
        <w:rPr>
          <w:w w:val="105"/>
        </w:rPr>
        <w:t>the</w:t>
      </w:r>
      <w:r>
        <w:rPr>
          <w:spacing w:val="25"/>
          <w:w w:val="105"/>
        </w:rPr>
        <w:t xml:space="preserve"> </w:t>
      </w:r>
      <w:r>
        <w:rPr>
          <w:w w:val="105"/>
        </w:rPr>
        <w:t>hammer</w:t>
      </w:r>
      <w:r>
        <w:rPr>
          <w:spacing w:val="39"/>
          <w:w w:val="105"/>
        </w:rPr>
        <w:t xml:space="preserve"> </w:t>
      </w:r>
      <w:r>
        <w:rPr>
          <w:w w:val="105"/>
        </w:rPr>
        <w:t>is</w:t>
      </w:r>
      <w:r>
        <w:rPr>
          <w:spacing w:val="14"/>
          <w:w w:val="105"/>
        </w:rPr>
        <w:t xml:space="preserve"> </w:t>
      </w:r>
      <w:r>
        <w:rPr>
          <w:w w:val="105"/>
        </w:rPr>
        <w:t>carried</w:t>
      </w:r>
      <w:r>
        <w:rPr>
          <w:spacing w:val="28"/>
          <w:w w:val="105"/>
        </w:rPr>
        <w:t xml:space="preserve"> </w:t>
      </w:r>
      <w:r>
        <w:rPr>
          <w:w w:val="105"/>
        </w:rPr>
        <w:t>down,</w:t>
      </w:r>
      <w:r>
        <w:rPr>
          <w:spacing w:val="28"/>
          <w:w w:val="105"/>
        </w:rPr>
        <w:t xml:space="preserve"> </w:t>
      </w:r>
      <w:r>
        <w:rPr>
          <w:w w:val="105"/>
        </w:rPr>
        <w:t>the</w:t>
      </w:r>
      <w:r>
        <w:rPr>
          <w:w w:val="109"/>
        </w:rPr>
        <w:t xml:space="preserve"> </w:t>
      </w:r>
      <w:r>
        <w:rPr>
          <w:w w:val="105"/>
        </w:rPr>
        <w:t>hammer</w:t>
      </w:r>
      <w:r>
        <w:rPr>
          <w:spacing w:val="21"/>
          <w:w w:val="105"/>
        </w:rPr>
        <w:t xml:space="preserve"> </w:t>
      </w:r>
      <w:r>
        <w:rPr>
          <w:w w:val="105"/>
        </w:rPr>
        <w:t>must</w:t>
      </w:r>
      <w:r>
        <w:rPr>
          <w:spacing w:val="14"/>
          <w:w w:val="105"/>
        </w:rPr>
        <w:t xml:space="preserve"> </w:t>
      </w:r>
      <w:r>
        <w:rPr>
          <w:w w:val="105"/>
        </w:rPr>
        <w:t>be</w:t>
      </w:r>
      <w:r>
        <w:rPr>
          <w:spacing w:val="13"/>
          <w:w w:val="105"/>
        </w:rPr>
        <w:t xml:space="preserve"> </w:t>
      </w:r>
      <w:r>
        <w:rPr>
          <w:w w:val="105"/>
        </w:rPr>
        <w:t>cocked</w:t>
      </w:r>
      <w:r>
        <w:rPr>
          <w:spacing w:val="8"/>
          <w:w w:val="105"/>
        </w:rPr>
        <w:t xml:space="preserve"> </w:t>
      </w:r>
      <w:r>
        <w:rPr>
          <w:w w:val="105"/>
        </w:rPr>
        <w:t>before</w:t>
      </w:r>
      <w:r>
        <w:rPr>
          <w:spacing w:val="22"/>
          <w:w w:val="105"/>
        </w:rPr>
        <w:t xml:space="preserve"> </w:t>
      </w:r>
      <w:r>
        <w:rPr>
          <w:w w:val="105"/>
        </w:rPr>
        <w:t>the</w:t>
      </w:r>
      <w:r>
        <w:rPr>
          <w:spacing w:val="5"/>
          <w:w w:val="105"/>
        </w:rPr>
        <w:t xml:space="preserve"> </w:t>
      </w:r>
      <w:r>
        <w:rPr>
          <w:w w:val="105"/>
        </w:rPr>
        <w:t>pistol</w:t>
      </w:r>
      <w:r>
        <w:rPr>
          <w:spacing w:val="11"/>
          <w:w w:val="105"/>
        </w:rPr>
        <w:t xml:space="preserve"> </w:t>
      </w:r>
      <w:r>
        <w:rPr>
          <w:w w:val="105"/>
        </w:rPr>
        <w:t>can</w:t>
      </w:r>
      <w:r>
        <w:rPr>
          <w:spacing w:val="11"/>
          <w:w w:val="105"/>
        </w:rPr>
        <w:t xml:space="preserve"> </w:t>
      </w:r>
      <w:r>
        <w:rPr>
          <w:w w:val="105"/>
        </w:rPr>
        <w:t>be</w:t>
      </w:r>
      <w:r>
        <w:rPr>
          <w:w w:val="97"/>
        </w:rPr>
        <w:t xml:space="preserve"> </w:t>
      </w:r>
      <w:r>
        <w:rPr>
          <w:w w:val="105"/>
        </w:rPr>
        <w:t>fired</w:t>
      </w:r>
      <w:proofErr w:type="gramStart"/>
      <w:r>
        <w:rPr>
          <w:w w:val="105"/>
        </w:rPr>
        <w:t xml:space="preserve">. </w:t>
      </w:r>
      <w:r>
        <w:rPr>
          <w:spacing w:val="12"/>
          <w:w w:val="105"/>
        </w:rPr>
        <w:t xml:space="preserve"> </w:t>
      </w:r>
      <w:proofErr w:type="gramEnd"/>
      <w:r>
        <w:rPr>
          <w:w w:val="105"/>
        </w:rPr>
        <w:t>Cocking</w:t>
      </w:r>
      <w:r>
        <w:rPr>
          <w:spacing w:val="7"/>
          <w:w w:val="105"/>
        </w:rPr>
        <w:t xml:space="preserve"> </w:t>
      </w:r>
      <w:proofErr w:type="gramStart"/>
      <w:r>
        <w:rPr>
          <w:w w:val="105"/>
        </w:rPr>
        <w:t>is</w:t>
      </w:r>
      <w:r>
        <w:rPr>
          <w:spacing w:val="-5"/>
          <w:w w:val="105"/>
        </w:rPr>
        <w:t xml:space="preserve"> </w:t>
      </w:r>
      <w:r>
        <w:rPr>
          <w:w w:val="105"/>
        </w:rPr>
        <w:t>performed</w:t>
      </w:r>
      <w:proofErr w:type="gramEnd"/>
      <w:r>
        <w:rPr>
          <w:spacing w:val="20"/>
          <w:w w:val="105"/>
        </w:rPr>
        <w:t xml:space="preserve"> </w:t>
      </w:r>
      <w:r>
        <w:rPr>
          <w:w w:val="105"/>
        </w:rPr>
        <w:t>by</w:t>
      </w:r>
      <w:r>
        <w:rPr>
          <w:spacing w:val="12"/>
          <w:w w:val="105"/>
        </w:rPr>
        <w:t xml:space="preserve"> </w:t>
      </w:r>
      <w:r>
        <w:rPr>
          <w:w w:val="105"/>
        </w:rPr>
        <w:t>pulling</w:t>
      </w:r>
      <w:r>
        <w:rPr>
          <w:spacing w:val="17"/>
          <w:w w:val="105"/>
        </w:rPr>
        <w:t xml:space="preserve"> </w:t>
      </w:r>
      <w:r>
        <w:rPr>
          <w:w w:val="105"/>
        </w:rPr>
        <w:t>back</w:t>
      </w:r>
      <w:r>
        <w:rPr>
          <w:spacing w:val="19"/>
          <w:w w:val="105"/>
        </w:rPr>
        <w:t xml:space="preserve"> </w:t>
      </w:r>
      <w:r>
        <w:rPr>
          <w:w w:val="105"/>
        </w:rPr>
        <w:t>the</w:t>
      </w:r>
      <w:r>
        <w:rPr>
          <w:w w:val="111"/>
        </w:rPr>
        <w:t xml:space="preserve"> </w:t>
      </w:r>
      <w:r>
        <w:rPr>
          <w:w w:val="105"/>
        </w:rPr>
        <w:t>hammer.</w:t>
      </w:r>
    </w:p>
    <w:p w14:paraId="6832A555" w14:textId="77777777" w:rsidR="00EA4615" w:rsidRDefault="00EA4615">
      <w:pPr>
        <w:spacing w:before="1"/>
        <w:rPr>
          <w:rFonts w:ascii="Times New Roman" w:eastAsia="Times New Roman" w:hAnsi="Times New Roman" w:cs="Times New Roman"/>
          <w:sz w:val="23"/>
          <w:szCs w:val="23"/>
        </w:rPr>
      </w:pPr>
    </w:p>
    <w:p w14:paraId="79FD9640" w14:textId="77777777" w:rsidR="00EA4615" w:rsidRDefault="00333243">
      <w:pPr>
        <w:pStyle w:val="BodyText"/>
        <w:numPr>
          <w:ilvl w:val="2"/>
          <w:numId w:val="56"/>
        </w:numPr>
        <w:tabs>
          <w:tab w:val="left" w:pos="4700"/>
        </w:tabs>
        <w:spacing w:line="236" w:lineRule="auto"/>
        <w:ind w:left="4694" w:right="761" w:hanging="697"/>
        <w:jc w:val="both"/>
      </w:pPr>
      <w:r>
        <w:rPr>
          <w:w w:val="105"/>
        </w:rPr>
        <w:t>The</w:t>
      </w:r>
      <w:r>
        <w:rPr>
          <w:spacing w:val="18"/>
          <w:w w:val="105"/>
        </w:rPr>
        <w:t xml:space="preserve"> </w:t>
      </w:r>
      <w:r>
        <w:rPr>
          <w:w w:val="105"/>
        </w:rPr>
        <w:t>Colt</w:t>
      </w:r>
      <w:r>
        <w:rPr>
          <w:spacing w:val="21"/>
          <w:w w:val="105"/>
        </w:rPr>
        <w:t xml:space="preserve"> </w:t>
      </w:r>
      <w:r>
        <w:rPr>
          <w:w w:val="105"/>
        </w:rPr>
        <w:t>.45</w:t>
      </w:r>
      <w:r>
        <w:rPr>
          <w:spacing w:val="-16"/>
          <w:w w:val="105"/>
        </w:rPr>
        <w:t xml:space="preserve"> </w:t>
      </w:r>
      <w:r>
        <w:rPr>
          <w:w w:val="105"/>
        </w:rPr>
        <w:t>has</w:t>
      </w:r>
      <w:r>
        <w:rPr>
          <w:spacing w:val="13"/>
          <w:w w:val="105"/>
        </w:rPr>
        <w:t xml:space="preserve"> </w:t>
      </w:r>
      <w:r>
        <w:rPr>
          <w:w w:val="105"/>
        </w:rPr>
        <w:t>two</w:t>
      </w:r>
      <w:r>
        <w:rPr>
          <w:spacing w:val="18"/>
          <w:w w:val="105"/>
        </w:rPr>
        <w:t xml:space="preserve"> </w:t>
      </w:r>
      <w:r>
        <w:rPr>
          <w:w w:val="105"/>
        </w:rPr>
        <w:t>excellent</w:t>
      </w:r>
      <w:r>
        <w:rPr>
          <w:spacing w:val="27"/>
          <w:w w:val="105"/>
        </w:rPr>
        <w:t xml:space="preserve"> </w:t>
      </w:r>
      <w:r>
        <w:rPr>
          <w:w w:val="105"/>
        </w:rPr>
        <w:t>safety</w:t>
      </w:r>
      <w:r>
        <w:rPr>
          <w:w w:val="107"/>
        </w:rPr>
        <w:t xml:space="preserve"> </w:t>
      </w:r>
      <w:r>
        <w:rPr>
          <w:w w:val="105"/>
        </w:rPr>
        <w:t>features.</w:t>
      </w:r>
      <w:r>
        <w:rPr>
          <w:spacing w:val="38"/>
          <w:w w:val="105"/>
        </w:rPr>
        <w:t xml:space="preserve"> </w:t>
      </w:r>
      <w:r>
        <w:rPr>
          <w:w w:val="105"/>
        </w:rPr>
        <w:t>The</w:t>
      </w:r>
      <w:r>
        <w:rPr>
          <w:spacing w:val="22"/>
          <w:w w:val="105"/>
        </w:rPr>
        <w:t xml:space="preserve"> </w:t>
      </w:r>
      <w:r>
        <w:rPr>
          <w:w w:val="105"/>
        </w:rPr>
        <w:t>first</w:t>
      </w:r>
      <w:r>
        <w:rPr>
          <w:spacing w:val="16"/>
          <w:w w:val="105"/>
        </w:rPr>
        <w:t xml:space="preserve"> </w:t>
      </w:r>
      <w:r>
        <w:rPr>
          <w:w w:val="105"/>
        </w:rPr>
        <w:t>is</w:t>
      </w:r>
      <w:r>
        <w:rPr>
          <w:spacing w:val="15"/>
          <w:w w:val="105"/>
        </w:rPr>
        <w:t xml:space="preserve"> </w:t>
      </w:r>
      <w:r>
        <w:rPr>
          <w:w w:val="105"/>
        </w:rPr>
        <w:t>the</w:t>
      </w:r>
      <w:r>
        <w:rPr>
          <w:spacing w:val="27"/>
          <w:w w:val="105"/>
        </w:rPr>
        <w:t xml:space="preserve"> </w:t>
      </w:r>
      <w:r>
        <w:rPr>
          <w:w w:val="105"/>
        </w:rPr>
        <w:t>grip</w:t>
      </w:r>
      <w:r>
        <w:rPr>
          <w:spacing w:val="31"/>
          <w:w w:val="105"/>
        </w:rPr>
        <w:t xml:space="preserve"> </w:t>
      </w:r>
      <w:r>
        <w:rPr>
          <w:w w:val="105"/>
        </w:rPr>
        <w:t>safety</w:t>
      </w:r>
      <w:r>
        <w:rPr>
          <w:w w:val="108"/>
        </w:rPr>
        <w:t xml:space="preserve"> </w:t>
      </w:r>
      <w:r>
        <w:rPr>
          <w:w w:val="105"/>
        </w:rPr>
        <w:t>which</w:t>
      </w:r>
      <w:r>
        <w:rPr>
          <w:spacing w:val="22"/>
          <w:w w:val="105"/>
        </w:rPr>
        <w:t xml:space="preserve"> </w:t>
      </w:r>
      <w:r>
        <w:rPr>
          <w:w w:val="105"/>
        </w:rPr>
        <w:t>prevents</w:t>
      </w:r>
      <w:r>
        <w:rPr>
          <w:spacing w:val="39"/>
          <w:w w:val="105"/>
        </w:rPr>
        <w:t xml:space="preserve"> </w:t>
      </w:r>
      <w:r>
        <w:rPr>
          <w:w w:val="105"/>
        </w:rPr>
        <w:t>firing</w:t>
      </w:r>
      <w:r>
        <w:rPr>
          <w:spacing w:val="19"/>
          <w:w w:val="105"/>
        </w:rPr>
        <w:t xml:space="preserve"> </w:t>
      </w:r>
      <w:r>
        <w:rPr>
          <w:w w:val="105"/>
        </w:rPr>
        <w:t>unless</w:t>
      </w:r>
      <w:r>
        <w:rPr>
          <w:spacing w:val="24"/>
          <w:w w:val="105"/>
        </w:rPr>
        <w:t xml:space="preserve"> </w:t>
      </w:r>
      <w:r>
        <w:rPr>
          <w:w w:val="105"/>
        </w:rPr>
        <w:t>it</w:t>
      </w:r>
      <w:r>
        <w:rPr>
          <w:spacing w:val="15"/>
          <w:w w:val="105"/>
        </w:rPr>
        <w:t xml:space="preserve"> </w:t>
      </w:r>
      <w:r>
        <w:rPr>
          <w:w w:val="105"/>
        </w:rPr>
        <w:t>is</w:t>
      </w:r>
      <w:r>
        <w:rPr>
          <w:spacing w:val="11"/>
          <w:w w:val="105"/>
        </w:rPr>
        <w:t xml:space="preserve"> </w:t>
      </w:r>
      <w:proofErr w:type="gramStart"/>
      <w:r>
        <w:rPr>
          <w:w w:val="105"/>
        </w:rPr>
        <w:t>de­</w:t>
      </w:r>
      <w:proofErr w:type="gramEnd"/>
    </w:p>
    <w:p w14:paraId="107A166E" w14:textId="77777777" w:rsidR="00EA4615" w:rsidRDefault="00333243">
      <w:pPr>
        <w:pStyle w:val="BodyText"/>
        <w:ind w:left="4709" w:right="123" w:hanging="10"/>
      </w:pPr>
      <w:r>
        <w:rPr>
          <w:w w:val="110"/>
        </w:rPr>
        <w:t>pressed</w:t>
      </w:r>
      <w:r>
        <w:rPr>
          <w:spacing w:val="23"/>
          <w:w w:val="110"/>
        </w:rPr>
        <w:t xml:space="preserve"> </w:t>
      </w:r>
      <w:r>
        <w:rPr>
          <w:w w:val="110"/>
        </w:rPr>
        <w:t>as</w:t>
      </w:r>
      <w:r>
        <w:rPr>
          <w:spacing w:val="-10"/>
          <w:w w:val="110"/>
        </w:rPr>
        <w:t xml:space="preserve"> </w:t>
      </w:r>
      <w:r>
        <w:rPr>
          <w:w w:val="110"/>
        </w:rPr>
        <w:t>the</w:t>
      </w:r>
      <w:r>
        <w:rPr>
          <w:spacing w:val="9"/>
          <w:w w:val="110"/>
        </w:rPr>
        <w:t xml:space="preserve"> </w:t>
      </w:r>
      <w:r>
        <w:rPr>
          <w:w w:val="110"/>
        </w:rPr>
        <w:t>pistol</w:t>
      </w:r>
      <w:r>
        <w:rPr>
          <w:spacing w:val="6"/>
          <w:w w:val="110"/>
        </w:rPr>
        <w:t xml:space="preserve"> </w:t>
      </w:r>
      <w:r>
        <w:rPr>
          <w:w w:val="110"/>
        </w:rPr>
        <w:t>butt</w:t>
      </w:r>
      <w:r>
        <w:rPr>
          <w:spacing w:val="11"/>
          <w:w w:val="110"/>
        </w:rPr>
        <w:t xml:space="preserve"> </w:t>
      </w:r>
      <w:proofErr w:type="gramStart"/>
      <w:r>
        <w:rPr>
          <w:w w:val="110"/>
        </w:rPr>
        <w:t>is</w:t>
      </w:r>
      <w:r>
        <w:rPr>
          <w:spacing w:val="-5"/>
          <w:w w:val="110"/>
        </w:rPr>
        <w:t xml:space="preserve"> </w:t>
      </w:r>
      <w:r>
        <w:rPr>
          <w:w w:val="110"/>
        </w:rPr>
        <w:t>grasped</w:t>
      </w:r>
      <w:proofErr w:type="gramEnd"/>
      <w:r>
        <w:rPr>
          <w:spacing w:val="-3"/>
          <w:w w:val="110"/>
        </w:rPr>
        <w:t xml:space="preserve"> </w:t>
      </w:r>
      <w:r>
        <w:rPr>
          <w:w w:val="110"/>
        </w:rPr>
        <w:t>in</w:t>
      </w:r>
      <w:r>
        <w:rPr>
          <w:spacing w:val="7"/>
          <w:w w:val="110"/>
        </w:rPr>
        <w:t xml:space="preserve"> </w:t>
      </w:r>
      <w:r>
        <w:rPr>
          <w:w w:val="110"/>
        </w:rPr>
        <w:t>the</w:t>
      </w:r>
      <w:r>
        <w:rPr>
          <w:w w:val="111"/>
        </w:rPr>
        <w:t xml:space="preserve"> </w:t>
      </w:r>
      <w:r>
        <w:rPr>
          <w:w w:val="110"/>
        </w:rPr>
        <w:t>shooter's</w:t>
      </w:r>
      <w:r>
        <w:rPr>
          <w:spacing w:val="-16"/>
          <w:w w:val="110"/>
        </w:rPr>
        <w:t xml:space="preserve"> </w:t>
      </w:r>
      <w:r>
        <w:rPr>
          <w:w w:val="110"/>
        </w:rPr>
        <w:t>hand.</w:t>
      </w:r>
    </w:p>
    <w:p w14:paraId="36BB3322" w14:textId="77777777" w:rsidR="00EA4615" w:rsidRDefault="00EA4615">
      <w:pPr>
        <w:spacing w:before="11"/>
        <w:rPr>
          <w:rFonts w:ascii="Times New Roman" w:eastAsia="Times New Roman" w:hAnsi="Times New Roman" w:cs="Times New Roman"/>
        </w:rPr>
      </w:pPr>
    </w:p>
    <w:p w14:paraId="46A56988" w14:textId="77777777" w:rsidR="00EA4615" w:rsidRDefault="00333243">
      <w:pPr>
        <w:pStyle w:val="BodyText"/>
        <w:numPr>
          <w:ilvl w:val="2"/>
          <w:numId w:val="56"/>
        </w:numPr>
        <w:tabs>
          <w:tab w:val="left" w:pos="4700"/>
        </w:tabs>
        <w:spacing w:line="237" w:lineRule="auto"/>
        <w:ind w:left="4704" w:right="258" w:hanging="707"/>
      </w:pPr>
      <w:r>
        <w:rPr>
          <w:w w:val="110"/>
        </w:rPr>
        <w:t>The</w:t>
      </w:r>
      <w:r>
        <w:rPr>
          <w:spacing w:val="2"/>
          <w:w w:val="110"/>
        </w:rPr>
        <w:t xml:space="preserve"> </w:t>
      </w:r>
      <w:r>
        <w:rPr>
          <w:w w:val="110"/>
        </w:rPr>
        <w:t>second</w:t>
      </w:r>
      <w:r>
        <w:rPr>
          <w:spacing w:val="-1"/>
          <w:w w:val="110"/>
        </w:rPr>
        <w:t xml:space="preserve"> </w:t>
      </w:r>
      <w:r>
        <w:rPr>
          <w:w w:val="110"/>
        </w:rPr>
        <w:t>safety</w:t>
      </w:r>
      <w:r>
        <w:rPr>
          <w:spacing w:val="-12"/>
          <w:w w:val="110"/>
        </w:rPr>
        <w:t xml:space="preserve"> </w:t>
      </w:r>
      <w:r>
        <w:rPr>
          <w:w w:val="110"/>
        </w:rPr>
        <w:t>is</w:t>
      </w:r>
      <w:r>
        <w:rPr>
          <w:spacing w:val="-14"/>
          <w:w w:val="110"/>
        </w:rPr>
        <w:t xml:space="preserve"> </w:t>
      </w:r>
      <w:r>
        <w:rPr>
          <w:w w:val="110"/>
        </w:rPr>
        <w:t>the</w:t>
      </w:r>
      <w:r>
        <w:rPr>
          <w:spacing w:val="-2"/>
          <w:w w:val="110"/>
        </w:rPr>
        <w:t xml:space="preserve"> </w:t>
      </w:r>
      <w:r>
        <w:rPr>
          <w:w w:val="110"/>
        </w:rPr>
        <w:t>manual</w:t>
      </w:r>
      <w:r>
        <w:rPr>
          <w:spacing w:val="2"/>
          <w:w w:val="110"/>
        </w:rPr>
        <w:t xml:space="preserve"> </w:t>
      </w:r>
      <w:r>
        <w:rPr>
          <w:w w:val="110"/>
        </w:rPr>
        <w:t>thumb</w:t>
      </w:r>
      <w:r>
        <w:rPr>
          <w:w w:val="108"/>
        </w:rPr>
        <w:t xml:space="preserve"> </w:t>
      </w:r>
      <w:r>
        <w:rPr>
          <w:w w:val="110"/>
        </w:rPr>
        <w:t>safety</w:t>
      </w:r>
      <w:r>
        <w:rPr>
          <w:spacing w:val="-9"/>
          <w:w w:val="110"/>
        </w:rPr>
        <w:t xml:space="preserve"> </w:t>
      </w:r>
      <w:r>
        <w:rPr>
          <w:w w:val="110"/>
        </w:rPr>
        <w:t>on</w:t>
      </w:r>
      <w:r>
        <w:rPr>
          <w:spacing w:val="-11"/>
          <w:w w:val="110"/>
        </w:rPr>
        <w:t xml:space="preserve"> </w:t>
      </w:r>
      <w:r>
        <w:rPr>
          <w:w w:val="110"/>
        </w:rPr>
        <w:t>the</w:t>
      </w:r>
      <w:r>
        <w:rPr>
          <w:spacing w:val="-2"/>
          <w:w w:val="110"/>
        </w:rPr>
        <w:t xml:space="preserve"> </w:t>
      </w:r>
      <w:r>
        <w:rPr>
          <w:w w:val="110"/>
        </w:rPr>
        <w:t>left</w:t>
      </w:r>
      <w:r>
        <w:rPr>
          <w:spacing w:val="-7"/>
          <w:w w:val="110"/>
        </w:rPr>
        <w:t xml:space="preserve"> </w:t>
      </w:r>
      <w:r>
        <w:rPr>
          <w:w w:val="110"/>
        </w:rPr>
        <w:t>side</w:t>
      </w:r>
      <w:r>
        <w:rPr>
          <w:spacing w:val="-17"/>
          <w:w w:val="110"/>
        </w:rPr>
        <w:t xml:space="preserve"> </w:t>
      </w:r>
      <w:r>
        <w:rPr>
          <w:w w:val="110"/>
        </w:rPr>
        <w:t>of</w:t>
      </w:r>
      <w:r>
        <w:rPr>
          <w:spacing w:val="-12"/>
          <w:w w:val="110"/>
        </w:rPr>
        <w:t xml:space="preserve"> </w:t>
      </w:r>
      <w:r>
        <w:rPr>
          <w:w w:val="110"/>
        </w:rPr>
        <w:t>the</w:t>
      </w:r>
      <w:r>
        <w:rPr>
          <w:spacing w:val="-3"/>
          <w:w w:val="110"/>
        </w:rPr>
        <w:t xml:space="preserve"> </w:t>
      </w:r>
      <w:r>
        <w:rPr>
          <w:w w:val="110"/>
        </w:rPr>
        <w:t>frame.</w:t>
      </w:r>
      <w:r>
        <w:rPr>
          <w:spacing w:val="34"/>
          <w:w w:val="110"/>
        </w:rPr>
        <w:t xml:space="preserve"> </w:t>
      </w:r>
      <w:r>
        <w:rPr>
          <w:w w:val="110"/>
        </w:rPr>
        <w:t>When</w:t>
      </w:r>
      <w:r>
        <w:rPr>
          <w:w w:val="104"/>
        </w:rPr>
        <w:t xml:space="preserve"> </w:t>
      </w:r>
      <w:r>
        <w:rPr>
          <w:w w:val="110"/>
        </w:rPr>
        <w:t>activated</w:t>
      </w:r>
      <w:r>
        <w:rPr>
          <w:spacing w:val="9"/>
          <w:w w:val="110"/>
        </w:rPr>
        <w:t xml:space="preserve"> </w:t>
      </w:r>
      <w:r>
        <w:rPr>
          <w:w w:val="110"/>
        </w:rPr>
        <w:t>the</w:t>
      </w:r>
      <w:r>
        <w:rPr>
          <w:spacing w:val="-4"/>
          <w:w w:val="110"/>
        </w:rPr>
        <w:t xml:space="preserve"> </w:t>
      </w:r>
      <w:r>
        <w:rPr>
          <w:w w:val="110"/>
        </w:rPr>
        <w:t>safety</w:t>
      </w:r>
      <w:r>
        <w:rPr>
          <w:spacing w:val="-9"/>
          <w:w w:val="110"/>
        </w:rPr>
        <w:t xml:space="preserve"> </w:t>
      </w:r>
      <w:r>
        <w:rPr>
          <w:w w:val="110"/>
        </w:rPr>
        <w:t>prevents</w:t>
      </w:r>
      <w:r>
        <w:rPr>
          <w:spacing w:val="16"/>
          <w:w w:val="110"/>
        </w:rPr>
        <w:t xml:space="preserve"> </w:t>
      </w:r>
      <w:r>
        <w:rPr>
          <w:w w:val="110"/>
        </w:rPr>
        <w:t>the</w:t>
      </w:r>
      <w:r>
        <w:rPr>
          <w:spacing w:val="5"/>
          <w:w w:val="110"/>
        </w:rPr>
        <w:t xml:space="preserve"> </w:t>
      </w:r>
      <w:r>
        <w:rPr>
          <w:w w:val="110"/>
        </w:rPr>
        <w:t>hammer</w:t>
      </w:r>
      <w:r>
        <w:rPr>
          <w:w w:val="108"/>
        </w:rPr>
        <w:t xml:space="preserve"> </w:t>
      </w:r>
      <w:r>
        <w:rPr>
          <w:w w:val="105"/>
        </w:rPr>
        <w:t>from</w:t>
      </w:r>
      <w:r>
        <w:rPr>
          <w:spacing w:val="11"/>
          <w:w w:val="105"/>
        </w:rPr>
        <w:t xml:space="preserve"> </w:t>
      </w:r>
      <w:r>
        <w:rPr>
          <w:w w:val="105"/>
        </w:rPr>
        <w:t>falling.</w:t>
      </w:r>
    </w:p>
    <w:p w14:paraId="52CE5980" w14:textId="77777777" w:rsidR="00EA4615" w:rsidRDefault="00EA4615">
      <w:pPr>
        <w:spacing w:before="10"/>
        <w:rPr>
          <w:rFonts w:ascii="Times New Roman" w:eastAsia="Times New Roman" w:hAnsi="Times New Roman" w:cs="Times New Roman"/>
        </w:rPr>
      </w:pPr>
    </w:p>
    <w:p w14:paraId="514C6E32" w14:textId="150BF1D0" w:rsidR="00EA4615" w:rsidRDefault="00333243">
      <w:pPr>
        <w:pStyle w:val="BodyText"/>
        <w:numPr>
          <w:ilvl w:val="2"/>
          <w:numId w:val="56"/>
        </w:numPr>
        <w:tabs>
          <w:tab w:val="left" w:pos="4700"/>
        </w:tabs>
        <w:spacing w:line="239" w:lineRule="auto"/>
        <w:ind w:left="4704" w:right="233" w:hanging="707"/>
      </w:pPr>
      <w:r>
        <w:rPr>
          <w:w w:val="105"/>
        </w:rPr>
        <w:t>Beca</w:t>
      </w:r>
      <w:r>
        <w:rPr>
          <w:spacing w:val="-31"/>
          <w:w w:val="105"/>
        </w:rPr>
        <w:t xml:space="preserve"> </w:t>
      </w:r>
      <w:r>
        <w:rPr>
          <w:w w:val="105"/>
        </w:rPr>
        <w:t>use</w:t>
      </w:r>
      <w:r>
        <w:rPr>
          <w:spacing w:val="22"/>
          <w:w w:val="105"/>
        </w:rPr>
        <w:t xml:space="preserve"> </w:t>
      </w:r>
      <w:r>
        <w:rPr>
          <w:w w:val="105"/>
        </w:rPr>
        <w:t>these</w:t>
      </w:r>
      <w:r>
        <w:rPr>
          <w:spacing w:val="19"/>
          <w:w w:val="105"/>
        </w:rPr>
        <w:t xml:space="preserve"> </w:t>
      </w:r>
      <w:r>
        <w:rPr>
          <w:w w:val="105"/>
        </w:rPr>
        <w:t>safeties</w:t>
      </w:r>
      <w:r>
        <w:rPr>
          <w:spacing w:val="18"/>
          <w:w w:val="105"/>
        </w:rPr>
        <w:t xml:space="preserve"> </w:t>
      </w:r>
      <w:r>
        <w:rPr>
          <w:w w:val="105"/>
        </w:rPr>
        <w:t>work</w:t>
      </w:r>
      <w:r>
        <w:rPr>
          <w:spacing w:val="34"/>
          <w:w w:val="105"/>
        </w:rPr>
        <w:t xml:space="preserve"> </w:t>
      </w:r>
      <w:r>
        <w:rPr>
          <w:w w:val="105"/>
        </w:rPr>
        <w:t>as</w:t>
      </w:r>
      <w:r>
        <w:rPr>
          <w:spacing w:val="-2"/>
          <w:w w:val="105"/>
        </w:rPr>
        <w:t xml:space="preserve"> </w:t>
      </w:r>
      <w:r>
        <w:rPr>
          <w:w w:val="105"/>
        </w:rPr>
        <w:t>they</w:t>
      </w:r>
      <w:r>
        <w:rPr>
          <w:spacing w:val="13"/>
          <w:w w:val="105"/>
        </w:rPr>
        <w:t xml:space="preserve"> </w:t>
      </w:r>
      <w:r>
        <w:rPr>
          <w:w w:val="105"/>
        </w:rPr>
        <w:t>do,</w:t>
      </w:r>
      <w:r>
        <w:rPr>
          <w:w w:val="98"/>
        </w:rPr>
        <w:t xml:space="preserve"> </w:t>
      </w:r>
      <w:r>
        <w:rPr>
          <w:w w:val="105"/>
        </w:rPr>
        <w:t>most</w:t>
      </w:r>
      <w:r>
        <w:rPr>
          <w:spacing w:val="27"/>
          <w:w w:val="105"/>
        </w:rPr>
        <w:t xml:space="preserve"> </w:t>
      </w:r>
      <w:r>
        <w:rPr>
          <w:w w:val="105"/>
        </w:rPr>
        <w:t>experts</w:t>
      </w:r>
      <w:r>
        <w:rPr>
          <w:spacing w:val="21"/>
          <w:w w:val="105"/>
        </w:rPr>
        <w:t xml:space="preserve"> </w:t>
      </w:r>
      <w:r>
        <w:rPr>
          <w:w w:val="105"/>
        </w:rPr>
        <w:t>recommend</w:t>
      </w:r>
      <w:r>
        <w:rPr>
          <w:spacing w:val="42"/>
          <w:w w:val="105"/>
        </w:rPr>
        <w:t xml:space="preserve"> </w:t>
      </w:r>
      <w:r>
        <w:rPr>
          <w:w w:val="105"/>
        </w:rPr>
        <w:t>that</w:t>
      </w:r>
      <w:r>
        <w:rPr>
          <w:spacing w:val="30"/>
          <w:w w:val="105"/>
        </w:rPr>
        <w:t xml:space="preserve"> </w:t>
      </w:r>
      <w:r>
        <w:rPr>
          <w:w w:val="105"/>
        </w:rPr>
        <w:t>the</w:t>
      </w:r>
      <w:r>
        <w:rPr>
          <w:spacing w:val="35"/>
          <w:w w:val="105"/>
        </w:rPr>
        <w:t xml:space="preserve"> </w:t>
      </w:r>
      <w:r>
        <w:rPr>
          <w:w w:val="105"/>
        </w:rPr>
        <w:t>.45</w:t>
      </w:r>
      <w:r>
        <w:rPr>
          <w:spacing w:val="-3"/>
          <w:w w:val="105"/>
        </w:rPr>
        <w:t xml:space="preserve"> </w:t>
      </w:r>
      <w:r>
        <w:rPr>
          <w:w w:val="105"/>
        </w:rPr>
        <w:t>be</w:t>
      </w:r>
      <w:r>
        <w:rPr>
          <w:w w:val="103"/>
        </w:rPr>
        <w:t xml:space="preserve"> </w:t>
      </w:r>
      <w:r>
        <w:rPr>
          <w:w w:val="105"/>
        </w:rPr>
        <w:t>carried,</w:t>
      </w:r>
      <w:r>
        <w:rPr>
          <w:spacing w:val="18"/>
          <w:w w:val="105"/>
        </w:rPr>
        <w:t xml:space="preserve"> </w:t>
      </w:r>
      <w:r>
        <w:rPr>
          <w:w w:val="105"/>
        </w:rPr>
        <w:t>cocked,</w:t>
      </w:r>
      <w:r>
        <w:rPr>
          <w:spacing w:val="24"/>
          <w:w w:val="105"/>
        </w:rPr>
        <w:t xml:space="preserve"> </w:t>
      </w:r>
      <w:r>
        <w:rPr>
          <w:w w:val="105"/>
        </w:rPr>
        <w:t>and</w:t>
      </w:r>
      <w:r>
        <w:rPr>
          <w:spacing w:val="2"/>
          <w:w w:val="105"/>
        </w:rPr>
        <w:t xml:space="preserve"> </w:t>
      </w:r>
      <w:r>
        <w:rPr>
          <w:w w:val="105"/>
        </w:rPr>
        <w:t>locked</w:t>
      </w:r>
      <w:r>
        <w:rPr>
          <w:spacing w:val="9"/>
          <w:w w:val="105"/>
        </w:rPr>
        <w:t xml:space="preserve"> </w:t>
      </w:r>
      <w:r>
        <w:rPr>
          <w:w w:val="105"/>
        </w:rPr>
        <w:t>hammer</w:t>
      </w:r>
      <w:r>
        <w:rPr>
          <w:spacing w:val="17"/>
          <w:w w:val="105"/>
        </w:rPr>
        <w:t xml:space="preserve"> </w:t>
      </w:r>
      <w:r>
        <w:rPr>
          <w:w w:val="105"/>
        </w:rPr>
        <w:t>back</w:t>
      </w:r>
      <w:r>
        <w:rPr>
          <w:w w:val="102"/>
        </w:rPr>
        <w:t xml:space="preserve"> </w:t>
      </w:r>
      <w:r>
        <w:rPr>
          <w:w w:val="105"/>
        </w:rPr>
        <w:t>and</w:t>
      </w:r>
      <w:r>
        <w:rPr>
          <w:spacing w:val="19"/>
          <w:w w:val="105"/>
        </w:rPr>
        <w:t xml:space="preserve"> </w:t>
      </w:r>
      <w:r>
        <w:rPr>
          <w:w w:val="105"/>
        </w:rPr>
        <w:t>the</w:t>
      </w:r>
      <w:r>
        <w:rPr>
          <w:spacing w:val="22"/>
          <w:w w:val="105"/>
        </w:rPr>
        <w:t xml:space="preserve"> </w:t>
      </w:r>
      <w:r>
        <w:rPr>
          <w:w w:val="105"/>
        </w:rPr>
        <w:t>manual</w:t>
      </w:r>
      <w:r>
        <w:rPr>
          <w:spacing w:val="30"/>
          <w:w w:val="105"/>
        </w:rPr>
        <w:t xml:space="preserve"> </w:t>
      </w:r>
      <w:r>
        <w:rPr>
          <w:w w:val="105"/>
        </w:rPr>
        <w:t>safety</w:t>
      </w:r>
      <w:r>
        <w:rPr>
          <w:spacing w:val="15"/>
          <w:w w:val="105"/>
        </w:rPr>
        <w:t xml:space="preserve"> </w:t>
      </w:r>
      <w:r>
        <w:rPr>
          <w:w w:val="105"/>
        </w:rPr>
        <w:t>on</w:t>
      </w:r>
      <w:proofErr w:type="gramStart"/>
      <w:r>
        <w:rPr>
          <w:w w:val="105"/>
        </w:rPr>
        <w:t xml:space="preserve">. </w:t>
      </w:r>
      <w:r>
        <w:rPr>
          <w:spacing w:val="19"/>
          <w:w w:val="105"/>
        </w:rPr>
        <w:t xml:space="preserve"> </w:t>
      </w:r>
      <w:proofErr w:type="gramEnd"/>
      <w:r>
        <w:rPr>
          <w:w w:val="105"/>
        </w:rPr>
        <w:t>Thumbing</w:t>
      </w:r>
      <w:r>
        <w:rPr>
          <w:spacing w:val="28"/>
          <w:w w:val="105"/>
        </w:rPr>
        <w:t xml:space="preserve"> </w:t>
      </w:r>
      <w:r>
        <w:rPr>
          <w:w w:val="105"/>
        </w:rPr>
        <w:t>of</w:t>
      </w:r>
      <w:r>
        <w:rPr>
          <w:w w:val="88"/>
        </w:rPr>
        <w:t xml:space="preserve"> </w:t>
      </w:r>
      <w:r>
        <w:rPr>
          <w:w w:val="105"/>
        </w:rPr>
        <w:t>the</w:t>
      </w:r>
      <w:r>
        <w:rPr>
          <w:spacing w:val="20"/>
          <w:w w:val="105"/>
        </w:rPr>
        <w:t xml:space="preserve"> </w:t>
      </w:r>
      <w:r>
        <w:rPr>
          <w:w w:val="105"/>
        </w:rPr>
        <w:t>safety</w:t>
      </w:r>
      <w:r>
        <w:rPr>
          <w:spacing w:val="10"/>
          <w:w w:val="105"/>
        </w:rPr>
        <w:t xml:space="preserve"> </w:t>
      </w:r>
      <w:r>
        <w:rPr>
          <w:w w:val="105"/>
        </w:rPr>
        <w:t>becomes</w:t>
      </w:r>
      <w:r>
        <w:rPr>
          <w:spacing w:val="28"/>
          <w:w w:val="105"/>
        </w:rPr>
        <w:t xml:space="preserve"> </w:t>
      </w:r>
      <w:r>
        <w:rPr>
          <w:w w:val="105"/>
        </w:rPr>
        <w:t>a</w:t>
      </w:r>
      <w:r>
        <w:rPr>
          <w:spacing w:val="3"/>
          <w:w w:val="105"/>
        </w:rPr>
        <w:t xml:space="preserve"> </w:t>
      </w:r>
      <w:r>
        <w:rPr>
          <w:w w:val="105"/>
        </w:rPr>
        <w:t>conditioned</w:t>
      </w:r>
      <w:r>
        <w:rPr>
          <w:spacing w:val="20"/>
          <w:w w:val="105"/>
        </w:rPr>
        <w:t xml:space="preserve"> </w:t>
      </w:r>
      <w:r>
        <w:rPr>
          <w:w w:val="105"/>
        </w:rPr>
        <w:t>response</w:t>
      </w:r>
      <w:r>
        <w:rPr>
          <w:w w:val="106"/>
        </w:rPr>
        <w:t xml:space="preserve"> </w:t>
      </w:r>
      <w:r>
        <w:rPr>
          <w:w w:val="105"/>
        </w:rPr>
        <w:t>with</w:t>
      </w:r>
      <w:r>
        <w:rPr>
          <w:spacing w:val="27"/>
          <w:w w:val="105"/>
        </w:rPr>
        <w:t xml:space="preserve"> </w:t>
      </w:r>
      <w:r>
        <w:rPr>
          <w:w w:val="105"/>
        </w:rPr>
        <w:t>training</w:t>
      </w:r>
      <w:r>
        <w:rPr>
          <w:spacing w:val="34"/>
          <w:w w:val="105"/>
        </w:rPr>
        <w:t xml:space="preserve"> </w:t>
      </w:r>
      <w:r>
        <w:rPr>
          <w:w w:val="105"/>
        </w:rPr>
        <w:t>so</w:t>
      </w:r>
      <w:r>
        <w:rPr>
          <w:spacing w:val="4"/>
          <w:w w:val="105"/>
        </w:rPr>
        <w:t xml:space="preserve"> </w:t>
      </w:r>
      <w:r>
        <w:rPr>
          <w:w w:val="105"/>
        </w:rPr>
        <w:t>that</w:t>
      </w:r>
      <w:r>
        <w:rPr>
          <w:spacing w:val="42"/>
          <w:w w:val="105"/>
        </w:rPr>
        <w:t xml:space="preserve"> </w:t>
      </w:r>
      <w:r>
        <w:rPr>
          <w:w w:val="105"/>
        </w:rPr>
        <w:t>as</w:t>
      </w:r>
      <w:r>
        <w:rPr>
          <w:spacing w:val="14"/>
          <w:w w:val="105"/>
        </w:rPr>
        <w:t xml:space="preserve"> </w:t>
      </w:r>
      <w:r>
        <w:rPr>
          <w:w w:val="105"/>
        </w:rPr>
        <w:t>the</w:t>
      </w:r>
      <w:r>
        <w:rPr>
          <w:spacing w:val="29"/>
          <w:w w:val="105"/>
        </w:rPr>
        <w:t xml:space="preserve"> </w:t>
      </w:r>
      <w:r>
        <w:rPr>
          <w:w w:val="105"/>
        </w:rPr>
        <w:t>muzzle</w:t>
      </w:r>
      <w:r>
        <w:rPr>
          <w:spacing w:val="32"/>
          <w:w w:val="105"/>
        </w:rPr>
        <w:t xml:space="preserve"> </w:t>
      </w:r>
      <w:r>
        <w:rPr>
          <w:w w:val="105"/>
        </w:rPr>
        <w:t>moves</w:t>
      </w:r>
      <w:r>
        <w:rPr>
          <w:w w:val="101"/>
        </w:rPr>
        <w:t xml:space="preserve"> </w:t>
      </w:r>
      <w:r>
        <w:rPr>
          <w:w w:val="105"/>
        </w:rPr>
        <w:t>toward</w:t>
      </w:r>
      <w:r>
        <w:rPr>
          <w:spacing w:val="15"/>
          <w:w w:val="105"/>
        </w:rPr>
        <w:t xml:space="preserve"> </w:t>
      </w:r>
      <w:r>
        <w:rPr>
          <w:w w:val="105"/>
        </w:rPr>
        <w:t>the</w:t>
      </w:r>
      <w:r>
        <w:rPr>
          <w:spacing w:val="20"/>
          <w:w w:val="105"/>
        </w:rPr>
        <w:t xml:space="preserve"> </w:t>
      </w:r>
      <w:r>
        <w:rPr>
          <w:w w:val="105"/>
        </w:rPr>
        <w:t>target,</w:t>
      </w:r>
      <w:r>
        <w:rPr>
          <w:spacing w:val="31"/>
          <w:w w:val="105"/>
        </w:rPr>
        <w:t xml:space="preserve"> </w:t>
      </w:r>
      <w:r>
        <w:rPr>
          <w:w w:val="105"/>
        </w:rPr>
        <w:t>the</w:t>
      </w:r>
      <w:r>
        <w:rPr>
          <w:spacing w:val="15"/>
          <w:w w:val="105"/>
        </w:rPr>
        <w:t xml:space="preserve"> </w:t>
      </w:r>
      <w:r>
        <w:rPr>
          <w:w w:val="105"/>
        </w:rPr>
        <w:t>officer</w:t>
      </w:r>
      <w:r>
        <w:rPr>
          <w:spacing w:val="28"/>
          <w:w w:val="105"/>
        </w:rPr>
        <w:t xml:space="preserve"> </w:t>
      </w:r>
      <w:r>
        <w:rPr>
          <w:w w:val="105"/>
        </w:rPr>
        <w:t>may</w:t>
      </w:r>
      <w:r>
        <w:rPr>
          <w:spacing w:val="24"/>
          <w:w w:val="105"/>
        </w:rPr>
        <w:t xml:space="preserve"> </w:t>
      </w:r>
      <w:r>
        <w:rPr>
          <w:w w:val="105"/>
        </w:rPr>
        <w:t>fire</w:t>
      </w:r>
      <w:r>
        <w:rPr>
          <w:w w:val="101"/>
        </w:rPr>
        <w:t xml:space="preserve"> </w:t>
      </w:r>
      <w:proofErr w:type="gramStart"/>
      <w:r w:rsidR="002931C7">
        <w:rPr>
          <w:w w:val="105"/>
        </w:rPr>
        <w:t xml:space="preserve">almost </w:t>
      </w:r>
      <w:r w:rsidR="002931C7">
        <w:rPr>
          <w:spacing w:val="17"/>
          <w:w w:val="105"/>
        </w:rPr>
        <w:t>instantly</w:t>
      </w:r>
      <w:proofErr w:type="gramEnd"/>
      <w:r>
        <w:rPr>
          <w:w w:val="105"/>
        </w:rPr>
        <w:t>.</w:t>
      </w:r>
    </w:p>
    <w:p w14:paraId="7C2C672D" w14:textId="77777777" w:rsidR="00EA4615" w:rsidRDefault="00EA4615">
      <w:pPr>
        <w:spacing w:before="2"/>
        <w:rPr>
          <w:rFonts w:ascii="Times New Roman" w:eastAsia="Times New Roman" w:hAnsi="Times New Roman" w:cs="Times New Roman"/>
          <w:sz w:val="23"/>
          <w:szCs w:val="23"/>
        </w:rPr>
      </w:pPr>
    </w:p>
    <w:p w14:paraId="4E7F2295" w14:textId="77777777" w:rsidR="00EA4615" w:rsidRDefault="00333243">
      <w:pPr>
        <w:pStyle w:val="BodyText"/>
        <w:numPr>
          <w:ilvl w:val="1"/>
          <w:numId w:val="56"/>
        </w:numPr>
        <w:tabs>
          <w:tab w:val="left" w:pos="3998"/>
        </w:tabs>
        <w:spacing w:line="264" w:lineRule="exact"/>
        <w:ind w:left="3997" w:hanging="697"/>
      </w:pPr>
      <w:r>
        <w:rPr>
          <w:w w:val="105"/>
        </w:rPr>
        <w:t>Most</w:t>
      </w:r>
      <w:r>
        <w:rPr>
          <w:spacing w:val="19"/>
          <w:w w:val="105"/>
        </w:rPr>
        <w:t xml:space="preserve"> </w:t>
      </w:r>
      <w:r>
        <w:rPr>
          <w:w w:val="105"/>
        </w:rPr>
        <w:t>Smith</w:t>
      </w:r>
      <w:r>
        <w:rPr>
          <w:spacing w:val="11"/>
          <w:w w:val="105"/>
        </w:rPr>
        <w:t xml:space="preserve"> </w:t>
      </w:r>
      <w:r>
        <w:rPr>
          <w:w w:val="105"/>
        </w:rPr>
        <w:t>and</w:t>
      </w:r>
      <w:r>
        <w:rPr>
          <w:spacing w:val="8"/>
          <w:w w:val="105"/>
        </w:rPr>
        <w:t xml:space="preserve"> </w:t>
      </w:r>
      <w:r>
        <w:rPr>
          <w:w w:val="105"/>
        </w:rPr>
        <w:t>Wesson</w:t>
      </w:r>
      <w:r>
        <w:rPr>
          <w:spacing w:val="29"/>
          <w:w w:val="105"/>
        </w:rPr>
        <w:t xml:space="preserve"> </w:t>
      </w:r>
      <w:r>
        <w:rPr>
          <w:w w:val="105"/>
        </w:rPr>
        <w:t>models,</w:t>
      </w:r>
      <w:r>
        <w:rPr>
          <w:spacing w:val="33"/>
          <w:w w:val="105"/>
        </w:rPr>
        <w:t xml:space="preserve"> </w:t>
      </w:r>
      <w:r>
        <w:rPr>
          <w:w w:val="105"/>
        </w:rPr>
        <w:t>Beretta,</w:t>
      </w:r>
      <w:r>
        <w:rPr>
          <w:spacing w:val="24"/>
          <w:w w:val="105"/>
        </w:rPr>
        <w:t xml:space="preserve"> </w:t>
      </w:r>
      <w:r>
        <w:rPr>
          <w:w w:val="105"/>
        </w:rPr>
        <w:t>Ruger,</w:t>
      </w:r>
    </w:p>
    <w:p w14:paraId="7E5E8411" w14:textId="77777777" w:rsidR="00EA4615" w:rsidRDefault="00333243">
      <w:pPr>
        <w:pStyle w:val="BodyText"/>
        <w:spacing w:before="1" w:line="237" w:lineRule="auto"/>
        <w:ind w:left="3992" w:right="386" w:firstLine="4"/>
      </w:pPr>
      <w:r>
        <w:rPr>
          <w:w w:val="110"/>
        </w:rPr>
        <w:t>H&amp;K</w:t>
      </w:r>
      <w:r>
        <w:rPr>
          <w:spacing w:val="-3"/>
          <w:w w:val="110"/>
        </w:rPr>
        <w:t xml:space="preserve"> </w:t>
      </w:r>
      <w:r>
        <w:rPr>
          <w:w w:val="110"/>
        </w:rPr>
        <w:t>USP,</w:t>
      </w:r>
      <w:r>
        <w:rPr>
          <w:spacing w:val="8"/>
          <w:w w:val="110"/>
        </w:rPr>
        <w:t xml:space="preserve"> </w:t>
      </w:r>
      <w:r>
        <w:rPr>
          <w:w w:val="110"/>
        </w:rPr>
        <w:t>and</w:t>
      </w:r>
      <w:r>
        <w:rPr>
          <w:spacing w:val="-18"/>
          <w:w w:val="110"/>
        </w:rPr>
        <w:t xml:space="preserve"> </w:t>
      </w:r>
      <w:r>
        <w:rPr>
          <w:w w:val="110"/>
        </w:rPr>
        <w:t>the</w:t>
      </w:r>
      <w:r>
        <w:rPr>
          <w:spacing w:val="-6"/>
          <w:w w:val="110"/>
        </w:rPr>
        <w:t xml:space="preserve"> </w:t>
      </w:r>
      <w:r>
        <w:rPr>
          <w:w w:val="110"/>
        </w:rPr>
        <w:t>Sig</w:t>
      </w:r>
      <w:r>
        <w:rPr>
          <w:spacing w:val="-18"/>
          <w:w w:val="110"/>
        </w:rPr>
        <w:t xml:space="preserve"> </w:t>
      </w:r>
      <w:r>
        <w:rPr>
          <w:w w:val="110"/>
        </w:rPr>
        <w:t>Sauer</w:t>
      </w:r>
      <w:r>
        <w:rPr>
          <w:spacing w:val="-12"/>
          <w:w w:val="110"/>
        </w:rPr>
        <w:t xml:space="preserve"> </w:t>
      </w:r>
      <w:r>
        <w:rPr>
          <w:w w:val="110"/>
        </w:rPr>
        <w:t>models</w:t>
      </w:r>
      <w:r>
        <w:rPr>
          <w:spacing w:val="3"/>
          <w:w w:val="110"/>
        </w:rPr>
        <w:t xml:space="preserve"> </w:t>
      </w:r>
      <w:r>
        <w:rPr>
          <w:w w:val="110"/>
        </w:rPr>
        <w:t>are</w:t>
      </w:r>
      <w:r>
        <w:rPr>
          <w:w w:val="114"/>
        </w:rPr>
        <w:t xml:space="preserve"> </w:t>
      </w:r>
      <w:r>
        <w:rPr>
          <w:w w:val="110"/>
        </w:rPr>
        <w:t>double-action</w:t>
      </w:r>
      <w:r>
        <w:rPr>
          <w:spacing w:val="-19"/>
          <w:w w:val="110"/>
        </w:rPr>
        <w:t xml:space="preserve"> </w:t>
      </w:r>
      <w:r>
        <w:rPr>
          <w:w w:val="110"/>
        </w:rPr>
        <w:t>semiautomatics</w:t>
      </w:r>
      <w:r>
        <w:rPr>
          <w:spacing w:val="-18"/>
          <w:w w:val="110"/>
        </w:rPr>
        <w:t xml:space="preserve"> </w:t>
      </w:r>
      <w:r>
        <w:rPr>
          <w:w w:val="110"/>
        </w:rPr>
        <w:t>and</w:t>
      </w:r>
      <w:r>
        <w:rPr>
          <w:spacing w:val="-27"/>
          <w:w w:val="110"/>
        </w:rPr>
        <w:t xml:space="preserve"> </w:t>
      </w:r>
      <w:r>
        <w:rPr>
          <w:w w:val="110"/>
        </w:rPr>
        <w:t>function</w:t>
      </w:r>
      <w:r>
        <w:rPr>
          <w:spacing w:val="-31"/>
          <w:w w:val="110"/>
        </w:rPr>
        <w:t xml:space="preserve"> </w:t>
      </w:r>
      <w:r>
        <w:rPr>
          <w:w w:val="110"/>
        </w:rPr>
        <w:t>like</w:t>
      </w:r>
      <w:r>
        <w:rPr>
          <w:w w:val="105"/>
        </w:rPr>
        <w:t xml:space="preserve"> </w:t>
      </w:r>
      <w:r>
        <w:rPr>
          <w:w w:val="110"/>
        </w:rPr>
        <w:t>the</w:t>
      </w:r>
      <w:r>
        <w:rPr>
          <w:spacing w:val="11"/>
          <w:w w:val="110"/>
        </w:rPr>
        <w:t xml:space="preserve"> </w:t>
      </w:r>
      <w:r>
        <w:rPr>
          <w:w w:val="110"/>
        </w:rPr>
        <w:t>revolver</w:t>
      </w:r>
      <w:r>
        <w:rPr>
          <w:spacing w:val="16"/>
          <w:w w:val="110"/>
        </w:rPr>
        <w:t xml:space="preserve"> </w:t>
      </w:r>
      <w:r>
        <w:rPr>
          <w:w w:val="110"/>
        </w:rPr>
        <w:t>for the</w:t>
      </w:r>
      <w:r>
        <w:rPr>
          <w:spacing w:val="3"/>
          <w:w w:val="110"/>
        </w:rPr>
        <w:t xml:space="preserve"> </w:t>
      </w:r>
      <w:r>
        <w:rPr>
          <w:w w:val="110"/>
        </w:rPr>
        <w:t>first</w:t>
      </w:r>
      <w:r>
        <w:rPr>
          <w:spacing w:val="2"/>
          <w:w w:val="110"/>
        </w:rPr>
        <w:t xml:space="preserve"> </w:t>
      </w:r>
      <w:r>
        <w:rPr>
          <w:w w:val="110"/>
        </w:rPr>
        <w:t>shot.</w:t>
      </w:r>
      <w:r>
        <w:rPr>
          <w:spacing w:val="52"/>
          <w:w w:val="110"/>
        </w:rPr>
        <w:t xml:space="preserve"> </w:t>
      </w:r>
      <w:r>
        <w:rPr>
          <w:rFonts w:ascii="Arial"/>
          <w:w w:val="125"/>
          <w:sz w:val="22"/>
        </w:rPr>
        <w:t>It</w:t>
      </w:r>
      <w:r>
        <w:rPr>
          <w:rFonts w:ascii="Arial"/>
          <w:spacing w:val="-40"/>
          <w:w w:val="125"/>
          <w:sz w:val="22"/>
        </w:rPr>
        <w:t xml:space="preserve"> </w:t>
      </w:r>
      <w:proofErr w:type="gramStart"/>
      <w:r>
        <w:rPr>
          <w:w w:val="110"/>
        </w:rPr>
        <w:t>is</w:t>
      </w:r>
      <w:r>
        <w:rPr>
          <w:spacing w:val="-3"/>
          <w:w w:val="110"/>
        </w:rPr>
        <w:t xml:space="preserve"> </w:t>
      </w:r>
      <w:r>
        <w:rPr>
          <w:w w:val="110"/>
        </w:rPr>
        <w:t>carried</w:t>
      </w:r>
      <w:proofErr w:type="gramEnd"/>
      <w:r>
        <w:rPr>
          <w:spacing w:val="-1"/>
          <w:w w:val="110"/>
        </w:rPr>
        <w:t xml:space="preserve"> </w:t>
      </w:r>
      <w:r>
        <w:rPr>
          <w:w w:val="110"/>
        </w:rPr>
        <w:t>with</w:t>
      </w:r>
      <w:r>
        <w:rPr>
          <w:w w:val="107"/>
        </w:rPr>
        <w:t xml:space="preserve"> </w:t>
      </w:r>
      <w:r>
        <w:rPr>
          <w:w w:val="110"/>
        </w:rPr>
        <w:t>the</w:t>
      </w:r>
      <w:r>
        <w:rPr>
          <w:spacing w:val="1"/>
          <w:w w:val="110"/>
        </w:rPr>
        <w:t xml:space="preserve"> </w:t>
      </w:r>
      <w:r>
        <w:rPr>
          <w:w w:val="110"/>
        </w:rPr>
        <w:t>trigger</w:t>
      </w:r>
      <w:r>
        <w:rPr>
          <w:spacing w:val="6"/>
          <w:w w:val="110"/>
        </w:rPr>
        <w:t xml:space="preserve"> </w:t>
      </w:r>
      <w:r>
        <w:rPr>
          <w:w w:val="110"/>
        </w:rPr>
        <w:t>forward</w:t>
      </w:r>
      <w:r>
        <w:rPr>
          <w:spacing w:val="-10"/>
          <w:w w:val="110"/>
        </w:rPr>
        <w:t xml:space="preserve"> </w:t>
      </w:r>
      <w:r>
        <w:rPr>
          <w:w w:val="110"/>
        </w:rPr>
        <w:t>and</w:t>
      </w:r>
      <w:r>
        <w:rPr>
          <w:spacing w:val="-15"/>
          <w:w w:val="110"/>
        </w:rPr>
        <w:t xml:space="preserve"> </w:t>
      </w:r>
      <w:r>
        <w:rPr>
          <w:w w:val="110"/>
        </w:rPr>
        <w:t>the</w:t>
      </w:r>
      <w:r>
        <w:rPr>
          <w:spacing w:val="-3"/>
          <w:w w:val="110"/>
        </w:rPr>
        <w:t xml:space="preserve"> </w:t>
      </w:r>
      <w:r>
        <w:rPr>
          <w:w w:val="110"/>
        </w:rPr>
        <w:t>hammer</w:t>
      </w:r>
      <w:r>
        <w:rPr>
          <w:spacing w:val="10"/>
          <w:w w:val="110"/>
        </w:rPr>
        <w:t xml:space="preserve"> </w:t>
      </w:r>
      <w:r>
        <w:rPr>
          <w:w w:val="110"/>
        </w:rPr>
        <w:t>down.</w:t>
      </w:r>
      <w:r>
        <w:rPr>
          <w:spacing w:val="41"/>
          <w:w w:val="110"/>
        </w:rPr>
        <w:t xml:space="preserve"> </w:t>
      </w:r>
      <w:r>
        <w:rPr>
          <w:w w:val="110"/>
        </w:rPr>
        <w:t>By</w:t>
      </w:r>
    </w:p>
    <w:p w14:paraId="0AFD8D7E" w14:textId="68093079" w:rsidR="00EA4615" w:rsidRDefault="00333243">
      <w:pPr>
        <w:pStyle w:val="BodyText"/>
        <w:spacing w:before="1" w:line="237" w:lineRule="auto"/>
        <w:ind w:left="3992" w:right="219"/>
      </w:pPr>
      <w:r>
        <w:rPr>
          <w:w w:val="105"/>
        </w:rPr>
        <w:t>pulling</w:t>
      </w:r>
      <w:r>
        <w:rPr>
          <w:spacing w:val="26"/>
          <w:w w:val="105"/>
        </w:rPr>
        <w:t xml:space="preserve"> </w:t>
      </w:r>
      <w:r>
        <w:rPr>
          <w:w w:val="105"/>
        </w:rPr>
        <w:t>the</w:t>
      </w:r>
      <w:r>
        <w:rPr>
          <w:spacing w:val="16"/>
          <w:w w:val="105"/>
        </w:rPr>
        <w:t xml:space="preserve"> </w:t>
      </w:r>
      <w:r>
        <w:rPr>
          <w:w w:val="105"/>
        </w:rPr>
        <w:t>trigger,</w:t>
      </w:r>
      <w:r>
        <w:rPr>
          <w:spacing w:val="31"/>
          <w:w w:val="105"/>
        </w:rPr>
        <w:t xml:space="preserve"> </w:t>
      </w:r>
      <w:r>
        <w:rPr>
          <w:w w:val="105"/>
        </w:rPr>
        <w:t>the</w:t>
      </w:r>
      <w:r>
        <w:rPr>
          <w:spacing w:val="20"/>
          <w:w w:val="105"/>
        </w:rPr>
        <w:t xml:space="preserve"> </w:t>
      </w:r>
      <w:r>
        <w:rPr>
          <w:w w:val="105"/>
        </w:rPr>
        <w:t>shooter</w:t>
      </w:r>
      <w:r>
        <w:rPr>
          <w:spacing w:val="16"/>
          <w:w w:val="105"/>
        </w:rPr>
        <w:t xml:space="preserve"> </w:t>
      </w:r>
      <w:r>
        <w:rPr>
          <w:w w:val="105"/>
        </w:rPr>
        <w:t>cocks</w:t>
      </w:r>
      <w:r>
        <w:rPr>
          <w:spacing w:val="16"/>
          <w:w w:val="105"/>
        </w:rPr>
        <w:t xml:space="preserve"> </w:t>
      </w:r>
      <w:r>
        <w:rPr>
          <w:w w:val="105"/>
        </w:rPr>
        <w:t>the</w:t>
      </w:r>
      <w:r>
        <w:rPr>
          <w:spacing w:val="23"/>
          <w:w w:val="105"/>
        </w:rPr>
        <w:t xml:space="preserve"> </w:t>
      </w:r>
      <w:r>
        <w:rPr>
          <w:w w:val="105"/>
        </w:rPr>
        <w:t>weapon</w:t>
      </w:r>
      <w:r>
        <w:rPr>
          <w:w w:val="102"/>
        </w:rPr>
        <w:t xml:space="preserve"> </w:t>
      </w:r>
      <w:r>
        <w:rPr>
          <w:w w:val="105"/>
        </w:rPr>
        <w:t>and</w:t>
      </w:r>
      <w:r>
        <w:rPr>
          <w:spacing w:val="19"/>
          <w:w w:val="105"/>
        </w:rPr>
        <w:t xml:space="preserve"> </w:t>
      </w:r>
      <w:r>
        <w:rPr>
          <w:w w:val="105"/>
        </w:rPr>
        <w:t>fires</w:t>
      </w:r>
      <w:r>
        <w:rPr>
          <w:spacing w:val="25"/>
          <w:w w:val="105"/>
        </w:rPr>
        <w:t xml:space="preserve"> </w:t>
      </w:r>
      <w:r>
        <w:rPr>
          <w:w w:val="105"/>
        </w:rPr>
        <w:t>all</w:t>
      </w:r>
      <w:r>
        <w:rPr>
          <w:spacing w:val="3"/>
          <w:w w:val="105"/>
        </w:rPr>
        <w:t xml:space="preserve"> </w:t>
      </w:r>
      <w:r>
        <w:rPr>
          <w:w w:val="105"/>
        </w:rPr>
        <w:t>in</w:t>
      </w:r>
      <w:r>
        <w:rPr>
          <w:spacing w:val="13"/>
          <w:w w:val="105"/>
        </w:rPr>
        <w:t xml:space="preserve"> </w:t>
      </w:r>
      <w:r>
        <w:rPr>
          <w:w w:val="105"/>
        </w:rPr>
        <w:t>one</w:t>
      </w:r>
      <w:r>
        <w:rPr>
          <w:spacing w:val="10"/>
          <w:w w:val="105"/>
        </w:rPr>
        <w:t xml:space="preserve"> </w:t>
      </w:r>
      <w:r>
        <w:rPr>
          <w:w w:val="105"/>
        </w:rPr>
        <w:t>motion</w:t>
      </w:r>
      <w:proofErr w:type="gramStart"/>
      <w:r>
        <w:rPr>
          <w:w w:val="105"/>
        </w:rPr>
        <w:t xml:space="preserve">. </w:t>
      </w:r>
      <w:r>
        <w:rPr>
          <w:spacing w:val="23"/>
          <w:w w:val="105"/>
        </w:rPr>
        <w:t xml:space="preserve"> </w:t>
      </w:r>
      <w:proofErr w:type="gramEnd"/>
      <w:r>
        <w:rPr>
          <w:w w:val="105"/>
        </w:rPr>
        <w:t>After</w:t>
      </w:r>
      <w:r>
        <w:rPr>
          <w:spacing w:val="33"/>
          <w:w w:val="105"/>
        </w:rPr>
        <w:t xml:space="preserve"> </w:t>
      </w:r>
      <w:r>
        <w:rPr>
          <w:w w:val="105"/>
        </w:rPr>
        <w:t>firing</w:t>
      </w:r>
      <w:r>
        <w:rPr>
          <w:spacing w:val="18"/>
          <w:w w:val="105"/>
        </w:rPr>
        <w:t xml:space="preserve"> </w:t>
      </w:r>
      <w:r>
        <w:rPr>
          <w:w w:val="105"/>
        </w:rPr>
        <w:t>the</w:t>
      </w:r>
      <w:r>
        <w:rPr>
          <w:spacing w:val="17"/>
          <w:w w:val="105"/>
        </w:rPr>
        <w:t xml:space="preserve"> </w:t>
      </w:r>
      <w:r>
        <w:rPr>
          <w:w w:val="105"/>
        </w:rPr>
        <w:t>first</w:t>
      </w:r>
      <w:r>
        <w:rPr>
          <w:w w:val="114"/>
        </w:rPr>
        <w:t xml:space="preserve"> </w:t>
      </w:r>
      <w:r>
        <w:rPr>
          <w:w w:val="105"/>
        </w:rPr>
        <w:t>round,</w:t>
      </w:r>
      <w:r>
        <w:rPr>
          <w:spacing w:val="29"/>
          <w:w w:val="105"/>
        </w:rPr>
        <w:t xml:space="preserve"> </w:t>
      </w:r>
      <w:r>
        <w:rPr>
          <w:w w:val="105"/>
        </w:rPr>
        <w:t>the</w:t>
      </w:r>
      <w:r>
        <w:rPr>
          <w:spacing w:val="21"/>
          <w:w w:val="105"/>
        </w:rPr>
        <w:t xml:space="preserve"> </w:t>
      </w:r>
      <w:r>
        <w:rPr>
          <w:w w:val="105"/>
        </w:rPr>
        <w:t>weapon</w:t>
      </w:r>
      <w:r>
        <w:rPr>
          <w:spacing w:val="25"/>
          <w:w w:val="105"/>
        </w:rPr>
        <w:t xml:space="preserve"> </w:t>
      </w:r>
      <w:r>
        <w:rPr>
          <w:w w:val="105"/>
        </w:rPr>
        <w:t>cocks</w:t>
      </w:r>
      <w:r>
        <w:rPr>
          <w:spacing w:val="6"/>
          <w:w w:val="105"/>
        </w:rPr>
        <w:t xml:space="preserve"> </w:t>
      </w:r>
      <w:r>
        <w:rPr>
          <w:w w:val="105"/>
        </w:rPr>
        <w:t>itself,</w:t>
      </w:r>
      <w:r>
        <w:rPr>
          <w:spacing w:val="33"/>
          <w:w w:val="105"/>
        </w:rPr>
        <w:t xml:space="preserve"> </w:t>
      </w:r>
      <w:r>
        <w:rPr>
          <w:w w:val="105"/>
        </w:rPr>
        <w:t>the</w:t>
      </w:r>
      <w:r>
        <w:rPr>
          <w:spacing w:val="9"/>
          <w:w w:val="105"/>
        </w:rPr>
        <w:t xml:space="preserve"> </w:t>
      </w:r>
      <w:r>
        <w:rPr>
          <w:w w:val="105"/>
        </w:rPr>
        <w:t>hammer</w:t>
      </w:r>
      <w:r>
        <w:rPr>
          <w:w w:val="108"/>
        </w:rPr>
        <w:t xml:space="preserve"> </w:t>
      </w:r>
      <w:r>
        <w:rPr>
          <w:w w:val="105"/>
        </w:rPr>
        <w:t>remaining</w:t>
      </w:r>
      <w:r>
        <w:rPr>
          <w:spacing w:val="56"/>
          <w:w w:val="105"/>
        </w:rPr>
        <w:t xml:space="preserve"> </w:t>
      </w:r>
      <w:r>
        <w:rPr>
          <w:w w:val="105"/>
        </w:rPr>
        <w:t>rearward</w:t>
      </w:r>
      <w:proofErr w:type="gramStart"/>
      <w:r>
        <w:rPr>
          <w:w w:val="105"/>
        </w:rPr>
        <w:t xml:space="preserve">.  </w:t>
      </w:r>
      <w:proofErr w:type="gramEnd"/>
      <w:r>
        <w:rPr>
          <w:spacing w:val="13"/>
          <w:w w:val="105"/>
        </w:rPr>
        <w:t xml:space="preserve"> </w:t>
      </w:r>
      <w:r w:rsidR="002931C7">
        <w:rPr>
          <w:w w:val="105"/>
        </w:rPr>
        <w:t xml:space="preserve">Subsequent </w:t>
      </w:r>
      <w:r w:rsidR="002931C7">
        <w:rPr>
          <w:spacing w:val="7"/>
          <w:w w:val="105"/>
        </w:rPr>
        <w:t>rounds</w:t>
      </w:r>
      <w:r>
        <w:rPr>
          <w:spacing w:val="56"/>
          <w:w w:val="105"/>
        </w:rPr>
        <w:t xml:space="preserve"> </w:t>
      </w:r>
      <w:proofErr w:type="gramStart"/>
      <w:r>
        <w:rPr>
          <w:w w:val="105"/>
        </w:rPr>
        <w:t>are</w:t>
      </w:r>
      <w:r>
        <w:rPr>
          <w:w w:val="112"/>
        </w:rPr>
        <w:t xml:space="preserve"> </w:t>
      </w:r>
      <w:r>
        <w:rPr>
          <w:w w:val="105"/>
        </w:rPr>
        <w:t>fired</w:t>
      </w:r>
      <w:proofErr w:type="gramEnd"/>
      <w:r>
        <w:rPr>
          <w:spacing w:val="9"/>
          <w:w w:val="105"/>
        </w:rPr>
        <w:t xml:space="preserve"> </w:t>
      </w:r>
      <w:r>
        <w:rPr>
          <w:w w:val="105"/>
        </w:rPr>
        <w:t>by</w:t>
      </w:r>
      <w:r>
        <w:rPr>
          <w:spacing w:val="14"/>
          <w:w w:val="105"/>
        </w:rPr>
        <w:t xml:space="preserve"> </w:t>
      </w:r>
      <w:r>
        <w:rPr>
          <w:w w:val="105"/>
        </w:rPr>
        <w:t>pulling</w:t>
      </w:r>
      <w:r>
        <w:rPr>
          <w:spacing w:val="28"/>
          <w:w w:val="105"/>
        </w:rPr>
        <w:t xml:space="preserve"> </w:t>
      </w:r>
      <w:r>
        <w:rPr>
          <w:w w:val="105"/>
        </w:rPr>
        <w:t>the</w:t>
      </w:r>
      <w:r>
        <w:rPr>
          <w:spacing w:val="28"/>
          <w:w w:val="105"/>
        </w:rPr>
        <w:t xml:space="preserve"> </w:t>
      </w:r>
      <w:r>
        <w:rPr>
          <w:w w:val="105"/>
        </w:rPr>
        <w:t>trigger</w:t>
      </w:r>
      <w:r>
        <w:rPr>
          <w:spacing w:val="41"/>
          <w:w w:val="105"/>
        </w:rPr>
        <w:t xml:space="preserve"> </w:t>
      </w:r>
      <w:r>
        <w:rPr>
          <w:w w:val="105"/>
        </w:rPr>
        <w:t>single-action.</w:t>
      </w:r>
    </w:p>
    <w:p w14:paraId="3C29E46E" w14:textId="77777777" w:rsidR="00EA4615" w:rsidRDefault="00EA4615">
      <w:pPr>
        <w:spacing w:before="9"/>
        <w:rPr>
          <w:rFonts w:ascii="Times New Roman" w:eastAsia="Times New Roman" w:hAnsi="Times New Roman" w:cs="Times New Roman"/>
          <w:sz w:val="23"/>
          <w:szCs w:val="23"/>
        </w:rPr>
      </w:pPr>
    </w:p>
    <w:p w14:paraId="2E2D18A5" w14:textId="77777777" w:rsidR="00EA4615" w:rsidRDefault="00333243">
      <w:pPr>
        <w:pStyle w:val="BodyText"/>
        <w:numPr>
          <w:ilvl w:val="2"/>
          <w:numId w:val="56"/>
        </w:numPr>
        <w:tabs>
          <w:tab w:val="left" w:pos="4700"/>
        </w:tabs>
        <w:spacing w:line="238" w:lineRule="auto"/>
        <w:ind w:left="4704" w:right="206" w:hanging="707"/>
      </w:pPr>
      <w:r>
        <w:rPr>
          <w:w w:val="105"/>
        </w:rPr>
        <w:t>The</w:t>
      </w:r>
      <w:r>
        <w:rPr>
          <w:spacing w:val="25"/>
          <w:w w:val="105"/>
        </w:rPr>
        <w:t xml:space="preserve"> </w:t>
      </w:r>
      <w:r>
        <w:rPr>
          <w:w w:val="105"/>
        </w:rPr>
        <w:t>safety</w:t>
      </w:r>
      <w:r>
        <w:rPr>
          <w:spacing w:val="7"/>
          <w:w w:val="105"/>
        </w:rPr>
        <w:t xml:space="preserve"> </w:t>
      </w:r>
      <w:r>
        <w:rPr>
          <w:w w:val="105"/>
        </w:rPr>
        <w:t>lever</w:t>
      </w:r>
      <w:r>
        <w:rPr>
          <w:spacing w:val="9"/>
          <w:w w:val="105"/>
        </w:rPr>
        <w:t xml:space="preserve"> </w:t>
      </w:r>
      <w:r>
        <w:rPr>
          <w:w w:val="105"/>
        </w:rPr>
        <w:t>is</w:t>
      </w:r>
      <w:r>
        <w:rPr>
          <w:spacing w:val="8"/>
          <w:w w:val="105"/>
        </w:rPr>
        <w:t xml:space="preserve"> </w:t>
      </w:r>
      <w:r>
        <w:rPr>
          <w:w w:val="105"/>
        </w:rPr>
        <w:t>located</w:t>
      </w:r>
      <w:r>
        <w:rPr>
          <w:spacing w:val="29"/>
          <w:w w:val="105"/>
        </w:rPr>
        <w:t xml:space="preserve"> </w:t>
      </w:r>
      <w:r>
        <w:rPr>
          <w:w w:val="105"/>
        </w:rPr>
        <w:t>at</w:t>
      </w:r>
      <w:r>
        <w:rPr>
          <w:spacing w:val="23"/>
          <w:w w:val="105"/>
        </w:rPr>
        <w:t xml:space="preserve"> </w:t>
      </w:r>
      <w:r>
        <w:rPr>
          <w:w w:val="105"/>
        </w:rPr>
        <w:t>the</w:t>
      </w:r>
      <w:r>
        <w:rPr>
          <w:spacing w:val="25"/>
          <w:w w:val="105"/>
        </w:rPr>
        <w:t xml:space="preserve"> </w:t>
      </w:r>
      <w:r>
        <w:rPr>
          <w:w w:val="105"/>
        </w:rPr>
        <w:t>rear</w:t>
      </w:r>
      <w:r>
        <w:rPr>
          <w:spacing w:val="31"/>
          <w:w w:val="105"/>
        </w:rPr>
        <w:t xml:space="preserve"> </w:t>
      </w:r>
      <w:r>
        <w:rPr>
          <w:w w:val="105"/>
        </w:rPr>
        <w:t>of</w:t>
      </w:r>
      <w:r>
        <w:rPr>
          <w:w w:val="90"/>
        </w:rPr>
        <w:t xml:space="preserve"> </w:t>
      </w:r>
      <w:r>
        <w:rPr>
          <w:w w:val="105"/>
        </w:rPr>
        <w:t>the</w:t>
      </w:r>
      <w:r>
        <w:rPr>
          <w:spacing w:val="19"/>
          <w:w w:val="105"/>
        </w:rPr>
        <w:t xml:space="preserve"> </w:t>
      </w:r>
      <w:r>
        <w:rPr>
          <w:w w:val="105"/>
        </w:rPr>
        <w:t>slide</w:t>
      </w:r>
      <w:r>
        <w:rPr>
          <w:spacing w:val="13"/>
          <w:w w:val="105"/>
        </w:rPr>
        <w:t xml:space="preserve"> </w:t>
      </w:r>
      <w:r>
        <w:rPr>
          <w:w w:val="105"/>
        </w:rPr>
        <w:t>and</w:t>
      </w:r>
      <w:r>
        <w:rPr>
          <w:spacing w:val="2"/>
          <w:w w:val="105"/>
        </w:rPr>
        <w:t xml:space="preserve"> </w:t>
      </w:r>
      <w:r>
        <w:rPr>
          <w:w w:val="105"/>
        </w:rPr>
        <w:t>controls</w:t>
      </w:r>
      <w:r>
        <w:rPr>
          <w:spacing w:val="10"/>
          <w:w w:val="105"/>
        </w:rPr>
        <w:t xml:space="preserve"> </w:t>
      </w:r>
      <w:r>
        <w:rPr>
          <w:w w:val="105"/>
        </w:rPr>
        <w:t>the</w:t>
      </w:r>
      <w:r>
        <w:rPr>
          <w:spacing w:val="14"/>
          <w:w w:val="105"/>
        </w:rPr>
        <w:t xml:space="preserve"> </w:t>
      </w:r>
      <w:r>
        <w:rPr>
          <w:w w:val="105"/>
        </w:rPr>
        <w:t>"rolling</w:t>
      </w:r>
      <w:r>
        <w:rPr>
          <w:spacing w:val="3"/>
          <w:w w:val="105"/>
        </w:rPr>
        <w:t xml:space="preserve"> </w:t>
      </w:r>
      <w:r>
        <w:rPr>
          <w:w w:val="105"/>
        </w:rPr>
        <w:t>bloc"</w:t>
      </w:r>
      <w:r>
        <w:rPr>
          <w:w w:val="94"/>
        </w:rPr>
        <w:t xml:space="preserve"> </w:t>
      </w:r>
      <w:r>
        <w:rPr>
          <w:w w:val="105"/>
        </w:rPr>
        <w:t>safety</w:t>
      </w:r>
      <w:r>
        <w:rPr>
          <w:spacing w:val="19"/>
          <w:w w:val="105"/>
        </w:rPr>
        <w:t xml:space="preserve"> </w:t>
      </w:r>
      <w:r>
        <w:rPr>
          <w:w w:val="105"/>
        </w:rPr>
        <w:t>system</w:t>
      </w:r>
      <w:proofErr w:type="gramStart"/>
      <w:r>
        <w:rPr>
          <w:w w:val="105"/>
        </w:rPr>
        <w:t xml:space="preserve">. </w:t>
      </w:r>
      <w:r>
        <w:rPr>
          <w:spacing w:val="24"/>
          <w:w w:val="105"/>
        </w:rPr>
        <w:t xml:space="preserve"> </w:t>
      </w:r>
      <w:proofErr w:type="gramEnd"/>
      <w:r>
        <w:rPr>
          <w:w w:val="105"/>
        </w:rPr>
        <w:t>With</w:t>
      </w:r>
      <w:r>
        <w:rPr>
          <w:spacing w:val="28"/>
          <w:w w:val="105"/>
        </w:rPr>
        <w:t xml:space="preserve"> </w:t>
      </w:r>
      <w:r>
        <w:rPr>
          <w:w w:val="105"/>
        </w:rPr>
        <w:t>the</w:t>
      </w:r>
      <w:r>
        <w:rPr>
          <w:spacing w:val="22"/>
          <w:w w:val="105"/>
        </w:rPr>
        <w:t xml:space="preserve"> </w:t>
      </w:r>
      <w:r>
        <w:rPr>
          <w:w w:val="105"/>
        </w:rPr>
        <w:t>hammer</w:t>
      </w:r>
      <w:r>
        <w:rPr>
          <w:spacing w:val="42"/>
          <w:w w:val="105"/>
        </w:rPr>
        <w:t xml:space="preserve"> </w:t>
      </w:r>
      <w:r>
        <w:rPr>
          <w:w w:val="105"/>
        </w:rPr>
        <w:t>down</w:t>
      </w:r>
      <w:r>
        <w:rPr>
          <w:w w:val="102"/>
        </w:rPr>
        <w:t xml:space="preserve"> </w:t>
      </w:r>
      <w:r>
        <w:rPr>
          <w:w w:val="105"/>
        </w:rPr>
        <w:t>and</w:t>
      </w:r>
      <w:r>
        <w:rPr>
          <w:spacing w:val="20"/>
          <w:w w:val="105"/>
        </w:rPr>
        <w:t xml:space="preserve"> </w:t>
      </w:r>
      <w:r>
        <w:rPr>
          <w:w w:val="105"/>
        </w:rPr>
        <w:t>the</w:t>
      </w:r>
      <w:r>
        <w:rPr>
          <w:spacing w:val="16"/>
          <w:w w:val="105"/>
        </w:rPr>
        <w:t xml:space="preserve"> </w:t>
      </w:r>
      <w:r>
        <w:rPr>
          <w:w w:val="105"/>
        </w:rPr>
        <w:t>lever</w:t>
      </w:r>
      <w:r>
        <w:rPr>
          <w:spacing w:val="12"/>
          <w:w w:val="105"/>
        </w:rPr>
        <w:t xml:space="preserve"> </w:t>
      </w:r>
      <w:r>
        <w:rPr>
          <w:w w:val="105"/>
        </w:rPr>
        <w:t>in</w:t>
      </w:r>
      <w:r>
        <w:rPr>
          <w:spacing w:val="3"/>
          <w:w w:val="105"/>
        </w:rPr>
        <w:t xml:space="preserve"> </w:t>
      </w:r>
      <w:r>
        <w:rPr>
          <w:w w:val="105"/>
        </w:rPr>
        <w:t>the</w:t>
      </w:r>
      <w:r>
        <w:rPr>
          <w:spacing w:val="34"/>
          <w:w w:val="105"/>
        </w:rPr>
        <w:t xml:space="preserve"> </w:t>
      </w:r>
      <w:r>
        <w:rPr>
          <w:w w:val="105"/>
        </w:rPr>
        <w:t>up</w:t>
      </w:r>
      <w:r>
        <w:rPr>
          <w:spacing w:val="18"/>
          <w:w w:val="105"/>
        </w:rPr>
        <w:t xml:space="preserve"> </w:t>
      </w:r>
      <w:r>
        <w:rPr>
          <w:w w:val="105"/>
        </w:rPr>
        <w:t>position,</w:t>
      </w:r>
      <w:r>
        <w:rPr>
          <w:spacing w:val="58"/>
          <w:w w:val="105"/>
        </w:rPr>
        <w:t xml:space="preserve"> </w:t>
      </w:r>
      <w:r>
        <w:rPr>
          <w:w w:val="105"/>
        </w:rPr>
        <w:t>the</w:t>
      </w:r>
      <w:r>
        <w:rPr>
          <w:w w:val="109"/>
        </w:rPr>
        <w:t xml:space="preserve"> </w:t>
      </w:r>
      <w:r>
        <w:rPr>
          <w:w w:val="105"/>
        </w:rPr>
        <w:t>weapon</w:t>
      </w:r>
      <w:r>
        <w:rPr>
          <w:spacing w:val="15"/>
          <w:w w:val="105"/>
        </w:rPr>
        <w:t xml:space="preserve"> </w:t>
      </w:r>
      <w:r>
        <w:rPr>
          <w:w w:val="105"/>
        </w:rPr>
        <w:t>may</w:t>
      </w:r>
      <w:r>
        <w:rPr>
          <w:spacing w:val="8"/>
          <w:w w:val="105"/>
        </w:rPr>
        <w:t xml:space="preserve"> </w:t>
      </w:r>
      <w:r>
        <w:rPr>
          <w:w w:val="105"/>
        </w:rPr>
        <w:t>be</w:t>
      </w:r>
      <w:r>
        <w:rPr>
          <w:spacing w:val="5"/>
          <w:w w:val="105"/>
        </w:rPr>
        <w:t xml:space="preserve"> </w:t>
      </w:r>
      <w:r>
        <w:rPr>
          <w:w w:val="105"/>
        </w:rPr>
        <w:t>fired</w:t>
      </w:r>
      <w:r>
        <w:rPr>
          <w:spacing w:val="11"/>
          <w:w w:val="105"/>
        </w:rPr>
        <w:t xml:space="preserve"> </w:t>
      </w:r>
      <w:proofErr w:type="gramStart"/>
      <w:r>
        <w:rPr>
          <w:w w:val="105"/>
        </w:rPr>
        <w:t>double-action</w:t>
      </w:r>
      <w:proofErr w:type="gramEnd"/>
      <w:r>
        <w:rPr>
          <w:w w:val="105"/>
        </w:rPr>
        <w:t xml:space="preserve">. </w:t>
      </w:r>
      <w:r>
        <w:rPr>
          <w:spacing w:val="17"/>
          <w:w w:val="105"/>
        </w:rPr>
        <w:t xml:space="preserve"> </w:t>
      </w:r>
      <w:r>
        <w:rPr>
          <w:w w:val="105"/>
        </w:rPr>
        <w:t>Many of</w:t>
      </w:r>
      <w:r>
        <w:rPr>
          <w:spacing w:val="3"/>
          <w:w w:val="105"/>
        </w:rPr>
        <w:t xml:space="preserve"> </w:t>
      </w:r>
      <w:r>
        <w:rPr>
          <w:w w:val="105"/>
        </w:rPr>
        <w:t>the</w:t>
      </w:r>
      <w:r>
        <w:rPr>
          <w:spacing w:val="11"/>
          <w:w w:val="105"/>
        </w:rPr>
        <w:t xml:space="preserve"> </w:t>
      </w:r>
      <w:r>
        <w:rPr>
          <w:w w:val="105"/>
        </w:rPr>
        <w:t>newer</w:t>
      </w:r>
      <w:r>
        <w:rPr>
          <w:spacing w:val="31"/>
          <w:w w:val="105"/>
        </w:rPr>
        <w:t xml:space="preserve"> </w:t>
      </w:r>
      <w:r>
        <w:rPr>
          <w:w w:val="105"/>
        </w:rPr>
        <w:t>models</w:t>
      </w:r>
      <w:r>
        <w:rPr>
          <w:spacing w:val="21"/>
          <w:w w:val="105"/>
        </w:rPr>
        <w:t xml:space="preserve"> </w:t>
      </w:r>
      <w:r>
        <w:rPr>
          <w:w w:val="105"/>
        </w:rPr>
        <w:t>have</w:t>
      </w:r>
      <w:r>
        <w:rPr>
          <w:spacing w:val="23"/>
          <w:w w:val="105"/>
        </w:rPr>
        <w:t xml:space="preserve"> </w:t>
      </w:r>
      <w:r>
        <w:rPr>
          <w:w w:val="105"/>
        </w:rPr>
        <w:t>ambidextrous</w:t>
      </w:r>
      <w:r>
        <w:rPr>
          <w:w w:val="107"/>
        </w:rPr>
        <w:t xml:space="preserve"> </w:t>
      </w:r>
      <w:r>
        <w:rPr>
          <w:w w:val="105"/>
        </w:rPr>
        <w:t>safeties.</w:t>
      </w:r>
    </w:p>
    <w:p w14:paraId="13172CC3" w14:textId="77777777" w:rsidR="00EA4615" w:rsidRDefault="00EA4615">
      <w:pPr>
        <w:rPr>
          <w:rFonts w:ascii="Times New Roman" w:eastAsia="Times New Roman" w:hAnsi="Times New Roman" w:cs="Times New Roman"/>
          <w:sz w:val="20"/>
          <w:szCs w:val="20"/>
        </w:rPr>
      </w:pPr>
    </w:p>
    <w:p w14:paraId="7B1CFEDE" w14:textId="77777777" w:rsidR="00EA4615" w:rsidRDefault="00EA4615">
      <w:pPr>
        <w:spacing w:before="11"/>
        <w:rPr>
          <w:rFonts w:ascii="Times New Roman" w:eastAsia="Times New Roman" w:hAnsi="Times New Roman" w:cs="Times New Roman"/>
          <w:sz w:val="17"/>
          <w:szCs w:val="17"/>
        </w:rPr>
      </w:pPr>
    </w:p>
    <w:p w14:paraId="226A762C"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432C55EA" wp14:editId="16E8CFD2">
                <wp:extent cx="5523865" cy="40005"/>
                <wp:effectExtent l="9525" t="1270" r="635" b="6350"/>
                <wp:docPr id="43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37" name="Group 222"/>
                        <wpg:cNvGrpSpPr>
                          <a:grpSpLocks/>
                        </wpg:cNvGrpSpPr>
                        <wpg:grpSpPr bwMode="auto">
                          <a:xfrm>
                            <a:off x="31" y="31"/>
                            <a:ext cx="8637" cy="2"/>
                            <a:chOff x="31" y="31"/>
                            <a:chExt cx="8637" cy="2"/>
                          </a:xfrm>
                        </wpg:grpSpPr>
                        <wps:wsp>
                          <wps:cNvPr id="438" name="Freeform 223"/>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C0C826" id="Group 221"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">
                <v:group id="Group 222"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223"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" path="m,l8636,e" filled="f" strokeweight="1.0953mm">
                    <v:path arrowok="t" o:connecttype="custom" o:connectlocs="0,0;8636,0" o:connectangles="0,0"/>
                  </v:shape>
                </v:group>
                <w10:anchorlock/>
              </v:group>
            </w:pict>
          </mc:Fallback>
        </mc:AlternateContent>
      </w:r>
    </w:p>
    <w:p w14:paraId="694442A2"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1360" w:bottom="1260" w:left="1720" w:header="1501" w:footer="1070" w:gutter="0"/>
          <w:cols w:space="720"/>
        </w:sectPr>
      </w:pPr>
    </w:p>
    <w:p w14:paraId="7ABD3A15" w14:textId="77777777" w:rsidR="00EA4615" w:rsidRDefault="00EA4615">
      <w:pPr>
        <w:spacing w:before="9"/>
        <w:rPr>
          <w:rFonts w:ascii="Times New Roman" w:eastAsia="Times New Roman" w:hAnsi="Times New Roman" w:cs="Times New Roman"/>
          <w:sz w:val="13"/>
          <w:szCs w:val="13"/>
        </w:rPr>
      </w:pPr>
    </w:p>
    <w:p w14:paraId="486A33C9" w14:textId="77777777" w:rsidR="00EA4615" w:rsidRDefault="00333243">
      <w:pPr>
        <w:pStyle w:val="BodyText"/>
        <w:numPr>
          <w:ilvl w:val="2"/>
          <w:numId w:val="56"/>
        </w:numPr>
        <w:tabs>
          <w:tab w:val="left" w:pos="4688"/>
          <w:tab w:val="left" w:pos="7755"/>
        </w:tabs>
        <w:spacing w:before="72" w:line="238" w:lineRule="auto"/>
        <w:ind w:left="4683" w:right="302" w:hanging="715"/>
      </w:pPr>
      <w:r>
        <w:rPr>
          <w:rFonts w:ascii="Arial" w:hAnsi="Arial"/>
          <w:w w:val="125"/>
          <w:sz w:val="22"/>
        </w:rPr>
        <w:t>If</w:t>
      </w:r>
      <w:r>
        <w:rPr>
          <w:rFonts w:ascii="Arial" w:hAnsi="Arial"/>
          <w:spacing w:val="-34"/>
          <w:w w:val="125"/>
          <w:sz w:val="22"/>
        </w:rPr>
        <w:t xml:space="preserve"> </w:t>
      </w:r>
      <w:r>
        <w:rPr>
          <w:w w:val="105"/>
        </w:rPr>
        <w:t>the</w:t>
      </w:r>
      <w:r>
        <w:rPr>
          <w:spacing w:val="17"/>
          <w:w w:val="105"/>
        </w:rPr>
        <w:t xml:space="preserve"> </w:t>
      </w:r>
      <w:r>
        <w:rPr>
          <w:w w:val="105"/>
        </w:rPr>
        <w:t>pistol</w:t>
      </w:r>
      <w:r>
        <w:rPr>
          <w:spacing w:val="12"/>
          <w:w w:val="105"/>
        </w:rPr>
        <w:t xml:space="preserve"> </w:t>
      </w:r>
      <w:r>
        <w:rPr>
          <w:w w:val="105"/>
        </w:rPr>
        <w:t>is</w:t>
      </w:r>
      <w:r>
        <w:rPr>
          <w:spacing w:val="-4"/>
          <w:w w:val="105"/>
        </w:rPr>
        <w:t xml:space="preserve"> </w:t>
      </w:r>
      <w:r>
        <w:rPr>
          <w:w w:val="105"/>
        </w:rPr>
        <w:t>cocked,</w:t>
      </w:r>
      <w:r>
        <w:rPr>
          <w:spacing w:val="24"/>
          <w:w w:val="105"/>
        </w:rPr>
        <w:t xml:space="preserve"> </w:t>
      </w:r>
      <w:r>
        <w:rPr>
          <w:w w:val="105"/>
        </w:rPr>
        <w:t>it</w:t>
      </w:r>
      <w:r>
        <w:rPr>
          <w:spacing w:val="16"/>
          <w:w w:val="105"/>
        </w:rPr>
        <w:t xml:space="preserve"> </w:t>
      </w:r>
      <w:r>
        <w:rPr>
          <w:w w:val="105"/>
        </w:rPr>
        <w:t>may</w:t>
      </w:r>
      <w:r>
        <w:rPr>
          <w:spacing w:val="20"/>
          <w:w w:val="105"/>
        </w:rPr>
        <w:t xml:space="preserve"> </w:t>
      </w:r>
      <w:r>
        <w:rPr>
          <w:w w:val="105"/>
        </w:rPr>
        <w:t>be</w:t>
      </w:r>
      <w:r>
        <w:rPr>
          <w:spacing w:val="21"/>
          <w:w w:val="105"/>
        </w:rPr>
        <w:t xml:space="preserve"> </w:t>
      </w:r>
      <w:r>
        <w:rPr>
          <w:w w:val="105"/>
        </w:rPr>
        <w:t>placed</w:t>
      </w:r>
      <w:r>
        <w:rPr>
          <w:spacing w:val="19"/>
          <w:w w:val="105"/>
        </w:rPr>
        <w:t xml:space="preserve"> </w:t>
      </w:r>
      <w:r>
        <w:rPr>
          <w:w w:val="105"/>
        </w:rPr>
        <w:t>in</w:t>
      </w:r>
      <w:r>
        <w:rPr>
          <w:w w:val="110"/>
        </w:rPr>
        <w:t xml:space="preserve"> </w:t>
      </w:r>
      <w:r>
        <w:rPr>
          <w:w w:val="105"/>
        </w:rPr>
        <w:t>a</w:t>
      </w:r>
      <w:r>
        <w:rPr>
          <w:spacing w:val="20"/>
          <w:w w:val="105"/>
        </w:rPr>
        <w:t xml:space="preserve"> </w:t>
      </w:r>
      <w:r>
        <w:rPr>
          <w:w w:val="105"/>
        </w:rPr>
        <w:t>safe</w:t>
      </w:r>
      <w:r>
        <w:rPr>
          <w:spacing w:val="18"/>
          <w:w w:val="105"/>
        </w:rPr>
        <w:t xml:space="preserve"> </w:t>
      </w:r>
      <w:r>
        <w:rPr>
          <w:w w:val="105"/>
        </w:rPr>
        <w:t>condition</w:t>
      </w:r>
      <w:r>
        <w:rPr>
          <w:spacing w:val="36"/>
          <w:w w:val="105"/>
        </w:rPr>
        <w:t xml:space="preserve"> </w:t>
      </w:r>
      <w:r>
        <w:rPr>
          <w:w w:val="105"/>
        </w:rPr>
        <w:t>by</w:t>
      </w:r>
      <w:r>
        <w:rPr>
          <w:spacing w:val="16"/>
          <w:w w:val="105"/>
        </w:rPr>
        <w:t xml:space="preserve"> </w:t>
      </w:r>
      <w:r>
        <w:rPr>
          <w:w w:val="105"/>
        </w:rPr>
        <w:t>rotating</w:t>
      </w:r>
      <w:r>
        <w:rPr>
          <w:spacing w:val="35"/>
          <w:w w:val="105"/>
        </w:rPr>
        <w:t xml:space="preserve"> </w:t>
      </w:r>
      <w:r>
        <w:rPr>
          <w:w w:val="105"/>
        </w:rPr>
        <w:t>the</w:t>
      </w:r>
      <w:r>
        <w:rPr>
          <w:spacing w:val="17"/>
          <w:w w:val="105"/>
        </w:rPr>
        <w:t xml:space="preserve"> </w:t>
      </w:r>
      <w:r>
        <w:rPr>
          <w:w w:val="105"/>
        </w:rPr>
        <w:t>lever</w:t>
      </w:r>
      <w:r>
        <w:rPr>
          <w:w w:val="108"/>
        </w:rPr>
        <w:t xml:space="preserve"> </w:t>
      </w:r>
      <w:r>
        <w:rPr>
          <w:w w:val="105"/>
        </w:rPr>
        <w:t>down</w:t>
      </w:r>
      <w:r>
        <w:rPr>
          <w:spacing w:val="5"/>
          <w:w w:val="105"/>
        </w:rPr>
        <w:t xml:space="preserve"> </w:t>
      </w:r>
      <w:r>
        <w:rPr>
          <w:w w:val="105"/>
        </w:rPr>
        <w:t>causing</w:t>
      </w:r>
      <w:r>
        <w:rPr>
          <w:spacing w:val="10"/>
          <w:w w:val="105"/>
        </w:rPr>
        <w:t xml:space="preserve"> </w:t>
      </w:r>
      <w:r>
        <w:rPr>
          <w:w w:val="105"/>
        </w:rPr>
        <w:t>a</w:t>
      </w:r>
      <w:r>
        <w:rPr>
          <w:spacing w:val="-4"/>
          <w:w w:val="105"/>
        </w:rPr>
        <w:t xml:space="preserve"> </w:t>
      </w:r>
      <w:r>
        <w:rPr>
          <w:w w:val="105"/>
        </w:rPr>
        <w:t>block</w:t>
      </w:r>
      <w:r>
        <w:rPr>
          <w:spacing w:val="21"/>
          <w:w w:val="105"/>
        </w:rPr>
        <w:t xml:space="preserve"> </w:t>
      </w:r>
      <w:r>
        <w:rPr>
          <w:w w:val="105"/>
        </w:rPr>
        <w:t>of</w:t>
      </w:r>
      <w:r>
        <w:rPr>
          <w:spacing w:val="4"/>
          <w:w w:val="105"/>
        </w:rPr>
        <w:t xml:space="preserve"> </w:t>
      </w:r>
      <w:r>
        <w:rPr>
          <w:w w:val="105"/>
        </w:rPr>
        <w:t>steel</w:t>
      </w:r>
      <w:r>
        <w:rPr>
          <w:spacing w:val="-5"/>
          <w:w w:val="105"/>
        </w:rPr>
        <w:t xml:space="preserve"> </w:t>
      </w:r>
      <w:r>
        <w:rPr>
          <w:w w:val="105"/>
        </w:rPr>
        <w:t>to</w:t>
      </w:r>
      <w:r>
        <w:rPr>
          <w:spacing w:val="-4"/>
          <w:w w:val="105"/>
        </w:rPr>
        <w:t xml:space="preserve"> </w:t>
      </w:r>
      <w:r>
        <w:rPr>
          <w:w w:val="105"/>
        </w:rPr>
        <w:t>come</w:t>
      </w:r>
      <w:r>
        <w:t xml:space="preserve"> </w:t>
      </w:r>
      <w:r>
        <w:rPr>
          <w:w w:val="105"/>
        </w:rPr>
        <w:t>between</w:t>
      </w:r>
      <w:r>
        <w:rPr>
          <w:spacing w:val="47"/>
          <w:w w:val="105"/>
        </w:rPr>
        <w:t xml:space="preserve"> </w:t>
      </w:r>
      <w:r>
        <w:rPr>
          <w:w w:val="105"/>
        </w:rPr>
        <w:t>the</w:t>
      </w:r>
      <w:r>
        <w:rPr>
          <w:spacing w:val="33"/>
          <w:w w:val="105"/>
        </w:rPr>
        <w:t xml:space="preserve"> </w:t>
      </w:r>
      <w:r>
        <w:rPr>
          <w:w w:val="105"/>
        </w:rPr>
        <w:t>hammer</w:t>
      </w:r>
      <w:r>
        <w:rPr>
          <w:spacing w:val="54"/>
          <w:w w:val="105"/>
        </w:rPr>
        <w:t xml:space="preserve"> </w:t>
      </w:r>
      <w:r>
        <w:rPr>
          <w:w w:val="105"/>
        </w:rPr>
        <w:t>and</w:t>
      </w:r>
      <w:r>
        <w:rPr>
          <w:spacing w:val="24"/>
          <w:w w:val="105"/>
        </w:rPr>
        <w:t xml:space="preserve"> </w:t>
      </w:r>
      <w:r>
        <w:rPr>
          <w:w w:val="105"/>
        </w:rPr>
        <w:t>the</w:t>
      </w:r>
      <w:r>
        <w:rPr>
          <w:spacing w:val="34"/>
          <w:w w:val="105"/>
        </w:rPr>
        <w:t xml:space="preserve"> </w:t>
      </w:r>
      <w:r>
        <w:rPr>
          <w:w w:val="105"/>
        </w:rPr>
        <w:t>firing</w:t>
      </w:r>
      <w:r>
        <w:rPr>
          <w:spacing w:val="9"/>
          <w:w w:val="105"/>
        </w:rPr>
        <w:t xml:space="preserve"> </w:t>
      </w:r>
      <w:r>
        <w:rPr>
          <w:w w:val="105"/>
        </w:rPr>
        <w:t>pin</w:t>
      </w:r>
      <w:r>
        <w:rPr>
          <w:w w:val="107"/>
        </w:rPr>
        <w:t xml:space="preserve"> </w:t>
      </w:r>
      <w:r>
        <w:rPr>
          <w:w w:val="105"/>
        </w:rPr>
        <w:t>base</w:t>
      </w:r>
      <w:proofErr w:type="gramStart"/>
      <w:r>
        <w:rPr>
          <w:w w:val="105"/>
        </w:rPr>
        <w:t xml:space="preserve">. </w:t>
      </w:r>
      <w:r>
        <w:rPr>
          <w:spacing w:val="57"/>
          <w:w w:val="105"/>
        </w:rPr>
        <w:t xml:space="preserve"> </w:t>
      </w:r>
      <w:proofErr w:type="gramEnd"/>
      <w:r>
        <w:rPr>
          <w:w w:val="105"/>
        </w:rPr>
        <w:t>The</w:t>
      </w:r>
      <w:r>
        <w:rPr>
          <w:spacing w:val="30"/>
          <w:w w:val="105"/>
        </w:rPr>
        <w:t xml:space="preserve"> </w:t>
      </w:r>
      <w:r>
        <w:rPr>
          <w:w w:val="105"/>
        </w:rPr>
        <w:t>hammer</w:t>
      </w:r>
      <w:r>
        <w:rPr>
          <w:spacing w:val="44"/>
          <w:w w:val="105"/>
        </w:rPr>
        <w:t xml:space="preserve"> </w:t>
      </w:r>
      <w:proofErr w:type="gramStart"/>
      <w:r>
        <w:rPr>
          <w:w w:val="105"/>
        </w:rPr>
        <w:t>is</w:t>
      </w:r>
      <w:r>
        <w:rPr>
          <w:spacing w:val="22"/>
          <w:w w:val="105"/>
        </w:rPr>
        <w:t xml:space="preserve"> </w:t>
      </w:r>
      <w:r>
        <w:rPr>
          <w:w w:val="105"/>
        </w:rPr>
        <w:t>tripped</w:t>
      </w:r>
      <w:proofErr w:type="gramEnd"/>
      <w:r>
        <w:rPr>
          <w:spacing w:val="41"/>
          <w:w w:val="105"/>
        </w:rPr>
        <w:t xml:space="preserve"> </w:t>
      </w:r>
      <w:r>
        <w:rPr>
          <w:w w:val="105"/>
        </w:rPr>
        <w:t>but</w:t>
      </w:r>
      <w:r>
        <w:rPr>
          <w:spacing w:val="46"/>
          <w:w w:val="105"/>
        </w:rPr>
        <w:t xml:space="preserve"> </w:t>
      </w:r>
      <w:r>
        <w:rPr>
          <w:w w:val="105"/>
        </w:rPr>
        <w:t>strikes</w:t>
      </w:r>
      <w:r>
        <w:rPr>
          <w:w w:val="114"/>
        </w:rPr>
        <w:t xml:space="preserve"> </w:t>
      </w:r>
      <w:r>
        <w:rPr>
          <w:w w:val="105"/>
        </w:rPr>
        <w:t>the</w:t>
      </w:r>
      <w:r>
        <w:rPr>
          <w:spacing w:val="13"/>
          <w:w w:val="105"/>
        </w:rPr>
        <w:t xml:space="preserve"> </w:t>
      </w:r>
      <w:r>
        <w:rPr>
          <w:w w:val="105"/>
        </w:rPr>
        <w:t>rolling</w:t>
      </w:r>
      <w:r>
        <w:rPr>
          <w:spacing w:val="18"/>
          <w:w w:val="105"/>
        </w:rPr>
        <w:t xml:space="preserve"> </w:t>
      </w:r>
      <w:r>
        <w:rPr>
          <w:w w:val="105"/>
        </w:rPr>
        <w:t>bloc</w:t>
      </w:r>
      <w:r>
        <w:rPr>
          <w:spacing w:val="22"/>
          <w:w w:val="105"/>
        </w:rPr>
        <w:t xml:space="preserve"> </w:t>
      </w:r>
      <w:r>
        <w:rPr>
          <w:w w:val="105"/>
        </w:rPr>
        <w:t>and</w:t>
      </w:r>
      <w:r>
        <w:rPr>
          <w:spacing w:val="3"/>
          <w:w w:val="105"/>
        </w:rPr>
        <w:t xml:space="preserve"> </w:t>
      </w:r>
      <w:r>
        <w:rPr>
          <w:w w:val="105"/>
        </w:rPr>
        <w:t>the</w:t>
      </w:r>
      <w:r>
        <w:rPr>
          <w:spacing w:val="14"/>
          <w:w w:val="105"/>
        </w:rPr>
        <w:t xml:space="preserve"> </w:t>
      </w:r>
      <w:r>
        <w:rPr>
          <w:w w:val="105"/>
        </w:rPr>
        <w:t>weapon</w:t>
      </w:r>
      <w:r>
        <w:rPr>
          <w:spacing w:val="35"/>
          <w:w w:val="105"/>
        </w:rPr>
        <w:t xml:space="preserve"> </w:t>
      </w:r>
      <w:r>
        <w:rPr>
          <w:w w:val="105"/>
        </w:rPr>
        <w:t>does</w:t>
      </w:r>
      <w:r>
        <w:rPr>
          <w:spacing w:val="14"/>
          <w:w w:val="105"/>
        </w:rPr>
        <w:t xml:space="preserve"> </w:t>
      </w:r>
      <w:r>
        <w:rPr>
          <w:w w:val="105"/>
        </w:rPr>
        <w:t>not</w:t>
      </w:r>
      <w:r>
        <w:rPr>
          <w:w w:val="107"/>
        </w:rPr>
        <w:t xml:space="preserve"> </w:t>
      </w:r>
      <w:r>
        <w:rPr>
          <w:w w:val="105"/>
        </w:rPr>
        <w:t>fire.</w:t>
      </w:r>
      <w:r>
        <w:rPr>
          <w:w w:val="105"/>
        </w:rPr>
        <w:tab/>
      </w:r>
      <w:r>
        <w:t>·</w:t>
      </w:r>
    </w:p>
    <w:p w14:paraId="2D517F1C" w14:textId="77777777" w:rsidR="00EA4615" w:rsidRDefault="00EA4615">
      <w:pPr>
        <w:spacing w:before="9"/>
        <w:rPr>
          <w:rFonts w:ascii="Times New Roman" w:eastAsia="Times New Roman" w:hAnsi="Times New Roman" w:cs="Times New Roman"/>
          <w:sz w:val="23"/>
          <w:szCs w:val="23"/>
        </w:rPr>
      </w:pPr>
    </w:p>
    <w:p w14:paraId="2A862DE3" w14:textId="56BCC1BD" w:rsidR="00EA4615" w:rsidRDefault="00333243">
      <w:pPr>
        <w:pStyle w:val="BodyText"/>
        <w:numPr>
          <w:ilvl w:val="2"/>
          <w:numId w:val="56"/>
        </w:numPr>
        <w:tabs>
          <w:tab w:val="left" w:pos="4684"/>
        </w:tabs>
        <w:ind w:left="4683" w:right="233" w:hanging="715"/>
      </w:pPr>
      <w:r>
        <w:rPr>
          <w:rFonts w:ascii="Arial" w:hAnsi="Arial"/>
          <w:w w:val="125"/>
          <w:sz w:val="22"/>
        </w:rPr>
        <w:t>If</w:t>
      </w:r>
      <w:r>
        <w:rPr>
          <w:rFonts w:ascii="Arial" w:hAnsi="Arial"/>
          <w:spacing w:val="-46"/>
          <w:w w:val="125"/>
          <w:sz w:val="22"/>
        </w:rPr>
        <w:t xml:space="preserve"> </w:t>
      </w:r>
      <w:r>
        <w:rPr>
          <w:w w:val="110"/>
        </w:rPr>
        <w:t>the</w:t>
      </w:r>
      <w:r>
        <w:rPr>
          <w:spacing w:val="10"/>
          <w:w w:val="110"/>
        </w:rPr>
        <w:t xml:space="preserve"> </w:t>
      </w:r>
      <w:r>
        <w:rPr>
          <w:w w:val="110"/>
        </w:rPr>
        <w:t>Smith</w:t>
      </w:r>
      <w:r>
        <w:rPr>
          <w:spacing w:val="10"/>
          <w:w w:val="110"/>
        </w:rPr>
        <w:t xml:space="preserve"> </w:t>
      </w:r>
      <w:r>
        <w:rPr>
          <w:rFonts w:ascii="Arial" w:hAnsi="Arial"/>
          <w:w w:val="110"/>
          <w:sz w:val="22"/>
        </w:rPr>
        <w:t>&amp;</w:t>
      </w:r>
      <w:r>
        <w:rPr>
          <w:rFonts w:ascii="Arial" w:hAnsi="Arial"/>
          <w:spacing w:val="-2"/>
          <w:w w:val="110"/>
          <w:sz w:val="22"/>
        </w:rPr>
        <w:t xml:space="preserve"> </w:t>
      </w:r>
      <w:r>
        <w:rPr>
          <w:w w:val="110"/>
        </w:rPr>
        <w:t>Wesson</w:t>
      </w:r>
      <w:r>
        <w:rPr>
          <w:spacing w:val="18"/>
          <w:w w:val="110"/>
        </w:rPr>
        <w:t xml:space="preserve"> </w:t>
      </w:r>
      <w:r>
        <w:rPr>
          <w:w w:val="110"/>
        </w:rPr>
        <w:t>or</w:t>
      </w:r>
      <w:r>
        <w:rPr>
          <w:spacing w:val="1"/>
          <w:w w:val="110"/>
        </w:rPr>
        <w:t xml:space="preserve"> </w:t>
      </w:r>
      <w:r>
        <w:rPr>
          <w:w w:val="110"/>
        </w:rPr>
        <w:t>Beretta</w:t>
      </w:r>
      <w:r>
        <w:rPr>
          <w:spacing w:val="23"/>
          <w:w w:val="110"/>
        </w:rPr>
        <w:t xml:space="preserve"> </w:t>
      </w:r>
      <w:proofErr w:type="gramStart"/>
      <w:r>
        <w:rPr>
          <w:w w:val="110"/>
        </w:rPr>
        <w:t>are</w:t>
      </w:r>
      <w:r>
        <w:rPr>
          <w:spacing w:val="2"/>
          <w:w w:val="110"/>
        </w:rPr>
        <w:t xml:space="preserve"> </w:t>
      </w:r>
      <w:r>
        <w:rPr>
          <w:w w:val="110"/>
        </w:rPr>
        <w:t>carried</w:t>
      </w:r>
      <w:proofErr w:type="gramEnd"/>
      <w:r>
        <w:rPr>
          <w:spacing w:val="-2"/>
          <w:w w:val="110"/>
        </w:rPr>
        <w:t xml:space="preserve"> </w:t>
      </w:r>
      <w:r>
        <w:rPr>
          <w:w w:val="110"/>
        </w:rPr>
        <w:t>with</w:t>
      </w:r>
      <w:r>
        <w:rPr>
          <w:spacing w:val="5"/>
          <w:w w:val="110"/>
        </w:rPr>
        <w:t xml:space="preserve"> </w:t>
      </w:r>
      <w:r>
        <w:rPr>
          <w:w w:val="110"/>
        </w:rPr>
        <w:t>the</w:t>
      </w:r>
      <w:r>
        <w:rPr>
          <w:spacing w:val="-3"/>
          <w:w w:val="110"/>
        </w:rPr>
        <w:t xml:space="preserve"> </w:t>
      </w:r>
      <w:r>
        <w:rPr>
          <w:w w:val="110"/>
        </w:rPr>
        <w:t>safety</w:t>
      </w:r>
      <w:r>
        <w:rPr>
          <w:spacing w:val="-5"/>
          <w:w w:val="110"/>
        </w:rPr>
        <w:t xml:space="preserve"> </w:t>
      </w:r>
      <w:r>
        <w:rPr>
          <w:w w:val="110"/>
        </w:rPr>
        <w:t>lever</w:t>
      </w:r>
      <w:r>
        <w:rPr>
          <w:spacing w:val="3"/>
          <w:w w:val="110"/>
        </w:rPr>
        <w:t xml:space="preserve"> </w:t>
      </w:r>
      <w:r w:rsidR="008618E2">
        <w:rPr>
          <w:w w:val="110"/>
        </w:rPr>
        <w:t>down,</w:t>
      </w:r>
      <w:r>
        <w:rPr>
          <w:spacing w:val="-6"/>
          <w:w w:val="110"/>
        </w:rPr>
        <w:t xml:space="preserve"> </w:t>
      </w:r>
      <w:r>
        <w:rPr>
          <w:w w:val="110"/>
        </w:rPr>
        <w:t>it</w:t>
      </w:r>
      <w:r>
        <w:rPr>
          <w:spacing w:val="-9"/>
          <w:w w:val="110"/>
        </w:rPr>
        <w:t xml:space="preserve"> </w:t>
      </w:r>
      <w:r>
        <w:rPr>
          <w:w w:val="110"/>
        </w:rPr>
        <w:t>cannot</w:t>
      </w:r>
      <w:r>
        <w:rPr>
          <w:w w:val="107"/>
        </w:rPr>
        <w:t xml:space="preserve"> </w:t>
      </w:r>
      <w:r>
        <w:rPr>
          <w:w w:val="110"/>
        </w:rPr>
        <w:t>be</w:t>
      </w:r>
      <w:r>
        <w:rPr>
          <w:spacing w:val="-9"/>
          <w:w w:val="110"/>
        </w:rPr>
        <w:t xml:space="preserve"> </w:t>
      </w:r>
      <w:r>
        <w:rPr>
          <w:w w:val="110"/>
        </w:rPr>
        <w:t>cocked</w:t>
      </w:r>
      <w:r>
        <w:rPr>
          <w:spacing w:val="-8"/>
          <w:w w:val="110"/>
        </w:rPr>
        <w:t xml:space="preserve"> </w:t>
      </w:r>
      <w:r>
        <w:rPr>
          <w:w w:val="110"/>
        </w:rPr>
        <w:t>or</w:t>
      </w:r>
      <w:r>
        <w:rPr>
          <w:spacing w:val="-16"/>
          <w:w w:val="110"/>
        </w:rPr>
        <w:t xml:space="preserve"> </w:t>
      </w:r>
      <w:r>
        <w:rPr>
          <w:w w:val="110"/>
        </w:rPr>
        <w:t>fired.</w:t>
      </w:r>
      <w:r>
        <w:rPr>
          <w:spacing w:val="21"/>
          <w:w w:val="110"/>
        </w:rPr>
        <w:t xml:space="preserve"> </w:t>
      </w:r>
      <w:r>
        <w:rPr>
          <w:w w:val="110"/>
        </w:rPr>
        <w:t>The</w:t>
      </w:r>
      <w:r>
        <w:rPr>
          <w:spacing w:val="-13"/>
          <w:w w:val="110"/>
        </w:rPr>
        <w:t xml:space="preserve"> </w:t>
      </w:r>
      <w:r>
        <w:rPr>
          <w:w w:val="110"/>
        </w:rPr>
        <w:t>trigger</w:t>
      </w:r>
      <w:r>
        <w:rPr>
          <w:spacing w:val="-3"/>
          <w:w w:val="110"/>
        </w:rPr>
        <w:t xml:space="preserve"> </w:t>
      </w:r>
      <w:r>
        <w:rPr>
          <w:w w:val="110"/>
        </w:rPr>
        <w:t>is</w:t>
      </w:r>
      <w:r>
        <w:rPr>
          <w:spacing w:val="-19"/>
          <w:w w:val="110"/>
        </w:rPr>
        <w:t xml:space="preserve"> </w:t>
      </w:r>
      <w:r>
        <w:rPr>
          <w:w w:val="110"/>
        </w:rPr>
        <w:t>dis­</w:t>
      </w:r>
      <w:r>
        <w:rPr>
          <w:w w:val="102"/>
        </w:rPr>
        <w:t xml:space="preserve"> </w:t>
      </w:r>
      <w:r>
        <w:rPr>
          <w:w w:val="110"/>
        </w:rPr>
        <w:t>connected and</w:t>
      </w:r>
      <w:r>
        <w:rPr>
          <w:spacing w:val="-14"/>
          <w:w w:val="110"/>
        </w:rPr>
        <w:t xml:space="preserve"> </w:t>
      </w:r>
      <w:r>
        <w:rPr>
          <w:w w:val="110"/>
        </w:rPr>
        <w:t>can</w:t>
      </w:r>
      <w:r>
        <w:rPr>
          <w:spacing w:val="-11"/>
          <w:w w:val="110"/>
        </w:rPr>
        <w:t xml:space="preserve"> </w:t>
      </w:r>
      <w:proofErr w:type="gramStart"/>
      <w:r>
        <w:rPr>
          <w:w w:val="110"/>
        </w:rPr>
        <w:t>be</w:t>
      </w:r>
      <w:r>
        <w:rPr>
          <w:spacing w:val="-6"/>
          <w:w w:val="110"/>
        </w:rPr>
        <w:t xml:space="preserve"> </w:t>
      </w:r>
      <w:r>
        <w:rPr>
          <w:w w:val="110"/>
        </w:rPr>
        <w:t>pulled</w:t>
      </w:r>
      <w:proofErr w:type="gramEnd"/>
      <w:r>
        <w:rPr>
          <w:spacing w:val="-1"/>
          <w:w w:val="110"/>
        </w:rPr>
        <w:t xml:space="preserve"> </w:t>
      </w:r>
      <w:r>
        <w:rPr>
          <w:w w:val="110"/>
        </w:rPr>
        <w:t>without the</w:t>
      </w:r>
      <w:r>
        <w:rPr>
          <w:w w:val="112"/>
        </w:rPr>
        <w:t xml:space="preserve"> </w:t>
      </w:r>
      <w:r>
        <w:rPr>
          <w:w w:val="105"/>
        </w:rPr>
        <w:t>weapon</w:t>
      </w:r>
      <w:r>
        <w:rPr>
          <w:spacing w:val="2"/>
          <w:w w:val="105"/>
        </w:rPr>
        <w:t xml:space="preserve"> </w:t>
      </w:r>
      <w:r>
        <w:rPr>
          <w:w w:val="105"/>
        </w:rPr>
        <w:t>becoming</w:t>
      </w:r>
      <w:r>
        <w:rPr>
          <w:spacing w:val="-2"/>
          <w:w w:val="105"/>
        </w:rPr>
        <w:t xml:space="preserve"> </w:t>
      </w:r>
      <w:r>
        <w:rPr>
          <w:w w:val="105"/>
        </w:rPr>
        <w:t>cocked.</w:t>
      </w:r>
      <w:r>
        <w:rPr>
          <w:spacing w:val="50"/>
          <w:w w:val="105"/>
        </w:rPr>
        <w:t xml:space="preserve"> </w:t>
      </w:r>
      <w:r>
        <w:rPr>
          <w:w w:val="105"/>
        </w:rPr>
        <w:t>Many</w:t>
      </w:r>
      <w:r>
        <w:rPr>
          <w:spacing w:val="-7"/>
          <w:w w:val="105"/>
        </w:rPr>
        <w:t xml:space="preserve"> </w:t>
      </w:r>
      <w:r>
        <w:rPr>
          <w:w w:val="105"/>
        </w:rPr>
        <w:t>officers</w:t>
      </w:r>
      <w:r>
        <w:rPr>
          <w:w w:val="102"/>
        </w:rPr>
        <w:t xml:space="preserve"> </w:t>
      </w:r>
      <w:r>
        <w:rPr>
          <w:w w:val="110"/>
        </w:rPr>
        <w:t>like</w:t>
      </w:r>
      <w:r>
        <w:rPr>
          <w:spacing w:val="-1"/>
          <w:w w:val="110"/>
        </w:rPr>
        <w:t xml:space="preserve"> </w:t>
      </w:r>
      <w:r>
        <w:rPr>
          <w:w w:val="110"/>
        </w:rPr>
        <w:t>this</w:t>
      </w:r>
      <w:r>
        <w:rPr>
          <w:spacing w:val="5"/>
          <w:w w:val="110"/>
        </w:rPr>
        <w:t xml:space="preserve"> </w:t>
      </w:r>
      <w:r>
        <w:rPr>
          <w:w w:val="110"/>
        </w:rPr>
        <w:t>feature</w:t>
      </w:r>
      <w:r>
        <w:rPr>
          <w:spacing w:val="3"/>
          <w:w w:val="110"/>
        </w:rPr>
        <w:t xml:space="preserve"> </w:t>
      </w:r>
      <w:r>
        <w:rPr>
          <w:w w:val="110"/>
        </w:rPr>
        <w:t>from</w:t>
      </w:r>
      <w:r>
        <w:rPr>
          <w:spacing w:val="8"/>
          <w:w w:val="110"/>
        </w:rPr>
        <w:t xml:space="preserve"> </w:t>
      </w:r>
      <w:r>
        <w:rPr>
          <w:w w:val="110"/>
        </w:rPr>
        <w:t>the</w:t>
      </w:r>
      <w:r>
        <w:rPr>
          <w:spacing w:val="3"/>
          <w:w w:val="110"/>
        </w:rPr>
        <w:t xml:space="preserve"> </w:t>
      </w:r>
      <w:r>
        <w:rPr>
          <w:w w:val="110"/>
        </w:rPr>
        <w:t>standpoint</w:t>
      </w:r>
      <w:r>
        <w:rPr>
          <w:spacing w:val="7"/>
          <w:w w:val="110"/>
        </w:rPr>
        <w:t xml:space="preserve"> </w:t>
      </w:r>
      <w:r>
        <w:rPr>
          <w:w w:val="110"/>
        </w:rPr>
        <w:t>of</w:t>
      </w:r>
      <w:r>
        <w:rPr>
          <w:w w:val="93"/>
        </w:rPr>
        <w:t xml:space="preserve"> </w:t>
      </w:r>
      <w:r>
        <w:rPr>
          <w:w w:val="110"/>
        </w:rPr>
        <w:t>the</w:t>
      </w:r>
      <w:r>
        <w:rPr>
          <w:spacing w:val="1"/>
          <w:w w:val="110"/>
        </w:rPr>
        <w:t xml:space="preserve"> </w:t>
      </w:r>
      <w:r>
        <w:rPr>
          <w:w w:val="110"/>
        </w:rPr>
        <w:t>weapon</w:t>
      </w:r>
      <w:r>
        <w:rPr>
          <w:spacing w:val="14"/>
          <w:w w:val="110"/>
        </w:rPr>
        <w:t xml:space="preserve"> </w:t>
      </w:r>
      <w:r>
        <w:rPr>
          <w:w w:val="110"/>
        </w:rPr>
        <w:t>getting</w:t>
      </w:r>
      <w:r>
        <w:rPr>
          <w:spacing w:val="-10"/>
          <w:w w:val="110"/>
        </w:rPr>
        <w:t xml:space="preserve"> </w:t>
      </w:r>
      <w:r>
        <w:rPr>
          <w:w w:val="110"/>
        </w:rPr>
        <w:t>into</w:t>
      </w:r>
      <w:r>
        <w:rPr>
          <w:spacing w:val="-2"/>
          <w:w w:val="110"/>
        </w:rPr>
        <w:t xml:space="preserve"> </w:t>
      </w:r>
      <w:r>
        <w:rPr>
          <w:w w:val="110"/>
        </w:rPr>
        <w:t>the hands</w:t>
      </w:r>
      <w:r>
        <w:rPr>
          <w:spacing w:val="-2"/>
          <w:w w:val="110"/>
        </w:rPr>
        <w:t xml:space="preserve"> </w:t>
      </w:r>
      <w:r>
        <w:rPr>
          <w:w w:val="110"/>
        </w:rPr>
        <w:t>of</w:t>
      </w:r>
      <w:r>
        <w:rPr>
          <w:spacing w:val="3"/>
          <w:w w:val="110"/>
        </w:rPr>
        <w:t xml:space="preserve"> </w:t>
      </w:r>
      <w:r>
        <w:rPr>
          <w:w w:val="110"/>
        </w:rPr>
        <w:t>a</w:t>
      </w:r>
      <w:r>
        <w:rPr>
          <w:w w:val="105"/>
        </w:rPr>
        <w:t xml:space="preserve"> </w:t>
      </w:r>
      <w:r>
        <w:rPr>
          <w:w w:val="110"/>
        </w:rPr>
        <w:t>mental</w:t>
      </w:r>
      <w:r>
        <w:rPr>
          <w:spacing w:val="6"/>
          <w:w w:val="110"/>
        </w:rPr>
        <w:t xml:space="preserve"> </w:t>
      </w:r>
      <w:r>
        <w:rPr>
          <w:w w:val="110"/>
        </w:rPr>
        <w:t>patient</w:t>
      </w:r>
      <w:r>
        <w:rPr>
          <w:spacing w:val="19"/>
          <w:w w:val="110"/>
        </w:rPr>
        <w:t xml:space="preserve"> </w:t>
      </w:r>
      <w:r>
        <w:rPr>
          <w:w w:val="110"/>
        </w:rPr>
        <w:t>or</w:t>
      </w:r>
      <w:r>
        <w:rPr>
          <w:spacing w:val="2"/>
          <w:w w:val="110"/>
        </w:rPr>
        <w:t xml:space="preserve"> </w:t>
      </w:r>
      <w:r>
        <w:rPr>
          <w:w w:val="110"/>
        </w:rPr>
        <w:t>an</w:t>
      </w:r>
      <w:r>
        <w:rPr>
          <w:spacing w:val="10"/>
          <w:w w:val="110"/>
        </w:rPr>
        <w:t xml:space="preserve"> </w:t>
      </w:r>
      <w:r>
        <w:rPr>
          <w:w w:val="110"/>
        </w:rPr>
        <w:t>adversary</w:t>
      </w:r>
      <w:r>
        <w:rPr>
          <w:spacing w:val="9"/>
          <w:w w:val="110"/>
        </w:rPr>
        <w:t xml:space="preserve"> </w:t>
      </w:r>
      <w:r>
        <w:rPr>
          <w:w w:val="110"/>
        </w:rPr>
        <w:t>while</w:t>
      </w:r>
      <w:r>
        <w:rPr>
          <w:w w:val="105"/>
        </w:rPr>
        <w:t xml:space="preserve"> </w:t>
      </w:r>
      <w:r>
        <w:rPr>
          <w:w w:val="110"/>
        </w:rPr>
        <w:t>struggling.</w:t>
      </w:r>
      <w:r>
        <w:rPr>
          <w:spacing w:val="27"/>
          <w:w w:val="110"/>
        </w:rPr>
        <w:t xml:space="preserve"> </w:t>
      </w:r>
      <w:r>
        <w:rPr>
          <w:w w:val="110"/>
        </w:rPr>
        <w:t>Without</w:t>
      </w:r>
      <w:r>
        <w:rPr>
          <w:spacing w:val="-10"/>
          <w:w w:val="110"/>
        </w:rPr>
        <w:t xml:space="preserve"> </w:t>
      </w:r>
      <w:r>
        <w:rPr>
          <w:w w:val="110"/>
        </w:rPr>
        <w:t>prior</w:t>
      </w:r>
      <w:r>
        <w:rPr>
          <w:spacing w:val="-12"/>
          <w:w w:val="110"/>
        </w:rPr>
        <w:t xml:space="preserve"> </w:t>
      </w:r>
      <w:r>
        <w:rPr>
          <w:w w:val="110"/>
        </w:rPr>
        <w:t>knowledge,</w:t>
      </w:r>
      <w:r>
        <w:rPr>
          <w:spacing w:val="3"/>
          <w:w w:val="110"/>
        </w:rPr>
        <w:t xml:space="preserve"> </w:t>
      </w:r>
      <w:r>
        <w:rPr>
          <w:w w:val="110"/>
        </w:rPr>
        <w:t>the</w:t>
      </w:r>
      <w:r>
        <w:rPr>
          <w:w w:val="108"/>
        </w:rPr>
        <w:t xml:space="preserve"> </w:t>
      </w:r>
      <w:r>
        <w:rPr>
          <w:w w:val="110"/>
        </w:rPr>
        <w:t>weapon</w:t>
      </w:r>
      <w:r>
        <w:rPr>
          <w:spacing w:val="-16"/>
          <w:w w:val="110"/>
        </w:rPr>
        <w:t xml:space="preserve"> </w:t>
      </w:r>
      <w:r>
        <w:rPr>
          <w:w w:val="110"/>
        </w:rPr>
        <w:t>would</w:t>
      </w:r>
      <w:r>
        <w:rPr>
          <w:spacing w:val="-19"/>
          <w:w w:val="110"/>
        </w:rPr>
        <w:t xml:space="preserve"> </w:t>
      </w:r>
      <w:proofErr w:type="gramStart"/>
      <w:r>
        <w:rPr>
          <w:w w:val="110"/>
        </w:rPr>
        <w:t>probably</w:t>
      </w:r>
      <w:r>
        <w:rPr>
          <w:spacing w:val="-16"/>
          <w:w w:val="110"/>
        </w:rPr>
        <w:t xml:space="preserve"> </w:t>
      </w:r>
      <w:r>
        <w:rPr>
          <w:w w:val="110"/>
        </w:rPr>
        <w:t>be</w:t>
      </w:r>
      <w:proofErr w:type="gramEnd"/>
      <w:r>
        <w:rPr>
          <w:spacing w:val="-19"/>
          <w:w w:val="110"/>
        </w:rPr>
        <w:t xml:space="preserve"> </w:t>
      </w:r>
      <w:r>
        <w:rPr>
          <w:w w:val="110"/>
        </w:rPr>
        <w:t>inoperative</w:t>
      </w:r>
      <w:r>
        <w:rPr>
          <w:spacing w:val="-16"/>
          <w:w w:val="110"/>
        </w:rPr>
        <w:t xml:space="preserve"> </w:t>
      </w:r>
      <w:r>
        <w:rPr>
          <w:w w:val="110"/>
        </w:rPr>
        <w:t>in</w:t>
      </w:r>
      <w:r>
        <w:rPr>
          <w:w w:val="112"/>
        </w:rPr>
        <w:t xml:space="preserve"> </w:t>
      </w:r>
      <w:r>
        <w:rPr>
          <w:w w:val="110"/>
        </w:rPr>
        <w:t>their</w:t>
      </w:r>
      <w:r>
        <w:rPr>
          <w:spacing w:val="32"/>
          <w:w w:val="110"/>
        </w:rPr>
        <w:t xml:space="preserve"> </w:t>
      </w:r>
      <w:r>
        <w:rPr>
          <w:w w:val="110"/>
        </w:rPr>
        <w:t>hands.</w:t>
      </w:r>
    </w:p>
    <w:p w14:paraId="789B39B3" w14:textId="77777777" w:rsidR="00EA4615" w:rsidRDefault="00EA4615">
      <w:pPr>
        <w:spacing w:before="5"/>
        <w:rPr>
          <w:rFonts w:ascii="Times New Roman" w:eastAsia="Times New Roman" w:hAnsi="Times New Roman" w:cs="Times New Roman"/>
        </w:rPr>
      </w:pPr>
    </w:p>
    <w:p w14:paraId="760178DE" w14:textId="718D5D5E" w:rsidR="00EA4615" w:rsidRDefault="00333243">
      <w:pPr>
        <w:pStyle w:val="BodyText"/>
        <w:numPr>
          <w:ilvl w:val="2"/>
          <w:numId w:val="56"/>
        </w:numPr>
        <w:tabs>
          <w:tab w:val="left" w:pos="4674"/>
        </w:tabs>
        <w:spacing w:line="241" w:lineRule="auto"/>
        <w:ind w:left="4683" w:right="410" w:hanging="715"/>
      </w:pPr>
      <w:r>
        <w:rPr>
          <w:w w:val="105"/>
        </w:rPr>
        <w:t>The</w:t>
      </w:r>
      <w:r>
        <w:rPr>
          <w:spacing w:val="28"/>
          <w:w w:val="105"/>
        </w:rPr>
        <w:t xml:space="preserve"> </w:t>
      </w:r>
      <w:r>
        <w:rPr>
          <w:w w:val="105"/>
        </w:rPr>
        <w:t>Sig</w:t>
      </w:r>
      <w:r>
        <w:rPr>
          <w:spacing w:val="23"/>
          <w:w w:val="105"/>
        </w:rPr>
        <w:t xml:space="preserve"> </w:t>
      </w:r>
      <w:r>
        <w:rPr>
          <w:w w:val="105"/>
        </w:rPr>
        <w:t>Sauer</w:t>
      </w:r>
      <w:r>
        <w:rPr>
          <w:spacing w:val="33"/>
          <w:w w:val="105"/>
        </w:rPr>
        <w:t xml:space="preserve"> </w:t>
      </w:r>
      <w:r>
        <w:rPr>
          <w:w w:val="105"/>
        </w:rPr>
        <w:t>and</w:t>
      </w:r>
      <w:r>
        <w:rPr>
          <w:spacing w:val="18"/>
          <w:w w:val="105"/>
        </w:rPr>
        <w:t xml:space="preserve"> </w:t>
      </w:r>
      <w:r>
        <w:rPr>
          <w:w w:val="105"/>
        </w:rPr>
        <w:t>Smith-Wesson</w:t>
      </w:r>
      <w:r>
        <w:rPr>
          <w:spacing w:val="55"/>
          <w:w w:val="105"/>
        </w:rPr>
        <w:t xml:space="preserve"> </w:t>
      </w:r>
      <w:r>
        <w:rPr>
          <w:w w:val="105"/>
        </w:rPr>
        <w:t>frame</w:t>
      </w:r>
      <w:r>
        <w:rPr>
          <w:w w:val="109"/>
        </w:rPr>
        <w:t xml:space="preserve"> </w:t>
      </w:r>
      <w:r>
        <w:rPr>
          <w:w w:val="105"/>
        </w:rPr>
        <w:t>decockers</w:t>
      </w:r>
      <w:r>
        <w:rPr>
          <w:spacing w:val="21"/>
          <w:w w:val="105"/>
        </w:rPr>
        <w:t xml:space="preserve"> </w:t>
      </w:r>
      <w:r>
        <w:rPr>
          <w:w w:val="105"/>
        </w:rPr>
        <w:t>do</w:t>
      </w:r>
      <w:r>
        <w:rPr>
          <w:spacing w:val="4"/>
          <w:w w:val="105"/>
        </w:rPr>
        <w:t xml:space="preserve"> </w:t>
      </w:r>
      <w:r>
        <w:rPr>
          <w:w w:val="105"/>
        </w:rPr>
        <w:t>not</w:t>
      </w:r>
      <w:r>
        <w:rPr>
          <w:spacing w:val="8"/>
          <w:w w:val="105"/>
        </w:rPr>
        <w:t xml:space="preserve"> </w:t>
      </w:r>
      <w:r>
        <w:rPr>
          <w:w w:val="105"/>
        </w:rPr>
        <w:t>have</w:t>
      </w:r>
      <w:r>
        <w:rPr>
          <w:spacing w:val="17"/>
          <w:w w:val="105"/>
        </w:rPr>
        <w:t xml:space="preserve"> </w:t>
      </w:r>
      <w:r>
        <w:rPr>
          <w:w w:val="105"/>
        </w:rPr>
        <w:t>safety/decockers</w:t>
      </w:r>
      <w:r>
        <w:rPr>
          <w:w w:val="106"/>
        </w:rPr>
        <w:t xml:space="preserve"> </w:t>
      </w:r>
      <w:r>
        <w:rPr>
          <w:w w:val="105"/>
        </w:rPr>
        <w:t>but</w:t>
      </w:r>
      <w:r>
        <w:rPr>
          <w:spacing w:val="12"/>
          <w:w w:val="105"/>
        </w:rPr>
        <w:t xml:space="preserve"> </w:t>
      </w:r>
      <w:r>
        <w:rPr>
          <w:w w:val="105"/>
        </w:rPr>
        <w:t>have</w:t>
      </w:r>
      <w:r>
        <w:rPr>
          <w:spacing w:val="26"/>
          <w:w w:val="105"/>
        </w:rPr>
        <w:t xml:space="preserve"> </w:t>
      </w:r>
      <w:r>
        <w:rPr>
          <w:w w:val="105"/>
        </w:rPr>
        <w:t>a</w:t>
      </w:r>
      <w:r>
        <w:rPr>
          <w:spacing w:val="7"/>
          <w:w w:val="105"/>
        </w:rPr>
        <w:t xml:space="preserve"> </w:t>
      </w:r>
      <w:r>
        <w:rPr>
          <w:w w:val="105"/>
        </w:rPr>
        <w:t>"decocking</w:t>
      </w:r>
      <w:r>
        <w:rPr>
          <w:spacing w:val="2"/>
          <w:w w:val="105"/>
        </w:rPr>
        <w:t xml:space="preserve"> </w:t>
      </w:r>
      <w:r>
        <w:rPr>
          <w:w w:val="105"/>
        </w:rPr>
        <w:t>lever"</w:t>
      </w:r>
      <w:r>
        <w:rPr>
          <w:spacing w:val="9"/>
          <w:w w:val="105"/>
        </w:rPr>
        <w:t xml:space="preserve"> </w:t>
      </w:r>
      <w:r>
        <w:rPr>
          <w:w w:val="105"/>
        </w:rPr>
        <w:t>located</w:t>
      </w:r>
      <w:r>
        <w:rPr>
          <w:spacing w:val="11"/>
          <w:w w:val="105"/>
        </w:rPr>
        <w:t xml:space="preserve"> </w:t>
      </w:r>
      <w:r>
        <w:rPr>
          <w:w w:val="105"/>
        </w:rPr>
        <w:t>on the</w:t>
      </w:r>
      <w:r>
        <w:rPr>
          <w:spacing w:val="11"/>
          <w:w w:val="105"/>
        </w:rPr>
        <w:t xml:space="preserve"> </w:t>
      </w:r>
      <w:r>
        <w:rPr>
          <w:w w:val="105"/>
        </w:rPr>
        <w:t>left</w:t>
      </w:r>
      <w:r>
        <w:rPr>
          <w:spacing w:val="23"/>
          <w:w w:val="105"/>
        </w:rPr>
        <w:t xml:space="preserve"> </w:t>
      </w:r>
      <w:r>
        <w:rPr>
          <w:w w:val="105"/>
        </w:rPr>
        <w:t>side</w:t>
      </w:r>
      <w:r>
        <w:rPr>
          <w:spacing w:val="12"/>
          <w:w w:val="105"/>
        </w:rPr>
        <w:t xml:space="preserve"> </w:t>
      </w:r>
      <w:r>
        <w:rPr>
          <w:w w:val="105"/>
        </w:rPr>
        <w:t>of</w:t>
      </w:r>
      <w:r>
        <w:rPr>
          <w:spacing w:val="19"/>
          <w:w w:val="105"/>
        </w:rPr>
        <w:t xml:space="preserve"> </w:t>
      </w:r>
      <w:r>
        <w:rPr>
          <w:w w:val="105"/>
        </w:rPr>
        <w:t>the</w:t>
      </w:r>
      <w:r>
        <w:rPr>
          <w:spacing w:val="25"/>
          <w:w w:val="105"/>
        </w:rPr>
        <w:t xml:space="preserve"> </w:t>
      </w:r>
      <w:r>
        <w:rPr>
          <w:w w:val="105"/>
        </w:rPr>
        <w:t>frame</w:t>
      </w:r>
      <w:r>
        <w:rPr>
          <w:spacing w:val="21"/>
          <w:w w:val="105"/>
        </w:rPr>
        <w:t xml:space="preserve"> </w:t>
      </w:r>
      <w:r>
        <w:rPr>
          <w:w w:val="105"/>
        </w:rPr>
        <w:t>slightly</w:t>
      </w:r>
      <w:r>
        <w:rPr>
          <w:spacing w:val="14"/>
          <w:w w:val="105"/>
        </w:rPr>
        <w:t xml:space="preserve"> </w:t>
      </w:r>
      <w:r>
        <w:rPr>
          <w:w w:val="105"/>
        </w:rPr>
        <w:t>above</w:t>
      </w:r>
      <w:r>
        <w:rPr>
          <w:w w:val="102"/>
        </w:rPr>
        <w:t xml:space="preserve"> </w:t>
      </w:r>
      <w:r w:rsidR="0015196F">
        <w:rPr>
          <w:w w:val="105"/>
        </w:rPr>
        <w:t xml:space="preserve">the </w:t>
      </w:r>
      <w:r w:rsidR="0015196F">
        <w:rPr>
          <w:spacing w:val="1"/>
          <w:w w:val="105"/>
        </w:rPr>
        <w:t>trigger</w:t>
      </w:r>
      <w:r>
        <w:rPr>
          <w:w w:val="105"/>
        </w:rPr>
        <w:t>.</w:t>
      </w:r>
    </w:p>
    <w:p w14:paraId="3186CBC5" w14:textId="77777777" w:rsidR="00EA4615" w:rsidRDefault="00EA4615">
      <w:pPr>
        <w:spacing w:before="4"/>
        <w:rPr>
          <w:rFonts w:ascii="Times New Roman" w:eastAsia="Times New Roman" w:hAnsi="Times New Roman" w:cs="Times New Roman"/>
        </w:rPr>
      </w:pPr>
    </w:p>
    <w:p w14:paraId="1B44066E" w14:textId="2DCB8CBD" w:rsidR="00EA4615" w:rsidRDefault="00333243">
      <w:pPr>
        <w:pStyle w:val="BodyText"/>
        <w:numPr>
          <w:ilvl w:val="1"/>
          <w:numId w:val="56"/>
        </w:numPr>
        <w:tabs>
          <w:tab w:val="left" w:pos="3964"/>
        </w:tabs>
        <w:spacing w:line="239" w:lineRule="auto"/>
        <w:ind w:left="3963" w:right="258" w:hanging="816"/>
      </w:pPr>
      <w:r>
        <w:rPr>
          <w:w w:val="110"/>
        </w:rPr>
        <w:t>The</w:t>
      </w:r>
      <w:r>
        <w:rPr>
          <w:spacing w:val="-24"/>
          <w:w w:val="110"/>
        </w:rPr>
        <w:t xml:space="preserve"> </w:t>
      </w:r>
      <w:r>
        <w:rPr>
          <w:w w:val="110"/>
        </w:rPr>
        <w:t>Glock,</w:t>
      </w:r>
      <w:r>
        <w:rPr>
          <w:spacing w:val="-25"/>
          <w:w w:val="110"/>
        </w:rPr>
        <w:t xml:space="preserve"> </w:t>
      </w:r>
      <w:r>
        <w:rPr>
          <w:w w:val="110"/>
        </w:rPr>
        <w:t>Smith</w:t>
      </w:r>
      <w:r>
        <w:rPr>
          <w:spacing w:val="-28"/>
          <w:w w:val="110"/>
        </w:rPr>
        <w:t xml:space="preserve"> </w:t>
      </w:r>
      <w:r>
        <w:rPr>
          <w:rFonts w:ascii="Arial"/>
          <w:w w:val="110"/>
          <w:sz w:val="22"/>
        </w:rPr>
        <w:t>&amp;</w:t>
      </w:r>
      <w:r>
        <w:rPr>
          <w:rFonts w:ascii="Arial"/>
          <w:spacing w:val="-38"/>
          <w:w w:val="110"/>
          <w:sz w:val="22"/>
        </w:rPr>
        <w:t xml:space="preserve"> </w:t>
      </w:r>
      <w:r>
        <w:rPr>
          <w:w w:val="110"/>
        </w:rPr>
        <w:t>Wesson</w:t>
      </w:r>
      <w:r>
        <w:rPr>
          <w:spacing w:val="-20"/>
          <w:w w:val="110"/>
        </w:rPr>
        <w:t xml:space="preserve"> </w:t>
      </w:r>
      <w:r>
        <w:rPr>
          <w:w w:val="110"/>
        </w:rPr>
        <w:t>double-action</w:t>
      </w:r>
      <w:r>
        <w:rPr>
          <w:w w:val="105"/>
        </w:rPr>
        <w:t xml:space="preserve"> </w:t>
      </w:r>
      <w:r w:rsidR="00AA3E81">
        <w:rPr>
          <w:w w:val="110"/>
        </w:rPr>
        <w:t>models</w:t>
      </w:r>
      <w:r w:rsidR="00AA3E81">
        <w:rPr>
          <w:spacing w:val="-2"/>
          <w:w w:val="110"/>
        </w:rPr>
        <w:t>,</w:t>
      </w:r>
      <w:r w:rsidR="00197295">
        <w:rPr>
          <w:w w:val="110"/>
        </w:rPr>
        <w:t xml:space="preserve"> Springfield XD</w:t>
      </w:r>
      <w:r>
        <w:rPr>
          <w:w w:val="110"/>
        </w:rPr>
        <w:t>,</w:t>
      </w:r>
      <w:r>
        <w:rPr>
          <w:spacing w:val="-8"/>
          <w:w w:val="110"/>
        </w:rPr>
        <w:t xml:space="preserve"> </w:t>
      </w:r>
      <w:r w:rsidR="00197295">
        <w:rPr>
          <w:spacing w:val="-8"/>
          <w:w w:val="110"/>
        </w:rPr>
        <w:t xml:space="preserve">Smith &amp; Wesson M&amp;P, </w:t>
      </w:r>
      <w:r>
        <w:rPr>
          <w:w w:val="110"/>
        </w:rPr>
        <w:t>and</w:t>
      </w:r>
      <w:r>
        <w:rPr>
          <w:spacing w:val="-22"/>
          <w:w w:val="110"/>
        </w:rPr>
        <w:t xml:space="preserve"> </w:t>
      </w:r>
      <w:r>
        <w:rPr>
          <w:w w:val="110"/>
        </w:rPr>
        <w:t>Beretta double-action</w:t>
      </w:r>
      <w:r>
        <w:rPr>
          <w:w w:val="105"/>
        </w:rPr>
        <w:t xml:space="preserve"> </w:t>
      </w:r>
      <w:r>
        <w:rPr>
          <w:w w:val="110"/>
        </w:rPr>
        <w:t>models</w:t>
      </w:r>
      <w:r>
        <w:rPr>
          <w:spacing w:val="6"/>
          <w:w w:val="110"/>
        </w:rPr>
        <w:t xml:space="preserve"> </w:t>
      </w:r>
      <w:r>
        <w:rPr>
          <w:w w:val="110"/>
        </w:rPr>
        <w:t>are</w:t>
      </w:r>
      <w:r>
        <w:rPr>
          <w:spacing w:val="-9"/>
          <w:w w:val="110"/>
        </w:rPr>
        <w:t xml:space="preserve"> </w:t>
      </w:r>
      <w:r>
        <w:rPr>
          <w:w w:val="110"/>
        </w:rPr>
        <w:t>semiautomatic</w:t>
      </w:r>
      <w:r>
        <w:rPr>
          <w:spacing w:val="-8"/>
          <w:w w:val="110"/>
        </w:rPr>
        <w:t xml:space="preserve"> </w:t>
      </w:r>
      <w:r>
        <w:rPr>
          <w:w w:val="110"/>
        </w:rPr>
        <w:t>weapons</w:t>
      </w:r>
      <w:r>
        <w:rPr>
          <w:spacing w:val="-4"/>
          <w:w w:val="110"/>
        </w:rPr>
        <w:t xml:space="preserve"> </w:t>
      </w:r>
      <w:r>
        <w:rPr>
          <w:w w:val="110"/>
        </w:rPr>
        <w:t>with</w:t>
      </w:r>
      <w:r>
        <w:rPr>
          <w:spacing w:val="5"/>
          <w:w w:val="110"/>
        </w:rPr>
        <w:t xml:space="preserve"> </w:t>
      </w:r>
      <w:r>
        <w:rPr>
          <w:w w:val="110"/>
        </w:rPr>
        <w:t>a</w:t>
      </w:r>
      <w:r>
        <w:rPr>
          <w:w w:val="115"/>
        </w:rPr>
        <w:t xml:space="preserve"> </w:t>
      </w:r>
      <w:r>
        <w:rPr>
          <w:w w:val="110"/>
        </w:rPr>
        <w:t>double</w:t>
      </w:r>
      <w:r>
        <w:rPr>
          <w:spacing w:val="1"/>
          <w:w w:val="110"/>
        </w:rPr>
        <w:t xml:space="preserve"> </w:t>
      </w:r>
      <w:r>
        <w:rPr>
          <w:w w:val="110"/>
        </w:rPr>
        <w:t>action</w:t>
      </w:r>
      <w:r>
        <w:rPr>
          <w:spacing w:val="-4"/>
          <w:w w:val="110"/>
        </w:rPr>
        <w:t xml:space="preserve"> </w:t>
      </w:r>
      <w:r>
        <w:rPr>
          <w:w w:val="110"/>
        </w:rPr>
        <w:t>trigger</w:t>
      </w:r>
      <w:r>
        <w:rPr>
          <w:spacing w:val="3"/>
          <w:w w:val="110"/>
        </w:rPr>
        <w:t xml:space="preserve"> </w:t>
      </w:r>
      <w:r>
        <w:rPr>
          <w:w w:val="110"/>
        </w:rPr>
        <w:t>pull</w:t>
      </w:r>
      <w:r>
        <w:rPr>
          <w:spacing w:val="-9"/>
          <w:w w:val="110"/>
        </w:rPr>
        <w:t xml:space="preserve"> </w:t>
      </w:r>
      <w:r>
        <w:rPr>
          <w:w w:val="110"/>
        </w:rPr>
        <w:t>on</w:t>
      </w:r>
      <w:r>
        <w:rPr>
          <w:spacing w:val="-6"/>
          <w:w w:val="110"/>
        </w:rPr>
        <w:t xml:space="preserve"> </w:t>
      </w:r>
      <w:r>
        <w:rPr>
          <w:w w:val="110"/>
        </w:rPr>
        <w:t>each</w:t>
      </w:r>
      <w:r>
        <w:rPr>
          <w:spacing w:val="-5"/>
          <w:w w:val="110"/>
        </w:rPr>
        <w:t xml:space="preserve"> </w:t>
      </w:r>
      <w:r>
        <w:rPr>
          <w:w w:val="110"/>
        </w:rPr>
        <w:t>shot.</w:t>
      </w:r>
      <w:r>
        <w:rPr>
          <w:spacing w:val="33"/>
          <w:w w:val="110"/>
        </w:rPr>
        <w:t xml:space="preserve"> </w:t>
      </w:r>
      <w:r>
        <w:rPr>
          <w:w w:val="110"/>
        </w:rPr>
        <w:t>The</w:t>
      </w:r>
      <w:r>
        <w:rPr>
          <w:w w:val="109"/>
        </w:rPr>
        <w:t xml:space="preserve"> </w:t>
      </w:r>
      <w:r>
        <w:rPr>
          <w:w w:val="110"/>
        </w:rPr>
        <w:t>weapon</w:t>
      </w:r>
      <w:r>
        <w:rPr>
          <w:spacing w:val="13"/>
          <w:w w:val="110"/>
        </w:rPr>
        <w:t xml:space="preserve"> </w:t>
      </w:r>
      <w:r>
        <w:rPr>
          <w:w w:val="110"/>
        </w:rPr>
        <w:t>has</w:t>
      </w:r>
      <w:r>
        <w:rPr>
          <w:spacing w:val="7"/>
          <w:w w:val="110"/>
        </w:rPr>
        <w:t xml:space="preserve"> </w:t>
      </w:r>
      <w:r>
        <w:rPr>
          <w:w w:val="110"/>
        </w:rPr>
        <w:t>a</w:t>
      </w:r>
      <w:r>
        <w:rPr>
          <w:spacing w:val="-1"/>
          <w:w w:val="110"/>
        </w:rPr>
        <w:t xml:space="preserve"> </w:t>
      </w:r>
      <w:r>
        <w:rPr>
          <w:w w:val="110"/>
        </w:rPr>
        <w:t>trigger</w:t>
      </w:r>
      <w:r>
        <w:rPr>
          <w:spacing w:val="4"/>
          <w:w w:val="110"/>
        </w:rPr>
        <w:t xml:space="preserve"> </w:t>
      </w:r>
      <w:r>
        <w:rPr>
          <w:w w:val="110"/>
        </w:rPr>
        <w:t>pull</w:t>
      </w:r>
      <w:r>
        <w:rPr>
          <w:spacing w:val="5"/>
          <w:w w:val="110"/>
        </w:rPr>
        <w:t xml:space="preserve"> </w:t>
      </w:r>
      <w:r>
        <w:rPr>
          <w:w w:val="110"/>
        </w:rPr>
        <w:t>that</w:t>
      </w:r>
      <w:r>
        <w:rPr>
          <w:spacing w:val="3"/>
          <w:w w:val="110"/>
        </w:rPr>
        <w:t xml:space="preserve"> </w:t>
      </w:r>
      <w:r>
        <w:rPr>
          <w:w w:val="110"/>
        </w:rPr>
        <w:t>ranges</w:t>
      </w:r>
      <w:r>
        <w:rPr>
          <w:spacing w:val="1"/>
          <w:w w:val="110"/>
        </w:rPr>
        <w:t xml:space="preserve"> </w:t>
      </w:r>
      <w:r>
        <w:rPr>
          <w:w w:val="110"/>
        </w:rPr>
        <w:t>from</w:t>
      </w:r>
      <w:r>
        <w:rPr>
          <w:spacing w:val="7"/>
          <w:w w:val="110"/>
        </w:rPr>
        <w:t xml:space="preserve"> </w:t>
      </w:r>
      <w:r>
        <w:rPr>
          <w:spacing w:val="-6"/>
          <w:w w:val="110"/>
        </w:rPr>
        <w:t>5-12</w:t>
      </w:r>
      <w:r>
        <w:rPr>
          <w:spacing w:val="23"/>
          <w:w w:val="98"/>
        </w:rPr>
        <w:t xml:space="preserve"> </w:t>
      </w:r>
      <w:r>
        <w:rPr>
          <w:w w:val="110"/>
        </w:rPr>
        <w:t>lbs.</w:t>
      </w:r>
      <w:r>
        <w:rPr>
          <w:spacing w:val="43"/>
          <w:w w:val="110"/>
        </w:rPr>
        <w:t xml:space="preserve"> </w:t>
      </w:r>
      <w:r>
        <w:rPr>
          <w:w w:val="110"/>
        </w:rPr>
        <w:t>The</w:t>
      </w:r>
      <w:r>
        <w:rPr>
          <w:spacing w:val="-14"/>
          <w:w w:val="110"/>
        </w:rPr>
        <w:t xml:space="preserve"> </w:t>
      </w:r>
      <w:r>
        <w:rPr>
          <w:w w:val="110"/>
        </w:rPr>
        <w:t>weapons</w:t>
      </w:r>
      <w:r>
        <w:rPr>
          <w:spacing w:val="6"/>
          <w:w w:val="110"/>
        </w:rPr>
        <w:t xml:space="preserve"> </w:t>
      </w:r>
      <w:r>
        <w:rPr>
          <w:w w:val="110"/>
        </w:rPr>
        <w:t>may</w:t>
      </w:r>
      <w:r>
        <w:rPr>
          <w:spacing w:val="2"/>
          <w:w w:val="110"/>
        </w:rPr>
        <w:t xml:space="preserve"> </w:t>
      </w:r>
      <w:r>
        <w:rPr>
          <w:w w:val="110"/>
        </w:rPr>
        <w:t>not have</w:t>
      </w:r>
      <w:r>
        <w:rPr>
          <w:spacing w:val="5"/>
          <w:w w:val="110"/>
        </w:rPr>
        <w:t xml:space="preserve"> </w:t>
      </w:r>
      <w:r>
        <w:rPr>
          <w:w w:val="110"/>
        </w:rPr>
        <w:t>a</w:t>
      </w:r>
      <w:r>
        <w:rPr>
          <w:spacing w:val="-8"/>
          <w:w w:val="110"/>
        </w:rPr>
        <w:t xml:space="preserve"> </w:t>
      </w:r>
      <w:r>
        <w:rPr>
          <w:w w:val="110"/>
        </w:rPr>
        <w:t>hammer</w:t>
      </w:r>
      <w:r>
        <w:rPr>
          <w:spacing w:val="13"/>
          <w:w w:val="110"/>
        </w:rPr>
        <w:t xml:space="preserve"> </w:t>
      </w:r>
      <w:r>
        <w:rPr>
          <w:w w:val="110"/>
        </w:rPr>
        <w:t>and</w:t>
      </w:r>
      <w:r>
        <w:rPr>
          <w:w w:val="109"/>
        </w:rPr>
        <w:t xml:space="preserve"> </w:t>
      </w:r>
      <w:r>
        <w:rPr>
          <w:w w:val="110"/>
        </w:rPr>
        <w:t>will</w:t>
      </w:r>
      <w:r>
        <w:rPr>
          <w:spacing w:val="-17"/>
          <w:w w:val="110"/>
        </w:rPr>
        <w:t xml:space="preserve"> </w:t>
      </w:r>
      <w:r>
        <w:rPr>
          <w:w w:val="110"/>
        </w:rPr>
        <w:t>not</w:t>
      </w:r>
      <w:r>
        <w:rPr>
          <w:spacing w:val="-12"/>
          <w:w w:val="110"/>
        </w:rPr>
        <w:t xml:space="preserve"> </w:t>
      </w:r>
      <w:r>
        <w:rPr>
          <w:w w:val="110"/>
        </w:rPr>
        <w:t>have</w:t>
      </w:r>
      <w:r>
        <w:rPr>
          <w:spacing w:val="-5"/>
          <w:w w:val="110"/>
        </w:rPr>
        <w:t xml:space="preserve"> </w:t>
      </w:r>
      <w:r>
        <w:rPr>
          <w:w w:val="110"/>
        </w:rPr>
        <w:t>a</w:t>
      </w:r>
      <w:r>
        <w:rPr>
          <w:spacing w:val="-17"/>
          <w:w w:val="110"/>
        </w:rPr>
        <w:t xml:space="preserve"> </w:t>
      </w:r>
      <w:r>
        <w:rPr>
          <w:w w:val="110"/>
        </w:rPr>
        <w:t>decocking</w:t>
      </w:r>
      <w:r>
        <w:rPr>
          <w:spacing w:val="-17"/>
          <w:w w:val="110"/>
        </w:rPr>
        <w:t xml:space="preserve"> </w:t>
      </w:r>
      <w:r>
        <w:rPr>
          <w:w w:val="110"/>
        </w:rPr>
        <w:t>device</w:t>
      </w:r>
      <w:r>
        <w:rPr>
          <w:spacing w:val="-20"/>
          <w:w w:val="110"/>
        </w:rPr>
        <w:t xml:space="preserve"> </w:t>
      </w:r>
      <w:r>
        <w:rPr>
          <w:w w:val="110"/>
        </w:rPr>
        <w:t>even</w:t>
      </w:r>
      <w:r>
        <w:rPr>
          <w:spacing w:val="-17"/>
          <w:w w:val="110"/>
        </w:rPr>
        <w:t xml:space="preserve"> </w:t>
      </w:r>
      <w:r>
        <w:rPr>
          <w:w w:val="110"/>
        </w:rPr>
        <w:t>if</w:t>
      </w:r>
      <w:r>
        <w:rPr>
          <w:spacing w:val="-18"/>
          <w:w w:val="110"/>
        </w:rPr>
        <w:t xml:space="preserve"> </w:t>
      </w:r>
      <w:r>
        <w:rPr>
          <w:w w:val="110"/>
        </w:rPr>
        <w:t>the</w:t>
      </w:r>
      <w:r>
        <w:rPr>
          <w:w w:val="115"/>
        </w:rPr>
        <w:t xml:space="preserve"> </w:t>
      </w:r>
      <w:r>
        <w:rPr>
          <w:w w:val="110"/>
        </w:rPr>
        <w:t>weapon</w:t>
      </w:r>
      <w:r>
        <w:rPr>
          <w:spacing w:val="9"/>
          <w:w w:val="110"/>
        </w:rPr>
        <w:t xml:space="preserve"> </w:t>
      </w:r>
      <w:r>
        <w:rPr>
          <w:w w:val="110"/>
        </w:rPr>
        <w:t>does</w:t>
      </w:r>
      <w:r>
        <w:rPr>
          <w:spacing w:val="-11"/>
          <w:w w:val="110"/>
        </w:rPr>
        <w:t xml:space="preserve"> </w:t>
      </w:r>
      <w:r>
        <w:rPr>
          <w:w w:val="110"/>
        </w:rPr>
        <w:t>have</w:t>
      </w:r>
      <w:r>
        <w:rPr>
          <w:spacing w:val="5"/>
          <w:w w:val="110"/>
        </w:rPr>
        <w:t xml:space="preserve"> </w:t>
      </w:r>
      <w:r>
        <w:rPr>
          <w:w w:val="110"/>
        </w:rPr>
        <w:t>a</w:t>
      </w:r>
      <w:r>
        <w:rPr>
          <w:spacing w:val="-12"/>
          <w:w w:val="110"/>
        </w:rPr>
        <w:t xml:space="preserve"> </w:t>
      </w:r>
      <w:r>
        <w:rPr>
          <w:w w:val="110"/>
        </w:rPr>
        <w:t>hammer</w:t>
      </w:r>
      <w:r>
        <w:rPr>
          <w:spacing w:val="13"/>
          <w:w w:val="110"/>
        </w:rPr>
        <w:t xml:space="preserve"> </w:t>
      </w:r>
      <w:r>
        <w:rPr>
          <w:w w:val="110"/>
        </w:rPr>
        <w:t>as</w:t>
      </w:r>
      <w:r>
        <w:rPr>
          <w:spacing w:val="-13"/>
          <w:w w:val="110"/>
        </w:rPr>
        <w:t xml:space="preserve"> </w:t>
      </w:r>
      <w:r>
        <w:rPr>
          <w:w w:val="110"/>
        </w:rPr>
        <w:t>the</w:t>
      </w:r>
      <w:r>
        <w:rPr>
          <w:spacing w:val="-4"/>
          <w:w w:val="110"/>
        </w:rPr>
        <w:t xml:space="preserve"> </w:t>
      </w:r>
      <w:r>
        <w:rPr>
          <w:w w:val="110"/>
        </w:rPr>
        <w:t>hammer</w:t>
      </w:r>
      <w:r>
        <w:rPr>
          <w:spacing w:val="-2"/>
          <w:w w:val="110"/>
        </w:rPr>
        <w:t xml:space="preserve"> </w:t>
      </w:r>
      <w:r>
        <w:rPr>
          <w:w w:val="110"/>
        </w:rPr>
        <w:t>will</w:t>
      </w:r>
      <w:r>
        <w:rPr>
          <w:w w:val="102"/>
        </w:rPr>
        <w:t xml:space="preserve"> </w:t>
      </w:r>
      <w:r>
        <w:rPr>
          <w:w w:val="110"/>
        </w:rPr>
        <w:t>never</w:t>
      </w:r>
      <w:r>
        <w:rPr>
          <w:spacing w:val="2"/>
          <w:w w:val="110"/>
        </w:rPr>
        <w:t xml:space="preserve"> </w:t>
      </w:r>
      <w:r>
        <w:rPr>
          <w:w w:val="110"/>
        </w:rPr>
        <w:t>remain</w:t>
      </w:r>
      <w:r>
        <w:rPr>
          <w:spacing w:val="1"/>
          <w:w w:val="110"/>
        </w:rPr>
        <w:t xml:space="preserve"> </w:t>
      </w:r>
      <w:r>
        <w:rPr>
          <w:w w:val="110"/>
        </w:rPr>
        <w:t>in</w:t>
      </w:r>
      <w:r>
        <w:rPr>
          <w:spacing w:val="-9"/>
          <w:w w:val="110"/>
        </w:rPr>
        <w:t xml:space="preserve"> </w:t>
      </w:r>
      <w:r>
        <w:rPr>
          <w:w w:val="110"/>
        </w:rPr>
        <w:t>the</w:t>
      </w:r>
      <w:r>
        <w:rPr>
          <w:spacing w:val="-6"/>
          <w:w w:val="110"/>
        </w:rPr>
        <w:t xml:space="preserve"> </w:t>
      </w:r>
      <w:r>
        <w:rPr>
          <w:w w:val="110"/>
        </w:rPr>
        <w:t>single</w:t>
      </w:r>
      <w:r>
        <w:rPr>
          <w:spacing w:val="-2"/>
          <w:w w:val="110"/>
        </w:rPr>
        <w:t xml:space="preserve"> </w:t>
      </w:r>
      <w:r>
        <w:rPr>
          <w:w w:val="110"/>
        </w:rPr>
        <w:t>action</w:t>
      </w:r>
      <w:r>
        <w:rPr>
          <w:spacing w:val="-9"/>
          <w:w w:val="110"/>
        </w:rPr>
        <w:t xml:space="preserve"> </w:t>
      </w:r>
      <w:r>
        <w:rPr>
          <w:w w:val="110"/>
        </w:rPr>
        <w:t>position.</w:t>
      </w:r>
    </w:p>
    <w:p w14:paraId="1BB776D7" w14:textId="77777777" w:rsidR="00EA4615" w:rsidRDefault="00EA4615">
      <w:pPr>
        <w:rPr>
          <w:rFonts w:ascii="Times New Roman" w:eastAsia="Times New Roman" w:hAnsi="Times New Roman" w:cs="Times New Roman"/>
        </w:rPr>
      </w:pPr>
    </w:p>
    <w:p w14:paraId="6856D784" w14:textId="77777777" w:rsidR="00EA4615" w:rsidRDefault="00EA4615">
      <w:pPr>
        <w:spacing w:before="3"/>
        <w:rPr>
          <w:rFonts w:ascii="Times New Roman" w:eastAsia="Times New Roman" w:hAnsi="Times New Roman" w:cs="Times New Roman"/>
          <w:sz w:val="24"/>
          <w:szCs w:val="24"/>
        </w:rPr>
      </w:pPr>
    </w:p>
    <w:p w14:paraId="6696D2BE" w14:textId="0F9237C8" w:rsidR="00EA4615" w:rsidRDefault="00333243">
      <w:pPr>
        <w:pStyle w:val="BodyText"/>
        <w:numPr>
          <w:ilvl w:val="0"/>
          <w:numId w:val="54"/>
        </w:numPr>
        <w:tabs>
          <w:tab w:val="left" w:pos="3248"/>
        </w:tabs>
      </w:pPr>
      <w:r>
        <w:rPr>
          <w:w w:val="110"/>
        </w:rPr>
        <w:t>Cleaning</w:t>
      </w:r>
      <w:r>
        <w:rPr>
          <w:spacing w:val="1"/>
          <w:w w:val="110"/>
        </w:rPr>
        <w:t xml:space="preserve"> </w:t>
      </w:r>
      <w:r>
        <w:rPr>
          <w:w w:val="110"/>
        </w:rPr>
        <w:t>and</w:t>
      </w:r>
      <w:r>
        <w:rPr>
          <w:spacing w:val="-3"/>
          <w:w w:val="110"/>
        </w:rPr>
        <w:t xml:space="preserve"> </w:t>
      </w:r>
      <w:r>
        <w:rPr>
          <w:w w:val="110"/>
        </w:rPr>
        <w:t>inspecting</w:t>
      </w:r>
      <w:r>
        <w:rPr>
          <w:spacing w:val="9"/>
          <w:w w:val="110"/>
        </w:rPr>
        <w:t xml:space="preserve"> </w:t>
      </w:r>
      <w:r>
        <w:rPr>
          <w:w w:val="110"/>
        </w:rPr>
        <w:t>the</w:t>
      </w:r>
      <w:r>
        <w:rPr>
          <w:spacing w:val="-1"/>
          <w:w w:val="110"/>
        </w:rPr>
        <w:t xml:space="preserve"> </w:t>
      </w:r>
      <w:r w:rsidR="0015196F">
        <w:rPr>
          <w:w w:val="110"/>
        </w:rPr>
        <w:t>semiautomatic.</w:t>
      </w:r>
    </w:p>
    <w:p w14:paraId="431FC387" w14:textId="77777777" w:rsidR="00EA4615" w:rsidRDefault="00EA4615">
      <w:pPr>
        <w:spacing w:before="6"/>
        <w:rPr>
          <w:rFonts w:ascii="Times New Roman" w:eastAsia="Times New Roman" w:hAnsi="Times New Roman" w:cs="Times New Roman"/>
        </w:rPr>
      </w:pPr>
    </w:p>
    <w:p w14:paraId="349CD93A" w14:textId="77777777" w:rsidR="00EA4615" w:rsidRDefault="00333243">
      <w:pPr>
        <w:pStyle w:val="BodyText"/>
        <w:numPr>
          <w:ilvl w:val="1"/>
          <w:numId w:val="54"/>
        </w:numPr>
        <w:tabs>
          <w:tab w:val="left" w:pos="3964"/>
        </w:tabs>
        <w:ind w:right="276" w:hanging="715"/>
      </w:pPr>
      <w:r>
        <w:rPr>
          <w:w w:val="105"/>
        </w:rPr>
        <w:t>Unload</w:t>
      </w:r>
      <w:r>
        <w:rPr>
          <w:spacing w:val="23"/>
          <w:w w:val="105"/>
        </w:rPr>
        <w:t xml:space="preserve"> </w:t>
      </w:r>
      <w:r>
        <w:rPr>
          <w:w w:val="105"/>
        </w:rPr>
        <w:t>the</w:t>
      </w:r>
      <w:r>
        <w:rPr>
          <w:spacing w:val="21"/>
          <w:w w:val="105"/>
        </w:rPr>
        <w:t xml:space="preserve"> </w:t>
      </w:r>
      <w:r>
        <w:rPr>
          <w:w w:val="105"/>
        </w:rPr>
        <w:t>weapon</w:t>
      </w:r>
      <w:r>
        <w:rPr>
          <w:spacing w:val="36"/>
          <w:w w:val="105"/>
        </w:rPr>
        <w:t xml:space="preserve"> </w:t>
      </w:r>
      <w:r>
        <w:rPr>
          <w:w w:val="105"/>
        </w:rPr>
        <w:t>in</w:t>
      </w:r>
      <w:r>
        <w:rPr>
          <w:spacing w:val="18"/>
          <w:w w:val="105"/>
        </w:rPr>
        <w:t xml:space="preserve"> </w:t>
      </w:r>
      <w:r>
        <w:rPr>
          <w:w w:val="105"/>
        </w:rPr>
        <w:t>the</w:t>
      </w:r>
      <w:r>
        <w:rPr>
          <w:spacing w:val="21"/>
          <w:w w:val="105"/>
        </w:rPr>
        <w:t xml:space="preserve"> </w:t>
      </w:r>
      <w:r>
        <w:rPr>
          <w:w w:val="105"/>
        </w:rPr>
        <w:t>proper</w:t>
      </w:r>
      <w:r>
        <w:rPr>
          <w:spacing w:val="31"/>
          <w:w w:val="105"/>
        </w:rPr>
        <w:t xml:space="preserve"> </w:t>
      </w:r>
      <w:r>
        <w:rPr>
          <w:w w:val="105"/>
        </w:rPr>
        <w:t>manner</w:t>
      </w:r>
      <w:r>
        <w:rPr>
          <w:spacing w:val="43"/>
          <w:w w:val="105"/>
        </w:rPr>
        <w:t xml:space="preserve"> </w:t>
      </w:r>
      <w:r>
        <w:rPr>
          <w:w w:val="105"/>
        </w:rPr>
        <w:t>before</w:t>
      </w:r>
      <w:r>
        <w:t xml:space="preserve"> </w:t>
      </w:r>
      <w:r>
        <w:rPr>
          <w:w w:val="105"/>
        </w:rPr>
        <w:t>cleaning</w:t>
      </w:r>
      <w:proofErr w:type="gramStart"/>
      <w:r>
        <w:rPr>
          <w:w w:val="105"/>
        </w:rPr>
        <w:t xml:space="preserve">. </w:t>
      </w:r>
      <w:r>
        <w:rPr>
          <w:spacing w:val="37"/>
          <w:w w:val="105"/>
        </w:rPr>
        <w:t xml:space="preserve"> </w:t>
      </w:r>
      <w:proofErr w:type="gramEnd"/>
      <w:r>
        <w:rPr>
          <w:w w:val="105"/>
        </w:rPr>
        <w:t>Magazine</w:t>
      </w:r>
      <w:r>
        <w:rPr>
          <w:spacing w:val="32"/>
          <w:w w:val="105"/>
        </w:rPr>
        <w:t xml:space="preserve"> </w:t>
      </w:r>
      <w:r>
        <w:rPr>
          <w:w w:val="105"/>
        </w:rPr>
        <w:t>is</w:t>
      </w:r>
      <w:r>
        <w:rPr>
          <w:spacing w:val="10"/>
          <w:w w:val="105"/>
        </w:rPr>
        <w:t xml:space="preserve"> </w:t>
      </w:r>
      <w:r>
        <w:rPr>
          <w:w w:val="105"/>
        </w:rPr>
        <w:t>removed,</w:t>
      </w:r>
      <w:r>
        <w:rPr>
          <w:spacing w:val="43"/>
          <w:w w:val="105"/>
        </w:rPr>
        <w:t xml:space="preserve"> </w:t>
      </w:r>
      <w:r>
        <w:rPr>
          <w:w w:val="105"/>
        </w:rPr>
        <w:t>then</w:t>
      </w:r>
      <w:r>
        <w:rPr>
          <w:spacing w:val="27"/>
          <w:w w:val="105"/>
        </w:rPr>
        <w:t xml:space="preserve"> </w:t>
      </w:r>
      <w:r>
        <w:rPr>
          <w:w w:val="105"/>
        </w:rPr>
        <w:t>the</w:t>
      </w:r>
      <w:r>
        <w:rPr>
          <w:w w:val="112"/>
        </w:rPr>
        <w:t xml:space="preserve"> </w:t>
      </w:r>
      <w:r>
        <w:rPr>
          <w:w w:val="105"/>
        </w:rPr>
        <w:t>chamber</w:t>
      </w:r>
      <w:r>
        <w:rPr>
          <w:spacing w:val="30"/>
          <w:w w:val="105"/>
        </w:rPr>
        <w:t xml:space="preserve"> </w:t>
      </w:r>
      <w:r>
        <w:rPr>
          <w:w w:val="105"/>
        </w:rPr>
        <w:t>is</w:t>
      </w:r>
      <w:r>
        <w:rPr>
          <w:spacing w:val="12"/>
          <w:w w:val="105"/>
        </w:rPr>
        <w:t xml:space="preserve"> </w:t>
      </w:r>
      <w:r>
        <w:rPr>
          <w:w w:val="105"/>
        </w:rPr>
        <w:t>cleared</w:t>
      </w:r>
      <w:proofErr w:type="gramStart"/>
      <w:r>
        <w:rPr>
          <w:w w:val="105"/>
        </w:rPr>
        <w:t xml:space="preserve">. </w:t>
      </w:r>
      <w:r>
        <w:rPr>
          <w:spacing w:val="31"/>
          <w:w w:val="105"/>
        </w:rPr>
        <w:t xml:space="preserve"> </w:t>
      </w:r>
      <w:proofErr w:type="gramEnd"/>
      <w:r>
        <w:rPr>
          <w:w w:val="105"/>
        </w:rPr>
        <w:t>Visually</w:t>
      </w:r>
      <w:r>
        <w:rPr>
          <w:spacing w:val="41"/>
          <w:w w:val="105"/>
        </w:rPr>
        <w:t xml:space="preserve"> </w:t>
      </w:r>
      <w:r>
        <w:rPr>
          <w:w w:val="105"/>
        </w:rPr>
        <w:t>and</w:t>
      </w:r>
      <w:r>
        <w:rPr>
          <w:spacing w:val="21"/>
          <w:w w:val="105"/>
        </w:rPr>
        <w:t xml:space="preserve"> </w:t>
      </w:r>
      <w:r>
        <w:rPr>
          <w:w w:val="105"/>
        </w:rPr>
        <w:t>physically</w:t>
      </w:r>
      <w:r>
        <w:rPr>
          <w:w w:val="106"/>
        </w:rPr>
        <w:t xml:space="preserve"> </w:t>
      </w:r>
      <w:r>
        <w:rPr>
          <w:w w:val="105"/>
        </w:rPr>
        <w:t>inspect</w:t>
      </w:r>
      <w:r>
        <w:rPr>
          <w:spacing w:val="39"/>
          <w:w w:val="105"/>
        </w:rPr>
        <w:t xml:space="preserve"> </w:t>
      </w:r>
      <w:r>
        <w:rPr>
          <w:w w:val="105"/>
        </w:rPr>
        <w:t>the</w:t>
      </w:r>
      <w:r>
        <w:rPr>
          <w:spacing w:val="20"/>
          <w:w w:val="105"/>
        </w:rPr>
        <w:t xml:space="preserve"> </w:t>
      </w:r>
      <w:r>
        <w:rPr>
          <w:w w:val="105"/>
        </w:rPr>
        <w:t>weapon</w:t>
      </w:r>
      <w:r>
        <w:rPr>
          <w:spacing w:val="56"/>
          <w:w w:val="105"/>
        </w:rPr>
        <w:t xml:space="preserve"> </w:t>
      </w:r>
      <w:r>
        <w:rPr>
          <w:w w:val="105"/>
        </w:rPr>
        <w:t>to</w:t>
      </w:r>
      <w:r>
        <w:rPr>
          <w:spacing w:val="18"/>
          <w:w w:val="105"/>
        </w:rPr>
        <w:t xml:space="preserve"> </w:t>
      </w:r>
      <w:r>
        <w:rPr>
          <w:w w:val="105"/>
        </w:rPr>
        <w:t>ensure</w:t>
      </w:r>
      <w:r>
        <w:rPr>
          <w:spacing w:val="35"/>
          <w:w w:val="105"/>
        </w:rPr>
        <w:t xml:space="preserve"> </w:t>
      </w:r>
      <w:r>
        <w:rPr>
          <w:w w:val="105"/>
        </w:rPr>
        <w:t>that</w:t>
      </w:r>
      <w:r>
        <w:rPr>
          <w:spacing w:val="28"/>
          <w:w w:val="105"/>
        </w:rPr>
        <w:t xml:space="preserve"> </w:t>
      </w:r>
      <w:r>
        <w:rPr>
          <w:w w:val="105"/>
        </w:rPr>
        <w:t>it</w:t>
      </w:r>
      <w:r>
        <w:rPr>
          <w:spacing w:val="26"/>
          <w:w w:val="105"/>
        </w:rPr>
        <w:t xml:space="preserve"> </w:t>
      </w:r>
      <w:proofErr w:type="gramStart"/>
      <w:r>
        <w:rPr>
          <w:w w:val="105"/>
        </w:rPr>
        <w:t>is</w:t>
      </w:r>
      <w:r>
        <w:rPr>
          <w:spacing w:val="22"/>
          <w:w w:val="105"/>
        </w:rPr>
        <w:t xml:space="preserve"> </w:t>
      </w:r>
      <w:r>
        <w:rPr>
          <w:w w:val="105"/>
        </w:rPr>
        <w:t>unloaded</w:t>
      </w:r>
      <w:proofErr w:type="gramEnd"/>
      <w:r>
        <w:rPr>
          <w:w w:val="105"/>
        </w:rPr>
        <w:t>.</w:t>
      </w:r>
    </w:p>
    <w:p w14:paraId="00464EFB" w14:textId="77777777" w:rsidR="00EA4615" w:rsidRDefault="00EA4615">
      <w:pPr>
        <w:spacing w:before="10"/>
        <w:rPr>
          <w:rFonts w:ascii="Times New Roman" w:eastAsia="Times New Roman" w:hAnsi="Times New Roman" w:cs="Times New Roman"/>
        </w:rPr>
      </w:pPr>
    </w:p>
    <w:p w14:paraId="24509C8C" w14:textId="3E4AEB39" w:rsidR="00EA4615" w:rsidRDefault="00EA4615" w:rsidP="002931C7">
      <w:pPr>
        <w:pStyle w:val="BodyText"/>
        <w:tabs>
          <w:tab w:val="left" w:pos="3964"/>
        </w:tabs>
        <w:ind w:left="3963" w:right="1068"/>
      </w:pPr>
    </w:p>
    <w:p w14:paraId="43926487" w14:textId="77777777" w:rsidR="00EA4615" w:rsidRDefault="00EA4615">
      <w:pPr>
        <w:sectPr w:rsidR="00EA4615">
          <w:headerReference w:type="default" r:id="rId104"/>
          <w:footerReference w:type="default" r:id="rId105"/>
          <w:pgSz w:w="12240" w:h="15840"/>
          <w:pgMar w:top="1860" w:right="1360" w:bottom="1380" w:left="1720" w:header="1474" w:footer="1184" w:gutter="0"/>
          <w:pgNumType w:start="15"/>
          <w:cols w:space="720"/>
        </w:sectPr>
      </w:pPr>
    </w:p>
    <w:p w14:paraId="622763B6" w14:textId="77777777" w:rsidR="00EA4615" w:rsidRDefault="00EA4615">
      <w:pPr>
        <w:rPr>
          <w:rFonts w:ascii="Times New Roman" w:eastAsia="Times New Roman" w:hAnsi="Times New Roman" w:cs="Times New Roman"/>
          <w:sz w:val="20"/>
          <w:szCs w:val="20"/>
        </w:rPr>
      </w:pPr>
    </w:p>
    <w:p w14:paraId="1C2920B3" w14:textId="77777777" w:rsidR="00EA4615" w:rsidRDefault="00EA4615">
      <w:pPr>
        <w:spacing w:before="6"/>
        <w:rPr>
          <w:rFonts w:ascii="Times New Roman" w:eastAsia="Times New Roman" w:hAnsi="Times New Roman" w:cs="Times New Roman"/>
          <w:sz w:val="21"/>
          <w:szCs w:val="21"/>
        </w:rPr>
      </w:pPr>
    </w:p>
    <w:p w14:paraId="70D835DC" w14:textId="7C2596CF" w:rsidR="00EA4615" w:rsidRDefault="00333243">
      <w:pPr>
        <w:pStyle w:val="BodyText"/>
        <w:numPr>
          <w:ilvl w:val="1"/>
          <w:numId w:val="54"/>
        </w:numPr>
        <w:tabs>
          <w:tab w:val="left" w:pos="3979"/>
        </w:tabs>
        <w:spacing w:before="70"/>
        <w:ind w:left="3978" w:right="383" w:hanging="693"/>
      </w:pPr>
      <w:r>
        <w:rPr>
          <w:w w:val="105"/>
        </w:rPr>
        <w:t>Field</w:t>
      </w:r>
      <w:r>
        <w:rPr>
          <w:spacing w:val="24"/>
          <w:w w:val="105"/>
        </w:rPr>
        <w:t xml:space="preserve"> </w:t>
      </w:r>
      <w:r>
        <w:rPr>
          <w:w w:val="105"/>
        </w:rPr>
        <w:t>strip</w:t>
      </w:r>
      <w:r>
        <w:rPr>
          <w:spacing w:val="7"/>
          <w:w w:val="105"/>
        </w:rPr>
        <w:t xml:space="preserve"> </w:t>
      </w:r>
      <w:r>
        <w:rPr>
          <w:w w:val="105"/>
        </w:rPr>
        <w:t>the</w:t>
      </w:r>
      <w:r>
        <w:rPr>
          <w:spacing w:val="20"/>
          <w:w w:val="105"/>
        </w:rPr>
        <w:t xml:space="preserve"> </w:t>
      </w:r>
      <w:r>
        <w:rPr>
          <w:w w:val="105"/>
        </w:rPr>
        <w:t>weapon</w:t>
      </w:r>
      <w:r>
        <w:rPr>
          <w:spacing w:val="31"/>
          <w:w w:val="105"/>
        </w:rPr>
        <w:t xml:space="preserve"> </w:t>
      </w:r>
      <w:r>
        <w:rPr>
          <w:w w:val="105"/>
        </w:rPr>
        <w:t>according</w:t>
      </w:r>
      <w:r>
        <w:rPr>
          <w:spacing w:val="22"/>
          <w:w w:val="105"/>
        </w:rPr>
        <w:t xml:space="preserve"> </w:t>
      </w:r>
      <w:r>
        <w:rPr>
          <w:w w:val="105"/>
        </w:rPr>
        <w:t>to</w:t>
      </w:r>
      <w:r>
        <w:rPr>
          <w:spacing w:val="11"/>
          <w:w w:val="105"/>
        </w:rPr>
        <w:t xml:space="preserve"> </w:t>
      </w:r>
      <w:r>
        <w:rPr>
          <w:w w:val="105"/>
        </w:rPr>
        <w:t>the</w:t>
      </w:r>
      <w:r>
        <w:rPr>
          <w:spacing w:val="31"/>
          <w:w w:val="105"/>
        </w:rPr>
        <w:t xml:space="preserve"> </w:t>
      </w:r>
      <w:r>
        <w:rPr>
          <w:w w:val="105"/>
        </w:rPr>
        <w:t>manufacturer's</w:t>
      </w:r>
      <w:r>
        <w:rPr>
          <w:spacing w:val="12"/>
          <w:w w:val="105"/>
        </w:rPr>
        <w:t xml:space="preserve"> </w:t>
      </w:r>
      <w:r>
        <w:rPr>
          <w:w w:val="105"/>
        </w:rPr>
        <w:t>recommendations</w:t>
      </w:r>
      <w:proofErr w:type="gramStart"/>
      <w:r>
        <w:rPr>
          <w:w w:val="105"/>
        </w:rPr>
        <w:t xml:space="preserve">. </w:t>
      </w:r>
      <w:r>
        <w:rPr>
          <w:spacing w:val="56"/>
          <w:w w:val="105"/>
        </w:rPr>
        <w:t xml:space="preserve"> </w:t>
      </w:r>
      <w:proofErr w:type="gramEnd"/>
      <w:r>
        <w:rPr>
          <w:w w:val="105"/>
        </w:rPr>
        <w:t>The</w:t>
      </w:r>
      <w:r>
        <w:rPr>
          <w:spacing w:val="13"/>
          <w:w w:val="105"/>
        </w:rPr>
        <w:t xml:space="preserve"> </w:t>
      </w:r>
      <w:r>
        <w:rPr>
          <w:w w:val="105"/>
        </w:rPr>
        <w:t>weapon</w:t>
      </w:r>
      <w:r>
        <w:rPr>
          <w:spacing w:val="33"/>
          <w:w w:val="105"/>
        </w:rPr>
        <w:t xml:space="preserve"> </w:t>
      </w:r>
      <w:r>
        <w:rPr>
          <w:w w:val="105"/>
        </w:rPr>
        <w:t>will</w:t>
      </w:r>
      <w:r>
        <w:t xml:space="preserve"> </w:t>
      </w:r>
      <w:r>
        <w:rPr>
          <w:w w:val="105"/>
        </w:rPr>
        <w:t>normally</w:t>
      </w:r>
      <w:r>
        <w:rPr>
          <w:spacing w:val="29"/>
          <w:w w:val="105"/>
        </w:rPr>
        <w:t xml:space="preserve"> </w:t>
      </w:r>
      <w:r>
        <w:rPr>
          <w:w w:val="105"/>
        </w:rPr>
        <w:t>be</w:t>
      </w:r>
      <w:r>
        <w:rPr>
          <w:spacing w:val="19"/>
          <w:w w:val="105"/>
        </w:rPr>
        <w:t xml:space="preserve"> </w:t>
      </w:r>
      <w:r>
        <w:rPr>
          <w:w w:val="105"/>
        </w:rPr>
        <w:t>separated</w:t>
      </w:r>
      <w:r>
        <w:rPr>
          <w:spacing w:val="16"/>
          <w:w w:val="105"/>
        </w:rPr>
        <w:t xml:space="preserve"> </w:t>
      </w:r>
      <w:r>
        <w:rPr>
          <w:w w:val="105"/>
        </w:rPr>
        <w:t>into</w:t>
      </w:r>
      <w:r>
        <w:rPr>
          <w:spacing w:val="8"/>
          <w:w w:val="105"/>
        </w:rPr>
        <w:t xml:space="preserve"> </w:t>
      </w:r>
      <w:r>
        <w:rPr>
          <w:w w:val="105"/>
        </w:rPr>
        <w:t>five</w:t>
      </w:r>
      <w:r>
        <w:rPr>
          <w:spacing w:val="21"/>
          <w:w w:val="105"/>
        </w:rPr>
        <w:t xml:space="preserve"> </w:t>
      </w:r>
      <w:r>
        <w:rPr>
          <w:w w:val="105"/>
        </w:rPr>
        <w:t>components:</w:t>
      </w:r>
      <w:r>
        <w:rPr>
          <w:w w:val="104"/>
        </w:rPr>
        <w:t xml:space="preserve"> </w:t>
      </w:r>
      <w:r>
        <w:rPr>
          <w:w w:val="105"/>
        </w:rPr>
        <w:t>frame,</w:t>
      </w:r>
      <w:r>
        <w:rPr>
          <w:spacing w:val="28"/>
          <w:w w:val="105"/>
        </w:rPr>
        <w:t xml:space="preserve"> </w:t>
      </w:r>
      <w:r>
        <w:rPr>
          <w:w w:val="105"/>
        </w:rPr>
        <w:t>slide,</w:t>
      </w:r>
      <w:r>
        <w:rPr>
          <w:spacing w:val="17"/>
          <w:w w:val="105"/>
        </w:rPr>
        <w:t xml:space="preserve"> </w:t>
      </w:r>
      <w:r>
        <w:rPr>
          <w:w w:val="105"/>
        </w:rPr>
        <w:t>barrel,</w:t>
      </w:r>
      <w:r>
        <w:rPr>
          <w:spacing w:val="29"/>
          <w:w w:val="105"/>
        </w:rPr>
        <w:t xml:space="preserve"> </w:t>
      </w:r>
      <w:r>
        <w:rPr>
          <w:w w:val="105"/>
        </w:rPr>
        <w:t>recoil</w:t>
      </w:r>
      <w:r>
        <w:rPr>
          <w:spacing w:val="23"/>
          <w:w w:val="105"/>
        </w:rPr>
        <w:t xml:space="preserve"> </w:t>
      </w:r>
      <w:r>
        <w:rPr>
          <w:w w:val="105"/>
        </w:rPr>
        <w:t>spring</w:t>
      </w:r>
      <w:r>
        <w:rPr>
          <w:spacing w:val="8"/>
          <w:w w:val="105"/>
        </w:rPr>
        <w:t xml:space="preserve"> </w:t>
      </w:r>
      <w:r>
        <w:rPr>
          <w:w w:val="105"/>
        </w:rPr>
        <w:t>and</w:t>
      </w:r>
      <w:r>
        <w:rPr>
          <w:spacing w:val="13"/>
          <w:w w:val="105"/>
        </w:rPr>
        <w:t xml:space="preserve"> </w:t>
      </w:r>
      <w:r>
        <w:rPr>
          <w:w w:val="105"/>
        </w:rPr>
        <w:t>guide</w:t>
      </w:r>
      <w:r>
        <w:rPr>
          <w:spacing w:val="10"/>
          <w:w w:val="105"/>
        </w:rPr>
        <w:t xml:space="preserve"> </w:t>
      </w:r>
      <w:r>
        <w:rPr>
          <w:w w:val="105"/>
        </w:rPr>
        <w:t>rod,</w:t>
      </w:r>
      <w:r>
        <w:rPr>
          <w:w w:val="101"/>
        </w:rPr>
        <w:t xml:space="preserve"> </w:t>
      </w:r>
      <w:r>
        <w:rPr>
          <w:w w:val="105"/>
        </w:rPr>
        <w:t>and</w:t>
      </w:r>
      <w:r>
        <w:rPr>
          <w:spacing w:val="10"/>
          <w:w w:val="105"/>
        </w:rPr>
        <w:t xml:space="preserve"> </w:t>
      </w:r>
      <w:r>
        <w:rPr>
          <w:w w:val="105"/>
        </w:rPr>
        <w:t>magazine</w:t>
      </w:r>
      <w:proofErr w:type="gramStart"/>
      <w:r>
        <w:rPr>
          <w:w w:val="105"/>
        </w:rPr>
        <w:t xml:space="preserve">. </w:t>
      </w:r>
      <w:r>
        <w:rPr>
          <w:spacing w:val="17"/>
          <w:w w:val="105"/>
        </w:rPr>
        <w:t xml:space="preserve"> </w:t>
      </w:r>
      <w:proofErr w:type="gramEnd"/>
      <w:r>
        <w:rPr>
          <w:w w:val="105"/>
        </w:rPr>
        <w:t>The</w:t>
      </w:r>
      <w:r>
        <w:rPr>
          <w:spacing w:val="8"/>
          <w:w w:val="105"/>
        </w:rPr>
        <w:t xml:space="preserve"> </w:t>
      </w:r>
      <w:r>
        <w:rPr>
          <w:w w:val="105"/>
        </w:rPr>
        <w:t>magazine</w:t>
      </w:r>
      <w:r>
        <w:rPr>
          <w:spacing w:val="25"/>
          <w:w w:val="105"/>
        </w:rPr>
        <w:t xml:space="preserve"> </w:t>
      </w:r>
      <w:r>
        <w:rPr>
          <w:w w:val="105"/>
        </w:rPr>
        <w:t>may</w:t>
      </w:r>
      <w:r>
        <w:rPr>
          <w:spacing w:val="25"/>
          <w:w w:val="105"/>
        </w:rPr>
        <w:t xml:space="preserve"> </w:t>
      </w:r>
      <w:r>
        <w:rPr>
          <w:w w:val="105"/>
        </w:rPr>
        <w:t>also</w:t>
      </w:r>
      <w:r>
        <w:rPr>
          <w:spacing w:val="13"/>
          <w:w w:val="105"/>
        </w:rPr>
        <w:t xml:space="preserve"> </w:t>
      </w:r>
      <w:r>
        <w:rPr>
          <w:w w:val="105"/>
        </w:rPr>
        <w:t>be</w:t>
      </w:r>
      <w:r>
        <w:rPr>
          <w:spacing w:val="14"/>
          <w:w w:val="105"/>
        </w:rPr>
        <w:t xml:space="preserve"> </w:t>
      </w:r>
      <w:r>
        <w:rPr>
          <w:w w:val="105"/>
        </w:rPr>
        <w:t>dis­</w:t>
      </w:r>
      <w:r>
        <w:rPr>
          <w:w w:val="102"/>
        </w:rPr>
        <w:t xml:space="preserve"> </w:t>
      </w:r>
      <w:r>
        <w:rPr>
          <w:w w:val="105"/>
        </w:rPr>
        <w:t>assembled</w:t>
      </w:r>
      <w:r>
        <w:rPr>
          <w:spacing w:val="22"/>
          <w:w w:val="105"/>
        </w:rPr>
        <w:t xml:space="preserve"> </w:t>
      </w:r>
      <w:r>
        <w:rPr>
          <w:w w:val="105"/>
        </w:rPr>
        <w:t>for</w:t>
      </w:r>
      <w:r>
        <w:rPr>
          <w:spacing w:val="12"/>
          <w:w w:val="105"/>
        </w:rPr>
        <w:t xml:space="preserve"> </w:t>
      </w:r>
      <w:r>
        <w:rPr>
          <w:w w:val="105"/>
        </w:rPr>
        <w:t>cleaning</w:t>
      </w:r>
      <w:r>
        <w:rPr>
          <w:spacing w:val="21"/>
          <w:w w:val="105"/>
        </w:rPr>
        <w:t xml:space="preserve"> </w:t>
      </w:r>
      <w:r>
        <w:rPr>
          <w:w w:val="105"/>
        </w:rPr>
        <w:t>and</w:t>
      </w:r>
      <w:r>
        <w:rPr>
          <w:spacing w:val="14"/>
          <w:w w:val="105"/>
        </w:rPr>
        <w:t xml:space="preserve"> </w:t>
      </w:r>
      <w:r>
        <w:rPr>
          <w:w w:val="105"/>
        </w:rPr>
        <w:t>should</w:t>
      </w:r>
      <w:r>
        <w:rPr>
          <w:spacing w:val="8"/>
          <w:w w:val="105"/>
        </w:rPr>
        <w:t xml:space="preserve"> </w:t>
      </w:r>
      <w:proofErr w:type="gramStart"/>
      <w:r>
        <w:rPr>
          <w:w w:val="105"/>
        </w:rPr>
        <w:t>be</w:t>
      </w:r>
      <w:r>
        <w:rPr>
          <w:spacing w:val="23"/>
          <w:w w:val="105"/>
        </w:rPr>
        <w:t xml:space="preserve"> </w:t>
      </w:r>
      <w:r>
        <w:rPr>
          <w:w w:val="105"/>
        </w:rPr>
        <w:t>cleaned</w:t>
      </w:r>
      <w:proofErr w:type="gramEnd"/>
      <w:r>
        <w:rPr>
          <w:w w:val="106"/>
        </w:rPr>
        <w:t xml:space="preserve"> </w:t>
      </w:r>
      <w:r>
        <w:rPr>
          <w:w w:val="105"/>
        </w:rPr>
        <w:t>whenever</w:t>
      </w:r>
      <w:r>
        <w:rPr>
          <w:spacing w:val="34"/>
          <w:w w:val="105"/>
        </w:rPr>
        <w:t xml:space="preserve"> </w:t>
      </w:r>
      <w:r>
        <w:rPr>
          <w:w w:val="105"/>
        </w:rPr>
        <w:t>the</w:t>
      </w:r>
      <w:r>
        <w:rPr>
          <w:spacing w:val="11"/>
          <w:w w:val="105"/>
        </w:rPr>
        <w:t xml:space="preserve"> </w:t>
      </w:r>
      <w:r>
        <w:rPr>
          <w:w w:val="105"/>
        </w:rPr>
        <w:t>weapon</w:t>
      </w:r>
      <w:r>
        <w:rPr>
          <w:spacing w:val="29"/>
          <w:w w:val="105"/>
        </w:rPr>
        <w:t xml:space="preserve"> </w:t>
      </w:r>
      <w:r>
        <w:rPr>
          <w:w w:val="105"/>
        </w:rPr>
        <w:t>is</w:t>
      </w:r>
      <w:r>
        <w:rPr>
          <w:spacing w:val="1"/>
          <w:w w:val="105"/>
        </w:rPr>
        <w:t xml:space="preserve"> </w:t>
      </w:r>
      <w:r>
        <w:rPr>
          <w:w w:val="105"/>
        </w:rPr>
        <w:t>cleaned.</w:t>
      </w:r>
    </w:p>
    <w:p w14:paraId="31973A06" w14:textId="77777777" w:rsidR="00EA4615" w:rsidRDefault="00EA4615">
      <w:pPr>
        <w:spacing w:before="5"/>
        <w:rPr>
          <w:rFonts w:ascii="Times New Roman" w:eastAsia="Times New Roman" w:hAnsi="Times New Roman" w:cs="Times New Roman"/>
        </w:rPr>
      </w:pPr>
    </w:p>
    <w:p w14:paraId="1199D0D3" w14:textId="77777777" w:rsidR="00EA4615" w:rsidRDefault="00333243">
      <w:pPr>
        <w:pStyle w:val="BodyText"/>
        <w:numPr>
          <w:ilvl w:val="1"/>
          <w:numId w:val="54"/>
        </w:numPr>
        <w:tabs>
          <w:tab w:val="left" w:pos="3988"/>
        </w:tabs>
        <w:spacing w:line="238" w:lineRule="auto"/>
        <w:ind w:left="3978" w:right="327" w:hanging="693"/>
      </w:pPr>
      <w:r>
        <w:rPr>
          <w:w w:val="105"/>
        </w:rPr>
        <w:t>Use</w:t>
      </w:r>
      <w:r>
        <w:rPr>
          <w:spacing w:val="23"/>
          <w:w w:val="105"/>
        </w:rPr>
        <w:t xml:space="preserve"> </w:t>
      </w:r>
      <w:r>
        <w:rPr>
          <w:w w:val="105"/>
        </w:rPr>
        <w:t>a</w:t>
      </w:r>
      <w:r>
        <w:rPr>
          <w:spacing w:val="7"/>
          <w:w w:val="105"/>
        </w:rPr>
        <w:t xml:space="preserve"> </w:t>
      </w:r>
      <w:r>
        <w:rPr>
          <w:w w:val="105"/>
        </w:rPr>
        <w:t>bristle</w:t>
      </w:r>
      <w:r>
        <w:rPr>
          <w:spacing w:val="24"/>
          <w:w w:val="105"/>
        </w:rPr>
        <w:t xml:space="preserve"> </w:t>
      </w:r>
      <w:r>
        <w:rPr>
          <w:w w:val="105"/>
        </w:rPr>
        <w:t>brush</w:t>
      </w:r>
      <w:r>
        <w:rPr>
          <w:spacing w:val="25"/>
          <w:w w:val="105"/>
        </w:rPr>
        <w:t xml:space="preserve"> </w:t>
      </w:r>
      <w:r>
        <w:rPr>
          <w:w w:val="105"/>
        </w:rPr>
        <w:t>or</w:t>
      </w:r>
      <w:r>
        <w:rPr>
          <w:spacing w:val="22"/>
          <w:w w:val="105"/>
        </w:rPr>
        <w:t xml:space="preserve"> </w:t>
      </w:r>
      <w:r>
        <w:rPr>
          <w:w w:val="105"/>
        </w:rPr>
        <w:t>toothbrush</w:t>
      </w:r>
      <w:r>
        <w:rPr>
          <w:spacing w:val="43"/>
          <w:w w:val="105"/>
        </w:rPr>
        <w:t xml:space="preserve"> </w:t>
      </w:r>
      <w:r>
        <w:rPr>
          <w:w w:val="105"/>
        </w:rPr>
        <w:t>to</w:t>
      </w:r>
      <w:r>
        <w:rPr>
          <w:spacing w:val="17"/>
          <w:w w:val="105"/>
        </w:rPr>
        <w:t xml:space="preserve"> </w:t>
      </w:r>
      <w:r>
        <w:rPr>
          <w:w w:val="105"/>
        </w:rPr>
        <w:t>remove</w:t>
      </w:r>
      <w:r>
        <w:rPr>
          <w:w w:val="102"/>
        </w:rPr>
        <w:t xml:space="preserve"> </w:t>
      </w:r>
      <w:r>
        <w:rPr>
          <w:w w:val="105"/>
        </w:rPr>
        <w:t>residue</w:t>
      </w:r>
      <w:r>
        <w:rPr>
          <w:spacing w:val="44"/>
          <w:w w:val="105"/>
        </w:rPr>
        <w:t xml:space="preserve"> </w:t>
      </w:r>
      <w:r>
        <w:rPr>
          <w:w w:val="105"/>
        </w:rPr>
        <w:t>and</w:t>
      </w:r>
      <w:r>
        <w:rPr>
          <w:spacing w:val="20"/>
          <w:w w:val="105"/>
        </w:rPr>
        <w:t xml:space="preserve"> </w:t>
      </w:r>
      <w:r>
        <w:rPr>
          <w:w w:val="105"/>
        </w:rPr>
        <w:t>dirt</w:t>
      </w:r>
      <w:r>
        <w:rPr>
          <w:spacing w:val="13"/>
          <w:w w:val="105"/>
        </w:rPr>
        <w:t xml:space="preserve"> </w:t>
      </w:r>
      <w:r>
        <w:rPr>
          <w:w w:val="105"/>
        </w:rPr>
        <w:t>from</w:t>
      </w:r>
      <w:r>
        <w:rPr>
          <w:spacing w:val="24"/>
          <w:w w:val="105"/>
        </w:rPr>
        <w:t xml:space="preserve"> </w:t>
      </w:r>
      <w:r>
        <w:rPr>
          <w:w w:val="105"/>
        </w:rPr>
        <w:t>the</w:t>
      </w:r>
      <w:r>
        <w:rPr>
          <w:spacing w:val="27"/>
          <w:w w:val="105"/>
        </w:rPr>
        <w:t xml:space="preserve"> </w:t>
      </w:r>
      <w:r>
        <w:rPr>
          <w:w w:val="105"/>
        </w:rPr>
        <w:t>frame</w:t>
      </w:r>
      <w:r>
        <w:rPr>
          <w:spacing w:val="25"/>
          <w:w w:val="105"/>
        </w:rPr>
        <w:t xml:space="preserve"> </w:t>
      </w:r>
      <w:r>
        <w:rPr>
          <w:w w:val="105"/>
        </w:rPr>
        <w:t>and</w:t>
      </w:r>
      <w:r>
        <w:rPr>
          <w:spacing w:val="18"/>
          <w:w w:val="105"/>
        </w:rPr>
        <w:t xml:space="preserve"> </w:t>
      </w:r>
      <w:r>
        <w:rPr>
          <w:w w:val="105"/>
        </w:rPr>
        <w:t>slide</w:t>
      </w:r>
      <w:proofErr w:type="gramStart"/>
      <w:r>
        <w:rPr>
          <w:w w:val="105"/>
        </w:rPr>
        <w:t xml:space="preserve">. </w:t>
      </w:r>
      <w:r>
        <w:rPr>
          <w:spacing w:val="19"/>
          <w:w w:val="105"/>
        </w:rPr>
        <w:t xml:space="preserve"> </w:t>
      </w:r>
      <w:proofErr w:type="gramEnd"/>
      <w:r>
        <w:rPr>
          <w:w w:val="105"/>
        </w:rPr>
        <w:t>Use</w:t>
      </w:r>
      <w:r>
        <w:rPr>
          <w:w w:val="104"/>
        </w:rPr>
        <w:t xml:space="preserve"> </w:t>
      </w:r>
      <w:r>
        <w:rPr>
          <w:w w:val="105"/>
        </w:rPr>
        <w:t>the</w:t>
      </w:r>
      <w:r>
        <w:rPr>
          <w:spacing w:val="14"/>
          <w:w w:val="105"/>
        </w:rPr>
        <w:t xml:space="preserve"> </w:t>
      </w:r>
      <w:r>
        <w:rPr>
          <w:w w:val="105"/>
        </w:rPr>
        <w:t>proper</w:t>
      </w:r>
      <w:r>
        <w:rPr>
          <w:spacing w:val="34"/>
          <w:w w:val="105"/>
        </w:rPr>
        <w:t xml:space="preserve"> </w:t>
      </w:r>
      <w:r>
        <w:rPr>
          <w:w w:val="105"/>
        </w:rPr>
        <w:t>bore</w:t>
      </w:r>
      <w:r>
        <w:rPr>
          <w:spacing w:val="33"/>
          <w:w w:val="105"/>
        </w:rPr>
        <w:t xml:space="preserve"> </w:t>
      </w:r>
      <w:r>
        <w:rPr>
          <w:w w:val="105"/>
        </w:rPr>
        <w:t>brush</w:t>
      </w:r>
      <w:r>
        <w:rPr>
          <w:spacing w:val="30"/>
          <w:w w:val="105"/>
        </w:rPr>
        <w:t xml:space="preserve"> </w:t>
      </w:r>
      <w:r>
        <w:rPr>
          <w:w w:val="105"/>
        </w:rPr>
        <w:t>to</w:t>
      </w:r>
      <w:r>
        <w:rPr>
          <w:spacing w:val="11"/>
          <w:w w:val="105"/>
        </w:rPr>
        <w:t xml:space="preserve"> </w:t>
      </w:r>
      <w:r>
        <w:rPr>
          <w:w w:val="105"/>
        </w:rPr>
        <w:t>clean</w:t>
      </w:r>
      <w:r>
        <w:rPr>
          <w:spacing w:val="15"/>
          <w:w w:val="105"/>
        </w:rPr>
        <w:t xml:space="preserve"> </w:t>
      </w:r>
      <w:r>
        <w:rPr>
          <w:w w:val="105"/>
        </w:rPr>
        <w:t>the</w:t>
      </w:r>
      <w:r>
        <w:rPr>
          <w:spacing w:val="26"/>
          <w:w w:val="105"/>
        </w:rPr>
        <w:t xml:space="preserve"> </w:t>
      </w:r>
      <w:r>
        <w:rPr>
          <w:w w:val="105"/>
        </w:rPr>
        <w:t>barrel</w:t>
      </w:r>
      <w:proofErr w:type="gramStart"/>
      <w:r>
        <w:rPr>
          <w:w w:val="105"/>
        </w:rPr>
        <w:t xml:space="preserve">. </w:t>
      </w:r>
      <w:r>
        <w:rPr>
          <w:spacing w:val="22"/>
          <w:w w:val="105"/>
        </w:rPr>
        <w:t xml:space="preserve"> </w:t>
      </w:r>
      <w:proofErr w:type="gramEnd"/>
      <w:r>
        <w:rPr>
          <w:w w:val="105"/>
        </w:rPr>
        <w:t>Use</w:t>
      </w:r>
      <w:r>
        <w:rPr>
          <w:spacing w:val="28"/>
          <w:w w:val="105"/>
        </w:rPr>
        <w:t xml:space="preserve"> </w:t>
      </w:r>
      <w:r>
        <w:rPr>
          <w:w w:val="105"/>
        </w:rPr>
        <w:t>a</w:t>
      </w:r>
      <w:r>
        <w:rPr>
          <w:w w:val="104"/>
        </w:rPr>
        <w:t xml:space="preserve"> </w:t>
      </w:r>
      <w:r>
        <w:rPr>
          <w:w w:val="105"/>
        </w:rPr>
        <w:t>dry</w:t>
      </w:r>
      <w:r>
        <w:rPr>
          <w:spacing w:val="17"/>
          <w:w w:val="105"/>
        </w:rPr>
        <w:t xml:space="preserve"> </w:t>
      </w:r>
      <w:r>
        <w:rPr>
          <w:w w:val="105"/>
        </w:rPr>
        <w:t>brush</w:t>
      </w:r>
      <w:r>
        <w:rPr>
          <w:spacing w:val="28"/>
          <w:w w:val="105"/>
        </w:rPr>
        <w:t xml:space="preserve"> </w:t>
      </w:r>
      <w:r>
        <w:rPr>
          <w:w w:val="105"/>
        </w:rPr>
        <w:t>initially</w:t>
      </w:r>
      <w:r>
        <w:rPr>
          <w:spacing w:val="24"/>
          <w:w w:val="105"/>
        </w:rPr>
        <w:t xml:space="preserve"> </w:t>
      </w:r>
      <w:r>
        <w:rPr>
          <w:w w:val="105"/>
        </w:rPr>
        <w:t>to</w:t>
      </w:r>
      <w:r>
        <w:rPr>
          <w:spacing w:val="13"/>
          <w:w w:val="105"/>
        </w:rPr>
        <w:t xml:space="preserve"> </w:t>
      </w:r>
      <w:r>
        <w:rPr>
          <w:w w:val="105"/>
        </w:rPr>
        <w:t>remove</w:t>
      </w:r>
      <w:r>
        <w:rPr>
          <w:spacing w:val="43"/>
          <w:w w:val="105"/>
        </w:rPr>
        <w:t xml:space="preserve"> </w:t>
      </w:r>
      <w:r>
        <w:rPr>
          <w:w w:val="105"/>
        </w:rPr>
        <w:t>as</w:t>
      </w:r>
      <w:r>
        <w:rPr>
          <w:spacing w:val="17"/>
          <w:w w:val="105"/>
        </w:rPr>
        <w:t xml:space="preserve"> </w:t>
      </w:r>
      <w:r>
        <w:rPr>
          <w:w w:val="105"/>
        </w:rPr>
        <w:t>much</w:t>
      </w:r>
      <w:r>
        <w:rPr>
          <w:spacing w:val="31"/>
          <w:w w:val="105"/>
        </w:rPr>
        <w:t xml:space="preserve"> </w:t>
      </w:r>
      <w:r>
        <w:rPr>
          <w:w w:val="105"/>
        </w:rPr>
        <w:t>dirt</w:t>
      </w:r>
      <w:r>
        <w:rPr>
          <w:spacing w:val="24"/>
          <w:w w:val="105"/>
        </w:rPr>
        <w:t xml:space="preserve"> </w:t>
      </w:r>
      <w:r>
        <w:rPr>
          <w:w w:val="105"/>
        </w:rPr>
        <w:t>and</w:t>
      </w:r>
      <w:r>
        <w:rPr>
          <w:w w:val="107"/>
        </w:rPr>
        <w:t xml:space="preserve"> </w:t>
      </w:r>
      <w:r>
        <w:rPr>
          <w:w w:val="105"/>
        </w:rPr>
        <w:t>residue</w:t>
      </w:r>
      <w:r>
        <w:rPr>
          <w:spacing w:val="29"/>
          <w:w w:val="105"/>
        </w:rPr>
        <w:t xml:space="preserve"> </w:t>
      </w:r>
      <w:r>
        <w:rPr>
          <w:w w:val="105"/>
        </w:rPr>
        <w:t>as</w:t>
      </w:r>
      <w:r>
        <w:rPr>
          <w:spacing w:val="1"/>
          <w:w w:val="105"/>
        </w:rPr>
        <w:t xml:space="preserve"> </w:t>
      </w:r>
      <w:r>
        <w:rPr>
          <w:w w:val="105"/>
        </w:rPr>
        <w:t>possible</w:t>
      </w:r>
      <w:r>
        <w:rPr>
          <w:spacing w:val="19"/>
          <w:w w:val="105"/>
        </w:rPr>
        <w:t xml:space="preserve"> </w:t>
      </w:r>
      <w:r>
        <w:rPr>
          <w:w w:val="105"/>
        </w:rPr>
        <w:t>prior</w:t>
      </w:r>
      <w:r>
        <w:rPr>
          <w:spacing w:val="32"/>
          <w:w w:val="105"/>
        </w:rPr>
        <w:t xml:space="preserve"> </w:t>
      </w:r>
      <w:r>
        <w:rPr>
          <w:w w:val="105"/>
        </w:rPr>
        <w:t>to</w:t>
      </w:r>
      <w:r>
        <w:rPr>
          <w:spacing w:val="1"/>
          <w:w w:val="105"/>
        </w:rPr>
        <w:t xml:space="preserve"> </w:t>
      </w:r>
      <w:r>
        <w:rPr>
          <w:w w:val="105"/>
        </w:rPr>
        <w:t>using</w:t>
      </w:r>
      <w:r>
        <w:rPr>
          <w:spacing w:val="21"/>
          <w:w w:val="105"/>
        </w:rPr>
        <w:t xml:space="preserve"> </w:t>
      </w:r>
      <w:r>
        <w:rPr>
          <w:w w:val="105"/>
        </w:rPr>
        <w:t>any</w:t>
      </w:r>
      <w:r>
        <w:rPr>
          <w:spacing w:val="6"/>
          <w:w w:val="105"/>
        </w:rPr>
        <w:t xml:space="preserve"> </w:t>
      </w:r>
      <w:r>
        <w:rPr>
          <w:w w:val="105"/>
        </w:rPr>
        <w:t>type</w:t>
      </w:r>
      <w:r>
        <w:rPr>
          <w:spacing w:val="12"/>
          <w:w w:val="105"/>
        </w:rPr>
        <w:t xml:space="preserve"> </w:t>
      </w:r>
      <w:r>
        <w:rPr>
          <w:w w:val="105"/>
        </w:rPr>
        <w:t>of</w:t>
      </w:r>
      <w:r>
        <w:rPr>
          <w:w w:val="88"/>
        </w:rPr>
        <w:t xml:space="preserve"> </w:t>
      </w:r>
      <w:r>
        <w:rPr>
          <w:w w:val="105"/>
        </w:rPr>
        <w:t>solvent</w:t>
      </w:r>
      <w:proofErr w:type="gramStart"/>
      <w:r>
        <w:rPr>
          <w:w w:val="105"/>
        </w:rPr>
        <w:t xml:space="preserve">. </w:t>
      </w:r>
      <w:r>
        <w:rPr>
          <w:spacing w:val="21"/>
          <w:w w:val="105"/>
        </w:rPr>
        <w:t xml:space="preserve"> </w:t>
      </w:r>
      <w:proofErr w:type="gramEnd"/>
      <w:r>
        <w:rPr>
          <w:w w:val="105"/>
        </w:rPr>
        <w:t>When</w:t>
      </w:r>
      <w:r>
        <w:rPr>
          <w:spacing w:val="23"/>
          <w:w w:val="105"/>
        </w:rPr>
        <w:t xml:space="preserve"> </w:t>
      </w:r>
      <w:r>
        <w:rPr>
          <w:w w:val="105"/>
        </w:rPr>
        <w:t>cleaning</w:t>
      </w:r>
      <w:r>
        <w:rPr>
          <w:spacing w:val="12"/>
          <w:w w:val="105"/>
        </w:rPr>
        <w:t xml:space="preserve"> </w:t>
      </w:r>
      <w:r>
        <w:rPr>
          <w:w w:val="105"/>
        </w:rPr>
        <w:t>the</w:t>
      </w:r>
      <w:r>
        <w:rPr>
          <w:spacing w:val="18"/>
          <w:w w:val="105"/>
        </w:rPr>
        <w:t xml:space="preserve"> </w:t>
      </w:r>
      <w:r>
        <w:rPr>
          <w:w w:val="105"/>
        </w:rPr>
        <w:t>barrel,</w:t>
      </w:r>
      <w:r>
        <w:rPr>
          <w:spacing w:val="34"/>
          <w:w w:val="105"/>
        </w:rPr>
        <w:t xml:space="preserve"> </w:t>
      </w:r>
      <w:r>
        <w:rPr>
          <w:w w:val="105"/>
        </w:rPr>
        <w:t>the</w:t>
      </w:r>
      <w:r>
        <w:rPr>
          <w:spacing w:val="24"/>
          <w:w w:val="105"/>
        </w:rPr>
        <w:t xml:space="preserve"> </w:t>
      </w:r>
      <w:r>
        <w:rPr>
          <w:w w:val="105"/>
        </w:rPr>
        <w:t>bore</w:t>
      </w:r>
      <w:r>
        <w:rPr>
          <w:w w:val="101"/>
        </w:rPr>
        <w:t xml:space="preserve"> </w:t>
      </w:r>
      <w:r>
        <w:rPr>
          <w:w w:val="105"/>
        </w:rPr>
        <w:t>brush</w:t>
      </w:r>
      <w:r>
        <w:rPr>
          <w:spacing w:val="37"/>
          <w:w w:val="105"/>
        </w:rPr>
        <w:t xml:space="preserve"> </w:t>
      </w:r>
      <w:r>
        <w:rPr>
          <w:w w:val="105"/>
        </w:rPr>
        <w:t>should</w:t>
      </w:r>
      <w:r>
        <w:rPr>
          <w:spacing w:val="21"/>
          <w:w w:val="105"/>
        </w:rPr>
        <w:t xml:space="preserve"> </w:t>
      </w:r>
      <w:proofErr w:type="gramStart"/>
      <w:r>
        <w:rPr>
          <w:w w:val="105"/>
        </w:rPr>
        <w:t>be</w:t>
      </w:r>
      <w:r>
        <w:rPr>
          <w:spacing w:val="21"/>
          <w:w w:val="105"/>
        </w:rPr>
        <w:t xml:space="preserve"> </w:t>
      </w:r>
      <w:r>
        <w:rPr>
          <w:w w:val="105"/>
        </w:rPr>
        <w:t>inserted</w:t>
      </w:r>
      <w:proofErr w:type="gramEnd"/>
      <w:r>
        <w:rPr>
          <w:spacing w:val="29"/>
          <w:w w:val="105"/>
        </w:rPr>
        <w:t xml:space="preserve"> </w:t>
      </w:r>
      <w:r>
        <w:rPr>
          <w:w w:val="105"/>
        </w:rPr>
        <w:t>from</w:t>
      </w:r>
      <w:r>
        <w:rPr>
          <w:spacing w:val="21"/>
          <w:w w:val="105"/>
        </w:rPr>
        <w:t xml:space="preserve"> </w:t>
      </w:r>
      <w:r>
        <w:rPr>
          <w:w w:val="105"/>
        </w:rPr>
        <w:t>the</w:t>
      </w:r>
      <w:r>
        <w:rPr>
          <w:spacing w:val="30"/>
          <w:w w:val="105"/>
        </w:rPr>
        <w:t xml:space="preserve"> </w:t>
      </w:r>
      <w:r>
        <w:rPr>
          <w:w w:val="105"/>
        </w:rPr>
        <w:t>chamber</w:t>
      </w:r>
      <w:r>
        <w:rPr>
          <w:spacing w:val="36"/>
          <w:w w:val="105"/>
        </w:rPr>
        <w:t xml:space="preserve"> </w:t>
      </w:r>
      <w:r>
        <w:rPr>
          <w:w w:val="105"/>
        </w:rPr>
        <w:t>end of</w:t>
      </w:r>
      <w:r>
        <w:rPr>
          <w:spacing w:val="7"/>
          <w:w w:val="105"/>
        </w:rPr>
        <w:t xml:space="preserve"> </w:t>
      </w:r>
      <w:r>
        <w:rPr>
          <w:w w:val="105"/>
        </w:rPr>
        <w:t>the</w:t>
      </w:r>
      <w:r>
        <w:rPr>
          <w:spacing w:val="17"/>
          <w:w w:val="105"/>
        </w:rPr>
        <w:t xml:space="preserve"> </w:t>
      </w:r>
      <w:r>
        <w:rPr>
          <w:w w:val="105"/>
        </w:rPr>
        <w:t>barrel.</w:t>
      </w:r>
    </w:p>
    <w:p w14:paraId="54ECDD8E" w14:textId="77777777" w:rsidR="00EA4615" w:rsidRDefault="00EA4615">
      <w:pPr>
        <w:spacing w:before="4"/>
        <w:rPr>
          <w:rFonts w:ascii="Times New Roman" w:eastAsia="Times New Roman" w:hAnsi="Times New Roman" w:cs="Times New Roman"/>
        </w:rPr>
      </w:pPr>
    </w:p>
    <w:p w14:paraId="1DFC858D" w14:textId="77777777" w:rsidR="00EA4615" w:rsidRDefault="00333243">
      <w:pPr>
        <w:pStyle w:val="BodyText"/>
        <w:numPr>
          <w:ilvl w:val="1"/>
          <w:numId w:val="54"/>
        </w:numPr>
        <w:tabs>
          <w:tab w:val="left" w:pos="3984"/>
        </w:tabs>
        <w:ind w:left="3983" w:right="417" w:hanging="693"/>
      </w:pPr>
      <w:r>
        <w:rPr>
          <w:w w:val="105"/>
        </w:rPr>
        <w:t>When</w:t>
      </w:r>
      <w:r>
        <w:rPr>
          <w:spacing w:val="29"/>
          <w:w w:val="105"/>
        </w:rPr>
        <w:t xml:space="preserve"> </w:t>
      </w:r>
      <w:r>
        <w:rPr>
          <w:w w:val="105"/>
        </w:rPr>
        <w:t>cleaning</w:t>
      </w:r>
      <w:r>
        <w:rPr>
          <w:spacing w:val="26"/>
          <w:w w:val="105"/>
        </w:rPr>
        <w:t xml:space="preserve"> </w:t>
      </w:r>
      <w:r>
        <w:rPr>
          <w:w w:val="105"/>
        </w:rPr>
        <w:t>the</w:t>
      </w:r>
      <w:r>
        <w:rPr>
          <w:spacing w:val="28"/>
          <w:w w:val="105"/>
        </w:rPr>
        <w:t xml:space="preserve"> </w:t>
      </w:r>
      <w:r>
        <w:rPr>
          <w:w w:val="105"/>
        </w:rPr>
        <w:t>frame</w:t>
      </w:r>
      <w:r>
        <w:rPr>
          <w:spacing w:val="31"/>
          <w:w w:val="105"/>
        </w:rPr>
        <w:t xml:space="preserve"> </w:t>
      </w:r>
      <w:r>
        <w:rPr>
          <w:w w:val="105"/>
        </w:rPr>
        <w:t>and</w:t>
      </w:r>
      <w:r>
        <w:rPr>
          <w:spacing w:val="18"/>
          <w:w w:val="105"/>
        </w:rPr>
        <w:t xml:space="preserve"> </w:t>
      </w:r>
      <w:r>
        <w:rPr>
          <w:w w:val="105"/>
        </w:rPr>
        <w:t>slide,</w:t>
      </w:r>
      <w:r>
        <w:rPr>
          <w:spacing w:val="19"/>
          <w:w w:val="105"/>
        </w:rPr>
        <w:t xml:space="preserve"> </w:t>
      </w:r>
      <w:r>
        <w:rPr>
          <w:w w:val="105"/>
        </w:rPr>
        <w:t>make</w:t>
      </w:r>
      <w:r>
        <w:rPr>
          <w:spacing w:val="34"/>
          <w:w w:val="105"/>
        </w:rPr>
        <w:t xml:space="preserve"> </w:t>
      </w:r>
      <w:r>
        <w:rPr>
          <w:w w:val="105"/>
        </w:rPr>
        <w:t>sure</w:t>
      </w:r>
      <w:r>
        <w:rPr>
          <w:w w:val="112"/>
        </w:rPr>
        <w:t xml:space="preserve"> </w:t>
      </w:r>
      <w:r>
        <w:rPr>
          <w:w w:val="105"/>
        </w:rPr>
        <w:t>that</w:t>
      </w:r>
      <w:r>
        <w:rPr>
          <w:spacing w:val="37"/>
          <w:w w:val="105"/>
        </w:rPr>
        <w:t xml:space="preserve"> </w:t>
      </w:r>
      <w:r>
        <w:rPr>
          <w:w w:val="105"/>
        </w:rPr>
        <w:t>the</w:t>
      </w:r>
      <w:r>
        <w:rPr>
          <w:spacing w:val="44"/>
          <w:w w:val="105"/>
        </w:rPr>
        <w:t xml:space="preserve"> </w:t>
      </w:r>
      <w:r>
        <w:rPr>
          <w:w w:val="105"/>
        </w:rPr>
        <w:t>rails</w:t>
      </w:r>
      <w:r>
        <w:rPr>
          <w:spacing w:val="40"/>
          <w:w w:val="105"/>
        </w:rPr>
        <w:t xml:space="preserve"> </w:t>
      </w:r>
      <w:r>
        <w:rPr>
          <w:w w:val="105"/>
        </w:rPr>
        <w:t>are</w:t>
      </w:r>
      <w:r>
        <w:rPr>
          <w:spacing w:val="26"/>
          <w:w w:val="105"/>
        </w:rPr>
        <w:t xml:space="preserve"> </w:t>
      </w:r>
      <w:r>
        <w:rPr>
          <w:w w:val="105"/>
        </w:rPr>
        <w:t>cleaned</w:t>
      </w:r>
      <w:r>
        <w:rPr>
          <w:spacing w:val="41"/>
          <w:w w:val="105"/>
        </w:rPr>
        <w:t xml:space="preserve"> </w:t>
      </w:r>
      <w:r>
        <w:rPr>
          <w:w w:val="105"/>
        </w:rPr>
        <w:t>and</w:t>
      </w:r>
      <w:r>
        <w:rPr>
          <w:spacing w:val="34"/>
          <w:w w:val="105"/>
        </w:rPr>
        <w:t xml:space="preserve"> </w:t>
      </w:r>
      <w:r>
        <w:rPr>
          <w:w w:val="105"/>
        </w:rPr>
        <w:t>that</w:t>
      </w:r>
      <w:r>
        <w:rPr>
          <w:spacing w:val="44"/>
          <w:w w:val="105"/>
        </w:rPr>
        <w:t xml:space="preserve"> </w:t>
      </w:r>
      <w:r>
        <w:rPr>
          <w:w w:val="105"/>
        </w:rPr>
        <w:t>the</w:t>
      </w:r>
      <w:r>
        <w:rPr>
          <w:spacing w:val="37"/>
          <w:w w:val="105"/>
        </w:rPr>
        <w:t xml:space="preserve"> </w:t>
      </w:r>
      <w:r>
        <w:rPr>
          <w:w w:val="105"/>
        </w:rPr>
        <w:t>slide</w:t>
      </w:r>
      <w:r>
        <w:rPr>
          <w:w w:val="107"/>
        </w:rPr>
        <w:t xml:space="preserve"> </w:t>
      </w:r>
      <w:r>
        <w:rPr>
          <w:w w:val="105"/>
        </w:rPr>
        <w:t>moves</w:t>
      </w:r>
      <w:r>
        <w:rPr>
          <w:spacing w:val="14"/>
          <w:w w:val="105"/>
        </w:rPr>
        <w:t xml:space="preserve"> </w:t>
      </w:r>
      <w:r>
        <w:rPr>
          <w:w w:val="105"/>
        </w:rPr>
        <w:t>freely</w:t>
      </w:r>
      <w:r>
        <w:rPr>
          <w:spacing w:val="16"/>
          <w:w w:val="105"/>
        </w:rPr>
        <w:t xml:space="preserve"> </w:t>
      </w:r>
      <w:r>
        <w:rPr>
          <w:w w:val="105"/>
        </w:rPr>
        <w:t>on</w:t>
      </w:r>
      <w:r>
        <w:rPr>
          <w:spacing w:val="10"/>
          <w:w w:val="105"/>
        </w:rPr>
        <w:t xml:space="preserve"> </w:t>
      </w:r>
      <w:r>
        <w:rPr>
          <w:w w:val="105"/>
        </w:rPr>
        <w:t>the</w:t>
      </w:r>
      <w:r>
        <w:rPr>
          <w:spacing w:val="11"/>
          <w:w w:val="105"/>
        </w:rPr>
        <w:t xml:space="preserve"> </w:t>
      </w:r>
      <w:r>
        <w:rPr>
          <w:w w:val="105"/>
        </w:rPr>
        <w:t>rails</w:t>
      </w:r>
      <w:r>
        <w:rPr>
          <w:spacing w:val="12"/>
          <w:w w:val="105"/>
        </w:rPr>
        <w:t xml:space="preserve"> </w:t>
      </w:r>
      <w:r>
        <w:rPr>
          <w:w w:val="105"/>
        </w:rPr>
        <w:t>when</w:t>
      </w:r>
      <w:r>
        <w:rPr>
          <w:spacing w:val="33"/>
          <w:w w:val="105"/>
        </w:rPr>
        <w:t xml:space="preserve"> </w:t>
      </w:r>
      <w:r>
        <w:rPr>
          <w:w w:val="105"/>
        </w:rPr>
        <w:t>assembled</w:t>
      </w:r>
      <w:proofErr w:type="gramStart"/>
      <w:r>
        <w:rPr>
          <w:w w:val="105"/>
        </w:rPr>
        <w:t xml:space="preserve">. </w:t>
      </w:r>
      <w:r>
        <w:rPr>
          <w:spacing w:val="18"/>
          <w:w w:val="105"/>
        </w:rPr>
        <w:t xml:space="preserve"> </w:t>
      </w:r>
      <w:proofErr w:type="gramEnd"/>
      <w:r>
        <w:rPr>
          <w:w w:val="105"/>
        </w:rPr>
        <w:t>The recoil</w:t>
      </w:r>
      <w:r>
        <w:rPr>
          <w:spacing w:val="10"/>
          <w:w w:val="105"/>
        </w:rPr>
        <w:t xml:space="preserve"> </w:t>
      </w:r>
      <w:r>
        <w:rPr>
          <w:w w:val="105"/>
        </w:rPr>
        <w:t>spring</w:t>
      </w:r>
      <w:r>
        <w:rPr>
          <w:spacing w:val="8"/>
          <w:w w:val="105"/>
        </w:rPr>
        <w:t xml:space="preserve"> </w:t>
      </w:r>
      <w:r>
        <w:rPr>
          <w:w w:val="105"/>
        </w:rPr>
        <w:t>and</w:t>
      </w:r>
      <w:r>
        <w:rPr>
          <w:spacing w:val="12"/>
          <w:w w:val="105"/>
        </w:rPr>
        <w:t xml:space="preserve"> </w:t>
      </w:r>
      <w:r>
        <w:rPr>
          <w:w w:val="105"/>
        </w:rPr>
        <w:t>guide rod</w:t>
      </w:r>
      <w:r>
        <w:rPr>
          <w:spacing w:val="9"/>
          <w:w w:val="105"/>
        </w:rPr>
        <w:t xml:space="preserve"> </w:t>
      </w:r>
      <w:r>
        <w:rPr>
          <w:w w:val="105"/>
        </w:rPr>
        <w:t>should</w:t>
      </w:r>
      <w:r>
        <w:rPr>
          <w:spacing w:val="8"/>
          <w:w w:val="105"/>
        </w:rPr>
        <w:t xml:space="preserve"> </w:t>
      </w:r>
      <w:proofErr w:type="gramStart"/>
      <w:r>
        <w:rPr>
          <w:w w:val="105"/>
        </w:rPr>
        <w:t>be</w:t>
      </w:r>
      <w:r>
        <w:rPr>
          <w:spacing w:val="3"/>
          <w:w w:val="105"/>
        </w:rPr>
        <w:t xml:space="preserve"> </w:t>
      </w:r>
      <w:r>
        <w:rPr>
          <w:w w:val="105"/>
        </w:rPr>
        <w:t>wiped</w:t>
      </w:r>
      <w:proofErr w:type="gramEnd"/>
      <w:r>
        <w:rPr>
          <w:spacing w:val="13"/>
          <w:w w:val="105"/>
        </w:rPr>
        <w:t xml:space="preserve"> </w:t>
      </w:r>
      <w:r>
        <w:rPr>
          <w:w w:val="105"/>
        </w:rPr>
        <w:t>off</w:t>
      </w:r>
      <w:r>
        <w:rPr>
          <w:w w:val="92"/>
        </w:rPr>
        <w:t xml:space="preserve"> </w:t>
      </w:r>
      <w:r>
        <w:rPr>
          <w:w w:val="105"/>
        </w:rPr>
        <w:t>then</w:t>
      </w:r>
      <w:r>
        <w:rPr>
          <w:spacing w:val="60"/>
          <w:w w:val="105"/>
        </w:rPr>
        <w:t xml:space="preserve"> </w:t>
      </w:r>
      <w:r>
        <w:rPr>
          <w:w w:val="105"/>
        </w:rPr>
        <w:t>lightly</w:t>
      </w:r>
      <w:r>
        <w:rPr>
          <w:spacing w:val="39"/>
          <w:w w:val="105"/>
        </w:rPr>
        <w:t xml:space="preserve"> </w:t>
      </w:r>
      <w:r>
        <w:rPr>
          <w:w w:val="105"/>
        </w:rPr>
        <w:t>lubricated.</w:t>
      </w:r>
    </w:p>
    <w:p w14:paraId="7B9C3A73" w14:textId="77777777" w:rsidR="00EA4615" w:rsidRDefault="00EA4615">
      <w:pPr>
        <w:spacing w:before="9"/>
        <w:rPr>
          <w:rFonts w:ascii="Times New Roman" w:eastAsia="Times New Roman" w:hAnsi="Times New Roman" w:cs="Times New Roman"/>
        </w:rPr>
      </w:pPr>
    </w:p>
    <w:p w14:paraId="337B51E1" w14:textId="3524323B" w:rsidR="00EA4615" w:rsidRDefault="00333243">
      <w:pPr>
        <w:pStyle w:val="BodyText"/>
        <w:numPr>
          <w:ilvl w:val="1"/>
          <w:numId w:val="54"/>
        </w:numPr>
        <w:tabs>
          <w:tab w:val="left" w:pos="3993"/>
        </w:tabs>
        <w:ind w:left="3992" w:right="497" w:hanging="702"/>
      </w:pPr>
      <w:r>
        <w:rPr>
          <w:w w:val="105"/>
        </w:rPr>
        <w:t>Check</w:t>
      </w:r>
      <w:r>
        <w:rPr>
          <w:spacing w:val="27"/>
          <w:w w:val="105"/>
        </w:rPr>
        <w:t xml:space="preserve"> </w:t>
      </w:r>
      <w:r w:rsidR="00BD158A">
        <w:rPr>
          <w:w w:val="105"/>
        </w:rPr>
        <w:t>manufacturer’s recommendations</w:t>
      </w:r>
      <w:r>
        <w:rPr>
          <w:spacing w:val="60"/>
          <w:w w:val="105"/>
        </w:rPr>
        <w:t xml:space="preserve"> </w:t>
      </w:r>
      <w:r>
        <w:rPr>
          <w:w w:val="105"/>
        </w:rPr>
        <w:t>on</w:t>
      </w:r>
      <w:r>
        <w:t xml:space="preserve"> </w:t>
      </w:r>
      <w:r>
        <w:rPr>
          <w:w w:val="105"/>
        </w:rPr>
        <w:t>solvents</w:t>
      </w:r>
      <w:proofErr w:type="gramStart"/>
      <w:r>
        <w:rPr>
          <w:w w:val="105"/>
        </w:rPr>
        <w:t xml:space="preserve">. </w:t>
      </w:r>
      <w:r>
        <w:rPr>
          <w:spacing w:val="20"/>
          <w:w w:val="105"/>
        </w:rPr>
        <w:t xml:space="preserve"> </w:t>
      </w:r>
      <w:proofErr w:type="gramEnd"/>
      <w:r>
        <w:rPr>
          <w:w w:val="105"/>
        </w:rPr>
        <w:t>Use</w:t>
      </w:r>
      <w:r>
        <w:rPr>
          <w:spacing w:val="28"/>
          <w:w w:val="105"/>
        </w:rPr>
        <w:t xml:space="preserve"> </w:t>
      </w:r>
      <w:r>
        <w:rPr>
          <w:w w:val="105"/>
        </w:rPr>
        <w:t>a</w:t>
      </w:r>
      <w:r>
        <w:rPr>
          <w:spacing w:val="22"/>
          <w:w w:val="105"/>
        </w:rPr>
        <w:t xml:space="preserve"> </w:t>
      </w:r>
      <w:r>
        <w:rPr>
          <w:w w:val="105"/>
        </w:rPr>
        <w:t>solvent</w:t>
      </w:r>
      <w:r>
        <w:rPr>
          <w:spacing w:val="23"/>
          <w:w w:val="105"/>
        </w:rPr>
        <w:t xml:space="preserve"> </w:t>
      </w:r>
      <w:r>
        <w:rPr>
          <w:w w:val="105"/>
        </w:rPr>
        <w:t>that</w:t>
      </w:r>
      <w:r>
        <w:rPr>
          <w:spacing w:val="24"/>
          <w:w w:val="105"/>
        </w:rPr>
        <w:t xml:space="preserve"> </w:t>
      </w:r>
      <w:r>
        <w:rPr>
          <w:w w:val="105"/>
        </w:rPr>
        <w:t>is</w:t>
      </w:r>
      <w:r>
        <w:rPr>
          <w:spacing w:val="15"/>
          <w:w w:val="105"/>
        </w:rPr>
        <w:t xml:space="preserve"> </w:t>
      </w:r>
      <w:r>
        <w:rPr>
          <w:w w:val="105"/>
        </w:rPr>
        <w:t>safe</w:t>
      </w:r>
      <w:r>
        <w:rPr>
          <w:spacing w:val="11"/>
          <w:w w:val="105"/>
        </w:rPr>
        <w:t xml:space="preserve"> </w:t>
      </w:r>
      <w:r>
        <w:rPr>
          <w:w w:val="105"/>
        </w:rPr>
        <w:t>to</w:t>
      </w:r>
      <w:r>
        <w:rPr>
          <w:spacing w:val="12"/>
          <w:w w:val="105"/>
        </w:rPr>
        <w:t xml:space="preserve"> </w:t>
      </w:r>
      <w:r>
        <w:rPr>
          <w:w w:val="105"/>
        </w:rPr>
        <w:t>the</w:t>
      </w:r>
      <w:r>
        <w:rPr>
          <w:spacing w:val="31"/>
          <w:w w:val="105"/>
        </w:rPr>
        <w:t xml:space="preserve"> </w:t>
      </w:r>
      <w:r>
        <w:rPr>
          <w:w w:val="105"/>
        </w:rPr>
        <w:t>user</w:t>
      </w:r>
      <w:r>
        <w:rPr>
          <w:w w:val="106"/>
        </w:rPr>
        <w:t xml:space="preserve"> </w:t>
      </w:r>
      <w:r>
        <w:rPr>
          <w:w w:val="105"/>
        </w:rPr>
        <w:t>and</w:t>
      </w:r>
      <w:r>
        <w:rPr>
          <w:spacing w:val="15"/>
          <w:w w:val="105"/>
        </w:rPr>
        <w:t xml:space="preserve"> </w:t>
      </w:r>
      <w:r>
        <w:rPr>
          <w:w w:val="105"/>
        </w:rPr>
        <w:t>one</w:t>
      </w:r>
      <w:r>
        <w:rPr>
          <w:spacing w:val="26"/>
          <w:w w:val="105"/>
        </w:rPr>
        <w:t xml:space="preserve"> </w:t>
      </w:r>
      <w:r>
        <w:rPr>
          <w:w w:val="105"/>
        </w:rPr>
        <w:t>that</w:t>
      </w:r>
      <w:r>
        <w:rPr>
          <w:spacing w:val="29"/>
          <w:w w:val="105"/>
        </w:rPr>
        <w:t xml:space="preserve"> </w:t>
      </w:r>
      <w:r>
        <w:rPr>
          <w:w w:val="105"/>
        </w:rPr>
        <w:t>leaves</w:t>
      </w:r>
      <w:r>
        <w:rPr>
          <w:spacing w:val="31"/>
          <w:w w:val="105"/>
        </w:rPr>
        <w:t xml:space="preserve"> </w:t>
      </w:r>
      <w:r>
        <w:rPr>
          <w:w w:val="105"/>
        </w:rPr>
        <w:t>no</w:t>
      </w:r>
      <w:r>
        <w:rPr>
          <w:spacing w:val="17"/>
          <w:w w:val="105"/>
        </w:rPr>
        <w:t xml:space="preserve"> </w:t>
      </w:r>
      <w:r>
        <w:rPr>
          <w:w w:val="105"/>
        </w:rPr>
        <w:t>residue.</w:t>
      </w:r>
    </w:p>
    <w:p w14:paraId="1D00E135" w14:textId="77777777" w:rsidR="00EA4615" w:rsidRDefault="00EA4615">
      <w:pPr>
        <w:spacing w:before="7"/>
        <w:rPr>
          <w:rFonts w:ascii="Times New Roman" w:eastAsia="Times New Roman" w:hAnsi="Times New Roman" w:cs="Times New Roman"/>
          <w:sz w:val="23"/>
          <w:szCs w:val="23"/>
        </w:rPr>
      </w:pPr>
    </w:p>
    <w:p w14:paraId="45CC7822" w14:textId="0E93F729" w:rsidR="00EA4615" w:rsidRDefault="00333243">
      <w:pPr>
        <w:pStyle w:val="BodyText"/>
        <w:numPr>
          <w:ilvl w:val="1"/>
          <w:numId w:val="54"/>
        </w:numPr>
        <w:tabs>
          <w:tab w:val="left" w:pos="3988"/>
        </w:tabs>
        <w:spacing w:line="239" w:lineRule="auto"/>
        <w:ind w:left="3988" w:right="214" w:hanging="693"/>
      </w:pPr>
      <w:r>
        <w:rPr>
          <w:w w:val="105"/>
        </w:rPr>
        <w:t>Lubricate</w:t>
      </w:r>
      <w:r>
        <w:rPr>
          <w:spacing w:val="49"/>
          <w:w w:val="105"/>
        </w:rPr>
        <w:t xml:space="preserve"> </w:t>
      </w:r>
      <w:r>
        <w:rPr>
          <w:w w:val="105"/>
        </w:rPr>
        <w:t>according</w:t>
      </w:r>
      <w:r>
        <w:rPr>
          <w:spacing w:val="43"/>
          <w:w w:val="105"/>
        </w:rPr>
        <w:t xml:space="preserve"> </w:t>
      </w:r>
      <w:r>
        <w:rPr>
          <w:w w:val="105"/>
        </w:rPr>
        <w:t>to</w:t>
      </w:r>
      <w:r>
        <w:rPr>
          <w:spacing w:val="21"/>
          <w:w w:val="105"/>
        </w:rPr>
        <w:t xml:space="preserve"> </w:t>
      </w:r>
      <w:r>
        <w:rPr>
          <w:w w:val="105"/>
        </w:rPr>
        <w:t>manufacturer=s</w:t>
      </w:r>
      <w:r>
        <w:rPr>
          <w:w w:val="109"/>
        </w:rPr>
        <w:t xml:space="preserve"> </w:t>
      </w:r>
      <w:r>
        <w:rPr>
          <w:w w:val="105"/>
        </w:rPr>
        <w:t>recommendations.</w:t>
      </w:r>
      <w:r>
        <w:rPr>
          <w:spacing w:val="39"/>
          <w:w w:val="105"/>
        </w:rPr>
        <w:t xml:space="preserve"> </w:t>
      </w:r>
      <w:r w:rsidR="00427C23">
        <w:rPr>
          <w:w w:val="105"/>
        </w:rPr>
        <w:t>Usually,</w:t>
      </w:r>
      <w:r>
        <w:rPr>
          <w:spacing w:val="30"/>
          <w:w w:val="105"/>
        </w:rPr>
        <w:t xml:space="preserve"> </w:t>
      </w:r>
      <w:r>
        <w:rPr>
          <w:w w:val="105"/>
        </w:rPr>
        <w:t>6</w:t>
      </w:r>
      <w:r>
        <w:rPr>
          <w:spacing w:val="4"/>
          <w:w w:val="105"/>
        </w:rPr>
        <w:t xml:space="preserve"> </w:t>
      </w:r>
      <w:r>
        <w:rPr>
          <w:w w:val="105"/>
        </w:rPr>
        <w:t>to</w:t>
      </w:r>
      <w:r>
        <w:rPr>
          <w:spacing w:val="14"/>
          <w:w w:val="105"/>
        </w:rPr>
        <w:t xml:space="preserve"> </w:t>
      </w:r>
      <w:r>
        <w:rPr>
          <w:w w:val="105"/>
        </w:rPr>
        <w:t>8</w:t>
      </w:r>
      <w:r>
        <w:rPr>
          <w:spacing w:val="-17"/>
          <w:w w:val="105"/>
        </w:rPr>
        <w:t xml:space="preserve"> </w:t>
      </w:r>
      <w:r>
        <w:rPr>
          <w:w w:val="105"/>
        </w:rPr>
        <w:t>drops</w:t>
      </w:r>
      <w:r>
        <w:rPr>
          <w:spacing w:val="15"/>
          <w:w w:val="105"/>
        </w:rPr>
        <w:t xml:space="preserve"> </w:t>
      </w:r>
      <w:r>
        <w:rPr>
          <w:w w:val="105"/>
        </w:rPr>
        <w:t>of</w:t>
      </w:r>
      <w:r>
        <w:rPr>
          <w:spacing w:val="10"/>
          <w:w w:val="105"/>
        </w:rPr>
        <w:t xml:space="preserve"> </w:t>
      </w:r>
      <w:r>
        <w:rPr>
          <w:w w:val="105"/>
        </w:rPr>
        <w:t>oil</w:t>
      </w:r>
      <w:r>
        <w:rPr>
          <w:spacing w:val="9"/>
          <w:w w:val="105"/>
        </w:rPr>
        <w:t xml:space="preserve"> </w:t>
      </w:r>
      <w:r>
        <w:rPr>
          <w:w w:val="105"/>
        </w:rPr>
        <w:t>are</w:t>
      </w:r>
      <w:r>
        <w:rPr>
          <w:w w:val="114"/>
        </w:rPr>
        <w:t xml:space="preserve"> </w:t>
      </w:r>
      <w:r>
        <w:rPr>
          <w:w w:val="105"/>
        </w:rPr>
        <w:t>all</w:t>
      </w:r>
      <w:r>
        <w:rPr>
          <w:spacing w:val="4"/>
          <w:w w:val="105"/>
        </w:rPr>
        <w:t xml:space="preserve"> </w:t>
      </w:r>
      <w:r>
        <w:rPr>
          <w:w w:val="105"/>
        </w:rPr>
        <w:t>that</w:t>
      </w:r>
      <w:r>
        <w:rPr>
          <w:spacing w:val="16"/>
          <w:w w:val="105"/>
        </w:rPr>
        <w:t xml:space="preserve"> </w:t>
      </w:r>
      <w:r>
        <w:rPr>
          <w:w w:val="105"/>
        </w:rPr>
        <w:t>is</w:t>
      </w:r>
      <w:r>
        <w:rPr>
          <w:spacing w:val="20"/>
          <w:w w:val="105"/>
        </w:rPr>
        <w:t xml:space="preserve"> </w:t>
      </w:r>
      <w:r>
        <w:rPr>
          <w:w w:val="105"/>
        </w:rPr>
        <w:t>needed</w:t>
      </w:r>
      <w:proofErr w:type="gramStart"/>
      <w:r>
        <w:rPr>
          <w:w w:val="105"/>
        </w:rPr>
        <w:t xml:space="preserve">. </w:t>
      </w:r>
      <w:r>
        <w:rPr>
          <w:spacing w:val="39"/>
          <w:w w:val="105"/>
        </w:rPr>
        <w:t xml:space="preserve"> </w:t>
      </w:r>
      <w:proofErr w:type="gramEnd"/>
      <w:r>
        <w:rPr>
          <w:w w:val="105"/>
        </w:rPr>
        <w:t>Remember</w:t>
      </w:r>
      <w:r>
        <w:rPr>
          <w:spacing w:val="39"/>
          <w:w w:val="105"/>
        </w:rPr>
        <w:t xml:space="preserve"> </w:t>
      </w:r>
      <w:r>
        <w:rPr>
          <w:w w:val="105"/>
        </w:rPr>
        <w:t>that</w:t>
      </w:r>
      <w:r>
        <w:rPr>
          <w:spacing w:val="27"/>
          <w:w w:val="105"/>
        </w:rPr>
        <w:t xml:space="preserve"> </w:t>
      </w:r>
      <w:r>
        <w:rPr>
          <w:w w:val="105"/>
        </w:rPr>
        <w:t>excessive</w:t>
      </w:r>
      <w:r>
        <w:rPr>
          <w:spacing w:val="22"/>
          <w:w w:val="105"/>
        </w:rPr>
        <w:t xml:space="preserve"> </w:t>
      </w:r>
      <w:r>
        <w:rPr>
          <w:w w:val="105"/>
        </w:rPr>
        <w:t>oils</w:t>
      </w:r>
      <w:r>
        <w:rPr>
          <w:w w:val="103"/>
        </w:rPr>
        <w:t xml:space="preserve"> </w:t>
      </w:r>
      <w:r>
        <w:rPr>
          <w:w w:val="105"/>
        </w:rPr>
        <w:t>attract</w:t>
      </w:r>
      <w:r>
        <w:rPr>
          <w:spacing w:val="29"/>
          <w:w w:val="105"/>
        </w:rPr>
        <w:t xml:space="preserve"> </w:t>
      </w:r>
      <w:r>
        <w:rPr>
          <w:w w:val="105"/>
        </w:rPr>
        <w:t>dirt</w:t>
      </w:r>
      <w:proofErr w:type="gramStart"/>
      <w:r>
        <w:rPr>
          <w:w w:val="105"/>
        </w:rPr>
        <w:t xml:space="preserve">. </w:t>
      </w:r>
      <w:r>
        <w:rPr>
          <w:spacing w:val="8"/>
          <w:w w:val="105"/>
        </w:rPr>
        <w:t xml:space="preserve"> </w:t>
      </w:r>
      <w:proofErr w:type="gramEnd"/>
      <w:r>
        <w:rPr>
          <w:w w:val="105"/>
        </w:rPr>
        <w:t>Do</w:t>
      </w:r>
      <w:r>
        <w:rPr>
          <w:spacing w:val="12"/>
          <w:w w:val="105"/>
        </w:rPr>
        <w:t xml:space="preserve"> </w:t>
      </w:r>
      <w:r>
        <w:rPr>
          <w:w w:val="105"/>
        </w:rPr>
        <w:t>not</w:t>
      </w:r>
      <w:r>
        <w:rPr>
          <w:spacing w:val="28"/>
          <w:w w:val="105"/>
        </w:rPr>
        <w:t xml:space="preserve"> </w:t>
      </w:r>
      <w:r>
        <w:rPr>
          <w:w w:val="105"/>
        </w:rPr>
        <w:t>use</w:t>
      </w:r>
      <w:r>
        <w:rPr>
          <w:spacing w:val="18"/>
          <w:w w:val="105"/>
        </w:rPr>
        <w:t xml:space="preserve"> </w:t>
      </w:r>
      <w:r>
        <w:rPr>
          <w:w w:val="105"/>
        </w:rPr>
        <w:t>excessive</w:t>
      </w:r>
      <w:r>
        <w:rPr>
          <w:spacing w:val="25"/>
          <w:w w:val="105"/>
        </w:rPr>
        <w:t xml:space="preserve"> </w:t>
      </w:r>
      <w:r>
        <w:rPr>
          <w:w w:val="105"/>
        </w:rPr>
        <w:t>oil on</w:t>
      </w:r>
      <w:r>
        <w:rPr>
          <w:spacing w:val="9"/>
          <w:w w:val="105"/>
        </w:rPr>
        <w:t xml:space="preserve"> </w:t>
      </w:r>
      <w:r>
        <w:rPr>
          <w:w w:val="105"/>
        </w:rPr>
        <w:t>the</w:t>
      </w:r>
      <w:r>
        <w:rPr>
          <w:w w:val="109"/>
        </w:rPr>
        <w:t xml:space="preserve"> </w:t>
      </w:r>
      <w:r>
        <w:rPr>
          <w:w w:val="105"/>
        </w:rPr>
        <w:t>magazine</w:t>
      </w:r>
      <w:proofErr w:type="gramStart"/>
      <w:r>
        <w:rPr>
          <w:w w:val="105"/>
        </w:rPr>
        <w:t xml:space="preserve">.  </w:t>
      </w:r>
      <w:proofErr w:type="gramEnd"/>
      <w:r>
        <w:rPr>
          <w:spacing w:val="9"/>
          <w:w w:val="105"/>
        </w:rPr>
        <w:t xml:space="preserve"> </w:t>
      </w:r>
      <w:r>
        <w:rPr>
          <w:w w:val="105"/>
        </w:rPr>
        <w:t>Oils</w:t>
      </w:r>
      <w:r>
        <w:rPr>
          <w:spacing w:val="38"/>
          <w:w w:val="105"/>
        </w:rPr>
        <w:t xml:space="preserve"> </w:t>
      </w:r>
      <w:r>
        <w:rPr>
          <w:w w:val="105"/>
        </w:rPr>
        <w:t>are</w:t>
      </w:r>
      <w:r>
        <w:rPr>
          <w:spacing w:val="25"/>
          <w:w w:val="105"/>
        </w:rPr>
        <w:t xml:space="preserve"> </w:t>
      </w:r>
      <w:proofErr w:type="gramStart"/>
      <w:r w:rsidR="00BD158A">
        <w:rPr>
          <w:w w:val="105"/>
        </w:rPr>
        <w:t>penetrates</w:t>
      </w:r>
      <w:proofErr w:type="gramEnd"/>
      <w:r w:rsidR="00BD158A">
        <w:rPr>
          <w:w w:val="105"/>
        </w:rPr>
        <w:t xml:space="preserve"> </w:t>
      </w:r>
      <w:r w:rsidR="00BD158A">
        <w:rPr>
          <w:spacing w:val="5"/>
          <w:w w:val="105"/>
        </w:rPr>
        <w:t>and</w:t>
      </w:r>
      <w:r>
        <w:rPr>
          <w:spacing w:val="23"/>
          <w:w w:val="105"/>
        </w:rPr>
        <w:t xml:space="preserve"> </w:t>
      </w:r>
      <w:r>
        <w:rPr>
          <w:w w:val="105"/>
        </w:rPr>
        <w:t>can</w:t>
      </w:r>
      <w:r>
        <w:rPr>
          <w:spacing w:val="19"/>
          <w:w w:val="105"/>
        </w:rPr>
        <w:t xml:space="preserve"> </w:t>
      </w:r>
      <w:r>
        <w:rPr>
          <w:w w:val="105"/>
        </w:rPr>
        <w:t>penetrate</w:t>
      </w:r>
      <w:r>
        <w:rPr>
          <w:w w:val="111"/>
        </w:rPr>
        <w:t xml:space="preserve"> </w:t>
      </w:r>
      <w:r>
        <w:rPr>
          <w:w w:val="105"/>
        </w:rPr>
        <w:t>the</w:t>
      </w:r>
      <w:r>
        <w:rPr>
          <w:spacing w:val="18"/>
          <w:w w:val="105"/>
        </w:rPr>
        <w:t xml:space="preserve"> </w:t>
      </w:r>
      <w:r>
        <w:rPr>
          <w:w w:val="105"/>
        </w:rPr>
        <w:t>primer</w:t>
      </w:r>
      <w:r>
        <w:rPr>
          <w:spacing w:val="37"/>
          <w:w w:val="105"/>
        </w:rPr>
        <w:t xml:space="preserve"> </w:t>
      </w:r>
      <w:r>
        <w:rPr>
          <w:w w:val="105"/>
        </w:rPr>
        <w:t>of</w:t>
      </w:r>
      <w:r>
        <w:rPr>
          <w:spacing w:val="22"/>
          <w:w w:val="105"/>
        </w:rPr>
        <w:t xml:space="preserve"> </w:t>
      </w:r>
      <w:r>
        <w:rPr>
          <w:w w:val="105"/>
        </w:rPr>
        <w:t>a</w:t>
      </w:r>
      <w:r>
        <w:rPr>
          <w:spacing w:val="10"/>
          <w:w w:val="105"/>
        </w:rPr>
        <w:t xml:space="preserve"> </w:t>
      </w:r>
      <w:r>
        <w:rPr>
          <w:w w:val="105"/>
        </w:rPr>
        <w:t>round</w:t>
      </w:r>
      <w:r>
        <w:rPr>
          <w:spacing w:val="28"/>
          <w:w w:val="105"/>
        </w:rPr>
        <w:t xml:space="preserve"> </w:t>
      </w:r>
      <w:r>
        <w:rPr>
          <w:w w:val="105"/>
        </w:rPr>
        <w:t>of</w:t>
      </w:r>
      <w:r>
        <w:rPr>
          <w:spacing w:val="22"/>
          <w:w w:val="105"/>
        </w:rPr>
        <w:t xml:space="preserve"> </w:t>
      </w:r>
      <w:r>
        <w:rPr>
          <w:w w:val="105"/>
        </w:rPr>
        <w:t>ammunition</w:t>
      </w:r>
      <w:r>
        <w:rPr>
          <w:spacing w:val="26"/>
          <w:w w:val="105"/>
        </w:rPr>
        <w:t xml:space="preserve"> </w:t>
      </w:r>
      <w:r>
        <w:rPr>
          <w:w w:val="105"/>
        </w:rPr>
        <w:t>causing</w:t>
      </w:r>
      <w:r>
        <w:rPr>
          <w:spacing w:val="17"/>
          <w:w w:val="105"/>
        </w:rPr>
        <w:t xml:space="preserve"> </w:t>
      </w:r>
      <w:r>
        <w:rPr>
          <w:w w:val="105"/>
        </w:rPr>
        <w:t>it</w:t>
      </w:r>
      <w:r>
        <w:rPr>
          <w:w w:val="115"/>
        </w:rPr>
        <w:t xml:space="preserve"> </w:t>
      </w:r>
      <w:r>
        <w:rPr>
          <w:w w:val="105"/>
        </w:rPr>
        <w:t>not</w:t>
      </w:r>
      <w:r>
        <w:rPr>
          <w:spacing w:val="14"/>
          <w:w w:val="105"/>
        </w:rPr>
        <w:t xml:space="preserve"> </w:t>
      </w:r>
      <w:r>
        <w:rPr>
          <w:w w:val="105"/>
        </w:rPr>
        <w:t>to</w:t>
      </w:r>
      <w:r>
        <w:rPr>
          <w:spacing w:val="1"/>
          <w:w w:val="105"/>
        </w:rPr>
        <w:t xml:space="preserve"> </w:t>
      </w:r>
      <w:r>
        <w:rPr>
          <w:w w:val="105"/>
        </w:rPr>
        <w:t>fire.</w:t>
      </w:r>
    </w:p>
    <w:p w14:paraId="50298DF0" w14:textId="77777777" w:rsidR="00EA4615" w:rsidRDefault="00EA4615">
      <w:pPr>
        <w:spacing w:before="3"/>
        <w:rPr>
          <w:rFonts w:ascii="Times New Roman" w:eastAsia="Times New Roman" w:hAnsi="Times New Roman" w:cs="Times New Roman"/>
          <w:sz w:val="23"/>
          <w:szCs w:val="23"/>
        </w:rPr>
      </w:pPr>
    </w:p>
    <w:p w14:paraId="65370501" w14:textId="77777777" w:rsidR="00EA4615" w:rsidRDefault="00333243">
      <w:pPr>
        <w:pStyle w:val="BodyText"/>
        <w:numPr>
          <w:ilvl w:val="1"/>
          <w:numId w:val="54"/>
        </w:numPr>
        <w:tabs>
          <w:tab w:val="left" w:pos="3988"/>
        </w:tabs>
        <w:spacing w:line="239" w:lineRule="auto"/>
        <w:ind w:left="3983" w:right="327" w:hanging="693"/>
      </w:pPr>
      <w:r>
        <w:rPr>
          <w:w w:val="105"/>
        </w:rPr>
        <w:t>Once</w:t>
      </w:r>
      <w:r>
        <w:rPr>
          <w:spacing w:val="10"/>
          <w:w w:val="105"/>
        </w:rPr>
        <w:t xml:space="preserve"> </w:t>
      </w:r>
      <w:r>
        <w:rPr>
          <w:w w:val="105"/>
        </w:rPr>
        <w:t>the</w:t>
      </w:r>
      <w:r>
        <w:rPr>
          <w:spacing w:val="14"/>
          <w:w w:val="105"/>
        </w:rPr>
        <w:t xml:space="preserve"> </w:t>
      </w:r>
      <w:r>
        <w:rPr>
          <w:w w:val="105"/>
        </w:rPr>
        <w:t>weapon</w:t>
      </w:r>
      <w:r>
        <w:rPr>
          <w:spacing w:val="23"/>
          <w:w w:val="105"/>
        </w:rPr>
        <w:t xml:space="preserve"> </w:t>
      </w:r>
      <w:r>
        <w:rPr>
          <w:w w:val="105"/>
        </w:rPr>
        <w:t>has</w:t>
      </w:r>
      <w:r>
        <w:rPr>
          <w:spacing w:val="7"/>
          <w:w w:val="105"/>
        </w:rPr>
        <w:t xml:space="preserve"> </w:t>
      </w:r>
      <w:r>
        <w:rPr>
          <w:w w:val="105"/>
        </w:rPr>
        <w:t>been</w:t>
      </w:r>
      <w:r>
        <w:rPr>
          <w:spacing w:val="20"/>
          <w:w w:val="105"/>
        </w:rPr>
        <w:t xml:space="preserve"> </w:t>
      </w:r>
      <w:r>
        <w:rPr>
          <w:w w:val="105"/>
        </w:rPr>
        <w:t>reassembled</w:t>
      </w:r>
      <w:r>
        <w:rPr>
          <w:spacing w:val="39"/>
          <w:w w:val="105"/>
        </w:rPr>
        <w:t xml:space="preserve"> </w:t>
      </w:r>
      <w:r>
        <w:rPr>
          <w:w w:val="105"/>
        </w:rPr>
        <w:t>perform</w:t>
      </w:r>
      <w:r>
        <w:rPr>
          <w:w w:val="103"/>
        </w:rPr>
        <w:t xml:space="preserve"> </w:t>
      </w:r>
      <w:r>
        <w:rPr>
          <w:w w:val="105"/>
        </w:rPr>
        <w:t>a</w:t>
      </w:r>
      <w:r>
        <w:rPr>
          <w:spacing w:val="1"/>
          <w:w w:val="105"/>
        </w:rPr>
        <w:t xml:space="preserve"> </w:t>
      </w:r>
      <w:r>
        <w:rPr>
          <w:w w:val="105"/>
        </w:rPr>
        <w:t>"function</w:t>
      </w:r>
      <w:r>
        <w:rPr>
          <w:spacing w:val="8"/>
          <w:w w:val="105"/>
        </w:rPr>
        <w:t xml:space="preserve"> </w:t>
      </w:r>
      <w:r>
        <w:rPr>
          <w:w w:val="105"/>
        </w:rPr>
        <w:t>check"</w:t>
      </w:r>
      <w:proofErr w:type="gramStart"/>
      <w:r>
        <w:rPr>
          <w:w w:val="105"/>
        </w:rPr>
        <w:t xml:space="preserve">. </w:t>
      </w:r>
      <w:r>
        <w:rPr>
          <w:spacing w:val="1"/>
          <w:w w:val="105"/>
        </w:rPr>
        <w:t xml:space="preserve"> </w:t>
      </w:r>
      <w:proofErr w:type="gramEnd"/>
      <w:r>
        <w:rPr>
          <w:w w:val="105"/>
        </w:rPr>
        <w:t>This</w:t>
      </w:r>
      <w:r>
        <w:rPr>
          <w:spacing w:val="-1"/>
          <w:w w:val="105"/>
        </w:rPr>
        <w:t xml:space="preserve"> </w:t>
      </w:r>
      <w:r>
        <w:rPr>
          <w:w w:val="105"/>
        </w:rPr>
        <w:t>check</w:t>
      </w:r>
      <w:r>
        <w:rPr>
          <w:spacing w:val="11"/>
          <w:w w:val="105"/>
        </w:rPr>
        <w:t xml:space="preserve"> </w:t>
      </w:r>
      <w:r>
        <w:rPr>
          <w:w w:val="105"/>
        </w:rPr>
        <w:t>is</w:t>
      </w:r>
      <w:r>
        <w:rPr>
          <w:spacing w:val="3"/>
          <w:w w:val="105"/>
        </w:rPr>
        <w:t xml:space="preserve"> </w:t>
      </w:r>
      <w:r>
        <w:rPr>
          <w:w w:val="105"/>
        </w:rPr>
        <w:t>done</w:t>
      </w:r>
      <w:r>
        <w:rPr>
          <w:spacing w:val="6"/>
          <w:w w:val="105"/>
        </w:rPr>
        <w:t xml:space="preserve"> </w:t>
      </w:r>
      <w:r>
        <w:rPr>
          <w:w w:val="105"/>
        </w:rPr>
        <w:t>to</w:t>
      </w:r>
      <w:r>
        <w:rPr>
          <w:spacing w:val="1"/>
          <w:w w:val="105"/>
        </w:rPr>
        <w:t xml:space="preserve"> </w:t>
      </w:r>
      <w:r>
        <w:rPr>
          <w:w w:val="105"/>
        </w:rPr>
        <w:t>make</w:t>
      </w:r>
      <w:r>
        <w:rPr>
          <w:w w:val="106"/>
        </w:rPr>
        <w:t xml:space="preserve"> </w:t>
      </w:r>
      <w:r>
        <w:rPr>
          <w:w w:val="105"/>
        </w:rPr>
        <w:t>sure</w:t>
      </w:r>
      <w:r>
        <w:rPr>
          <w:spacing w:val="12"/>
          <w:w w:val="105"/>
        </w:rPr>
        <w:t xml:space="preserve"> </w:t>
      </w:r>
      <w:r>
        <w:rPr>
          <w:w w:val="105"/>
        </w:rPr>
        <w:t>that</w:t>
      </w:r>
      <w:r>
        <w:rPr>
          <w:spacing w:val="32"/>
          <w:w w:val="105"/>
        </w:rPr>
        <w:t xml:space="preserve"> </w:t>
      </w:r>
      <w:r>
        <w:rPr>
          <w:w w:val="105"/>
        </w:rPr>
        <w:t>the</w:t>
      </w:r>
      <w:r>
        <w:rPr>
          <w:spacing w:val="24"/>
          <w:w w:val="105"/>
        </w:rPr>
        <w:t xml:space="preserve"> </w:t>
      </w:r>
      <w:r>
        <w:rPr>
          <w:w w:val="105"/>
        </w:rPr>
        <w:t>weapon</w:t>
      </w:r>
      <w:r>
        <w:rPr>
          <w:spacing w:val="44"/>
          <w:w w:val="105"/>
        </w:rPr>
        <w:t xml:space="preserve"> </w:t>
      </w:r>
      <w:r>
        <w:rPr>
          <w:w w:val="105"/>
        </w:rPr>
        <w:t>has</w:t>
      </w:r>
      <w:r>
        <w:rPr>
          <w:spacing w:val="35"/>
          <w:w w:val="105"/>
        </w:rPr>
        <w:t xml:space="preserve"> </w:t>
      </w:r>
      <w:r>
        <w:rPr>
          <w:w w:val="105"/>
        </w:rPr>
        <w:t>been</w:t>
      </w:r>
      <w:r>
        <w:rPr>
          <w:spacing w:val="39"/>
          <w:w w:val="105"/>
        </w:rPr>
        <w:t xml:space="preserve"> </w:t>
      </w:r>
      <w:r>
        <w:rPr>
          <w:w w:val="105"/>
        </w:rPr>
        <w:t>assembled</w:t>
      </w:r>
      <w:r>
        <w:rPr>
          <w:w w:val="107"/>
        </w:rPr>
        <w:t xml:space="preserve"> </w:t>
      </w:r>
      <w:r>
        <w:rPr>
          <w:w w:val="105"/>
        </w:rPr>
        <w:t>properly</w:t>
      </w:r>
      <w:r>
        <w:rPr>
          <w:spacing w:val="32"/>
          <w:w w:val="105"/>
        </w:rPr>
        <w:t xml:space="preserve"> </w:t>
      </w:r>
      <w:r>
        <w:rPr>
          <w:w w:val="105"/>
        </w:rPr>
        <w:t>and</w:t>
      </w:r>
      <w:r>
        <w:rPr>
          <w:spacing w:val="10"/>
          <w:w w:val="105"/>
        </w:rPr>
        <w:t xml:space="preserve"> </w:t>
      </w:r>
      <w:r>
        <w:rPr>
          <w:w w:val="105"/>
        </w:rPr>
        <w:t>will</w:t>
      </w:r>
      <w:r>
        <w:rPr>
          <w:spacing w:val="17"/>
          <w:w w:val="105"/>
        </w:rPr>
        <w:t xml:space="preserve"> </w:t>
      </w:r>
      <w:r>
        <w:rPr>
          <w:w w:val="105"/>
        </w:rPr>
        <w:t>function</w:t>
      </w:r>
      <w:r>
        <w:rPr>
          <w:spacing w:val="26"/>
          <w:w w:val="105"/>
        </w:rPr>
        <w:t xml:space="preserve"> </w:t>
      </w:r>
      <w:r>
        <w:rPr>
          <w:w w:val="105"/>
        </w:rPr>
        <w:t>as</w:t>
      </w:r>
      <w:r>
        <w:rPr>
          <w:spacing w:val="2"/>
          <w:w w:val="105"/>
        </w:rPr>
        <w:t xml:space="preserve"> </w:t>
      </w:r>
      <w:r>
        <w:rPr>
          <w:w w:val="105"/>
        </w:rPr>
        <w:t>required</w:t>
      </w:r>
      <w:proofErr w:type="gramStart"/>
      <w:r>
        <w:rPr>
          <w:w w:val="105"/>
        </w:rPr>
        <w:t xml:space="preserve">. </w:t>
      </w:r>
      <w:r>
        <w:rPr>
          <w:spacing w:val="40"/>
          <w:w w:val="105"/>
        </w:rPr>
        <w:t xml:space="preserve"> </w:t>
      </w:r>
      <w:proofErr w:type="gramEnd"/>
      <w:r>
        <w:rPr>
          <w:w w:val="105"/>
        </w:rPr>
        <w:t>Some</w:t>
      </w:r>
      <w:r>
        <w:rPr>
          <w:w w:val="102"/>
        </w:rPr>
        <w:t xml:space="preserve"> </w:t>
      </w:r>
      <w:r>
        <w:rPr>
          <w:w w:val="105"/>
        </w:rPr>
        <w:t>simple</w:t>
      </w:r>
      <w:r>
        <w:rPr>
          <w:spacing w:val="12"/>
          <w:w w:val="105"/>
        </w:rPr>
        <w:t xml:space="preserve"> </w:t>
      </w:r>
      <w:r>
        <w:rPr>
          <w:w w:val="105"/>
        </w:rPr>
        <w:t>checks</w:t>
      </w:r>
      <w:r>
        <w:rPr>
          <w:spacing w:val="18"/>
          <w:w w:val="105"/>
        </w:rPr>
        <w:t xml:space="preserve"> </w:t>
      </w:r>
      <w:proofErr w:type="gramStart"/>
      <w:r>
        <w:rPr>
          <w:w w:val="105"/>
        </w:rPr>
        <w:t>are:</w:t>
      </w:r>
      <w:proofErr w:type="gramEnd"/>
      <w:r>
        <w:rPr>
          <w:spacing w:val="7"/>
          <w:w w:val="105"/>
        </w:rPr>
        <w:t xml:space="preserve"> </w:t>
      </w:r>
      <w:r>
        <w:rPr>
          <w:w w:val="105"/>
        </w:rPr>
        <w:t>dry</w:t>
      </w:r>
      <w:r>
        <w:rPr>
          <w:spacing w:val="1"/>
          <w:w w:val="105"/>
        </w:rPr>
        <w:t xml:space="preserve"> </w:t>
      </w:r>
      <w:r>
        <w:rPr>
          <w:w w:val="105"/>
        </w:rPr>
        <w:t>fire</w:t>
      </w:r>
      <w:r>
        <w:rPr>
          <w:spacing w:val="4"/>
          <w:w w:val="105"/>
        </w:rPr>
        <w:t xml:space="preserve"> </w:t>
      </w:r>
      <w:r>
        <w:rPr>
          <w:w w:val="105"/>
        </w:rPr>
        <w:t>the</w:t>
      </w:r>
      <w:r>
        <w:rPr>
          <w:spacing w:val="8"/>
          <w:w w:val="105"/>
        </w:rPr>
        <w:t xml:space="preserve"> </w:t>
      </w:r>
      <w:r>
        <w:rPr>
          <w:w w:val="105"/>
        </w:rPr>
        <w:t>weapon</w:t>
      </w:r>
      <w:r>
        <w:rPr>
          <w:spacing w:val="34"/>
          <w:w w:val="105"/>
        </w:rPr>
        <w:t xml:space="preserve"> </w:t>
      </w:r>
      <w:r>
        <w:rPr>
          <w:w w:val="105"/>
        </w:rPr>
        <w:t>double­</w:t>
      </w:r>
      <w:r>
        <w:rPr>
          <w:w w:val="101"/>
        </w:rPr>
        <w:t xml:space="preserve"> </w:t>
      </w:r>
      <w:r>
        <w:rPr>
          <w:w w:val="105"/>
        </w:rPr>
        <w:t>action</w:t>
      </w:r>
      <w:r>
        <w:rPr>
          <w:spacing w:val="21"/>
          <w:w w:val="105"/>
        </w:rPr>
        <w:t xml:space="preserve"> </w:t>
      </w:r>
      <w:r>
        <w:rPr>
          <w:w w:val="105"/>
        </w:rPr>
        <w:t>and</w:t>
      </w:r>
      <w:r>
        <w:rPr>
          <w:spacing w:val="12"/>
          <w:w w:val="105"/>
        </w:rPr>
        <w:t xml:space="preserve"> </w:t>
      </w:r>
      <w:r>
        <w:rPr>
          <w:w w:val="105"/>
        </w:rPr>
        <w:t>single-action;</w:t>
      </w:r>
      <w:r>
        <w:rPr>
          <w:spacing w:val="21"/>
          <w:w w:val="105"/>
        </w:rPr>
        <w:t xml:space="preserve"> </w:t>
      </w:r>
      <w:r>
        <w:rPr>
          <w:w w:val="105"/>
        </w:rPr>
        <w:t>lock</w:t>
      </w:r>
      <w:r>
        <w:rPr>
          <w:spacing w:val="15"/>
          <w:w w:val="105"/>
        </w:rPr>
        <w:t xml:space="preserve"> </w:t>
      </w:r>
      <w:r>
        <w:rPr>
          <w:w w:val="105"/>
        </w:rPr>
        <w:t>the</w:t>
      </w:r>
      <w:r>
        <w:rPr>
          <w:spacing w:val="25"/>
          <w:w w:val="105"/>
        </w:rPr>
        <w:t xml:space="preserve"> </w:t>
      </w:r>
      <w:r>
        <w:rPr>
          <w:w w:val="105"/>
        </w:rPr>
        <w:t>slide</w:t>
      </w:r>
      <w:r>
        <w:rPr>
          <w:spacing w:val="8"/>
          <w:w w:val="105"/>
        </w:rPr>
        <w:t xml:space="preserve"> </w:t>
      </w:r>
      <w:r>
        <w:rPr>
          <w:w w:val="105"/>
        </w:rPr>
        <w:t>to</w:t>
      </w:r>
      <w:r>
        <w:rPr>
          <w:spacing w:val="6"/>
          <w:w w:val="105"/>
        </w:rPr>
        <w:t xml:space="preserve"> </w:t>
      </w:r>
      <w:r>
        <w:rPr>
          <w:w w:val="105"/>
        </w:rPr>
        <w:t>the</w:t>
      </w:r>
      <w:r>
        <w:rPr>
          <w:w w:val="109"/>
        </w:rPr>
        <w:t xml:space="preserve"> </w:t>
      </w:r>
      <w:r>
        <w:rPr>
          <w:w w:val="105"/>
        </w:rPr>
        <w:t>rear,</w:t>
      </w:r>
      <w:r>
        <w:rPr>
          <w:spacing w:val="36"/>
          <w:w w:val="105"/>
        </w:rPr>
        <w:t xml:space="preserve"> </w:t>
      </w:r>
      <w:r>
        <w:rPr>
          <w:w w:val="105"/>
        </w:rPr>
        <w:t>depress</w:t>
      </w:r>
      <w:r>
        <w:rPr>
          <w:spacing w:val="21"/>
          <w:w w:val="105"/>
        </w:rPr>
        <w:t xml:space="preserve"> </w:t>
      </w:r>
      <w:r>
        <w:rPr>
          <w:w w:val="105"/>
        </w:rPr>
        <w:t>the</w:t>
      </w:r>
      <w:r>
        <w:rPr>
          <w:spacing w:val="33"/>
          <w:w w:val="105"/>
        </w:rPr>
        <w:t xml:space="preserve"> </w:t>
      </w:r>
      <w:r>
        <w:rPr>
          <w:w w:val="105"/>
        </w:rPr>
        <w:t>slide</w:t>
      </w:r>
      <w:r>
        <w:rPr>
          <w:spacing w:val="16"/>
          <w:w w:val="105"/>
        </w:rPr>
        <w:t xml:space="preserve"> </w:t>
      </w:r>
      <w:r>
        <w:rPr>
          <w:w w:val="105"/>
        </w:rPr>
        <w:t>release</w:t>
      </w:r>
      <w:r>
        <w:rPr>
          <w:spacing w:val="45"/>
          <w:w w:val="105"/>
        </w:rPr>
        <w:t xml:space="preserve"> </w:t>
      </w:r>
      <w:r>
        <w:rPr>
          <w:w w:val="105"/>
        </w:rPr>
        <w:t>allowing</w:t>
      </w:r>
      <w:r>
        <w:rPr>
          <w:spacing w:val="24"/>
          <w:w w:val="105"/>
        </w:rPr>
        <w:t xml:space="preserve"> </w:t>
      </w:r>
      <w:r>
        <w:rPr>
          <w:w w:val="105"/>
        </w:rPr>
        <w:t>the</w:t>
      </w:r>
      <w:r>
        <w:rPr>
          <w:spacing w:val="29"/>
          <w:w w:val="105"/>
        </w:rPr>
        <w:t xml:space="preserve"> </w:t>
      </w:r>
      <w:r>
        <w:rPr>
          <w:w w:val="105"/>
        </w:rPr>
        <w:t>slide</w:t>
      </w:r>
      <w:r>
        <w:rPr>
          <w:w w:val="106"/>
        </w:rPr>
        <w:t xml:space="preserve"> </w:t>
      </w:r>
      <w:r>
        <w:rPr>
          <w:w w:val="105"/>
        </w:rPr>
        <w:t>to</w:t>
      </w:r>
      <w:r>
        <w:rPr>
          <w:spacing w:val="23"/>
          <w:w w:val="105"/>
        </w:rPr>
        <w:t xml:space="preserve"> </w:t>
      </w:r>
      <w:r>
        <w:rPr>
          <w:w w:val="105"/>
        </w:rPr>
        <w:t>go</w:t>
      </w:r>
      <w:r>
        <w:rPr>
          <w:spacing w:val="12"/>
          <w:w w:val="105"/>
        </w:rPr>
        <w:t xml:space="preserve"> </w:t>
      </w:r>
      <w:r>
        <w:rPr>
          <w:w w:val="105"/>
        </w:rPr>
        <w:t>forward;</w:t>
      </w:r>
      <w:r>
        <w:rPr>
          <w:spacing w:val="28"/>
          <w:w w:val="105"/>
        </w:rPr>
        <w:t xml:space="preserve"> </w:t>
      </w:r>
      <w:r>
        <w:rPr>
          <w:w w:val="105"/>
        </w:rPr>
        <w:t>release</w:t>
      </w:r>
      <w:r>
        <w:rPr>
          <w:spacing w:val="29"/>
          <w:w w:val="105"/>
        </w:rPr>
        <w:t xml:space="preserve"> </w:t>
      </w:r>
      <w:r>
        <w:rPr>
          <w:w w:val="105"/>
        </w:rPr>
        <w:t>the</w:t>
      </w:r>
      <w:r>
        <w:rPr>
          <w:spacing w:val="22"/>
          <w:w w:val="105"/>
        </w:rPr>
        <w:t xml:space="preserve"> </w:t>
      </w:r>
      <w:r>
        <w:rPr>
          <w:w w:val="105"/>
        </w:rPr>
        <w:t>magazine,</w:t>
      </w:r>
      <w:r>
        <w:rPr>
          <w:spacing w:val="38"/>
          <w:w w:val="105"/>
        </w:rPr>
        <w:t xml:space="preserve"> </w:t>
      </w:r>
      <w:r>
        <w:rPr>
          <w:w w:val="105"/>
        </w:rPr>
        <w:t>insert</w:t>
      </w:r>
      <w:r>
        <w:rPr>
          <w:spacing w:val="21"/>
          <w:w w:val="105"/>
        </w:rPr>
        <w:t xml:space="preserve"> </w:t>
      </w:r>
      <w:r>
        <w:rPr>
          <w:w w:val="105"/>
        </w:rPr>
        <w:t>the</w:t>
      </w:r>
      <w:r>
        <w:rPr>
          <w:w w:val="109"/>
        </w:rPr>
        <w:t xml:space="preserve"> </w:t>
      </w:r>
      <w:r>
        <w:rPr>
          <w:w w:val="105"/>
        </w:rPr>
        <w:t>magazine,</w:t>
      </w:r>
      <w:r>
        <w:rPr>
          <w:spacing w:val="38"/>
          <w:w w:val="105"/>
        </w:rPr>
        <w:t xml:space="preserve"> </w:t>
      </w:r>
      <w:r>
        <w:rPr>
          <w:w w:val="105"/>
        </w:rPr>
        <w:t>pull</w:t>
      </w:r>
      <w:r>
        <w:rPr>
          <w:spacing w:val="26"/>
          <w:w w:val="105"/>
        </w:rPr>
        <w:t xml:space="preserve"> </w:t>
      </w:r>
      <w:r>
        <w:rPr>
          <w:w w:val="105"/>
        </w:rPr>
        <w:t>the</w:t>
      </w:r>
      <w:r>
        <w:rPr>
          <w:spacing w:val="29"/>
          <w:w w:val="105"/>
        </w:rPr>
        <w:t xml:space="preserve"> </w:t>
      </w:r>
      <w:r>
        <w:rPr>
          <w:w w:val="105"/>
        </w:rPr>
        <w:t>slide</w:t>
      </w:r>
      <w:r>
        <w:rPr>
          <w:spacing w:val="20"/>
          <w:w w:val="105"/>
        </w:rPr>
        <w:t xml:space="preserve"> </w:t>
      </w:r>
      <w:r>
        <w:rPr>
          <w:w w:val="105"/>
        </w:rPr>
        <w:t>to</w:t>
      </w:r>
      <w:r>
        <w:rPr>
          <w:spacing w:val="13"/>
          <w:w w:val="105"/>
        </w:rPr>
        <w:t xml:space="preserve"> </w:t>
      </w:r>
      <w:r>
        <w:rPr>
          <w:w w:val="105"/>
        </w:rPr>
        <w:t>the</w:t>
      </w:r>
      <w:r>
        <w:rPr>
          <w:spacing w:val="23"/>
          <w:w w:val="105"/>
        </w:rPr>
        <w:t xml:space="preserve"> </w:t>
      </w:r>
      <w:r>
        <w:rPr>
          <w:w w:val="105"/>
        </w:rPr>
        <w:t>rear</w:t>
      </w:r>
      <w:r>
        <w:rPr>
          <w:spacing w:val="32"/>
          <w:w w:val="105"/>
        </w:rPr>
        <w:t xml:space="preserve"> </w:t>
      </w:r>
      <w:r>
        <w:rPr>
          <w:w w:val="105"/>
        </w:rPr>
        <w:t>with</w:t>
      </w:r>
      <w:r>
        <w:rPr>
          <w:spacing w:val="27"/>
          <w:w w:val="105"/>
        </w:rPr>
        <w:t xml:space="preserve"> </w:t>
      </w:r>
      <w:r>
        <w:rPr>
          <w:w w:val="105"/>
        </w:rPr>
        <w:t>the</w:t>
      </w:r>
      <w:r>
        <w:rPr>
          <w:w w:val="109"/>
        </w:rPr>
        <w:t xml:space="preserve"> </w:t>
      </w:r>
      <w:r>
        <w:rPr>
          <w:w w:val="105"/>
        </w:rPr>
        <w:lastRenderedPageBreak/>
        <w:t>magazine</w:t>
      </w:r>
      <w:r>
        <w:rPr>
          <w:spacing w:val="31"/>
          <w:w w:val="105"/>
        </w:rPr>
        <w:t xml:space="preserve"> </w:t>
      </w:r>
      <w:r>
        <w:rPr>
          <w:w w:val="105"/>
        </w:rPr>
        <w:t>in</w:t>
      </w:r>
      <w:r>
        <w:rPr>
          <w:spacing w:val="7"/>
          <w:w w:val="105"/>
        </w:rPr>
        <w:t xml:space="preserve"> </w:t>
      </w:r>
      <w:r>
        <w:rPr>
          <w:w w:val="105"/>
        </w:rPr>
        <w:t>the</w:t>
      </w:r>
      <w:r>
        <w:rPr>
          <w:spacing w:val="9"/>
          <w:w w:val="105"/>
        </w:rPr>
        <w:t xml:space="preserve"> </w:t>
      </w:r>
      <w:r>
        <w:rPr>
          <w:w w:val="105"/>
        </w:rPr>
        <w:t>weapon,</w:t>
      </w:r>
      <w:r>
        <w:rPr>
          <w:spacing w:val="28"/>
          <w:w w:val="105"/>
        </w:rPr>
        <w:t xml:space="preserve"> </w:t>
      </w:r>
      <w:r>
        <w:rPr>
          <w:w w:val="105"/>
        </w:rPr>
        <w:t>the</w:t>
      </w:r>
      <w:r>
        <w:rPr>
          <w:spacing w:val="15"/>
          <w:w w:val="105"/>
        </w:rPr>
        <w:t xml:space="preserve"> </w:t>
      </w:r>
      <w:r>
        <w:rPr>
          <w:w w:val="105"/>
        </w:rPr>
        <w:t>slide</w:t>
      </w:r>
      <w:r>
        <w:rPr>
          <w:spacing w:val="13"/>
          <w:w w:val="105"/>
        </w:rPr>
        <w:t xml:space="preserve"> </w:t>
      </w:r>
      <w:r>
        <w:rPr>
          <w:w w:val="105"/>
        </w:rPr>
        <w:t>should</w:t>
      </w:r>
      <w:r>
        <w:rPr>
          <w:spacing w:val="11"/>
          <w:w w:val="105"/>
        </w:rPr>
        <w:t xml:space="preserve"> </w:t>
      </w:r>
      <w:r>
        <w:rPr>
          <w:w w:val="105"/>
        </w:rPr>
        <w:t>lock</w:t>
      </w:r>
    </w:p>
    <w:p w14:paraId="0AE1E828" w14:textId="687963F7" w:rsidR="00EA4615" w:rsidRDefault="00BD1D4F">
      <w:pPr>
        <w:pStyle w:val="BodyText"/>
        <w:spacing w:before="70"/>
        <w:ind w:left="3963" w:right="276"/>
        <w:jc w:val="both"/>
      </w:pPr>
      <w:r>
        <w:rPr>
          <w:w w:val="105"/>
        </w:rPr>
        <w:t>b</w:t>
      </w:r>
      <w:r w:rsidR="00333243">
        <w:rPr>
          <w:w w:val="105"/>
        </w:rPr>
        <w:t>ack</w:t>
      </w:r>
      <w:r w:rsidR="00333243">
        <w:rPr>
          <w:spacing w:val="25"/>
          <w:w w:val="105"/>
        </w:rPr>
        <w:t xml:space="preserve"> </w:t>
      </w:r>
      <w:r w:rsidR="00333243">
        <w:rPr>
          <w:w w:val="105"/>
        </w:rPr>
        <w:t>on</w:t>
      </w:r>
      <w:r w:rsidR="00333243">
        <w:rPr>
          <w:spacing w:val="17"/>
          <w:w w:val="105"/>
        </w:rPr>
        <w:t xml:space="preserve"> </w:t>
      </w:r>
      <w:r w:rsidR="00333243">
        <w:rPr>
          <w:w w:val="105"/>
        </w:rPr>
        <w:t>most</w:t>
      </w:r>
      <w:r w:rsidR="00333243">
        <w:rPr>
          <w:spacing w:val="19"/>
          <w:w w:val="105"/>
        </w:rPr>
        <w:t xml:space="preserve"> </w:t>
      </w:r>
      <w:r w:rsidR="00333243">
        <w:rPr>
          <w:w w:val="105"/>
        </w:rPr>
        <w:t>weapons;</w:t>
      </w:r>
      <w:r w:rsidR="00333243">
        <w:rPr>
          <w:spacing w:val="21"/>
          <w:w w:val="105"/>
        </w:rPr>
        <w:t xml:space="preserve"> </w:t>
      </w:r>
      <w:r w:rsidR="00333243">
        <w:rPr>
          <w:w w:val="105"/>
        </w:rPr>
        <w:t>check</w:t>
      </w:r>
      <w:r w:rsidR="00333243">
        <w:rPr>
          <w:spacing w:val="28"/>
          <w:w w:val="105"/>
        </w:rPr>
        <w:t xml:space="preserve"> </w:t>
      </w:r>
      <w:r w:rsidR="00333243">
        <w:rPr>
          <w:w w:val="105"/>
        </w:rPr>
        <w:t>manual</w:t>
      </w:r>
      <w:r w:rsidR="00333243">
        <w:rPr>
          <w:spacing w:val="23"/>
          <w:w w:val="105"/>
        </w:rPr>
        <w:t xml:space="preserve"> </w:t>
      </w:r>
      <w:r w:rsidR="00333243">
        <w:rPr>
          <w:w w:val="105"/>
        </w:rPr>
        <w:t>safeties</w:t>
      </w:r>
      <w:r w:rsidR="00333243">
        <w:rPr>
          <w:spacing w:val="14"/>
          <w:w w:val="105"/>
        </w:rPr>
        <w:t xml:space="preserve"> </w:t>
      </w:r>
      <w:r w:rsidR="00333243">
        <w:rPr>
          <w:w w:val="105"/>
        </w:rPr>
        <w:t>or</w:t>
      </w:r>
      <w:r w:rsidR="00333243">
        <w:rPr>
          <w:w w:val="102"/>
        </w:rPr>
        <w:t xml:space="preserve"> </w:t>
      </w:r>
      <w:r w:rsidR="00333243">
        <w:rPr>
          <w:w w:val="105"/>
        </w:rPr>
        <w:t>decocking</w:t>
      </w:r>
      <w:r w:rsidR="00333243">
        <w:rPr>
          <w:spacing w:val="25"/>
          <w:w w:val="105"/>
        </w:rPr>
        <w:t xml:space="preserve"> </w:t>
      </w:r>
      <w:r w:rsidR="00333243">
        <w:rPr>
          <w:w w:val="105"/>
        </w:rPr>
        <w:t>levers</w:t>
      </w:r>
      <w:r w:rsidR="00333243">
        <w:rPr>
          <w:spacing w:val="30"/>
          <w:w w:val="105"/>
        </w:rPr>
        <w:t xml:space="preserve"> </w:t>
      </w:r>
      <w:r w:rsidR="00333243">
        <w:rPr>
          <w:w w:val="105"/>
        </w:rPr>
        <w:t>to</w:t>
      </w:r>
      <w:r w:rsidR="00333243">
        <w:rPr>
          <w:spacing w:val="14"/>
          <w:w w:val="105"/>
        </w:rPr>
        <w:t xml:space="preserve"> </w:t>
      </w:r>
      <w:r w:rsidR="00333243">
        <w:rPr>
          <w:w w:val="105"/>
        </w:rPr>
        <w:t>make</w:t>
      </w:r>
      <w:r w:rsidR="00333243">
        <w:rPr>
          <w:spacing w:val="41"/>
          <w:w w:val="105"/>
        </w:rPr>
        <w:t xml:space="preserve"> </w:t>
      </w:r>
      <w:r w:rsidR="00333243">
        <w:rPr>
          <w:w w:val="105"/>
        </w:rPr>
        <w:t>sure</w:t>
      </w:r>
      <w:r w:rsidR="00333243">
        <w:rPr>
          <w:spacing w:val="18"/>
          <w:w w:val="105"/>
        </w:rPr>
        <w:t xml:space="preserve"> </w:t>
      </w:r>
      <w:r w:rsidR="00333243">
        <w:rPr>
          <w:w w:val="105"/>
        </w:rPr>
        <w:t>that</w:t>
      </w:r>
      <w:r w:rsidR="00333243">
        <w:rPr>
          <w:spacing w:val="27"/>
          <w:w w:val="105"/>
        </w:rPr>
        <w:t xml:space="preserve"> </w:t>
      </w:r>
      <w:r w:rsidR="00333243">
        <w:rPr>
          <w:w w:val="105"/>
        </w:rPr>
        <w:t>they</w:t>
      </w:r>
      <w:r w:rsidR="00333243">
        <w:rPr>
          <w:spacing w:val="20"/>
          <w:w w:val="105"/>
        </w:rPr>
        <w:t xml:space="preserve"> </w:t>
      </w:r>
      <w:r w:rsidR="00333243">
        <w:rPr>
          <w:w w:val="105"/>
        </w:rPr>
        <w:t>function</w:t>
      </w:r>
      <w:r w:rsidR="00333243">
        <w:rPr>
          <w:w w:val="106"/>
        </w:rPr>
        <w:t xml:space="preserve"> </w:t>
      </w:r>
      <w:r w:rsidR="00333243">
        <w:rPr>
          <w:w w:val="105"/>
        </w:rPr>
        <w:t>properly.</w:t>
      </w:r>
    </w:p>
    <w:p w14:paraId="1793F1B1" w14:textId="77777777" w:rsidR="00EA4615" w:rsidRDefault="00EA4615">
      <w:pPr>
        <w:spacing w:before="9"/>
        <w:rPr>
          <w:rFonts w:ascii="Times New Roman" w:eastAsia="Times New Roman" w:hAnsi="Times New Roman" w:cs="Times New Roman"/>
          <w:sz w:val="16"/>
          <w:szCs w:val="16"/>
        </w:rPr>
      </w:pPr>
    </w:p>
    <w:p w14:paraId="21ABDEC1" w14:textId="77777777" w:rsidR="00EA4615" w:rsidRDefault="00333243">
      <w:pPr>
        <w:pStyle w:val="BodyText"/>
        <w:numPr>
          <w:ilvl w:val="0"/>
          <w:numId w:val="68"/>
        </w:numPr>
        <w:tabs>
          <w:tab w:val="left" w:pos="1098"/>
        </w:tabs>
        <w:spacing w:before="70"/>
        <w:ind w:left="1097" w:hanging="734"/>
      </w:pPr>
      <w:r>
        <w:rPr>
          <w:w w:val="105"/>
        </w:rPr>
        <w:t>Conclusion</w:t>
      </w:r>
    </w:p>
    <w:p w14:paraId="598D6894" w14:textId="77777777" w:rsidR="00EA4615" w:rsidRDefault="00EA4615">
      <w:pPr>
        <w:spacing w:before="10"/>
        <w:rPr>
          <w:rFonts w:ascii="Times New Roman" w:eastAsia="Times New Roman" w:hAnsi="Times New Roman" w:cs="Times New Roman"/>
        </w:rPr>
      </w:pPr>
    </w:p>
    <w:p w14:paraId="20F1E722" w14:textId="77777777" w:rsidR="00EA4615" w:rsidRDefault="00333243">
      <w:pPr>
        <w:pStyle w:val="BodyText"/>
        <w:numPr>
          <w:ilvl w:val="1"/>
          <w:numId w:val="68"/>
        </w:numPr>
        <w:tabs>
          <w:tab w:val="left" w:pos="1804"/>
        </w:tabs>
        <w:ind w:left="1803" w:hanging="720"/>
      </w:pPr>
      <w:r>
        <w:rPr>
          <w:w w:val="110"/>
        </w:rPr>
        <w:t>Summary</w:t>
      </w:r>
    </w:p>
    <w:p w14:paraId="7B3CD65E" w14:textId="77777777" w:rsidR="00EA4615" w:rsidRDefault="00EA4615">
      <w:pPr>
        <w:spacing w:before="6"/>
        <w:rPr>
          <w:rFonts w:ascii="Times New Roman" w:eastAsia="Times New Roman" w:hAnsi="Times New Roman" w:cs="Times New Roman"/>
        </w:rPr>
      </w:pPr>
    </w:p>
    <w:p w14:paraId="67F8DE3D" w14:textId="71D4CF1F" w:rsidR="00EA4615" w:rsidRDefault="00333243">
      <w:pPr>
        <w:pStyle w:val="BodyText"/>
        <w:ind w:left="1793" w:right="123" w:hanging="5"/>
      </w:pPr>
      <w:r>
        <w:rPr>
          <w:w w:val="110"/>
        </w:rPr>
        <w:t>Armed</w:t>
      </w:r>
      <w:r>
        <w:rPr>
          <w:spacing w:val="5"/>
          <w:w w:val="110"/>
        </w:rPr>
        <w:t xml:space="preserve"> </w:t>
      </w:r>
      <w:r>
        <w:rPr>
          <w:w w:val="110"/>
        </w:rPr>
        <w:t>security</w:t>
      </w:r>
      <w:r>
        <w:rPr>
          <w:spacing w:val="-9"/>
          <w:w w:val="110"/>
        </w:rPr>
        <w:t xml:space="preserve"> </w:t>
      </w:r>
      <w:r>
        <w:rPr>
          <w:w w:val="110"/>
        </w:rPr>
        <w:t>officers</w:t>
      </w:r>
      <w:r>
        <w:rPr>
          <w:spacing w:val="-8"/>
          <w:w w:val="110"/>
        </w:rPr>
        <w:t xml:space="preserve"> </w:t>
      </w:r>
      <w:r>
        <w:rPr>
          <w:w w:val="110"/>
        </w:rPr>
        <w:t>should</w:t>
      </w:r>
      <w:r>
        <w:rPr>
          <w:spacing w:val="-14"/>
          <w:w w:val="110"/>
        </w:rPr>
        <w:t xml:space="preserve"> </w:t>
      </w:r>
      <w:proofErr w:type="gramStart"/>
      <w:r>
        <w:rPr>
          <w:w w:val="110"/>
        </w:rPr>
        <w:t>be</w:t>
      </w:r>
      <w:r>
        <w:rPr>
          <w:spacing w:val="1"/>
          <w:w w:val="110"/>
        </w:rPr>
        <w:t xml:space="preserve"> </w:t>
      </w:r>
      <w:r>
        <w:rPr>
          <w:w w:val="110"/>
        </w:rPr>
        <w:t>adequately</w:t>
      </w:r>
      <w:r>
        <w:rPr>
          <w:spacing w:val="1"/>
          <w:w w:val="110"/>
        </w:rPr>
        <w:t xml:space="preserve"> </w:t>
      </w:r>
      <w:r>
        <w:rPr>
          <w:w w:val="110"/>
        </w:rPr>
        <w:t>trained</w:t>
      </w:r>
      <w:proofErr w:type="gramEnd"/>
      <w:r>
        <w:rPr>
          <w:spacing w:val="-2"/>
          <w:w w:val="110"/>
        </w:rPr>
        <w:t xml:space="preserve"> </w:t>
      </w:r>
      <w:r>
        <w:rPr>
          <w:w w:val="110"/>
        </w:rPr>
        <w:t>in</w:t>
      </w:r>
      <w:r>
        <w:rPr>
          <w:spacing w:val="-10"/>
          <w:w w:val="110"/>
        </w:rPr>
        <w:t xml:space="preserve"> </w:t>
      </w:r>
      <w:r>
        <w:rPr>
          <w:w w:val="110"/>
        </w:rPr>
        <w:t>the</w:t>
      </w:r>
      <w:r>
        <w:rPr>
          <w:spacing w:val="-10"/>
          <w:w w:val="110"/>
        </w:rPr>
        <w:t xml:space="preserve"> </w:t>
      </w:r>
      <w:r>
        <w:rPr>
          <w:w w:val="110"/>
        </w:rPr>
        <w:t>loading,</w:t>
      </w:r>
      <w:r>
        <w:rPr>
          <w:w w:val="104"/>
        </w:rPr>
        <w:t xml:space="preserve"> </w:t>
      </w:r>
      <w:r>
        <w:rPr>
          <w:w w:val="110"/>
        </w:rPr>
        <w:t>unloading,</w:t>
      </w:r>
      <w:r>
        <w:rPr>
          <w:spacing w:val="18"/>
          <w:w w:val="110"/>
        </w:rPr>
        <w:t xml:space="preserve"> </w:t>
      </w:r>
      <w:r>
        <w:rPr>
          <w:w w:val="110"/>
        </w:rPr>
        <w:t>making</w:t>
      </w:r>
      <w:r>
        <w:rPr>
          <w:spacing w:val="10"/>
          <w:w w:val="110"/>
        </w:rPr>
        <w:t xml:space="preserve"> </w:t>
      </w:r>
      <w:r>
        <w:rPr>
          <w:w w:val="110"/>
        </w:rPr>
        <w:t>safe</w:t>
      </w:r>
      <w:r>
        <w:rPr>
          <w:spacing w:val="-12"/>
          <w:w w:val="110"/>
        </w:rPr>
        <w:t xml:space="preserve"> </w:t>
      </w:r>
      <w:r>
        <w:rPr>
          <w:w w:val="110"/>
        </w:rPr>
        <w:t>of</w:t>
      </w:r>
      <w:r>
        <w:rPr>
          <w:spacing w:val="8"/>
          <w:w w:val="110"/>
        </w:rPr>
        <w:t xml:space="preserve"> </w:t>
      </w:r>
      <w:r>
        <w:rPr>
          <w:w w:val="110"/>
        </w:rPr>
        <w:t>the</w:t>
      </w:r>
      <w:r>
        <w:rPr>
          <w:spacing w:val="4"/>
          <w:w w:val="110"/>
        </w:rPr>
        <w:t xml:space="preserve"> </w:t>
      </w:r>
      <w:r>
        <w:rPr>
          <w:w w:val="110"/>
        </w:rPr>
        <w:t>handgun</w:t>
      </w:r>
      <w:r>
        <w:rPr>
          <w:spacing w:val="12"/>
          <w:w w:val="110"/>
        </w:rPr>
        <w:t xml:space="preserve"> </w:t>
      </w:r>
      <w:r>
        <w:rPr>
          <w:w w:val="110"/>
        </w:rPr>
        <w:t>that</w:t>
      </w:r>
      <w:r>
        <w:rPr>
          <w:spacing w:val="5"/>
          <w:w w:val="110"/>
        </w:rPr>
        <w:t xml:space="preserve"> </w:t>
      </w:r>
      <w:r>
        <w:rPr>
          <w:w w:val="110"/>
        </w:rPr>
        <w:t>they</w:t>
      </w:r>
      <w:r>
        <w:rPr>
          <w:spacing w:val="8"/>
          <w:w w:val="110"/>
        </w:rPr>
        <w:t xml:space="preserve"> </w:t>
      </w:r>
      <w:r>
        <w:rPr>
          <w:w w:val="110"/>
        </w:rPr>
        <w:t>carry.</w:t>
      </w:r>
      <w:r>
        <w:rPr>
          <w:spacing w:val="59"/>
          <w:w w:val="110"/>
        </w:rPr>
        <w:t xml:space="preserve"> </w:t>
      </w:r>
      <w:r>
        <w:rPr>
          <w:w w:val="110"/>
        </w:rPr>
        <w:t>In</w:t>
      </w:r>
      <w:r>
        <w:rPr>
          <w:spacing w:val="-5"/>
          <w:w w:val="110"/>
        </w:rPr>
        <w:t xml:space="preserve"> </w:t>
      </w:r>
      <w:r w:rsidR="00427C23">
        <w:rPr>
          <w:w w:val="110"/>
        </w:rPr>
        <w:t>addition,</w:t>
      </w:r>
      <w:r>
        <w:rPr>
          <w:spacing w:val="15"/>
          <w:w w:val="110"/>
        </w:rPr>
        <w:t xml:space="preserve"> </w:t>
      </w:r>
      <w:r>
        <w:rPr>
          <w:w w:val="110"/>
        </w:rPr>
        <w:t>a thorough</w:t>
      </w:r>
      <w:r>
        <w:rPr>
          <w:spacing w:val="-12"/>
          <w:w w:val="110"/>
        </w:rPr>
        <w:t xml:space="preserve"> </w:t>
      </w:r>
      <w:r>
        <w:rPr>
          <w:w w:val="110"/>
        </w:rPr>
        <w:t>working</w:t>
      </w:r>
      <w:r>
        <w:rPr>
          <w:spacing w:val="-16"/>
          <w:w w:val="110"/>
        </w:rPr>
        <w:t xml:space="preserve"> </w:t>
      </w:r>
      <w:r>
        <w:rPr>
          <w:w w:val="110"/>
        </w:rPr>
        <w:t>knowledge</w:t>
      </w:r>
      <w:r>
        <w:rPr>
          <w:spacing w:val="-5"/>
          <w:w w:val="110"/>
        </w:rPr>
        <w:t xml:space="preserve"> </w:t>
      </w:r>
      <w:r>
        <w:rPr>
          <w:w w:val="110"/>
        </w:rPr>
        <w:t>of</w:t>
      </w:r>
      <w:r>
        <w:rPr>
          <w:spacing w:val="-19"/>
          <w:w w:val="110"/>
        </w:rPr>
        <w:t xml:space="preserve"> </w:t>
      </w:r>
      <w:r>
        <w:rPr>
          <w:w w:val="110"/>
        </w:rPr>
        <w:t>how</w:t>
      </w:r>
      <w:r>
        <w:rPr>
          <w:spacing w:val="-12"/>
          <w:w w:val="110"/>
        </w:rPr>
        <w:t xml:space="preserve"> </w:t>
      </w:r>
      <w:r>
        <w:rPr>
          <w:w w:val="110"/>
        </w:rPr>
        <w:t>the</w:t>
      </w:r>
      <w:r>
        <w:rPr>
          <w:spacing w:val="-17"/>
          <w:w w:val="110"/>
        </w:rPr>
        <w:t xml:space="preserve"> </w:t>
      </w:r>
      <w:r>
        <w:rPr>
          <w:w w:val="110"/>
        </w:rPr>
        <w:t>weapon</w:t>
      </w:r>
      <w:r>
        <w:rPr>
          <w:spacing w:val="-6"/>
          <w:w w:val="110"/>
        </w:rPr>
        <w:t xml:space="preserve"> </w:t>
      </w:r>
      <w:r>
        <w:rPr>
          <w:w w:val="110"/>
        </w:rPr>
        <w:t>functions</w:t>
      </w:r>
      <w:r>
        <w:rPr>
          <w:spacing w:val="-12"/>
          <w:w w:val="110"/>
        </w:rPr>
        <w:t xml:space="preserve"> </w:t>
      </w:r>
      <w:r>
        <w:rPr>
          <w:w w:val="110"/>
        </w:rPr>
        <w:t>and</w:t>
      </w:r>
      <w:r>
        <w:rPr>
          <w:spacing w:val="-24"/>
          <w:w w:val="110"/>
        </w:rPr>
        <w:t xml:space="preserve"> </w:t>
      </w:r>
      <w:r>
        <w:rPr>
          <w:w w:val="110"/>
        </w:rPr>
        <w:t>the proper</w:t>
      </w:r>
      <w:r>
        <w:rPr>
          <w:spacing w:val="6"/>
          <w:w w:val="110"/>
        </w:rPr>
        <w:t xml:space="preserve"> </w:t>
      </w:r>
      <w:r>
        <w:rPr>
          <w:w w:val="110"/>
        </w:rPr>
        <w:t>name</w:t>
      </w:r>
      <w:r>
        <w:rPr>
          <w:spacing w:val="-4"/>
          <w:w w:val="110"/>
        </w:rPr>
        <w:t xml:space="preserve"> </w:t>
      </w:r>
      <w:r>
        <w:rPr>
          <w:w w:val="110"/>
        </w:rPr>
        <w:t>for</w:t>
      </w:r>
      <w:r>
        <w:rPr>
          <w:spacing w:val="-17"/>
          <w:w w:val="110"/>
        </w:rPr>
        <w:t xml:space="preserve"> </w:t>
      </w:r>
      <w:r>
        <w:rPr>
          <w:w w:val="110"/>
        </w:rPr>
        <w:t>the</w:t>
      </w:r>
      <w:r>
        <w:rPr>
          <w:spacing w:val="-14"/>
          <w:w w:val="110"/>
        </w:rPr>
        <w:t xml:space="preserve"> </w:t>
      </w:r>
      <w:r>
        <w:rPr>
          <w:w w:val="110"/>
        </w:rPr>
        <w:t>parts</w:t>
      </w:r>
      <w:r>
        <w:rPr>
          <w:spacing w:val="-7"/>
          <w:w w:val="110"/>
        </w:rPr>
        <w:t xml:space="preserve"> </w:t>
      </w:r>
      <w:r>
        <w:rPr>
          <w:w w:val="110"/>
        </w:rPr>
        <w:t>of</w:t>
      </w:r>
      <w:r>
        <w:rPr>
          <w:spacing w:val="-11"/>
          <w:w w:val="110"/>
        </w:rPr>
        <w:t xml:space="preserve"> </w:t>
      </w:r>
      <w:r>
        <w:rPr>
          <w:w w:val="110"/>
        </w:rPr>
        <w:t>the</w:t>
      </w:r>
      <w:r>
        <w:rPr>
          <w:spacing w:val="-9"/>
          <w:w w:val="110"/>
        </w:rPr>
        <w:t xml:space="preserve"> </w:t>
      </w:r>
      <w:r>
        <w:rPr>
          <w:w w:val="110"/>
        </w:rPr>
        <w:t>weapon</w:t>
      </w:r>
      <w:r>
        <w:rPr>
          <w:spacing w:val="3"/>
          <w:w w:val="110"/>
        </w:rPr>
        <w:t xml:space="preserve"> </w:t>
      </w:r>
      <w:r>
        <w:rPr>
          <w:w w:val="110"/>
        </w:rPr>
        <w:t>is</w:t>
      </w:r>
      <w:r>
        <w:rPr>
          <w:spacing w:val="-14"/>
          <w:w w:val="110"/>
        </w:rPr>
        <w:t xml:space="preserve"> </w:t>
      </w:r>
      <w:r>
        <w:rPr>
          <w:w w:val="110"/>
        </w:rPr>
        <w:t>necessary</w:t>
      </w:r>
      <w:r>
        <w:rPr>
          <w:spacing w:val="7"/>
          <w:w w:val="110"/>
        </w:rPr>
        <w:t xml:space="preserve"> </w:t>
      </w:r>
      <w:r>
        <w:rPr>
          <w:w w:val="110"/>
        </w:rPr>
        <w:t>to</w:t>
      </w:r>
      <w:r>
        <w:rPr>
          <w:spacing w:val="-13"/>
          <w:w w:val="110"/>
        </w:rPr>
        <w:t xml:space="preserve"> </w:t>
      </w:r>
      <w:r>
        <w:rPr>
          <w:w w:val="110"/>
        </w:rPr>
        <w:t>be</w:t>
      </w:r>
      <w:r w:rsidR="008B4ED9">
        <w:rPr>
          <w:w w:val="110"/>
        </w:rPr>
        <w:t xml:space="preserve"> </w:t>
      </w:r>
      <w:r>
        <w:rPr>
          <w:w w:val="110"/>
        </w:rPr>
        <w:t>well</w:t>
      </w:r>
      <w:r>
        <w:rPr>
          <w:spacing w:val="-24"/>
          <w:w w:val="110"/>
        </w:rPr>
        <w:t xml:space="preserve"> </w:t>
      </w:r>
      <w:r>
        <w:rPr>
          <w:w w:val="110"/>
        </w:rPr>
        <w:t>versed</w:t>
      </w:r>
      <w:r>
        <w:rPr>
          <w:w w:val="107"/>
        </w:rPr>
        <w:t xml:space="preserve"> </w:t>
      </w:r>
      <w:r>
        <w:rPr>
          <w:w w:val="110"/>
        </w:rPr>
        <w:t>in</w:t>
      </w:r>
      <w:r>
        <w:rPr>
          <w:spacing w:val="-3"/>
          <w:w w:val="110"/>
        </w:rPr>
        <w:t xml:space="preserve"> </w:t>
      </w:r>
      <w:r>
        <w:rPr>
          <w:w w:val="110"/>
        </w:rPr>
        <w:t>the</w:t>
      </w:r>
      <w:r>
        <w:rPr>
          <w:spacing w:val="-3"/>
          <w:w w:val="110"/>
        </w:rPr>
        <w:t xml:space="preserve"> </w:t>
      </w:r>
      <w:r>
        <w:rPr>
          <w:w w:val="110"/>
        </w:rPr>
        <w:t>weapons</w:t>
      </w:r>
      <w:r>
        <w:rPr>
          <w:spacing w:val="10"/>
          <w:w w:val="110"/>
        </w:rPr>
        <w:t xml:space="preserve"> </w:t>
      </w:r>
      <w:r>
        <w:rPr>
          <w:w w:val="110"/>
        </w:rPr>
        <w:t>system.</w:t>
      </w:r>
    </w:p>
    <w:p w14:paraId="5172C15F" w14:textId="77777777" w:rsidR="00EA4615" w:rsidRDefault="00EA4615">
      <w:pPr>
        <w:spacing w:before="9"/>
        <w:rPr>
          <w:rFonts w:ascii="Times New Roman" w:eastAsia="Times New Roman" w:hAnsi="Times New Roman" w:cs="Times New Roman"/>
        </w:rPr>
      </w:pPr>
    </w:p>
    <w:p w14:paraId="3A7132FA" w14:textId="77777777" w:rsidR="00EA4615" w:rsidRDefault="00333243">
      <w:pPr>
        <w:pStyle w:val="BodyText"/>
        <w:numPr>
          <w:ilvl w:val="1"/>
          <w:numId w:val="68"/>
        </w:numPr>
        <w:tabs>
          <w:tab w:val="left" w:pos="1804"/>
        </w:tabs>
        <w:ind w:left="1803" w:hanging="720"/>
      </w:pPr>
      <w:r>
        <w:rPr>
          <w:w w:val="105"/>
        </w:rPr>
        <w:t>Questions</w:t>
      </w:r>
      <w:r>
        <w:rPr>
          <w:spacing w:val="31"/>
          <w:w w:val="105"/>
        </w:rPr>
        <w:t xml:space="preserve"> </w:t>
      </w:r>
      <w:r>
        <w:rPr>
          <w:w w:val="105"/>
        </w:rPr>
        <w:t>from</w:t>
      </w:r>
      <w:r>
        <w:rPr>
          <w:spacing w:val="36"/>
          <w:w w:val="105"/>
        </w:rPr>
        <w:t xml:space="preserve"> </w:t>
      </w:r>
      <w:r>
        <w:rPr>
          <w:w w:val="105"/>
        </w:rPr>
        <w:t>Class</w:t>
      </w:r>
    </w:p>
    <w:p w14:paraId="23BD7604" w14:textId="77777777" w:rsidR="00EA4615" w:rsidRDefault="00EA4615">
      <w:pPr>
        <w:spacing w:before="11"/>
        <w:rPr>
          <w:rFonts w:ascii="Times New Roman" w:eastAsia="Times New Roman" w:hAnsi="Times New Roman" w:cs="Times New Roman"/>
        </w:rPr>
      </w:pPr>
    </w:p>
    <w:p w14:paraId="36653F16" w14:textId="77777777" w:rsidR="00EA4615" w:rsidRDefault="00333243">
      <w:pPr>
        <w:pStyle w:val="BodyText"/>
        <w:numPr>
          <w:ilvl w:val="0"/>
          <w:numId w:val="53"/>
        </w:numPr>
        <w:tabs>
          <w:tab w:val="left" w:pos="1804"/>
        </w:tabs>
      </w:pPr>
      <w:r>
        <w:rPr>
          <w:w w:val="110"/>
        </w:rPr>
        <w:t>Closing</w:t>
      </w:r>
      <w:r>
        <w:rPr>
          <w:spacing w:val="5"/>
          <w:w w:val="110"/>
        </w:rPr>
        <w:t xml:space="preserve"> </w:t>
      </w:r>
      <w:r>
        <w:rPr>
          <w:w w:val="110"/>
        </w:rPr>
        <w:t>Statement</w:t>
      </w:r>
    </w:p>
    <w:p w14:paraId="6531FB58" w14:textId="77777777" w:rsidR="00EA4615" w:rsidRDefault="00EA4615">
      <w:pPr>
        <w:spacing w:before="11"/>
        <w:rPr>
          <w:rFonts w:ascii="Times New Roman" w:eastAsia="Times New Roman" w:hAnsi="Times New Roman" w:cs="Times New Roman"/>
        </w:rPr>
      </w:pPr>
    </w:p>
    <w:p w14:paraId="49843C54" w14:textId="44624363" w:rsidR="00EA4615" w:rsidRDefault="00333243">
      <w:pPr>
        <w:pStyle w:val="BodyText"/>
        <w:ind w:left="1793" w:right="206"/>
      </w:pPr>
      <w:r>
        <w:rPr>
          <w:w w:val="105"/>
        </w:rPr>
        <w:t>Each</w:t>
      </w:r>
      <w:r>
        <w:rPr>
          <w:spacing w:val="30"/>
          <w:w w:val="105"/>
        </w:rPr>
        <w:t xml:space="preserve"> </w:t>
      </w:r>
      <w:r>
        <w:rPr>
          <w:w w:val="105"/>
        </w:rPr>
        <w:t>time</w:t>
      </w:r>
      <w:r>
        <w:rPr>
          <w:spacing w:val="30"/>
          <w:w w:val="105"/>
        </w:rPr>
        <w:t xml:space="preserve"> </w:t>
      </w:r>
      <w:r>
        <w:rPr>
          <w:w w:val="105"/>
        </w:rPr>
        <w:t>a</w:t>
      </w:r>
      <w:r>
        <w:rPr>
          <w:spacing w:val="1"/>
          <w:w w:val="105"/>
        </w:rPr>
        <w:t xml:space="preserve"> </w:t>
      </w:r>
      <w:r>
        <w:rPr>
          <w:w w:val="105"/>
        </w:rPr>
        <w:t>weapon</w:t>
      </w:r>
      <w:r>
        <w:rPr>
          <w:spacing w:val="27"/>
          <w:w w:val="105"/>
        </w:rPr>
        <w:t xml:space="preserve"> </w:t>
      </w:r>
      <w:r>
        <w:rPr>
          <w:w w:val="105"/>
        </w:rPr>
        <w:t>is</w:t>
      </w:r>
      <w:r>
        <w:rPr>
          <w:spacing w:val="10"/>
          <w:w w:val="105"/>
        </w:rPr>
        <w:t xml:space="preserve"> </w:t>
      </w:r>
      <w:r>
        <w:rPr>
          <w:w w:val="105"/>
        </w:rPr>
        <w:t>used</w:t>
      </w:r>
      <w:r>
        <w:rPr>
          <w:spacing w:val="32"/>
          <w:w w:val="105"/>
        </w:rPr>
        <w:t xml:space="preserve"> </w:t>
      </w:r>
      <w:r>
        <w:rPr>
          <w:w w:val="105"/>
        </w:rPr>
        <w:t>it</w:t>
      </w:r>
      <w:r>
        <w:rPr>
          <w:spacing w:val="21"/>
          <w:w w:val="105"/>
        </w:rPr>
        <w:t xml:space="preserve"> </w:t>
      </w:r>
      <w:r>
        <w:rPr>
          <w:w w:val="105"/>
        </w:rPr>
        <w:t>should</w:t>
      </w:r>
      <w:r>
        <w:rPr>
          <w:spacing w:val="21"/>
          <w:w w:val="105"/>
        </w:rPr>
        <w:t xml:space="preserve"> </w:t>
      </w:r>
      <w:r>
        <w:rPr>
          <w:w w:val="105"/>
        </w:rPr>
        <w:t>be</w:t>
      </w:r>
      <w:r>
        <w:rPr>
          <w:spacing w:val="25"/>
          <w:w w:val="105"/>
        </w:rPr>
        <w:t xml:space="preserve"> </w:t>
      </w:r>
      <w:proofErr w:type="gramStart"/>
      <w:r>
        <w:rPr>
          <w:w w:val="105"/>
        </w:rPr>
        <w:t>properly</w:t>
      </w:r>
      <w:r>
        <w:rPr>
          <w:spacing w:val="23"/>
          <w:w w:val="105"/>
        </w:rPr>
        <w:t xml:space="preserve"> </w:t>
      </w:r>
      <w:r>
        <w:rPr>
          <w:w w:val="105"/>
        </w:rPr>
        <w:t>cleaned</w:t>
      </w:r>
      <w:proofErr w:type="gramEnd"/>
      <w:r>
        <w:rPr>
          <w:spacing w:val="25"/>
          <w:w w:val="105"/>
        </w:rPr>
        <w:t xml:space="preserve"> </w:t>
      </w:r>
      <w:r>
        <w:rPr>
          <w:w w:val="105"/>
        </w:rPr>
        <w:t>and</w:t>
      </w:r>
      <w:r>
        <w:rPr>
          <w:spacing w:val="13"/>
          <w:w w:val="105"/>
        </w:rPr>
        <w:t xml:space="preserve"> </w:t>
      </w:r>
      <w:r>
        <w:rPr>
          <w:w w:val="105"/>
        </w:rPr>
        <w:t>serviced</w:t>
      </w:r>
      <w:r>
        <w:rPr>
          <w:w w:val="104"/>
        </w:rPr>
        <w:t xml:space="preserve"> </w:t>
      </w:r>
      <w:r w:rsidR="00427C23">
        <w:rPr>
          <w:w w:val="105"/>
        </w:rPr>
        <w:t>to</w:t>
      </w:r>
      <w:r>
        <w:rPr>
          <w:spacing w:val="17"/>
          <w:w w:val="105"/>
        </w:rPr>
        <w:t xml:space="preserve"> </w:t>
      </w:r>
      <w:r>
        <w:rPr>
          <w:w w:val="105"/>
        </w:rPr>
        <w:t>ensure</w:t>
      </w:r>
      <w:r>
        <w:rPr>
          <w:spacing w:val="25"/>
          <w:w w:val="105"/>
        </w:rPr>
        <w:t xml:space="preserve"> </w:t>
      </w:r>
      <w:r>
        <w:rPr>
          <w:w w:val="105"/>
        </w:rPr>
        <w:t>that</w:t>
      </w:r>
      <w:r>
        <w:rPr>
          <w:spacing w:val="31"/>
          <w:w w:val="105"/>
        </w:rPr>
        <w:t xml:space="preserve"> </w:t>
      </w:r>
      <w:r>
        <w:rPr>
          <w:w w:val="105"/>
        </w:rPr>
        <w:t>the</w:t>
      </w:r>
      <w:r>
        <w:rPr>
          <w:spacing w:val="26"/>
          <w:w w:val="105"/>
        </w:rPr>
        <w:t xml:space="preserve"> </w:t>
      </w:r>
      <w:r>
        <w:rPr>
          <w:w w:val="105"/>
        </w:rPr>
        <w:t>weapon</w:t>
      </w:r>
      <w:r>
        <w:rPr>
          <w:spacing w:val="28"/>
          <w:w w:val="105"/>
        </w:rPr>
        <w:t xml:space="preserve"> </w:t>
      </w:r>
      <w:r>
        <w:rPr>
          <w:w w:val="105"/>
        </w:rPr>
        <w:t>will</w:t>
      </w:r>
      <w:r>
        <w:rPr>
          <w:spacing w:val="21"/>
          <w:w w:val="105"/>
        </w:rPr>
        <w:t xml:space="preserve"> </w:t>
      </w:r>
      <w:r>
        <w:rPr>
          <w:w w:val="105"/>
        </w:rPr>
        <w:t>function</w:t>
      </w:r>
      <w:r>
        <w:rPr>
          <w:spacing w:val="23"/>
          <w:w w:val="105"/>
        </w:rPr>
        <w:t xml:space="preserve"> </w:t>
      </w:r>
      <w:r>
        <w:rPr>
          <w:w w:val="105"/>
        </w:rPr>
        <w:t xml:space="preserve">properly. </w:t>
      </w:r>
      <w:r>
        <w:rPr>
          <w:spacing w:val="46"/>
          <w:w w:val="105"/>
        </w:rPr>
        <w:t xml:space="preserve"> </w:t>
      </w:r>
      <w:r>
        <w:rPr>
          <w:w w:val="105"/>
        </w:rPr>
        <w:t>Armed officers</w:t>
      </w:r>
      <w:r>
        <w:rPr>
          <w:spacing w:val="21"/>
          <w:w w:val="105"/>
        </w:rPr>
        <w:t xml:space="preserve"> </w:t>
      </w:r>
      <w:r>
        <w:rPr>
          <w:w w:val="105"/>
        </w:rPr>
        <w:t>should</w:t>
      </w:r>
      <w:r>
        <w:rPr>
          <w:spacing w:val="7"/>
          <w:w w:val="105"/>
        </w:rPr>
        <w:t xml:space="preserve"> </w:t>
      </w:r>
      <w:r>
        <w:rPr>
          <w:w w:val="105"/>
        </w:rPr>
        <w:t>be</w:t>
      </w:r>
      <w:r>
        <w:rPr>
          <w:spacing w:val="26"/>
          <w:w w:val="105"/>
        </w:rPr>
        <w:t xml:space="preserve"> </w:t>
      </w:r>
      <w:r>
        <w:rPr>
          <w:w w:val="105"/>
        </w:rPr>
        <w:t>thoroughly</w:t>
      </w:r>
      <w:r>
        <w:rPr>
          <w:spacing w:val="27"/>
          <w:w w:val="105"/>
        </w:rPr>
        <w:t xml:space="preserve"> </w:t>
      </w:r>
      <w:r>
        <w:rPr>
          <w:w w:val="105"/>
        </w:rPr>
        <w:t>versed</w:t>
      </w:r>
      <w:r>
        <w:rPr>
          <w:spacing w:val="32"/>
          <w:w w:val="105"/>
        </w:rPr>
        <w:t xml:space="preserve"> </w:t>
      </w:r>
      <w:r>
        <w:rPr>
          <w:w w:val="105"/>
        </w:rPr>
        <w:t>in</w:t>
      </w:r>
      <w:r>
        <w:rPr>
          <w:spacing w:val="10"/>
          <w:w w:val="105"/>
        </w:rPr>
        <w:t xml:space="preserve"> </w:t>
      </w:r>
      <w:r>
        <w:rPr>
          <w:w w:val="105"/>
        </w:rPr>
        <w:t>cleaning</w:t>
      </w:r>
      <w:r>
        <w:rPr>
          <w:spacing w:val="16"/>
          <w:w w:val="105"/>
        </w:rPr>
        <w:t xml:space="preserve"> </w:t>
      </w:r>
      <w:r>
        <w:rPr>
          <w:w w:val="105"/>
        </w:rPr>
        <w:t>the</w:t>
      </w:r>
      <w:r>
        <w:rPr>
          <w:spacing w:val="22"/>
          <w:w w:val="105"/>
        </w:rPr>
        <w:t xml:space="preserve"> </w:t>
      </w:r>
      <w:r>
        <w:rPr>
          <w:w w:val="105"/>
        </w:rPr>
        <w:t>weapon</w:t>
      </w:r>
      <w:r>
        <w:rPr>
          <w:spacing w:val="53"/>
          <w:w w:val="105"/>
        </w:rPr>
        <w:t xml:space="preserve"> </w:t>
      </w:r>
      <w:r>
        <w:rPr>
          <w:w w:val="105"/>
        </w:rPr>
        <w:t>and</w:t>
      </w:r>
      <w:r>
        <w:rPr>
          <w:w w:val="108"/>
        </w:rPr>
        <w:t xml:space="preserve"> </w:t>
      </w:r>
      <w:r>
        <w:rPr>
          <w:w w:val="105"/>
        </w:rPr>
        <w:t>making</w:t>
      </w:r>
      <w:r>
        <w:rPr>
          <w:spacing w:val="23"/>
          <w:w w:val="105"/>
        </w:rPr>
        <w:t xml:space="preserve"> </w:t>
      </w:r>
      <w:r>
        <w:rPr>
          <w:w w:val="105"/>
        </w:rPr>
        <w:t>the</w:t>
      </w:r>
      <w:r>
        <w:rPr>
          <w:spacing w:val="30"/>
          <w:w w:val="105"/>
        </w:rPr>
        <w:t xml:space="preserve"> </w:t>
      </w:r>
      <w:r>
        <w:rPr>
          <w:w w:val="105"/>
        </w:rPr>
        <w:t>weapon</w:t>
      </w:r>
      <w:r>
        <w:rPr>
          <w:spacing w:val="46"/>
          <w:w w:val="105"/>
        </w:rPr>
        <w:t xml:space="preserve"> </w:t>
      </w:r>
      <w:r>
        <w:rPr>
          <w:w w:val="105"/>
        </w:rPr>
        <w:t>safe.</w:t>
      </w:r>
    </w:p>
    <w:p w14:paraId="710B48CA" w14:textId="77777777" w:rsidR="00EA4615" w:rsidRDefault="00EA4615">
      <w:pPr>
        <w:sectPr w:rsidR="00EA4615">
          <w:pgSz w:w="12240" w:h="15840"/>
          <w:pgMar w:top="1860" w:right="1360" w:bottom="1380" w:left="1720" w:header="1474" w:footer="1184" w:gutter="0"/>
          <w:cols w:space="720"/>
        </w:sectPr>
      </w:pPr>
    </w:p>
    <w:p w14:paraId="58F46B43" w14:textId="77777777" w:rsidR="00EA4615" w:rsidRDefault="00EA4615">
      <w:pPr>
        <w:rPr>
          <w:rFonts w:ascii="Times New Roman" w:eastAsia="Times New Roman" w:hAnsi="Times New Roman" w:cs="Times New Roman"/>
          <w:sz w:val="20"/>
          <w:szCs w:val="20"/>
        </w:rPr>
      </w:pPr>
    </w:p>
    <w:p w14:paraId="33C3C92D" w14:textId="77777777" w:rsidR="00EA4615" w:rsidRDefault="00EA4615">
      <w:pPr>
        <w:spacing w:before="1"/>
        <w:rPr>
          <w:rFonts w:ascii="Times New Roman" w:eastAsia="Times New Roman" w:hAnsi="Times New Roman" w:cs="Times New Roman"/>
          <w:sz w:val="21"/>
          <w:szCs w:val="21"/>
        </w:rPr>
      </w:pPr>
    </w:p>
    <w:p w14:paraId="79098309" w14:textId="77777777" w:rsidR="00EA4615" w:rsidRDefault="00333243">
      <w:pPr>
        <w:pStyle w:val="BodyText"/>
        <w:spacing w:before="70"/>
        <w:ind w:left="170"/>
        <w:jc w:val="center"/>
      </w:pPr>
      <w:r>
        <w:rPr>
          <w:w w:val="110"/>
        </w:rPr>
        <w:t>END</w:t>
      </w:r>
      <w:r>
        <w:rPr>
          <w:spacing w:val="-8"/>
          <w:w w:val="110"/>
        </w:rPr>
        <w:t xml:space="preserve"> </w:t>
      </w:r>
      <w:r>
        <w:rPr>
          <w:w w:val="110"/>
        </w:rPr>
        <w:t>NOTES</w:t>
      </w:r>
    </w:p>
    <w:p w14:paraId="7CF4D93E" w14:textId="77777777" w:rsidR="00EA4615" w:rsidRDefault="00EA4615">
      <w:pPr>
        <w:spacing w:before="8"/>
        <w:rPr>
          <w:rFonts w:ascii="Times New Roman" w:eastAsia="Times New Roman" w:hAnsi="Times New Roman" w:cs="Times New Roman"/>
          <w:sz w:val="14"/>
          <w:szCs w:val="14"/>
        </w:rPr>
      </w:pPr>
    </w:p>
    <w:p w14:paraId="583F0BCB" w14:textId="77777777" w:rsidR="00EA4615" w:rsidRDefault="00333243">
      <w:pPr>
        <w:spacing w:line="20" w:lineRule="atLeast"/>
        <w:ind w:left="3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C796EA5" wp14:editId="5996BB75">
                <wp:extent cx="1824990" cy="10795"/>
                <wp:effectExtent l="1270" t="635" r="2540" b="7620"/>
                <wp:docPr id="43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10795"/>
                          <a:chOff x="0" y="0"/>
                          <a:chExt cx="2874" cy="17"/>
                        </a:xfrm>
                      </wpg:grpSpPr>
                      <wpg:grpSp>
                        <wpg:cNvPr id="434" name="Group 219"/>
                        <wpg:cNvGrpSpPr>
                          <a:grpSpLocks/>
                        </wpg:cNvGrpSpPr>
                        <wpg:grpSpPr bwMode="auto">
                          <a:xfrm>
                            <a:off x="8" y="8"/>
                            <a:ext cx="2857" cy="2"/>
                            <a:chOff x="8" y="8"/>
                            <a:chExt cx="2857" cy="2"/>
                          </a:xfrm>
                        </wpg:grpSpPr>
                        <wps:wsp>
                          <wps:cNvPr id="435" name="Freeform 220"/>
                          <wps:cNvSpPr>
                            <a:spLocks/>
                          </wps:cNvSpPr>
                          <wps:spPr bwMode="auto">
                            <a:xfrm>
                              <a:off x="8" y="8"/>
                              <a:ext cx="2857" cy="2"/>
                            </a:xfrm>
                            <a:custGeom>
                              <a:avLst/>
                              <a:gdLst>
                                <a:gd name="T0" fmla="+- 0 8 8"/>
                                <a:gd name="T1" fmla="*/ T0 w 2857"/>
                                <a:gd name="T2" fmla="+- 0 2865 8"/>
                                <a:gd name="T3" fmla="*/ T2 w 2857"/>
                              </a:gdLst>
                              <a:ahLst/>
                              <a:cxnLst>
                                <a:cxn ang="0">
                                  <a:pos x="T1" y="0"/>
                                </a:cxn>
                                <a:cxn ang="0">
                                  <a:pos x="T3" y="0"/>
                                </a:cxn>
                              </a:cxnLst>
                              <a:rect l="0" t="0" r="r" b="b"/>
                              <a:pathLst>
                                <a:path w="2857">
                                  <a:moveTo>
                                    <a:pt x="0" y="0"/>
                                  </a:moveTo>
                                  <a:lnTo>
                                    <a:pt x="2857" y="0"/>
                                  </a:lnTo>
                                </a:path>
                              </a:pathLst>
                            </a:custGeom>
                            <a:noFill/>
                            <a:ln w="10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8A1B32" id="Group 218" o:spid="_x0000_s1026" style="width:143.7pt;height:.85pt;mso-position-horizontal-relative:char;mso-position-vertical-relative:line" coordsize="2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">
                <v:group id="Group 219" o:spid="_x0000_s1027" style="position:absolute;left:8;top:8;width:2857;height:2" coordorigin="8,8"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220" o:spid="_x0000_s1028" style="position:absolute;left:8;top:8;width:2857;height:2;visibility:visible;mso-wrap-style:square;v-text-anchor:top"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" path="m,l2857,e" filled="f" strokeweight=".29489mm">
                    <v:path arrowok="t" o:connecttype="custom" o:connectlocs="0,0;2857,0" o:connectangles="0,0"/>
                  </v:shape>
                </v:group>
                <w10:anchorlock/>
              </v:group>
            </w:pict>
          </mc:Fallback>
        </mc:AlternateContent>
      </w:r>
    </w:p>
    <w:p w14:paraId="05B456B9" w14:textId="77777777" w:rsidR="00EA4615" w:rsidRDefault="00333243">
      <w:pPr>
        <w:pStyle w:val="BodyText"/>
        <w:numPr>
          <w:ilvl w:val="1"/>
          <w:numId w:val="53"/>
        </w:numPr>
        <w:tabs>
          <w:tab w:val="left" w:pos="1820"/>
        </w:tabs>
        <w:spacing w:before="87" w:line="243" w:lineRule="auto"/>
        <w:ind w:right="458" w:firstLine="712"/>
        <w:rPr>
          <w:sz w:val="22"/>
          <w:szCs w:val="22"/>
        </w:rPr>
      </w:pPr>
      <w:r>
        <w:rPr>
          <w:w w:val="105"/>
        </w:rPr>
        <w:t>International</w:t>
      </w:r>
      <w:r>
        <w:rPr>
          <w:spacing w:val="34"/>
          <w:w w:val="105"/>
        </w:rPr>
        <w:t xml:space="preserve"> </w:t>
      </w:r>
      <w:r>
        <w:rPr>
          <w:w w:val="105"/>
        </w:rPr>
        <w:t>Association</w:t>
      </w:r>
      <w:r>
        <w:rPr>
          <w:spacing w:val="44"/>
          <w:w w:val="105"/>
        </w:rPr>
        <w:t xml:space="preserve"> </w:t>
      </w:r>
      <w:r>
        <w:rPr>
          <w:w w:val="105"/>
        </w:rPr>
        <w:t>of</w:t>
      </w:r>
      <w:r>
        <w:rPr>
          <w:spacing w:val="29"/>
          <w:w w:val="105"/>
        </w:rPr>
        <w:t xml:space="preserve"> </w:t>
      </w:r>
      <w:r>
        <w:rPr>
          <w:w w:val="105"/>
        </w:rPr>
        <w:t>Law</w:t>
      </w:r>
      <w:r>
        <w:rPr>
          <w:spacing w:val="50"/>
          <w:w w:val="105"/>
        </w:rPr>
        <w:t xml:space="preserve"> </w:t>
      </w:r>
      <w:r>
        <w:rPr>
          <w:w w:val="105"/>
        </w:rPr>
        <w:t>Enforcement</w:t>
      </w:r>
      <w:r>
        <w:rPr>
          <w:spacing w:val="50"/>
          <w:w w:val="105"/>
        </w:rPr>
        <w:t xml:space="preserve"> </w:t>
      </w:r>
      <w:r>
        <w:rPr>
          <w:w w:val="105"/>
        </w:rPr>
        <w:t>Firearms</w:t>
      </w:r>
      <w:r>
        <w:rPr>
          <w:spacing w:val="56"/>
          <w:w w:val="105"/>
        </w:rPr>
        <w:t xml:space="preserve"> </w:t>
      </w:r>
      <w:r>
        <w:rPr>
          <w:w w:val="105"/>
        </w:rPr>
        <w:t>Instructors,</w:t>
      </w:r>
      <w:r>
        <w:rPr>
          <w:w w:val="111"/>
        </w:rPr>
        <w:t xml:space="preserve"> </w:t>
      </w:r>
      <w:r>
        <w:rPr>
          <w:spacing w:val="-35"/>
          <w:w w:val="105"/>
        </w:rPr>
        <w:t>1</w:t>
      </w:r>
      <w:r>
        <w:rPr>
          <w:w w:val="105"/>
        </w:rPr>
        <w:t>995),</w:t>
      </w:r>
      <w:r>
        <w:rPr>
          <w:spacing w:val="7"/>
          <w:w w:val="105"/>
        </w:rPr>
        <w:t xml:space="preserve"> </w:t>
      </w:r>
      <w:r>
        <w:rPr>
          <w:w w:val="105"/>
          <w:sz w:val="22"/>
        </w:rPr>
        <w:t>p.</w:t>
      </w:r>
      <w:r>
        <w:rPr>
          <w:spacing w:val="18"/>
          <w:w w:val="105"/>
          <w:sz w:val="22"/>
        </w:rPr>
        <w:t xml:space="preserve"> </w:t>
      </w:r>
      <w:r>
        <w:rPr>
          <w:w w:val="105"/>
          <w:sz w:val="22"/>
        </w:rPr>
        <w:t>76.</w:t>
      </w:r>
    </w:p>
    <w:p w14:paraId="726FA0DD" w14:textId="77777777" w:rsidR="00EA4615" w:rsidRDefault="00EA4615">
      <w:pPr>
        <w:spacing w:before="11"/>
        <w:rPr>
          <w:rFonts w:ascii="Times New Roman" w:eastAsia="Times New Roman" w:hAnsi="Times New Roman" w:cs="Times New Roman"/>
          <w:sz w:val="19"/>
          <w:szCs w:val="19"/>
        </w:rPr>
      </w:pPr>
    </w:p>
    <w:p w14:paraId="3F7B3E30" w14:textId="77777777" w:rsidR="00EA4615" w:rsidRDefault="00333243">
      <w:pPr>
        <w:pStyle w:val="BodyText"/>
        <w:numPr>
          <w:ilvl w:val="1"/>
          <w:numId w:val="53"/>
        </w:numPr>
        <w:tabs>
          <w:tab w:val="left" w:pos="1820"/>
        </w:tabs>
        <w:ind w:left="1819" w:hanging="693"/>
      </w:pPr>
      <w:r>
        <w:rPr>
          <w:w w:val="105"/>
        </w:rPr>
        <w:t>Parts</w:t>
      </w:r>
      <w:r>
        <w:rPr>
          <w:spacing w:val="17"/>
          <w:w w:val="105"/>
        </w:rPr>
        <w:t xml:space="preserve"> </w:t>
      </w:r>
      <w:r>
        <w:rPr>
          <w:w w:val="105"/>
        </w:rPr>
        <w:t>List</w:t>
      </w:r>
      <w:r>
        <w:rPr>
          <w:spacing w:val="8"/>
          <w:w w:val="105"/>
        </w:rPr>
        <w:t xml:space="preserve"> </w:t>
      </w:r>
      <w:r>
        <w:rPr>
          <w:w w:val="105"/>
        </w:rPr>
        <w:t>Manual</w:t>
      </w:r>
      <w:r>
        <w:rPr>
          <w:spacing w:val="13"/>
          <w:w w:val="105"/>
        </w:rPr>
        <w:t xml:space="preserve"> </w:t>
      </w:r>
      <w:r>
        <w:rPr>
          <w:w w:val="105"/>
        </w:rPr>
        <w:t>(Springfield,</w:t>
      </w:r>
      <w:r>
        <w:rPr>
          <w:spacing w:val="21"/>
          <w:w w:val="105"/>
        </w:rPr>
        <w:t xml:space="preserve"> </w:t>
      </w:r>
      <w:r>
        <w:rPr>
          <w:w w:val="105"/>
        </w:rPr>
        <w:t>MA:</w:t>
      </w:r>
      <w:r>
        <w:rPr>
          <w:spacing w:val="10"/>
          <w:w w:val="105"/>
        </w:rPr>
        <w:t xml:space="preserve"> </w:t>
      </w:r>
      <w:r>
        <w:rPr>
          <w:w w:val="105"/>
        </w:rPr>
        <w:t>Smith</w:t>
      </w:r>
      <w:r>
        <w:rPr>
          <w:spacing w:val="12"/>
          <w:w w:val="105"/>
        </w:rPr>
        <w:t xml:space="preserve"> </w:t>
      </w:r>
      <w:r>
        <w:rPr>
          <w:w w:val="105"/>
          <w:sz w:val="21"/>
        </w:rPr>
        <w:t>&amp;</w:t>
      </w:r>
      <w:r>
        <w:rPr>
          <w:spacing w:val="8"/>
          <w:w w:val="105"/>
          <w:sz w:val="21"/>
        </w:rPr>
        <w:t xml:space="preserve"> </w:t>
      </w:r>
      <w:r>
        <w:rPr>
          <w:w w:val="105"/>
        </w:rPr>
        <w:t>Wesson),</w:t>
      </w:r>
      <w:r>
        <w:rPr>
          <w:spacing w:val="24"/>
          <w:w w:val="105"/>
        </w:rPr>
        <w:t xml:space="preserve"> </w:t>
      </w:r>
      <w:r>
        <w:rPr>
          <w:w w:val="105"/>
        </w:rPr>
        <w:t>p.</w:t>
      </w:r>
      <w:r>
        <w:rPr>
          <w:spacing w:val="-35"/>
          <w:w w:val="105"/>
        </w:rPr>
        <w:t xml:space="preserve"> </w:t>
      </w:r>
      <w:r>
        <w:rPr>
          <w:w w:val="105"/>
        </w:rPr>
        <w:t>4.</w:t>
      </w:r>
    </w:p>
    <w:p w14:paraId="760D93AC" w14:textId="77777777" w:rsidR="00EA4615" w:rsidRDefault="00EA4615">
      <w:pPr>
        <w:spacing w:before="9"/>
        <w:rPr>
          <w:rFonts w:ascii="Times New Roman" w:eastAsia="Times New Roman" w:hAnsi="Times New Roman" w:cs="Times New Roman"/>
        </w:rPr>
      </w:pPr>
    </w:p>
    <w:p w14:paraId="01E71E55" w14:textId="77777777" w:rsidR="00EA4615" w:rsidRDefault="00333243">
      <w:pPr>
        <w:pStyle w:val="BodyText"/>
        <w:numPr>
          <w:ilvl w:val="1"/>
          <w:numId w:val="53"/>
        </w:numPr>
        <w:tabs>
          <w:tab w:val="left" w:pos="1815"/>
        </w:tabs>
        <w:spacing w:line="456" w:lineRule="auto"/>
        <w:ind w:left="1122" w:right="591" w:firstLine="0"/>
      </w:pPr>
      <w:r>
        <w:rPr>
          <w:w w:val="105"/>
        </w:rPr>
        <w:t>The</w:t>
      </w:r>
      <w:r>
        <w:rPr>
          <w:spacing w:val="7"/>
          <w:w w:val="105"/>
        </w:rPr>
        <w:t xml:space="preserve"> </w:t>
      </w:r>
      <w:r>
        <w:rPr>
          <w:w w:val="105"/>
        </w:rPr>
        <w:t>Basics</w:t>
      </w:r>
      <w:r>
        <w:rPr>
          <w:spacing w:val="12"/>
          <w:w w:val="105"/>
        </w:rPr>
        <w:t xml:space="preserve"> </w:t>
      </w:r>
      <w:r>
        <w:rPr>
          <w:w w:val="105"/>
        </w:rPr>
        <w:t>of</w:t>
      </w:r>
      <w:r>
        <w:rPr>
          <w:spacing w:val="4"/>
          <w:w w:val="105"/>
        </w:rPr>
        <w:t xml:space="preserve"> </w:t>
      </w:r>
      <w:r>
        <w:rPr>
          <w:w w:val="105"/>
        </w:rPr>
        <w:t>Pistol</w:t>
      </w:r>
      <w:r>
        <w:rPr>
          <w:spacing w:val="6"/>
          <w:w w:val="105"/>
        </w:rPr>
        <w:t xml:space="preserve"> </w:t>
      </w:r>
      <w:r>
        <w:rPr>
          <w:w w:val="105"/>
        </w:rPr>
        <w:t>Shooting</w:t>
      </w:r>
      <w:r>
        <w:rPr>
          <w:spacing w:val="-2"/>
          <w:w w:val="105"/>
        </w:rPr>
        <w:t xml:space="preserve"> </w:t>
      </w:r>
      <w:r>
        <w:rPr>
          <w:w w:val="105"/>
        </w:rPr>
        <w:t>(Washington,</w:t>
      </w:r>
      <w:r>
        <w:rPr>
          <w:spacing w:val="20"/>
          <w:w w:val="105"/>
        </w:rPr>
        <w:t xml:space="preserve"> </w:t>
      </w:r>
      <w:r>
        <w:rPr>
          <w:w w:val="105"/>
        </w:rPr>
        <w:t>DC:</w:t>
      </w:r>
      <w:r>
        <w:rPr>
          <w:spacing w:val="56"/>
          <w:w w:val="105"/>
        </w:rPr>
        <w:t xml:space="preserve"> </w:t>
      </w:r>
      <w:r>
        <w:rPr>
          <w:w w:val="105"/>
        </w:rPr>
        <w:t>NRA,</w:t>
      </w:r>
      <w:r>
        <w:rPr>
          <w:spacing w:val="37"/>
          <w:w w:val="105"/>
        </w:rPr>
        <w:t xml:space="preserve"> </w:t>
      </w:r>
      <w:r>
        <w:rPr>
          <w:spacing w:val="-42"/>
          <w:w w:val="105"/>
        </w:rPr>
        <w:t>1</w:t>
      </w:r>
      <w:r>
        <w:rPr>
          <w:w w:val="105"/>
        </w:rPr>
        <w:t>99</w:t>
      </w:r>
      <w:r>
        <w:rPr>
          <w:spacing w:val="-21"/>
          <w:w w:val="105"/>
        </w:rPr>
        <w:t>1</w:t>
      </w:r>
      <w:r>
        <w:rPr>
          <w:w w:val="105"/>
        </w:rPr>
        <w:t>),</w:t>
      </w:r>
      <w:r>
        <w:rPr>
          <w:spacing w:val="5"/>
          <w:w w:val="105"/>
        </w:rPr>
        <w:t xml:space="preserve"> </w:t>
      </w:r>
      <w:r>
        <w:rPr>
          <w:w w:val="105"/>
        </w:rPr>
        <w:t>p.</w:t>
      </w:r>
      <w:r>
        <w:rPr>
          <w:spacing w:val="11"/>
          <w:w w:val="105"/>
        </w:rPr>
        <w:t xml:space="preserve"> </w:t>
      </w:r>
      <w:r>
        <w:rPr>
          <w:w w:val="105"/>
        </w:rPr>
        <w:t>39.</w:t>
      </w:r>
      <w:r>
        <w:rPr>
          <w:w w:val="102"/>
        </w:rPr>
        <w:t xml:space="preserve"> </w:t>
      </w:r>
      <w:r>
        <w:rPr>
          <w:w w:val="95"/>
        </w:rPr>
        <w:t>4.</w:t>
      </w:r>
      <w:r>
        <w:rPr>
          <w:w w:val="95"/>
        </w:rPr>
        <w:tab/>
      </w:r>
      <w:r>
        <w:rPr>
          <w:w w:val="105"/>
        </w:rPr>
        <w:t>Ibid.,</w:t>
      </w:r>
      <w:r>
        <w:rPr>
          <w:spacing w:val="-6"/>
          <w:w w:val="105"/>
        </w:rPr>
        <w:t xml:space="preserve"> </w:t>
      </w:r>
      <w:r>
        <w:rPr>
          <w:w w:val="105"/>
        </w:rPr>
        <w:t>pp.</w:t>
      </w:r>
      <w:r>
        <w:rPr>
          <w:spacing w:val="-1"/>
          <w:w w:val="105"/>
        </w:rPr>
        <w:t xml:space="preserve"> </w:t>
      </w:r>
      <w:r>
        <w:rPr>
          <w:w w:val="105"/>
        </w:rPr>
        <w:t>37-38, 40-41.</w:t>
      </w:r>
    </w:p>
    <w:p w14:paraId="1A834546" w14:textId="12EB07AF" w:rsidR="00EA4615" w:rsidRDefault="00333243">
      <w:pPr>
        <w:pStyle w:val="BodyText"/>
        <w:numPr>
          <w:ilvl w:val="0"/>
          <w:numId w:val="52"/>
        </w:numPr>
        <w:tabs>
          <w:tab w:val="left" w:pos="1820"/>
        </w:tabs>
        <w:spacing w:before="31" w:line="264" w:lineRule="exact"/>
        <w:ind w:right="1068" w:firstLine="722"/>
      </w:pPr>
      <w:r>
        <w:rPr>
          <w:w w:val="105"/>
        </w:rPr>
        <w:t>Brian</w:t>
      </w:r>
      <w:r>
        <w:rPr>
          <w:spacing w:val="16"/>
          <w:w w:val="105"/>
        </w:rPr>
        <w:t xml:space="preserve"> </w:t>
      </w:r>
      <w:r>
        <w:rPr>
          <w:w w:val="105"/>
          <w:sz w:val="24"/>
        </w:rPr>
        <w:t>A</w:t>
      </w:r>
      <w:r>
        <w:rPr>
          <w:spacing w:val="40"/>
          <w:w w:val="105"/>
          <w:sz w:val="24"/>
        </w:rPr>
        <w:t xml:space="preserve"> </w:t>
      </w:r>
      <w:r>
        <w:rPr>
          <w:w w:val="105"/>
        </w:rPr>
        <w:t>Felter,</w:t>
      </w:r>
      <w:r>
        <w:rPr>
          <w:spacing w:val="43"/>
          <w:w w:val="105"/>
        </w:rPr>
        <w:t xml:space="preserve"> </w:t>
      </w:r>
      <w:r>
        <w:rPr>
          <w:w w:val="105"/>
          <w:u w:val="thick" w:color="000000"/>
        </w:rPr>
        <w:t>Police</w:t>
      </w:r>
      <w:r>
        <w:rPr>
          <w:spacing w:val="18"/>
          <w:w w:val="105"/>
          <w:u w:val="thick" w:color="000000"/>
        </w:rPr>
        <w:t xml:space="preserve"> </w:t>
      </w:r>
      <w:r>
        <w:rPr>
          <w:w w:val="105"/>
          <w:u w:val="thick" w:color="000000"/>
        </w:rPr>
        <w:t>Defensive</w:t>
      </w:r>
      <w:r>
        <w:rPr>
          <w:spacing w:val="31"/>
          <w:w w:val="105"/>
          <w:u w:val="thick" w:color="000000"/>
        </w:rPr>
        <w:t xml:space="preserve"> </w:t>
      </w:r>
      <w:r>
        <w:rPr>
          <w:w w:val="105"/>
          <w:u w:val="thick" w:color="000000"/>
        </w:rPr>
        <w:t>Handgun</w:t>
      </w:r>
      <w:r>
        <w:rPr>
          <w:spacing w:val="34"/>
          <w:w w:val="105"/>
          <w:u w:val="thick" w:color="000000"/>
        </w:rPr>
        <w:t xml:space="preserve"> </w:t>
      </w:r>
      <w:r>
        <w:rPr>
          <w:w w:val="105"/>
          <w:u w:val="thick" w:color="000000"/>
        </w:rPr>
        <w:t>Use</w:t>
      </w:r>
      <w:r>
        <w:rPr>
          <w:spacing w:val="32"/>
          <w:w w:val="105"/>
          <w:u w:val="thick" w:color="000000"/>
        </w:rPr>
        <w:t xml:space="preserve"> </w:t>
      </w:r>
      <w:r>
        <w:rPr>
          <w:w w:val="105"/>
          <w:u w:val="thick" w:color="000000"/>
        </w:rPr>
        <w:t>and</w:t>
      </w:r>
      <w:r>
        <w:rPr>
          <w:spacing w:val="11"/>
          <w:w w:val="105"/>
          <w:u w:val="thick" w:color="000000"/>
        </w:rPr>
        <w:t xml:space="preserve"> </w:t>
      </w:r>
      <w:r>
        <w:rPr>
          <w:w w:val="105"/>
          <w:u w:val="thick" w:color="000000"/>
        </w:rPr>
        <w:t>Encounter</w:t>
      </w:r>
      <w:r>
        <w:rPr>
          <w:w w:val="108"/>
        </w:rPr>
        <w:t xml:space="preserve"> </w:t>
      </w:r>
      <w:r w:rsidR="00427C23">
        <w:rPr>
          <w:w w:val="105"/>
        </w:rPr>
        <w:t>Technique</w:t>
      </w:r>
      <w:r>
        <w:rPr>
          <w:w w:val="105"/>
        </w:rPr>
        <w:t>s</w:t>
      </w:r>
      <w:r>
        <w:rPr>
          <w:spacing w:val="7"/>
          <w:w w:val="105"/>
        </w:rPr>
        <w:t xml:space="preserve"> </w:t>
      </w:r>
      <w:r>
        <w:rPr>
          <w:w w:val="105"/>
        </w:rPr>
        <w:t>(Englewood</w:t>
      </w:r>
      <w:r>
        <w:rPr>
          <w:spacing w:val="18"/>
          <w:w w:val="105"/>
        </w:rPr>
        <w:t xml:space="preserve"> </w:t>
      </w:r>
      <w:r>
        <w:rPr>
          <w:w w:val="105"/>
        </w:rPr>
        <w:t>Cliffs,</w:t>
      </w:r>
      <w:r>
        <w:rPr>
          <w:spacing w:val="6"/>
          <w:w w:val="105"/>
        </w:rPr>
        <w:t xml:space="preserve"> </w:t>
      </w:r>
      <w:r>
        <w:rPr>
          <w:w w:val="105"/>
        </w:rPr>
        <w:t>NJ:</w:t>
      </w:r>
      <w:r>
        <w:rPr>
          <w:spacing w:val="-1"/>
          <w:w w:val="105"/>
        </w:rPr>
        <w:t xml:space="preserve"> </w:t>
      </w:r>
      <w:r>
        <w:rPr>
          <w:w w:val="105"/>
        </w:rPr>
        <w:t>Prentice-Hall,</w:t>
      </w:r>
      <w:r>
        <w:rPr>
          <w:spacing w:val="16"/>
          <w:w w:val="105"/>
        </w:rPr>
        <w:t xml:space="preserve"> </w:t>
      </w:r>
      <w:r>
        <w:rPr>
          <w:w w:val="105"/>
        </w:rPr>
        <w:t>Inc.,</w:t>
      </w:r>
      <w:r>
        <w:rPr>
          <w:spacing w:val="20"/>
          <w:w w:val="105"/>
        </w:rPr>
        <w:t xml:space="preserve"> </w:t>
      </w:r>
      <w:r>
        <w:rPr>
          <w:spacing w:val="-33"/>
          <w:w w:val="105"/>
        </w:rPr>
        <w:t>1</w:t>
      </w:r>
      <w:r>
        <w:rPr>
          <w:w w:val="105"/>
        </w:rPr>
        <w:t>988), pp.</w:t>
      </w:r>
      <w:r>
        <w:rPr>
          <w:spacing w:val="4"/>
          <w:w w:val="105"/>
        </w:rPr>
        <w:t xml:space="preserve"> </w:t>
      </w:r>
      <w:r>
        <w:rPr>
          <w:w w:val="105"/>
        </w:rPr>
        <w:t>271-278.</w:t>
      </w:r>
    </w:p>
    <w:p w14:paraId="39055038" w14:textId="77777777" w:rsidR="00EA4615" w:rsidRDefault="00EA4615">
      <w:pPr>
        <w:spacing w:before="5"/>
        <w:rPr>
          <w:rFonts w:ascii="Times New Roman" w:eastAsia="Times New Roman" w:hAnsi="Times New Roman" w:cs="Times New Roman"/>
          <w:sz w:val="20"/>
          <w:szCs w:val="20"/>
        </w:rPr>
      </w:pPr>
    </w:p>
    <w:p w14:paraId="1BE35142" w14:textId="77777777" w:rsidR="00EA4615" w:rsidRDefault="00333243">
      <w:pPr>
        <w:pStyle w:val="BodyText"/>
        <w:numPr>
          <w:ilvl w:val="0"/>
          <w:numId w:val="52"/>
        </w:numPr>
        <w:tabs>
          <w:tab w:val="left" w:pos="1825"/>
        </w:tabs>
        <w:ind w:left="1824" w:hanging="702"/>
      </w:pPr>
      <w:r>
        <w:rPr>
          <w:w w:val="105"/>
          <w:u w:val="single" w:color="000000"/>
        </w:rPr>
        <w:t>Parts</w:t>
      </w:r>
      <w:r>
        <w:rPr>
          <w:spacing w:val="21"/>
          <w:w w:val="105"/>
          <w:u w:val="single" w:color="000000"/>
        </w:rPr>
        <w:t xml:space="preserve"> </w:t>
      </w:r>
      <w:r>
        <w:rPr>
          <w:w w:val="105"/>
          <w:u w:val="single" w:color="000000"/>
        </w:rPr>
        <w:t>List</w:t>
      </w:r>
      <w:r>
        <w:rPr>
          <w:spacing w:val="22"/>
          <w:w w:val="105"/>
          <w:u w:val="single" w:color="000000"/>
        </w:rPr>
        <w:t xml:space="preserve"> </w:t>
      </w:r>
      <w:r>
        <w:rPr>
          <w:w w:val="105"/>
          <w:u w:val="single" w:color="000000"/>
        </w:rPr>
        <w:t>Manual,</w:t>
      </w:r>
      <w:r>
        <w:rPr>
          <w:spacing w:val="36"/>
          <w:w w:val="105"/>
          <w:u w:val="single" w:color="000000"/>
        </w:rPr>
        <w:t xml:space="preserve"> </w:t>
      </w:r>
      <w:r>
        <w:rPr>
          <w:w w:val="105"/>
        </w:rPr>
        <w:t>pp.</w:t>
      </w:r>
      <w:r>
        <w:rPr>
          <w:spacing w:val="23"/>
          <w:w w:val="105"/>
        </w:rPr>
        <w:t xml:space="preserve"> </w:t>
      </w:r>
      <w:r>
        <w:rPr>
          <w:w w:val="105"/>
        </w:rPr>
        <w:t>5,</w:t>
      </w:r>
      <w:r>
        <w:rPr>
          <w:spacing w:val="18"/>
          <w:w w:val="105"/>
        </w:rPr>
        <w:t xml:space="preserve"> </w:t>
      </w:r>
      <w:r>
        <w:rPr>
          <w:w w:val="105"/>
        </w:rPr>
        <w:t>24.</w:t>
      </w:r>
    </w:p>
    <w:p w14:paraId="7AB10D71" w14:textId="77777777" w:rsidR="00EA4615" w:rsidRDefault="00EA4615">
      <w:pPr>
        <w:spacing w:before="8"/>
        <w:rPr>
          <w:rFonts w:ascii="Times New Roman" w:eastAsia="Times New Roman" w:hAnsi="Times New Roman" w:cs="Times New Roman"/>
          <w:sz w:val="20"/>
          <w:szCs w:val="20"/>
        </w:rPr>
      </w:pPr>
    </w:p>
    <w:p w14:paraId="755D984A" w14:textId="77777777" w:rsidR="00EA4615" w:rsidRDefault="00333243">
      <w:pPr>
        <w:pStyle w:val="BodyText"/>
        <w:numPr>
          <w:ilvl w:val="0"/>
          <w:numId w:val="52"/>
        </w:numPr>
        <w:tabs>
          <w:tab w:val="left" w:pos="1829"/>
        </w:tabs>
        <w:ind w:left="410" w:right="1165" w:firstLine="721"/>
      </w:pPr>
      <w:r>
        <w:rPr>
          <w:w w:val="105"/>
        </w:rPr>
        <w:t>Gregory</w:t>
      </w:r>
      <w:r>
        <w:rPr>
          <w:spacing w:val="7"/>
          <w:w w:val="105"/>
        </w:rPr>
        <w:t xml:space="preserve"> </w:t>
      </w:r>
      <w:r>
        <w:rPr>
          <w:w w:val="105"/>
        </w:rPr>
        <w:t>Boyce</w:t>
      </w:r>
      <w:r>
        <w:rPr>
          <w:spacing w:val="8"/>
          <w:w w:val="105"/>
        </w:rPr>
        <w:t xml:space="preserve"> </w:t>
      </w:r>
      <w:r>
        <w:rPr>
          <w:w w:val="105"/>
        </w:rPr>
        <w:t>Morrison,</w:t>
      </w:r>
      <w:r>
        <w:rPr>
          <w:spacing w:val="20"/>
          <w:w w:val="105"/>
        </w:rPr>
        <w:t xml:space="preserve"> </w:t>
      </w:r>
      <w:r>
        <w:rPr>
          <w:w w:val="105"/>
          <w:u w:val="thick" w:color="000000"/>
        </w:rPr>
        <w:t>The</w:t>
      </w:r>
      <w:r>
        <w:rPr>
          <w:spacing w:val="-4"/>
          <w:w w:val="105"/>
          <w:u w:val="thick" w:color="000000"/>
        </w:rPr>
        <w:t xml:space="preserve"> </w:t>
      </w:r>
      <w:r>
        <w:rPr>
          <w:w w:val="105"/>
          <w:u w:val="thick" w:color="000000"/>
        </w:rPr>
        <w:t>Modern Technique</w:t>
      </w:r>
      <w:r>
        <w:rPr>
          <w:spacing w:val="10"/>
          <w:w w:val="105"/>
          <w:u w:val="thick" w:color="000000"/>
        </w:rPr>
        <w:t xml:space="preserve"> </w:t>
      </w:r>
      <w:r>
        <w:rPr>
          <w:w w:val="105"/>
          <w:u w:val="thick" w:color="000000"/>
        </w:rPr>
        <w:t>of</w:t>
      </w:r>
      <w:r>
        <w:rPr>
          <w:spacing w:val="-3"/>
          <w:w w:val="105"/>
          <w:u w:val="thick" w:color="000000"/>
        </w:rPr>
        <w:t xml:space="preserve"> </w:t>
      </w:r>
      <w:r>
        <w:rPr>
          <w:w w:val="105"/>
          <w:u w:val="thick" w:color="000000"/>
        </w:rPr>
        <w:t>the</w:t>
      </w:r>
      <w:r>
        <w:rPr>
          <w:spacing w:val="4"/>
          <w:w w:val="105"/>
          <w:u w:val="thick" w:color="000000"/>
        </w:rPr>
        <w:t xml:space="preserve"> </w:t>
      </w:r>
      <w:r>
        <w:rPr>
          <w:w w:val="105"/>
          <w:u w:val="thick" w:color="000000"/>
        </w:rPr>
        <w:t>Pistol</w:t>
      </w:r>
      <w:r>
        <w:rPr>
          <w:w w:val="108"/>
        </w:rPr>
        <w:t xml:space="preserve"> </w:t>
      </w:r>
      <w:r>
        <w:rPr>
          <w:w w:val="105"/>
        </w:rPr>
        <w:t>(Paulden,</w:t>
      </w:r>
      <w:r>
        <w:rPr>
          <w:spacing w:val="12"/>
          <w:w w:val="105"/>
        </w:rPr>
        <w:t xml:space="preserve"> </w:t>
      </w:r>
      <w:r>
        <w:rPr>
          <w:w w:val="105"/>
        </w:rPr>
        <w:t>AZ:</w:t>
      </w:r>
      <w:r>
        <w:rPr>
          <w:spacing w:val="14"/>
          <w:w w:val="105"/>
        </w:rPr>
        <w:t xml:space="preserve"> </w:t>
      </w:r>
      <w:r>
        <w:rPr>
          <w:w w:val="105"/>
        </w:rPr>
        <w:t>Gunsite</w:t>
      </w:r>
      <w:r>
        <w:rPr>
          <w:spacing w:val="20"/>
          <w:w w:val="105"/>
        </w:rPr>
        <w:t xml:space="preserve"> </w:t>
      </w:r>
      <w:r>
        <w:rPr>
          <w:w w:val="105"/>
        </w:rPr>
        <w:t>Press,</w:t>
      </w:r>
      <w:r>
        <w:rPr>
          <w:spacing w:val="44"/>
          <w:w w:val="105"/>
        </w:rPr>
        <w:t xml:space="preserve"> </w:t>
      </w:r>
      <w:r>
        <w:rPr>
          <w:spacing w:val="-44"/>
          <w:w w:val="105"/>
        </w:rPr>
        <w:t>1</w:t>
      </w:r>
      <w:r>
        <w:rPr>
          <w:w w:val="105"/>
        </w:rPr>
        <w:t>99</w:t>
      </w:r>
      <w:r>
        <w:rPr>
          <w:spacing w:val="-20"/>
          <w:w w:val="105"/>
        </w:rPr>
        <w:t>1</w:t>
      </w:r>
      <w:r>
        <w:rPr>
          <w:w w:val="105"/>
        </w:rPr>
        <w:t>),</w:t>
      </w:r>
      <w:r>
        <w:rPr>
          <w:spacing w:val="1"/>
          <w:w w:val="105"/>
        </w:rPr>
        <w:t xml:space="preserve"> </w:t>
      </w:r>
      <w:r>
        <w:rPr>
          <w:w w:val="105"/>
        </w:rPr>
        <w:t>pp.</w:t>
      </w:r>
      <w:r>
        <w:rPr>
          <w:spacing w:val="26"/>
          <w:w w:val="105"/>
        </w:rPr>
        <w:t xml:space="preserve"> </w:t>
      </w:r>
      <w:r>
        <w:rPr>
          <w:w w:val="105"/>
        </w:rPr>
        <w:t>32-33.</w:t>
      </w:r>
    </w:p>
    <w:p w14:paraId="22A852FC" w14:textId="77777777" w:rsidR="00EA4615" w:rsidRDefault="00EA4615">
      <w:pPr>
        <w:spacing w:before="8"/>
        <w:rPr>
          <w:rFonts w:ascii="Times New Roman" w:eastAsia="Times New Roman" w:hAnsi="Times New Roman" w:cs="Times New Roman"/>
          <w:sz w:val="20"/>
          <w:szCs w:val="20"/>
        </w:rPr>
      </w:pPr>
    </w:p>
    <w:p w14:paraId="2E844A04" w14:textId="77777777" w:rsidR="00EA4615" w:rsidRDefault="00333243">
      <w:pPr>
        <w:pStyle w:val="BodyText"/>
        <w:tabs>
          <w:tab w:val="left" w:pos="1824"/>
        </w:tabs>
        <w:ind w:left="1126"/>
      </w:pPr>
      <w:r>
        <w:t>8.</w:t>
      </w:r>
      <w:r>
        <w:tab/>
      </w:r>
      <w:r>
        <w:rPr>
          <w:w w:val="105"/>
        </w:rPr>
        <w:t>Ibid.,</w:t>
      </w:r>
      <w:r>
        <w:rPr>
          <w:spacing w:val="3"/>
          <w:w w:val="105"/>
        </w:rPr>
        <w:t xml:space="preserve"> </w:t>
      </w:r>
      <w:r>
        <w:rPr>
          <w:w w:val="105"/>
        </w:rPr>
        <w:t>pp.</w:t>
      </w:r>
      <w:r>
        <w:rPr>
          <w:spacing w:val="10"/>
          <w:w w:val="105"/>
        </w:rPr>
        <w:t xml:space="preserve"> </w:t>
      </w:r>
      <w:r>
        <w:rPr>
          <w:w w:val="105"/>
        </w:rPr>
        <w:t>35-36.</w:t>
      </w:r>
    </w:p>
    <w:p w14:paraId="24184556" w14:textId="77777777" w:rsidR="00EA4615" w:rsidRDefault="00EA4615">
      <w:pPr>
        <w:rPr>
          <w:rFonts w:ascii="Times New Roman" w:eastAsia="Times New Roman" w:hAnsi="Times New Roman" w:cs="Times New Roman"/>
          <w:sz w:val="20"/>
          <w:szCs w:val="20"/>
        </w:rPr>
      </w:pPr>
    </w:p>
    <w:p w14:paraId="5228AB77" w14:textId="77777777" w:rsidR="00EA4615" w:rsidRDefault="00EA4615">
      <w:pPr>
        <w:rPr>
          <w:rFonts w:ascii="Times New Roman" w:eastAsia="Times New Roman" w:hAnsi="Times New Roman" w:cs="Times New Roman"/>
          <w:sz w:val="20"/>
          <w:szCs w:val="20"/>
        </w:rPr>
      </w:pPr>
    </w:p>
    <w:p w14:paraId="7D46C90C" w14:textId="77777777" w:rsidR="00EA4615" w:rsidRDefault="00EA4615">
      <w:pPr>
        <w:rPr>
          <w:rFonts w:ascii="Times New Roman" w:eastAsia="Times New Roman" w:hAnsi="Times New Roman" w:cs="Times New Roman"/>
          <w:sz w:val="20"/>
          <w:szCs w:val="20"/>
        </w:rPr>
      </w:pPr>
    </w:p>
    <w:p w14:paraId="1F9BC2E1" w14:textId="77777777" w:rsidR="00EA4615" w:rsidRDefault="00EA4615">
      <w:pPr>
        <w:rPr>
          <w:rFonts w:ascii="Times New Roman" w:eastAsia="Times New Roman" w:hAnsi="Times New Roman" w:cs="Times New Roman"/>
          <w:sz w:val="20"/>
          <w:szCs w:val="20"/>
        </w:rPr>
      </w:pPr>
    </w:p>
    <w:p w14:paraId="358FEC68" w14:textId="77777777" w:rsidR="00EA4615" w:rsidRDefault="00EA4615">
      <w:pPr>
        <w:rPr>
          <w:rFonts w:ascii="Times New Roman" w:eastAsia="Times New Roman" w:hAnsi="Times New Roman" w:cs="Times New Roman"/>
          <w:sz w:val="20"/>
          <w:szCs w:val="20"/>
        </w:rPr>
      </w:pPr>
    </w:p>
    <w:p w14:paraId="6D6D343C" w14:textId="77777777" w:rsidR="00EA4615" w:rsidRDefault="00EA4615">
      <w:pPr>
        <w:rPr>
          <w:rFonts w:ascii="Times New Roman" w:eastAsia="Times New Roman" w:hAnsi="Times New Roman" w:cs="Times New Roman"/>
          <w:sz w:val="20"/>
          <w:szCs w:val="20"/>
        </w:rPr>
      </w:pPr>
    </w:p>
    <w:p w14:paraId="1179D590" w14:textId="77777777" w:rsidR="00EA4615" w:rsidRDefault="00EA4615">
      <w:pPr>
        <w:rPr>
          <w:rFonts w:ascii="Times New Roman" w:eastAsia="Times New Roman" w:hAnsi="Times New Roman" w:cs="Times New Roman"/>
          <w:sz w:val="20"/>
          <w:szCs w:val="20"/>
        </w:rPr>
      </w:pPr>
    </w:p>
    <w:p w14:paraId="0A02C138" w14:textId="77777777" w:rsidR="00EA4615" w:rsidRDefault="00EA4615">
      <w:pPr>
        <w:rPr>
          <w:rFonts w:ascii="Times New Roman" w:eastAsia="Times New Roman" w:hAnsi="Times New Roman" w:cs="Times New Roman"/>
          <w:sz w:val="20"/>
          <w:szCs w:val="20"/>
        </w:rPr>
      </w:pPr>
    </w:p>
    <w:p w14:paraId="26BB34E5" w14:textId="77777777" w:rsidR="00EA4615" w:rsidRDefault="00EA4615">
      <w:pPr>
        <w:rPr>
          <w:rFonts w:ascii="Times New Roman" w:eastAsia="Times New Roman" w:hAnsi="Times New Roman" w:cs="Times New Roman"/>
          <w:sz w:val="20"/>
          <w:szCs w:val="20"/>
        </w:rPr>
      </w:pPr>
    </w:p>
    <w:p w14:paraId="76E90DD4" w14:textId="77777777" w:rsidR="00EA4615" w:rsidRDefault="00EA4615">
      <w:pPr>
        <w:rPr>
          <w:rFonts w:ascii="Times New Roman" w:eastAsia="Times New Roman" w:hAnsi="Times New Roman" w:cs="Times New Roman"/>
          <w:sz w:val="20"/>
          <w:szCs w:val="20"/>
        </w:rPr>
      </w:pPr>
    </w:p>
    <w:p w14:paraId="65C479A5" w14:textId="77777777" w:rsidR="00EA4615" w:rsidRDefault="00EA4615">
      <w:pPr>
        <w:rPr>
          <w:rFonts w:ascii="Times New Roman" w:eastAsia="Times New Roman" w:hAnsi="Times New Roman" w:cs="Times New Roman"/>
          <w:sz w:val="20"/>
          <w:szCs w:val="20"/>
        </w:rPr>
      </w:pPr>
    </w:p>
    <w:p w14:paraId="3D7BA40E" w14:textId="77777777" w:rsidR="00EA4615" w:rsidRDefault="00EA4615">
      <w:pPr>
        <w:rPr>
          <w:rFonts w:ascii="Times New Roman" w:eastAsia="Times New Roman" w:hAnsi="Times New Roman" w:cs="Times New Roman"/>
          <w:sz w:val="20"/>
          <w:szCs w:val="20"/>
        </w:rPr>
      </w:pPr>
    </w:p>
    <w:p w14:paraId="4B518341" w14:textId="77777777" w:rsidR="00EA4615" w:rsidRDefault="00EA4615">
      <w:pPr>
        <w:rPr>
          <w:rFonts w:ascii="Times New Roman" w:eastAsia="Times New Roman" w:hAnsi="Times New Roman" w:cs="Times New Roman"/>
          <w:sz w:val="20"/>
          <w:szCs w:val="20"/>
        </w:rPr>
      </w:pPr>
    </w:p>
    <w:p w14:paraId="11252A1C" w14:textId="77777777" w:rsidR="00EA4615" w:rsidRDefault="00EA4615">
      <w:pPr>
        <w:rPr>
          <w:rFonts w:ascii="Times New Roman" w:eastAsia="Times New Roman" w:hAnsi="Times New Roman" w:cs="Times New Roman"/>
          <w:sz w:val="20"/>
          <w:szCs w:val="20"/>
        </w:rPr>
      </w:pPr>
    </w:p>
    <w:p w14:paraId="59CD3150" w14:textId="77777777" w:rsidR="00EA4615" w:rsidRDefault="00EA4615">
      <w:pPr>
        <w:rPr>
          <w:rFonts w:ascii="Times New Roman" w:eastAsia="Times New Roman" w:hAnsi="Times New Roman" w:cs="Times New Roman"/>
          <w:sz w:val="20"/>
          <w:szCs w:val="20"/>
        </w:rPr>
      </w:pPr>
    </w:p>
    <w:p w14:paraId="2FE9AC4B" w14:textId="77777777" w:rsidR="00EA4615" w:rsidRDefault="00EA4615">
      <w:pPr>
        <w:rPr>
          <w:rFonts w:ascii="Times New Roman" w:eastAsia="Times New Roman" w:hAnsi="Times New Roman" w:cs="Times New Roman"/>
          <w:sz w:val="20"/>
          <w:szCs w:val="20"/>
        </w:rPr>
      </w:pPr>
    </w:p>
    <w:p w14:paraId="3283981B" w14:textId="77777777" w:rsidR="00EA4615" w:rsidRDefault="00EA4615">
      <w:pPr>
        <w:rPr>
          <w:rFonts w:ascii="Times New Roman" w:eastAsia="Times New Roman" w:hAnsi="Times New Roman" w:cs="Times New Roman"/>
          <w:sz w:val="20"/>
          <w:szCs w:val="20"/>
        </w:rPr>
      </w:pPr>
    </w:p>
    <w:p w14:paraId="7D6F1BFF" w14:textId="77777777" w:rsidR="00EA4615" w:rsidRDefault="00EA4615">
      <w:pPr>
        <w:rPr>
          <w:rFonts w:ascii="Times New Roman" w:eastAsia="Times New Roman" w:hAnsi="Times New Roman" w:cs="Times New Roman"/>
          <w:sz w:val="20"/>
          <w:szCs w:val="20"/>
        </w:rPr>
      </w:pPr>
    </w:p>
    <w:p w14:paraId="2A91FDD3" w14:textId="77777777" w:rsidR="00EA4615" w:rsidRDefault="00EA4615">
      <w:pPr>
        <w:rPr>
          <w:rFonts w:ascii="Times New Roman" w:eastAsia="Times New Roman" w:hAnsi="Times New Roman" w:cs="Times New Roman"/>
          <w:sz w:val="20"/>
          <w:szCs w:val="20"/>
        </w:rPr>
      </w:pPr>
    </w:p>
    <w:p w14:paraId="3DC3489E" w14:textId="77777777" w:rsidR="00EA4615" w:rsidRDefault="00EA4615">
      <w:pPr>
        <w:rPr>
          <w:rFonts w:ascii="Times New Roman" w:eastAsia="Times New Roman" w:hAnsi="Times New Roman" w:cs="Times New Roman"/>
          <w:sz w:val="20"/>
          <w:szCs w:val="20"/>
        </w:rPr>
      </w:pPr>
    </w:p>
    <w:p w14:paraId="07C59B63" w14:textId="77777777" w:rsidR="00EA4615" w:rsidRDefault="00EA4615">
      <w:pPr>
        <w:rPr>
          <w:rFonts w:ascii="Times New Roman" w:eastAsia="Times New Roman" w:hAnsi="Times New Roman" w:cs="Times New Roman"/>
          <w:sz w:val="20"/>
          <w:szCs w:val="20"/>
        </w:rPr>
      </w:pPr>
    </w:p>
    <w:p w14:paraId="42E6CB1A" w14:textId="77777777" w:rsidR="00EA4615" w:rsidRDefault="00EA4615">
      <w:pPr>
        <w:rPr>
          <w:rFonts w:ascii="Times New Roman" w:eastAsia="Times New Roman" w:hAnsi="Times New Roman" w:cs="Times New Roman"/>
          <w:sz w:val="20"/>
          <w:szCs w:val="20"/>
        </w:rPr>
      </w:pPr>
    </w:p>
    <w:p w14:paraId="2B0A8FBF" w14:textId="77777777" w:rsidR="00EA4615" w:rsidRDefault="00EA4615">
      <w:pPr>
        <w:rPr>
          <w:rFonts w:ascii="Times New Roman" w:eastAsia="Times New Roman" w:hAnsi="Times New Roman" w:cs="Times New Roman"/>
          <w:sz w:val="20"/>
          <w:szCs w:val="20"/>
        </w:rPr>
      </w:pPr>
    </w:p>
    <w:p w14:paraId="4F394A0F" w14:textId="77777777" w:rsidR="00EA4615" w:rsidRDefault="00EA4615">
      <w:pPr>
        <w:rPr>
          <w:rFonts w:ascii="Times New Roman" w:eastAsia="Times New Roman" w:hAnsi="Times New Roman" w:cs="Times New Roman"/>
          <w:sz w:val="20"/>
          <w:szCs w:val="20"/>
        </w:rPr>
      </w:pPr>
    </w:p>
    <w:p w14:paraId="63DAF9B6" w14:textId="77777777" w:rsidR="00EA4615" w:rsidRDefault="00EA4615">
      <w:pPr>
        <w:rPr>
          <w:rFonts w:ascii="Times New Roman" w:eastAsia="Times New Roman" w:hAnsi="Times New Roman" w:cs="Times New Roman"/>
          <w:sz w:val="20"/>
          <w:szCs w:val="20"/>
        </w:rPr>
      </w:pPr>
    </w:p>
    <w:p w14:paraId="62AABA45" w14:textId="77777777" w:rsidR="00EA4615" w:rsidRDefault="00EA4615">
      <w:pPr>
        <w:rPr>
          <w:rFonts w:ascii="Times New Roman" w:eastAsia="Times New Roman" w:hAnsi="Times New Roman" w:cs="Times New Roman"/>
          <w:sz w:val="20"/>
          <w:szCs w:val="20"/>
        </w:rPr>
      </w:pPr>
    </w:p>
    <w:p w14:paraId="4AB8CC45" w14:textId="77777777" w:rsidR="00EA4615" w:rsidRDefault="00EA4615">
      <w:pPr>
        <w:rPr>
          <w:rFonts w:ascii="Times New Roman" w:eastAsia="Times New Roman" w:hAnsi="Times New Roman" w:cs="Times New Roman"/>
          <w:sz w:val="20"/>
          <w:szCs w:val="20"/>
        </w:rPr>
      </w:pPr>
    </w:p>
    <w:p w14:paraId="2E815FCA" w14:textId="77777777" w:rsidR="00EA4615" w:rsidRDefault="00EA4615">
      <w:pPr>
        <w:rPr>
          <w:rFonts w:ascii="Times New Roman" w:eastAsia="Times New Roman" w:hAnsi="Times New Roman" w:cs="Times New Roman"/>
          <w:sz w:val="20"/>
          <w:szCs w:val="20"/>
        </w:rPr>
      </w:pPr>
    </w:p>
    <w:p w14:paraId="3444915D" w14:textId="77777777" w:rsidR="00EA4615" w:rsidRDefault="00EA4615">
      <w:pPr>
        <w:rPr>
          <w:rFonts w:ascii="Times New Roman" w:eastAsia="Times New Roman" w:hAnsi="Times New Roman" w:cs="Times New Roman"/>
          <w:sz w:val="20"/>
          <w:szCs w:val="20"/>
        </w:rPr>
      </w:pPr>
    </w:p>
    <w:p w14:paraId="4589737A" w14:textId="77777777" w:rsidR="00EA4615" w:rsidRDefault="00EA4615">
      <w:pPr>
        <w:spacing w:before="3"/>
        <w:rPr>
          <w:rFonts w:ascii="Times New Roman" w:eastAsia="Times New Roman" w:hAnsi="Times New Roman" w:cs="Times New Roman"/>
          <w:sz w:val="12"/>
          <w:szCs w:val="12"/>
        </w:rPr>
      </w:pPr>
    </w:p>
    <w:p w14:paraId="451FEF3B" w14:textId="77777777" w:rsidR="00EA4615" w:rsidRDefault="00333243">
      <w:pPr>
        <w:spacing w:line="60" w:lineRule="atLeast"/>
        <w:ind w:left="33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06A259BD" wp14:editId="1D596029">
                <wp:extent cx="5535930" cy="40005"/>
                <wp:effectExtent l="6985" t="1905" r="635" b="5715"/>
                <wp:docPr id="43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40005"/>
                          <a:chOff x="0" y="0"/>
                          <a:chExt cx="8718" cy="63"/>
                        </a:xfrm>
                      </wpg:grpSpPr>
                      <wpg:grpSp>
                        <wpg:cNvPr id="431" name="Group 216"/>
                        <wpg:cNvGrpSpPr>
                          <a:grpSpLocks/>
                        </wpg:cNvGrpSpPr>
                        <wpg:grpSpPr bwMode="auto">
                          <a:xfrm>
                            <a:off x="31" y="31"/>
                            <a:ext cx="8656" cy="2"/>
                            <a:chOff x="31" y="31"/>
                            <a:chExt cx="8656" cy="2"/>
                          </a:xfrm>
                        </wpg:grpSpPr>
                        <wps:wsp>
                          <wps:cNvPr id="432" name="Freeform 217"/>
                          <wps:cNvSpPr>
                            <a:spLocks/>
                          </wps:cNvSpPr>
                          <wps:spPr bwMode="auto">
                            <a:xfrm>
                              <a:off x="31" y="31"/>
                              <a:ext cx="8656" cy="2"/>
                            </a:xfrm>
                            <a:custGeom>
                              <a:avLst/>
                              <a:gdLst>
                                <a:gd name="T0" fmla="+- 0 31 31"/>
                                <a:gd name="T1" fmla="*/ T0 w 8656"/>
                                <a:gd name="T2" fmla="+- 0 8686 31"/>
                                <a:gd name="T3" fmla="*/ T2 w 8656"/>
                              </a:gdLst>
                              <a:ahLst/>
                              <a:cxnLst>
                                <a:cxn ang="0">
                                  <a:pos x="T1" y="0"/>
                                </a:cxn>
                                <a:cxn ang="0">
                                  <a:pos x="T3" y="0"/>
                                </a:cxn>
                              </a:cxnLst>
                              <a:rect l="0" t="0" r="r" b="b"/>
                              <a:pathLst>
                                <a:path w="8656">
                                  <a:moveTo>
                                    <a:pt x="0" y="0"/>
                                  </a:moveTo>
                                  <a:lnTo>
                                    <a:pt x="8655"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D08B0A" id="Group 215" o:spid="_x0000_s1026" style="width:435.9pt;height:3.15pt;mso-position-horizontal-relative:char;mso-position-vertical-relative:line" coordsize="8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">
                <v:group id="Group 216" o:spid="_x0000_s1027" style="position:absolute;left:31;top:31;width:8656;height:2" coordorigin="31,31"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217" o:spid="_x0000_s1028" style="position:absolute;left:31;top:31;width:8656;height: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" path="m,l8655,e" filled="f" strokeweight="1.0953mm">
                    <v:path arrowok="t" o:connecttype="custom" o:connectlocs="0,0;8655,0" o:connectangles="0,0"/>
                  </v:shape>
                </v:group>
                <w10:anchorlock/>
              </v:group>
            </w:pict>
          </mc:Fallback>
        </mc:AlternateContent>
      </w:r>
    </w:p>
    <w:p w14:paraId="75297117" w14:textId="4AEF34D4" w:rsidR="00EA4615" w:rsidRDefault="00333243">
      <w:pPr>
        <w:tabs>
          <w:tab w:val="left" w:pos="7853"/>
        </w:tabs>
        <w:spacing w:before="15"/>
        <w:ind w:left="224"/>
        <w:jc w:val="center"/>
        <w:rPr>
          <w:rFonts w:ascii="Times New Roman" w:eastAsia="Times New Roman" w:hAnsi="Times New Roman" w:cs="Times New Roman"/>
          <w:sz w:val="27"/>
          <w:szCs w:val="27"/>
        </w:rPr>
      </w:pPr>
      <w:r>
        <w:rPr>
          <w:rFonts w:ascii="Times New Roman"/>
          <w:i/>
          <w:w w:val="110"/>
          <w:sz w:val="27"/>
        </w:rPr>
        <w:t>Mod</w:t>
      </w:r>
      <w:r>
        <w:rPr>
          <w:rFonts w:ascii="Times New Roman"/>
          <w:i/>
          <w:spacing w:val="-31"/>
          <w:w w:val="110"/>
          <w:sz w:val="27"/>
        </w:rPr>
        <w:t xml:space="preserve"> </w:t>
      </w:r>
      <w:r>
        <w:rPr>
          <w:rFonts w:ascii="Times New Roman"/>
          <w:i/>
          <w:w w:val="110"/>
          <w:sz w:val="27"/>
        </w:rPr>
        <w:t>ule</w:t>
      </w:r>
      <w:r>
        <w:rPr>
          <w:rFonts w:ascii="Times New Roman"/>
          <w:i/>
          <w:spacing w:val="-11"/>
          <w:w w:val="110"/>
          <w:sz w:val="27"/>
        </w:rPr>
        <w:t xml:space="preserve"> </w:t>
      </w:r>
      <w:r>
        <w:rPr>
          <w:rFonts w:ascii="Times New Roman"/>
          <w:i/>
          <w:w w:val="110"/>
          <w:sz w:val="27"/>
        </w:rPr>
        <w:t>III:</w:t>
      </w:r>
      <w:r>
        <w:rPr>
          <w:rFonts w:ascii="Times New Roman"/>
          <w:i/>
          <w:spacing w:val="-15"/>
          <w:w w:val="110"/>
          <w:sz w:val="27"/>
        </w:rPr>
        <w:t xml:space="preserve"> </w:t>
      </w:r>
      <w:r>
        <w:rPr>
          <w:rFonts w:ascii="Times New Roman"/>
          <w:i/>
          <w:w w:val="110"/>
          <w:sz w:val="27"/>
        </w:rPr>
        <w:t>Handgun</w:t>
      </w:r>
      <w:r>
        <w:rPr>
          <w:rFonts w:ascii="Times New Roman"/>
          <w:i/>
          <w:spacing w:val="33"/>
          <w:w w:val="110"/>
          <w:sz w:val="27"/>
        </w:rPr>
        <w:t xml:space="preserve"> </w:t>
      </w:r>
      <w:r>
        <w:rPr>
          <w:rFonts w:ascii="Times New Roman"/>
          <w:i/>
          <w:w w:val="110"/>
          <w:sz w:val="27"/>
        </w:rPr>
        <w:t>Operation and</w:t>
      </w:r>
      <w:r>
        <w:rPr>
          <w:rFonts w:ascii="Times New Roman"/>
          <w:i/>
          <w:spacing w:val="9"/>
          <w:w w:val="110"/>
          <w:sz w:val="27"/>
        </w:rPr>
        <w:t xml:space="preserve"> </w:t>
      </w:r>
      <w:r>
        <w:rPr>
          <w:rFonts w:ascii="Times New Roman"/>
          <w:i/>
          <w:w w:val="110"/>
          <w:sz w:val="27"/>
        </w:rPr>
        <w:t>Maintenance</w:t>
      </w:r>
      <w:r>
        <w:rPr>
          <w:rFonts w:ascii="Times New Roman"/>
          <w:i/>
          <w:spacing w:val="31"/>
          <w:w w:val="110"/>
          <w:sz w:val="27"/>
        </w:rPr>
        <w:t xml:space="preserve"> </w:t>
      </w:r>
      <w:r>
        <w:rPr>
          <w:rFonts w:ascii="Times New Roman"/>
          <w:i/>
          <w:w w:val="110"/>
          <w:sz w:val="27"/>
        </w:rPr>
        <w:t>(</w:t>
      </w:r>
      <w:r w:rsidR="00490717">
        <w:rPr>
          <w:rFonts w:ascii="Times New Roman"/>
          <w:i/>
          <w:w w:val="110"/>
          <w:sz w:val="27"/>
        </w:rPr>
        <w:t>Student</w:t>
      </w:r>
      <w:r>
        <w:rPr>
          <w:rFonts w:ascii="Times New Roman"/>
          <w:i/>
          <w:w w:val="110"/>
          <w:sz w:val="27"/>
        </w:rPr>
        <w:t>)</w:t>
      </w:r>
      <w:r>
        <w:rPr>
          <w:rFonts w:ascii="Times New Roman"/>
          <w:i/>
          <w:w w:val="110"/>
          <w:sz w:val="27"/>
        </w:rPr>
        <w:tab/>
        <w:t>Page</w:t>
      </w:r>
      <w:r>
        <w:rPr>
          <w:rFonts w:ascii="Times New Roman"/>
          <w:i/>
          <w:spacing w:val="-22"/>
          <w:w w:val="110"/>
          <w:sz w:val="27"/>
        </w:rPr>
        <w:t xml:space="preserve"> </w:t>
      </w:r>
      <w:r>
        <w:rPr>
          <w:rFonts w:ascii="Times New Roman"/>
          <w:i/>
          <w:w w:val="110"/>
          <w:sz w:val="27"/>
        </w:rPr>
        <w:t>18</w:t>
      </w:r>
    </w:p>
    <w:p w14:paraId="51E46435" w14:textId="77777777" w:rsidR="00EA4615" w:rsidRDefault="00EA4615">
      <w:pPr>
        <w:jc w:val="center"/>
        <w:rPr>
          <w:rFonts w:ascii="Times New Roman" w:eastAsia="Times New Roman" w:hAnsi="Times New Roman" w:cs="Times New Roman"/>
          <w:sz w:val="27"/>
          <w:szCs w:val="27"/>
        </w:rPr>
        <w:sectPr w:rsidR="00EA4615">
          <w:headerReference w:type="default" r:id="rId106"/>
          <w:footerReference w:type="default" r:id="rId107"/>
          <w:pgSz w:w="12240" w:h="15840"/>
          <w:pgMar w:top="1860" w:right="1360" w:bottom="280" w:left="1720" w:header="1474" w:footer="0" w:gutter="0"/>
          <w:cols w:space="720"/>
        </w:sectPr>
      </w:pPr>
    </w:p>
    <w:p w14:paraId="41E531FA" w14:textId="77777777" w:rsidR="00EA4615" w:rsidRDefault="00333243">
      <w:pPr>
        <w:spacing w:before="40"/>
        <w:ind w:left="165"/>
        <w:rPr>
          <w:rFonts w:ascii="Times New Roman" w:eastAsia="Times New Roman" w:hAnsi="Times New Roman" w:cs="Times New Roman"/>
          <w:sz w:val="88"/>
          <w:szCs w:val="88"/>
        </w:rPr>
      </w:pPr>
      <w:r>
        <w:rPr>
          <w:noProof/>
        </w:rPr>
        <w:lastRenderedPageBreak/>
        <mc:AlternateContent>
          <mc:Choice Requires="wpg">
            <w:drawing>
              <wp:anchor distT="0" distB="0" distL="114300" distR="114300" simplePos="0" relativeHeight="503189504" behindDoc="1" locked="0" layoutInCell="1" allowOverlap="1" wp14:anchorId="08CAB6BA" wp14:editId="63D0A907">
                <wp:simplePos x="0" y="0"/>
                <wp:positionH relativeFrom="page">
                  <wp:posOffset>822960</wp:posOffset>
                </wp:positionH>
                <wp:positionV relativeFrom="paragraph">
                  <wp:posOffset>636905</wp:posOffset>
                </wp:positionV>
                <wp:extent cx="8446135" cy="1270"/>
                <wp:effectExtent l="32385" t="27305" r="27305" b="28575"/>
                <wp:wrapNone/>
                <wp:docPr id="42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6135" cy="1270"/>
                          <a:chOff x="1296" y="1003"/>
                          <a:chExt cx="13301" cy="2"/>
                        </a:xfrm>
                      </wpg:grpSpPr>
                      <wps:wsp>
                        <wps:cNvPr id="429" name="Freeform 214"/>
                        <wps:cNvSpPr>
                          <a:spLocks/>
                        </wps:cNvSpPr>
                        <wps:spPr bwMode="auto">
                          <a:xfrm>
                            <a:off x="1296" y="1003"/>
                            <a:ext cx="13301" cy="2"/>
                          </a:xfrm>
                          <a:custGeom>
                            <a:avLst/>
                            <a:gdLst>
                              <a:gd name="T0" fmla="+- 0 1296 1296"/>
                              <a:gd name="T1" fmla="*/ T0 w 13301"/>
                              <a:gd name="T2" fmla="+- 0 14597 1296"/>
                              <a:gd name="T3" fmla="*/ T2 w 13301"/>
                            </a:gdLst>
                            <a:ahLst/>
                            <a:cxnLst>
                              <a:cxn ang="0">
                                <a:pos x="T1" y="0"/>
                              </a:cxn>
                              <a:cxn ang="0">
                                <a:pos x="T3" y="0"/>
                              </a:cxn>
                            </a:cxnLst>
                            <a:rect l="0" t="0" r="r" b="b"/>
                            <a:pathLst>
                              <a:path w="13301">
                                <a:moveTo>
                                  <a:pt x="0" y="0"/>
                                </a:moveTo>
                                <a:lnTo>
                                  <a:pt x="13301" y="0"/>
                                </a:lnTo>
                              </a:path>
                            </a:pathLst>
                          </a:custGeom>
                          <a:noFill/>
                          <a:ln w="53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0558B" id="Group 213" o:spid="_x0000_s1026" style="position:absolute;margin-left:64.8pt;margin-top:50.15pt;width:665.05pt;height:.1pt;z-index:-126976;mso-position-horizontal-relative:page" coordorigin="1296,1003" coordsize="13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">
                <v:shape id="Freeform 214" o:spid="_x0000_s1027" style="position:absolute;left:1296;top:1003;width:13301;height:2;visibility:visible;mso-wrap-style:square;v-text-anchor:top" coordsize="13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" path="m,l13301,e" filled="f" strokeweight="4.2pt">
                  <v:path arrowok="t" o:connecttype="custom" o:connectlocs="0,0;13301,0" o:connectangles="0,0"/>
                </v:shape>
                <w10:wrap anchorx="page"/>
              </v:group>
            </w:pict>
          </mc:Fallback>
        </mc:AlternateContent>
      </w:r>
      <w:proofErr w:type="gramStart"/>
      <w:r>
        <w:rPr>
          <w:rFonts w:ascii="Times New Roman"/>
          <w:sz w:val="88"/>
        </w:rPr>
        <w:t>RE</w:t>
      </w:r>
      <w:r>
        <w:rPr>
          <w:rFonts w:ascii="Times New Roman"/>
          <w:spacing w:val="32"/>
          <w:sz w:val="88"/>
        </w:rPr>
        <w:t>V</w:t>
      </w:r>
      <w:r>
        <w:rPr>
          <w:rFonts w:ascii="Times New Roman"/>
          <w:sz w:val="88"/>
        </w:rPr>
        <w:t>O</w:t>
      </w:r>
      <w:r>
        <w:rPr>
          <w:rFonts w:ascii="Times New Roman"/>
          <w:spacing w:val="-87"/>
          <w:sz w:val="88"/>
        </w:rPr>
        <w:t>L</w:t>
      </w:r>
      <w:r>
        <w:rPr>
          <w:rFonts w:ascii="Times New Roman"/>
          <w:sz w:val="88"/>
        </w:rPr>
        <w:t xml:space="preserve">VER </w:t>
      </w:r>
      <w:r>
        <w:rPr>
          <w:rFonts w:ascii="Times New Roman"/>
          <w:spacing w:val="114"/>
          <w:sz w:val="88"/>
        </w:rPr>
        <w:t xml:space="preserve"> </w:t>
      </w:r>
      <w:r>
        <w:rPr>
          <w:rFonts w:ascii="Times New Roman"/>
          <w:sz w:val="88"/>
        </w:rPr>
        <w:t>NOM</w:t>
      </w:r>
      <w:r>
        <w:rPr>
          <w:rFonts w:ascii="Times New Roman"/>
          <w:spacing w:val="93"/>
          <w:sz w:val="88"/>
        </w:rPr>
        <w:t>E</w:t>
      </w:r>
      <w:r>
        <w:rPr>
          <w:rFonts w:ascii="Times New Roman"/>
          <w:sz w:val="88"/>
        </w:rPr>
        <w:t>NTCL</w:t>
      </w:r>
      <w:r>
        <w:rPr>
          <w:rFonts w:ascii="Times New Roman"/>
          <w:spacing w:val="23"/>
          <w:sz w:val="88"/>
        </w:rPr>
        <w:t>A</w:t>
      </w:r>
      <w:r>
        <w:rPr>
          <w:rFonts w:ascii="Times New Roman"/>
          <w:sz w:val="88"/>
        </w:rPr>
        <w:t>TURE</w:t>
      </w:r>
      <w:proofErr w:type="gramEnd"/>
    </w:p>
    <w:p w14:paraId="10BB0CCE" w14:textId="77777777" w:rsidR="00EA4615" w:rsidRDefault="00EA4615">
      <w:pPr>
        <w:rPr>
          <w:rFonts w:ascii="Times New Roman" w:eastAsia="Times New Roman" w:hAnsi="Times New Roman" w:cs="Times New Roman"/>
          <w:sz w:val="20"/>
          <w:szCs w:val="20"/>
        </w:rPr>
      </w:pPr>
    </w:p>
    <w:p w14:paraId="72E6EB29" w14:textId="77777777" w:rsidR="00EA4615" w:rsidRDefault="00EA4615">
      <w:pPr>
        <w:rPr>
          <w:rFonts w:ascii="Times New Roman" w:eastAsia="Times New Roman" w:hAnsi="Times New Roman" w:cs="Times New Roman"/>
          <w:sz w:val="20"/>
          <w:szCs w:val="20"/>
        </w:rPr>
      </w:pPr>
    </w:p>
    <w:p w14:paraId="1FD88A2B" w14:textId="77777777" w:rsidR="00EA4615" w:rsidRDefault="00EA4615">
      <w:pPr>
        <w:rPr>
          <w:rFonts w:ascii="Times New Roman" w:eastAsia="Times New Roman" w:hAnsi="Times New Roman" w:cs="Times New Roman"/>
          <w:sz w:val="20"/>
          <w:szCs w:val="20"/>
        </w:rPr>
        <w:sectPr w:rsidR="00EA4615">
          <w:headerReference w:type="default" r:id="rId108"/>
          <w:footerReference w:type="default" r:id="rId109"/>
          <w:pgSz w:w="15840" w:h="12240" w:orient="landscape"/>
          <w:pgMar w:top="1140" w:right="1100" w:bottom="280" w:left="1140" w:header="0" w:footer="0" w:gutter="0"/>
          <w:cols w:space="720"/>
        </w:sectPr>
      </w:pPr>
    </w:p>
    <w:p w14:paraId="51395A47" w14:textId="77777777" w:rsidR="00EA4615" w:rsidRDefault="00EA4615">
      <w:pPr>
        <w:rPr>
          <w:rFonts w:ascii="Times New Roman" w:eastAsia="Times New Roman" w:hAnsi="Times New Roman" w:cs="Times New Roman"/>
          <w:sz w:val="46"/>
          <w:szCs w:val="46"/>
        </w:rPr>
      </w:pPr>
    </w:p>
    <w:p w14:paraId="20493AA6" w14:textId="77777777" w:rsidR="00EA4615" w:rsidRDefault="00EA4615">
      <w:pPr>
        <w:spacing w:before="7"/>
        <w:rPr>
          <w:rFonts w:ascii="Times New Roman" w:eastAsia="Times New Roman" w:hAnsi="Times New Roman" w:cs="Times New Roman"/>
          <w:sz w:val="54"/>
          <w:szCs w:val="54"/>
        </w:rPr>
      </w:pPr>
    </w:p>
    <w:p w14:paraId="345BB883" w14:textId="77777777" w:rsidR="00EA4615" w:rsidRDefault="00333243">
      <w:pPr>
        <w:spacing w:line="383" w:lineRule="auto"/>
        <w:ind w:left="127" w:right="2084"/>
        <w:rPr>
          <w:rFonts w:ascii="Times New Roman" w:eastAsia="Times New Roman" w:hAnsi="Times New Roman" w:cs="Times New Roman"/>
          <w:sz w:val="47"/>
          <w:szCs w:val="47"/>
        </w:rPr>
      </w:pPr>
      <w:r>
        <w:rPr>
          <w:rFonts w:ascii="Times New Roman"/>
          <w:w w:val="110"/>
          <w:sz w:val="47"/>
        </w:rPr>
        <w:t>Barrel Front</w:t>
      </w:r>
      <w:r>
        <w:rPr>
          <w:rFonts w:ascii="Times New Roman"/>
          <w:spacing w:val="7"/>
          <w:w w:val="110"/>
          <w:sz w:val="47"/>
        </w:rPr>
        <w:t xml:space="preserve"> </w:t>
      </w:r>
      <w:r>
        <w:rPr>
          <w:rFonts w:ascii="Times New Roman"/>
          <w:spacing w:val="-36"/>
          <w:w w:val="110"/>
          <w:sz w:val="47"/>
        </w:rPr>
        <w:t>S</w:t>
      </w:r>
      <w:r>
        <w:rPr>
          <w:rFonts w:ascii="Times New Roman"/>
          <w:w w:val="110"/>
          <w:sz w:val="47"/>
        </w:rPr>
        <w:t>ight</w:t>
      </w:r>
      <w:r>
        <w:rPr>
          <w:rFonts w:ascii="Times New Roman"/>
          <w:w w:val="107"/>
          <w:sz w:val="47"/>
        </w:rPr>
        <w:t xml:space="preserve"> </w:t>
      </w:r>
      <w:r>
        <w:rPr>
          <w:rFonts w:ascii="Times New Roman"/>
          <w:w w:val="110"/>
          <w:sz w:val="47"/>
        </w:rPr>
        <w:t>Re</w:t>
      </w:r>
      <w:r>
        <w:rPr>
          <w:rFonts w:ascii="Times New Roman"/>
          <w:spacing w:val="34"/>
          <w:w w:val="110"/>
          <w:sz w:val="47"/>
        </w:rPr>
        <w:t>a</w:t>
      </w:r>
      <w:r>
        <w:rPr>
          <w:rFonts w:ascii="Times New Roman"/>
          <w:w w:val="110"/>
          <w:sz w:val="47"/>
        </w:rPr>
        <w:t>r</w:t>
      </w:r>
      <w:r>
        <w:rPr>
          <w:rFonts w:ascii="Times New Roman"/>
          <w:spacing w:val="-38"/>
          <w:w w:val="110"/>
          <w:sz w:val="47"/>
        </w:rPr>
        <w:t xml:space="preserve"> </w:t>
      </w:r>
      <w:r>
        <w:rPr>
          <w:rFonts w:ascii="Times New Roman"/>
          <w:spacing w:val="-36"/>
          <w:w w:val="110"/>
          <w:sz w:val="47"/>
        </w:rPr>
        <w:t>S</w:t>
      </w:r>
      <w:r>
        <w:rPr>
          <w:rFonts w:ascii="Times New Roman"/>
          <w:w w:val="110"/>
          <w:sz w:val="47"/>
        </w:rPr>
        <w:t>ight</w:t>
      </w:r>
      <w:r>
        <w:rPr>
          <w:rFonts w:ascii="Times New Roman"/>
          <w:w w:val="107"/>
          <w:sz w:val="47"/>
        </w:rPr>
        <w:t xml:space="preserve"> </w:t>
      </w:r>
      <w:r>
        <w:rPr>
          <w:rFonts w:ascii="Times New Roman"/>
          <w:spacing w:val="-34"/>
          <w:w w:val="110"/>
          <w:sz w:val="47"/>
        </w:rPr>
        <w:t>T</w:t>
      </w:r>
      <w:r>
        <w:rPr>
          <w:rFonts w:ascii="Times New Roman"/>
          <w:w w:val="110"/>
          <w:sz w:val="47"/>
        </w:rPr>
        <w:t>op</w:t>
      </w:r>
      <w:r>
        <w:rPr>
          <w:rFonts w:ascii="Times New Roman"/>
          <w:spacing w:val="15"/>
          <w:w w:val="110"/>
          <w:sz w:val="47"/>
        </w:rPr>
        <w:t xml:space="preserve"> </w:t>
      </w:r>
      <w:r>
        <w:rPr>
          <w:rFonts w:ascii="Times New Roman"/>
          <w:w w:val="110"/>
          <w:sz w:val="47"/>
        </w:rPr>
        <w:t>Strap</w:t>
      </w:r>
    </w:p>
    <w:p w14:paraId="3DC25AFF" w14:textId="77777777" w:rsidR="00EA4615" w:rsidRDefault="00333243">
      <w:pPr>
        <w:spacing w:before="7"/>
        <w:ind w:left="146" w:hanging="15"/>
        <w:rPr>
          <w:rFonts w:ascii="Times New Roman"/>
          <w:w w:val="110"/>
          <w:sz w:val="47"/>
        </w:rPr>
      </w:pPr>
      <w:r>
        <w:rPr>
          <w:rFonts w:ascii="Times New Roman"/>
          <w:w w:val="110"/>
          <w:sz w:val="47"/>
        </w:rPr>
        <w:t>Ha</w:t>
      </w:r>
      <w:r>
        <w:rPr>
          <w:rFonts w:ascii="Times New Roman"/>
          <w:spacing w:val="31"/>
          <w:w w:val="110"/>
          <w:sz w:val="47"/>
        </w:rPr>
        <w:t>m</w:t>
      </w:r>
      <w:r>
        <w:rPr>
          <w:rFonts w:ascii="Times New Roman"/>
          <w:w w:val="110"/>
          <w:sz w:val="47"/>
        </w:rPr>
        <w:t>mer</w:t>
      </w:r>
      <w:r>
        <w:rPr>
          <w:rFonts w:ascii="Times New Roman"/>
          <w:spacing w:val="-9"/>
          <w:w w:val="110"/>
          <w:sz w:val="47"/>
        </w:rPr>
        <w:t xml:space="preserve"> </w:t>
      </w:r>
      <w:r>
        <w:rPr>
          <w:rFonts w:ascii="Times New Roman"/>
          <w:w w:val="110"/>
          <w:sz w:val="47"/>
        </w:rPr>
        <w:t>spur</w:t>
      </w:r>
    </w:p>
    <w:p w14:paraId="6429C792" w14:textId="77777777" w:rsidR="005D09F5" w:rsidRDefault="005D09F5">
      <w:pPr>
        <w:spacing w:before="7"/>
        <w:ind w:left="146" w:hanging="15"/>
        <w:rPr>
          <w:rFonts w:ascii="Times New Roman" w:eastAsia="Times New Roman" w:hAnsi="Times New Roman" w:cs="Times New Roman"/>
          <w:sz w:val="47"/>
          <w:szCs w:val="47"/>
        </w:rPr>
      </w:pPr>
    </w:p>
    <w:p w14:paraId="31DA0B33" w14:textId="77777777" w:rsidR="00EA4615" w:rsidRDefault="00333243">
      <w:pPr>
        <w:ind w:left="146"/>
        <w:rPr>
          <w:rFonts w:ascii="Times New Roman" w:eastAsia="Times New Roman" w:hAnsi="Times New Roman" w:cs="Times New Roman"/>
          <w:sz w:val="47"/>
          <w:szCs w:val="47"/>
        </w:rPr>
      </w:pPr>
      <w:r>
        <w:rPr>
          <w:rFonts w:ascii="Times New Roman"/>
          <w:w w:val="110"/>
          <w:sz w:val="47"/>
        </w:rPr>
        <w:t>Cylinder/thumb</w:t>
      </w:r>
      <w:r>
        <w:rPr>
          <w:rFonts w:ascii="Times New Roman"/>
          <w:spacing w:val="-46"/>
          <w:w w:val="110"/>
          <w:sz w:val="47"/>
        </w:rPr>
        <w:t xml:space="preserve"> </w:t>
      </w:r>
      <w:proofErr w:type="gramStart"/>
      <w:r>
        <w:rPr>
          <w:rFonts w:ascii="Times New Roman"/>
          <w:w w:val="110"/>
          <w:sz w:val="47"/>
        </w:rPr>
        <w:t>latch</w:t>
      </w:r>
      <w:proofErr w:type="gramEnd"/>
    </w:p>
    <w:p w14:paraId="14EC713B" w14:textId="77777777" w:rsidR="00EA4615" w:rsidRDefault="00333243" w:rsidP="005D09F5">
      <w:pPr>
        <w:spacing w:before="207" w:line="398" w:lineRule="auto"/>
        <w:ind w:left="450" w:right="1147" w:firstLine="10"/>
        <w:rPr>
          <w:rFonts w:ascii="Times New Roman" w:eastAsia="Times New Roman" w:hAnsi="Times New Roman" w:cs="Times New Roman"/>
          <w:sz w:val="47"/>
          <w:szCs w:val="47"/>
        </w:rPr>
      </w:pPr>
      <w:r>
        <w:rPr>
          <w:w w:val="110"/>
        </w:rPr>
        <w:br w:type="column"/>
      </w:r>
      <w:r>
        <w:rPr>
          <w:rFonts w:ascii="Times New Roman"/>
          <w:w w:val="110"/>
          <w:sz w:val="47"/>
        </w:rPr>
        <w:t>Extractor</w:t>
      </w:r>
      <w:r>
        <w:rPr>
          <w:rFonts w:ascii="Times New Roman"/>
          <w:spacing w:val="1"/>
          <w:w w:val="110"/>
          <w:sz w:val="47"/>
        </w:rPr>
        <w:t xml:space="preserve"> </w:t>
      </w:r>
      <w:r>
        <w:rPr>
          <w:rFonts w:ascii="Times New Roman"/>
          <w:w w:val="110"/>
          <w:sz w:val="47"/>
        </w:rPr>
        <w:t>Rod</w:t>
      </w:r>
      <w:r>
        <w:rPr>
          <w:rFonts w:ascii="Times New Roman"/>
          <w:w w:val="104"/>
          <w:sz w:val="47"/>
        </w:rPr>
        <w:t xml:space="preserve"> </w:t>
      </w:r>
      <w:r w:rsidR="005D09F5">
        <w:rPr>
          <w:rFonts w:ascii="Times New Roman"/>
          <w:w w:val="104"/>
          <w:sz w:val="47"/>
        </w:rPr>
        <w:t xml:space="preserve">    T</w:t>
      </w:r>
      <w:r w:rsidR="005D09F5">
        <w:rPr>
          <w:rFonts w:ascii="Times New Roman"/>
          <w:w w:val="110"/>
          <w:sz w:val="47"/>
        </w:rPr>
        <w:t>rigger</w:t>
      </w:r>
      <w:r>
        <w:rPr>
          <w:rFonts w:ascii="Times New Roman"/>
          <w:spacing w:val="-16"/>
          <w:w w:val="110"/>
          <w:sz w:val="47"/>
        </w:rPr>
        <w:t xml:space="preserve"> </w:t>
      </w:r>
      <w:r>
        <w:rPr>
          <w:rFonts w:ascii="Times New Roman"/>
          <w:w w:val="110"/>
          <w:sz w:val="47"/>
        </w:rPr>
        <w:t>Guard</w:t>
      </w:r>
    </w:p>
    <w:p w14:paraId="4DC0A5C5" w14:textId="77777777" w:rsidR="005D09F5" w:rsidRDefault="005D09F5" w:rsidP="005D09F5">
      <w:pPr>
        <w:ind w:left="450" w:hanging="450"/>
        <w:rPr>
          <w:rFonts w:ascii="Times New Roman" w:eastAsia="Times New Roman" w:hAnsi="Times New Roman" w:cs="Times New Roman"/>
          <w:sz w:val="46"/>
          <w:szCs w:val="46"/>
        </w:rPr>
      </w:pPr>
    </w:p>
    <w:p w14:paraId="72A45F63" w14:textId="77777777" w:rsidR="00EA4615" w:rsidRDefault="00333243">
      <w:pPr>
        <w:ind w:left="475"/>
        <w:rPr>
          <w:rFonts w:ascii="Times New Roman" w:eastAsia="Times New Roman" w:hAnsi="Times New Roman" w:cs="Times New Roman"/>
          <w:sz w:val="47"/>
          <w:szCs w:val="47"/>
        </w:rPr>
      </w:pPr>
      <w:r>
        <w:rPr>
          <w:rFonts w:ascii="Times New Roman"/>
          <w:w w:val="110"/>
          <w:sz w:val="47"/>
        </w:rPr>
        <w:t>Grips</w:t>
      </w:r>
    </w:p>
    <w:p w14:paraId="26EC5D97" w14:textId="77777777" w:rsidR="00EA4615" w:rsidRDefault="00333243">
      <w:pPr>
        <w:spacing w:before="318" w:line="381" w:lineRule="auto"/>
        <w:ind w:left="460" w:right="1338"/>
        <w:rPr>
          <w:rFonts w:ascii="Times New Roman" w:eastAsia="Times New Roman" w:hAnsi="Times New Roman" w:cs="Times New Roman"/>
          <w:sz w:val="47"/>
          <w:szCs w:val="47"/>
        </w:rPr>
      </w:pPr>
      <w:r>
        <w:rPr>
          <w:rFonts w:ascii="Times New Roman"/>
          <w:w w:val="110"/>
          <w:sz w:val="47"/>
        </w:rPr>
        <w:t>Fro</w:t>
      </w:r>
      <w:r>
        <w:rPr>
          <w:rFonts w:ascii="Times New Roman"/>
          <w:spacing w:val="31"/>
          <w:w w:val="110"/>
          <w:sz w:val="47"/>
        </w:rPr>
        <w:t>n</w:t>
      </w:r>
      <w:r>
        <w:rPr>
          <w:rFonts w:ascii="Times New Roman"/>
          <w:w w:val="110"/>
          <w:sz w:val="47"/>
        </w:rPr>
        <w:t>t</w:t>
      </w:r>
      <w:r>
        <w:rPr>
          <w:rFonts w:ascii="Times New Roman"/>
          <w:spacing w:val="53"/>
          <w:w w:val="110"/>
          <w:sz w:val="47"/>
        </w:rPr>
        <w:t xml:space="preserve"> </w:t>
      </w:r>
      <w:r>
        <w:rPr>
          <w:rFonts w:ascii="Times New Roman"/>
          <w:w w:val="110"/>
          <w:sz w:val="47"/>
        </w:rPr>
        <w:t>Strap</w:t>
      </w:r>
      <w:r>
        <w:rPr>
          <w:rFonts w:ascii="Times New Roman"/>
          <w:spacing w:val="62"/>
          <w:w w:val="114"/>
          <w:sz w:val="47"/>
        </w:rPr>
        <w:t xml:space="preserve"> </w:t>
      </w:r>
      <w:r>
        <w:rPr>
          <w:rFonts w:ascii="Times New Roman"/>
          <w:w w:val="110"/>
          <w:sz w:val="47"/>
        </w:rPr>
        <w:t>Back</w:t>
      </w:r>
      <w:r>
        <w:rPr>
          <w:rFonts w:ascii="Times New Roman"/>
          <w:spacing w:val="20"/>
          <w:w w:val="110"/>
          <w:sz w:val="47"/>
        </w:rPr>
        <w:t xml:space="preserve"> </w:t>
      </w:r>
      <w:r>
        <w:rPr>
          <w:rFonts w:ascii="Times New Roman"/>
          <w:w w:val="110"/>
          <w:sz w:val="47"/>
        </w:rPr>
        <w:t>Strap</w:t>
      </w:r>
      <w:r>
        <w:rPr>
          <w:rFonts w:ascii="Times New Roman"/>
          <w:w w:val="115"/>
          <w:sz w:val="47"/>
        </w:rPr>
        <w:t xml:space="preserve"> </w:t>
      </w:r>
      <w:r>
        <w:rPr>
          <w:rFonts w:ascii="Times New Roman"/>
          <w:w w:val="110"/>
          <w:sz w:val="47"/>
        </w:rPr>
        <w:t>Cylinder</w:t>
      </w:r>
      <w:r>
        <w:rPr>
          <w:rFonts w:ascii="Times New Roman"/>
          <w:w w:val="107"/>
          <w:sz w:val="47"/>
        </w:rPr>
        <w:t xml:space="preserve"> </w:t>
      </w:r>
      <w:r>
        <w:rPr>
          <w:rFonts w:ascii="Times New Roman"/>
          <w:w w:val="110"/>
          <w:sz w:val="47"/>
        </w:rPr>
        <w:t>Cylinder</w:t>
      </w:r>
      <w:r>
        <w:rPr>
          <w:rFonts w:ascii="Times New Roman"/>
          <w:spacing w:val="-24"/>
          <w:w w:val="110"/>
          <w:sz w:val="47"/>
        </w:rPr>
        <w:t xml:space="preserve"> </w:t>
      </w:r>
      <w:r>
        <w:rPr>
          <w:rFonts w:ascii="Times New Roman"/>
          <w:w w:val="110"/>
          <w:sz w:val="47"/>
        </w:rPr>
        <w:t>St</w:t>
      </w:r>
      <w:r>
        <w:rPr>
          <w:rFonts w:ascii="Times New Roman"/>
          <w:spacing w:val="8"/>
          <w:w w:val="110"/>
          <w:sz w:val="47"/>
        </w:rPr>
        <w:t>a</w:t>
      </w:r>
      <w:r>
        <w:rPr>
          <w:rFonts w:ascii="Times New Roman"/>
          <w:w w:val="110"/>
          <w:sz w:val="47"/>
        </w:rPr>
        <w:t>r</w:t>
      </w:r>
    </w:p>
    <w:p w14:paraId="54CF30D0" w14:textId="77777777" w:rsidR="00EA4615" w:rsidRDefault="00EA4615">
      <w:pPr>
        <w:spacing w:line="381" w:lineRule="auto"/>
        <w:rPr>
          <w:rFonts w:ascii="Times New Roman" w:eastAsia="Times New Roman" w:hAnsi="Times New Roman" w:cs="Times New Roman"/>
          <w:sz w:val="47"/>
          <w:szCs w:val="47"/>
        </w:rPr>
        <w:sectPr w:rsidR="00EA4615">
          <w:type w:val="continuous"/>
          <w:pgSz w:w="15840" w:h="12240" w:orient="landscape"/>
          <w:pgMar w:top="1440" w:right="1100" w:bottom="280" w:left="1140" w:header="720" w:footer="720" w:gutter="0"/>
          <w:cols w:num="2" w:space="720" w:equalWidth="0">
            <w:col w:w="4544" w:space="4463"/>
            <w:col w:w="4593"/>
          </w:cols>
        </w:sectPr>
      </w:pPr>
    </w:p>
    <w:p w14:paraId="2B9075ED" w14:textId="77777777" w:rsidR="00EA4615" w:rsidRDefault="00333243">
      <w:pPr>
        <w:spacing w:line="938" w:lineRule="exact"/>
        <w:ind w:left="5257" w:hanging="2004"/>
        <w:rPr>
          <w:rFonts w:ascii="Times New Roman" w:eastAsia="Times New Roman" w:hAnsi="Times New Roman" w:cs="Times New Roman"/>
          <w:sz w:val="85"/>
          <w:szCs w:val="85"/>
        </w:rPr>
      </w:pPr>
      <w:r>
        <w:rPr>
          <w:rFonts w:ascii="Times New Roman"/>
          <w:b/>
          <w:sz w:val="85"/>
        </w:rPr>
        <w:lastRenderedPageBreak/>
        <w:t>Semiautomatic</w:t>
      </w:r>
      <w:r>
        <w:rPr>
          <w:rFonts w:ascii="Times New Roman"/>
          <w:b/>
          <w:spacing w:val="149"/>
          <w:sz w:val="85"/>
        </w:rPr>
        <w:t xml:space="preserve"> </w:t>
      </w:r>
      <w:r>
        <w:rPr>
          <w:rFonts w:ascii="Times New Roman"/>
          <w:b/>
          <w:sz w:val="85"/>
        </w:rPr>
        <w:t>Hand</w:t>
      </w:r>
      <w:r>
        <w:rPr>
          <w:rFonts w:ascii="Times New Roman"/>
          <w:b/>
          <w:spacing w:val="43"/>
          <w:sz w:val="85"/>
        </w:rPr>
        <w:t>g</w:t>
      </w:r>
      <w:r>
        <w:rPr>
          <w:rFonts w:ascii="Times New Roman"/>
          <w:b/>
          <w:sz w:val="85"/>
        </w:rPr>
        <w:t>un</w:t>
      </w:r>
    </w:p>
    <w:p w14:paraId="6008E12F" w14:textId="77777777" w:rsidR="00EA4615" w:rsidRDefault="00333243">
      <w:pPr>
        <w:spacing w:before="85" w:line="892" w:lineRule="exact"/>
        <w:ind w:left="5257"/>
        <w:rPr>
          <w:rFonts w:ascii="Times New Roman" w:eastAsia="Times New Roman" w:hAnsi="Times New Roman" w:cs="Times New Roman"/>
          <w:sz w:val="85"/>
          <w:szCs w:val="85"/>
        </w:rPr>
      </w:pPr>
      <w:r>
        <w:rPr>
          <w:rFonts w:ascii="Times New Roman"/>
          <w:b/>
          <w:i/>
          <w:sz w:val="85"/>
        </w:rPr>
        <w:t>Nomenclature</w:t>
      </w:r>
    </w:p>
    <w:p w14:paraId="4FB3AAFB" w14:textId="77777777" w:rsidR="00EA4615" w:rsidRDefault="00EA4615">
      <w:pPr>
        <w:spacing w:line="892" w:lineRule="exact"/>
        <w:rPr>
          <w:rFonts w:ascii="Times New Roman" w:eastAsia="Times New Roman" w:hAnsi="Times New Roman" w:cs="Times New Roman"/>
          <w:sz w:val="85"/>
          <w:szCs w:val="85"/>
        </w:rPr>
        <w:sectPr w:rsidR="00EA4615">
          <w:headerReference w:type="default" r:id="rId110"/>
          <w:footerReference w:type="default" r:id="rId111"/>
          <w:pgSz w:w="15840" w:h="12240" w:orient="landscape"/>
          <w:pgMar w:top="620" w:right="1060" w:bottom="0" w:left="0" w:header="0" w:footer="0" w:gutter="0"/>
          <w:cols w:space="720"/>
        </w:sectPr>
      </w:pPr>
    </w:p>
    <w:p w14:paraId="3AB33008" w14:textId="77777777" w:rsidR="00EA4615" w:rsidRDefault="005D09F5">
      <w:pPr>
        <w:spacing w:line="981" w:lineRule="exact"/>
        <w:ind w:left="1409"/>
        <w:rPr>
          <w:rFonts w:ascii="Arial" w:eastAsia="Arial" w:hAnsi="Arial" w:cs="Arial"/>
          <w:sz w:val="72"/>
          <w:szCs w:val="72"/>
        </w:rPr>
      </w:pPr>
      <w:r>
        <w:rPr>
          <w:noProof/>
        </w:rPr>
        <mc:AlternateContent>
          <mc:Choice Requires="wpg">
            <w:drawing>
              <wp:anchor distT="0" distB="0" distL="114300" distR="114300" simplePos="0" relativeHeight="503189552" behindDoc="1" locked="0" layoutInCell="1" allowOverlap="1" wp14:anchorId="56F158DE" wp14:editId="03EB2900">
                <wp:simplePos x="0" y="0"/>
                <wp:positionH relativeFrom="page">
                  <wp:posOffset>1038225</wp:posOffset>
                </wp:positionH>
                <wp:positionV relativeFrom="paragraph">
                  <wp:posOffset>247650</wp:posOffset>
                </wp:positionV>
                <wp:extent cx="8166735" cy="4958715"/>
                <wp:effectExtent l="0" t="0" r="5715" b="0"/>
                <wp:wrapNone/>
                <wp:docPr id="41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735" cy="4958715"/>
                          <a:chOff x="1773" y="489"/>
                          <a:chExt cx="12846" cy="7584"/>
                        </a:xfrm>
                      </wpg:grpSpPr>
                      <pic:pic xmlns:pic="http://schemas.openxmlformats.org/drawingml/2006/picture">
                        <pic:nvPicPr>
                          <pic:cNvPr id="418"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293" y="489"/>
                            <a:ext cx="12326" cy="7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9" name="Group 209"/>
                        <wpg:cNvGrpSpPr>
                          <a:grpSpLocks/>
                        </wpg:cNvGrpSpPr>
                        <wpg:grpSpPr bwMode="auto">
                          <a:xfrm>
                            <a:off x="4879" y="603"/>
                            <a:ext cx="2641" cy="2"/>
                            <a:chOff x="4879" y="603"/>
                            <a:chExt cx="2641" cy="2"/>
                          </a:xfrm>
                        </wpg:grpSpPr>
                        <wps:wsp>
                          <wps:cNvPr id="420" name="Freeform 210"/>
                          <wps:cNvSpPr>
                            <a:spLocks/>
                          </wps:cNvSpPr>
                          <wps:spPr bwMode="auto">
                            <a:xfrm>
                              <a:off x="4879" y="603"/>
                              <a:ext cx="2641" cy="2"/>
                            </a:xfrm>
                            <a:custGeom>
                              <a:avLst/>
                              <a:gdLst>
                                <a:gd name="T0" fmla="+- 0 4879 4879"/>
                                <a:gd name="T1" fmla="*/ T0 w 2641"/>
                                <a:gd name="T2" fmla="+- 0 7520 4879"/>
                                <a:gd name="T3" fmla="*/ T2 w 2641"/>
                              </a:gdLst>
                              <a:ahLst/>
                              <a:cxnLst>
                                <a:cxn ang="0">
                                  <a:pos x="T1" y="0"/>
                                </a:cxn>
                                <a:cxn ang="0">
                                  <a:pos x="T3" y="0"/>
                                </a:cxn>
                              </a:cxnLst>
                              <a:rect l="0" t="0" r="r" b="b"/>
                              <a:pathLst>
                                <a:path w="2641">
                                  <a:moveTo>
                                    <a:pt x="0" y="0"/>
                                  </a:moveTo>
                                  <a:lnTo>
                                    <a:pt x="2641" y="0"/>
                                  </a:lnTo>
                                </a:path>
                              </a:pathLst>
                            </a:custGeom>
                            <a:noFill/>
                            <a:ln w="1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207"/>
                        <wpg:cNvGrpSpPr>
                          <a:grpSpLocks/>
                        </wpg:cNvGrpSpPr>
                        <wpg:grpSpPr bwMode="auto">
                          <a:xfrm>
                            <a:off x="11586" y="1084"/>
                            <a:ext cx="2423" cy="2"/>
                            <a:chOff x="11586" y="1084"/>
                            <a:chExt cx="2423" cy="2"/>
                          </a:xfrm>
                        </wpg:grpSpPr>
                        <wps:wsp>
                          <wps:cNvPr id="422" name="Freeform 208"/>
                          <wps:cNvSpPr>
                            <a:spLocks/>
                          </wps:cNvSpPr>
                          <wps:spPr bwMode="auto">
                            <a:xfrm>
                              <a:off x="11586" y="1084"/>
                              <a:ext cx="2423" cy="2"/>
                            </a:xfrm>
                            <a:custGeom>
                              <a:avLst/>
                              <a:gdLst>
                                <a:gd name="T0" fmla="+- 0 11586 11586"/>
                                <a:gd name="T1" fmla="*/ T0 w 2423"/>
                                <a:gd name="T2" fmla="+- 0 14009 11586"/>
                                <a:gd name="T3" fmla="*/ T2 w 2423"/>
                              </a:gdLst>
                              <a:ahLst/>
                              <a:cxnLst>
                                <a:cxn ang="0">
                                  <a:pos x="T1" y="0"/>
                                </a:cxn>
                                <a:cxn ang="0">
                                  <a:pos x="T3" y="0"/>
                                </a:cxn>
                              </a:cxnLst>
                              <a:rect l="0" t="0" r="r" b="b"/>
                              <a:pathLst>
                                <a:path w="2423">
                                  <a:moveTo>
                                    <a:pt x="0" y="0"/>
                                  </a:moveTo>
                                  <a:lnTo>
                                    <a:pt x="2423" y="0"/>
                                  </a:lnTo>
                                </a:path>
                              </a:pathLst>
                            </a:custGeom>
                            <a:noFill/>
                            <a:ln w="1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205"/>
                        <wpg:cNvGrpSpPr>
                          <a:grpSpLocks/>
                        </wpg:cNvGrpSpPr>
                        <wpg:grpSpPr bwMode="auto">
                          <a:xfrm>
                            <a:off x="1783" y="1659"/>
                            <a:ext cx="2" cy="999"/>
                            <a:chOff x="1783" y="1659"/>
                            <a:chExt cx="2" cy="999"/>
                          </a:xfrm>
                        </wpg:grpSpPr>
                        <wps:wsp>
                          <wps:cNvPr id="424" name="Freeform 206"/>
                          <wps:cNvSpPr>
                            <a:spLocks/>
                          </wps:cNvSpPr>
                          <wps:spPr bwMode="auto">
                            <a:xfrm>
                              <a:off x="1783" y="1659"/>
                              <a:ext cx="2" cy="999"/>
                            </a:xfrm>
                            <a:custGeom>
                              <a:avLst/>
                              <a:gdLst>
                                <a:gd name="T0" fmla="+- 0 2657 1659"/>
                                <a:gd name="T1" fmla="*/ 2657 h 999"/>
                                <a:gd name="T2" fmla="+- 0 1659 1659"/>
                                <a:gd name="T3" fmla="*/ 1659 h 999"/>
                              </a:gdLst>
                              <a:ahLst/>
                              <a:cxnLst>
                                <a:cxn ang="0">
                                  <a:pos x="0" y="T1"/>
                                </a:cxn>
                                <a:cxn ang="0">
                                  <a:pos x="0" y="T3"/>
                                </a:cxn>
                              </a:cxnLst>
                              <a:rect l="0" t="0" r="r" b="b"/>
                              <a:pathLst>
                                <a:path h="999">
                                  <a:moveTo>
                                    <a:pt x="0" y="998"/>
                                  </a:moveTo>
                                  <a:lnTo>
                                    <a:pt x="0" y="0"/>
                                  </a:lnTo>
                                </a:path>
                              </a:pathLst>
                            </a:custGeom>
                            <a:noFill/>
                            <a:ln w="1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203"/>
                        <wpg:cNvGrpSpPr>
                          <a:grpSpLocks/>
                        </wpg:cNvGrpSpPr>
                        <wpg:grpSpPr bwMode="auto">
                          <a:xfrm>
                            <a:off x="1773" y="1671"/>
                            <a:ext cx="1664" cy="2"/>
                            <a:chOff x="1773" y="1671"/>
                            <a:chExt cx="1664" cy="2"/>
                          </a:xfrm>
                        </wpg:grpSpPr>
                        <wps:wsp>
                          <wps:cNvPr id="426" name="Freeform 204"/>
                          <wps:cNvSpPr>
                            <a:spLocks/>
                          </wps:cNvSpPr>
                          <wps:spPr bwMode="auto">
                            <a:xfrm>
                              <a:off x="1773" y="1671"/>
                              <a:ext cx="1664" cy="2"/>
                            </a:xfrm>
                            <a:custGeom>
                              <a:avLst/>
                              <a:gdLst>
                                <a:gd name="T0" fmla="+- 0 1773 1773"/>
                                <a:gd name="T1" fmla="*/ T0 w 1664"/>
                                <a:gd name="T2" fmla="+- 0 3436 1773"/>
                                <a:gd name="T3" fmla="*/ T2 w 1664"/>
                              </a:gdLst>
                              <a:ahLst/>
                              <a:cxnLst>
                                <a:cxn ang="0">
                                  <a:pos x="T1" y="0"/>
                                </a:cxn>
                                <a:cxn ang="0">
                                  <a:pos x="T3" y="0"/>
                                </a:cxn>
                              </a:cxnLst>
                              <a:rect l="0" t="0" r="r" b="b"/>
                              <a:pathLst>
                                <a:path w="1664">
                                  <a:moveTo>
                                    <a:pt x="0" y="0"/>
                                  </a:moveTo>
                                  <a:lnTo>
                                    <a:pt x="1663" y="0"/>
                                  </a:lnTo>
                                </a:path>
                              </a:pathLst>
                            </a:custGeom>
                            <a:noFill/>
                            <a:ln w="182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7BB485" id="Group 202" o:spid="_x0000_s1026" style="position:absolute;margin-left:81.75pt;margin-top:19.5pt;width:643.05pt;height:390.45pt;z-index:-126928;mso-position-horizontal-relative:page" coordorigin="1773,489" coordsize="12846,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">
                <v:shape id="Picture 211" o:spid="_x0000_s1027" type="#_x0000_t75" style="position:absolute;left:2293;top:489;width:12326;height: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">
                  <v:imagedata r:id="rId113" o:title=""/>
                </v:shape>
                <v:group id="Group 209" o:spid="_x0000_s1028" style="position:absolute;left:4879;top:603;width:2641;height:2" coordorigin="4879,603" coordsize="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210" o:spid="_x0000_s1029" style="position:absolute;left:4879;top:603;width:2641;height:2;visibility:visible;mso-wrap-style:square;v-text-anchor:top" coordsize="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" path="m,l2641,e" filled="f" strokeweight=".42269mm">
                    <v:path arrowok="t" o:connecttype="custom" o:connectlocs="0,0;2641,0" o:connectangles="0,0"/>
                  </v:shape>
                </v:group>
                <v:group id="Group 207" o:spid="_x0000_s1030" style="position:absolute;left:11586;top:1084;width:2423;height:2" coordorigin="11586,1084" coordsize="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208" o:spid="_x0000_s1031" style="position:absolute;left:11586;top:1084;width:2423;height:2;visibility:visible;mso-wrap-style:square;v-text-anchor:top" coordsize="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" path="m,l2423,e" filled="f" strokeweight=".42269mm">
                    <v:path arrowok="t" o:connecttype="custom" o:connectlocs="0,0;2423,0" o:connectangles="0,0"/>
                  </v:shape>
                </v:group>
                <v:group id="Group 205" o:spid="_x0000_s1032" style="position:absolute;left:1783;top:1659;width:2;height:999" coordorigin="1783,1659"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206" o:spid="_x0000_s1033" style="position:absolute;left:1783;top:1659;width:2;height:999;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" path="m,998l,e" filled="f" strokeweight=".42269mm">
                    <v:path arrowok="t" o:connecttype="custom" o:connectlocs="0,2657;0,1659" o:connectangles="0,0"/>
                  </v:shape>
                </v:group>
                <v:group id="Group 203" o:spid="_x0000_s1034" style="position:absolute;left:1773;top:1671;width:1664;height:2" coordorigin="1773,1671"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04" o:spid="_x0000_s1035" style="position:absolute;left:1773;top:1671;width:1664;height:2;visibility:visible;mso-wrap-style:square;v-text-anchor:top"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" path="m,l1663,e" filled="f" strokeweight=".50722mm">
                    <v:path arrowok="t" o:connecttype="custom" o:connectlocs="0,0;1663,0" o:connectangles="0,0"/>
                  </v:shape>
                </v:group>
                <w10:wrap anchorx="page"/>
              </v:group>
            </w:pict>
          </mc:Fallback>
        </mc:AlternateContent>
      </w:r>
    </w:p>
    <w:p w14:paraId="07467C60" w14:textId="77777777" w:rsidR="00EA4615" w:rsidRPr="005D09F5" w:rsidRDefault="005D09F5">
      <w:pPr>
        <w:spacing w:before="585"/>
        <w:ind w:left="1969"/>
        <w:rPr>
          <w:rFonts w:ascii="Arial" w:eastAsia="Arial" w:hAnsi="Arial" w:cs="Arial"/>
          <w:sz w:val="36"/>
          <w:szCs w:val="36"/>
        </w:rPr>
      </w:pPr>
      <w:r>
        <w:rPr>
          <w:rFonts w:ascii="Arial" w:eastAsia="Arial" w:hAnsi="Arial" w:cs="Arial"/>
          <w:sz w:val="36"/>
          <w:szCs w:val="36"/>
        </w:rPr>
        <w:t>Frame</w:t>
      </w:r>
    </w:p>
    <w:p w14:paraId="361E1DB5" w14:textId="77777777" w:rsidR="00EA4615" w:rsidRDefault="00333243">
      <w:pPr>
        <w:rPr>
          <w:rFonts w:ascii="Arial" w:eastAsia="Arial" w:hAnsi="Arial" w:cs="Arial"/>
          <w:sz w:val="36"/>
          <w:szCs w:val="36"/>
        </w:rPr>
      </w:pPr>
      <w:r>
        <w:br w:type="column"/>
      </w:r>
    </w:p>
    <w:p w14:paraId="3C667063" w14:textId="77777777" w:rsidR="00EA4615" w:rsidRDefault="005D09F5">
      <w:pPr>
        <w:tabs>
          <w:tab w:val="left" w:pos="2876"/>
        </w:tabs>
        <w:spacing w:before="229"/>
        <w:ind w:left="1112"/>
        <w:rPr>
          <w:rFonts w:ascii="Arial" w:eastAsia="Arial" w:hAnsi="Arial" w:cs="Arial"/>
          <w:sz w:val="28"/>
          <w:szCs w:val="28"/>
        </w:rPr>
      </w:pPr>
      <w:r>
        <w:rPr>
          <w:rFonts w:ascii="Times New Roman" w:hAnsi="Times New Roman"/>
          <w:spacing w:val="-11"/>
          <w:w w:val="85"/>
          <w:sz w:val="36"/>
        </w:rPr>
        <w:t>Sl</w:t>
      </w:r>
      <w:r w:rsidR="00333243">
        <w:rPr>
          <w:rFonts w:ascii="Times New Roman" w:hAnsi="Times New Roman"/>
          <w:sz w:val="36"/>
        </w:rPr>
        <w:t>ide</w:t>
      </w:r>
      <w:r w:rsidR="00333243">
        <w:rPr>
          <w:rFonts w:ascii="Times New Roman" w:hAnsi="Times New Roman"/>
          <w:spacing w:val="-61"/>
          <w:sz w:val="36"/>
        </w:rPr>
        <w:t xml:space="preserve"> </w:t>
      </w:r>
      <w:r>
        <w:rPr>
          <w:rFonts w:ascii="Arial" w:hAnsi="Arial"/>
          <w:spacing w:val="-3"/>
          <w:sz w:val="28"/>
        </w:rPr>
        <w:t>Stop Notch</w:t>
      </w:r>
    </w:p>
    <w:p w14:paraId="40F25251" w14:textId="77777777" w:rsidR="00EA4615" w:rsidRDefault="00333243">
      <w:pPr>
        <w:rPr>
          <w:rFonts w:ascii="Arial" w:eastAsia="Arial" w:hAnsi="Arial" w:cs="Arial"/>
          <w:sz w:val="30"/>
          <w:szCs w:val="30"/>
        </w:rPr>
      </w:pPr>
      <w:r>
        <w:br w:type="column"/>
      </w:r>
    </w:p>
    <w:p w14:paraId="2B4CCACA" w14:textId="77777777" w:rsidR="00EA4615" w:rsidRDefault="00EA4615">
      <w:pPr>
        <w:rPr>
          <w:rFonts w:ascii="Arial" w:eastAsia="Arial" w:hAnsi="Arial" w:cs="Arial"/>
          <w:sz w:val="30"/>
          <w:szCs w:val="30"/>
        </w:rPr>
      </w:pPr>
    </w:p>
    <w:p w14:paraId="3C0C674C" w14:textId="77777777" w:rsidR="00EA4615" w:rsidRDefault="00EA4615">
      <w:pPr>
        <w:spacing w:before="7"/>
        <w:rPr>
          <w:rFonts w:ascii="Arial" w:eastAsia="Arial" w:hAnsi="Arial" w:cs="Arial"/>
          <w:sz w:val="41"/>
          <w:szCs w:val="41"/>
        </w:rPr>
      </w:pPr>
    </w:p>
    <w:p w14:paraId="42E3A620" w14:textId="77777777" w:rsidR="00EA4615" w:rsidRPr="005D09F5" w:rsidRDefault="005D09F5">
      <w:pPr>
        <w:tabs>
          <w:tab w:val="left" w:pos="2314"/>
        </w:tabs>
        <w:ind w:left="1409"/>
        <w:rPr>
          <w:rFonts w:ascii="Times New Roman" w:eastAsia="Times New Roman" w:hAnsi="Times New Roman" w:cs="Times New Roman"/>
          <w:sz w:val="36"/>
          <w:szCs w:val="36"/>
        </w:rPr>
      </w:pPr>
      <w:r w:rsidRPr="005D09F5">
        <w:rPr>
          <w:rFonts w:ascii="Times New Roman" w:hAnsi="Times New Roman" w:cs="Times New Roman"/>
          <w:w w:val="75"/>
          <w:sz w:val="36"/>
          <w:szCs w:val="36"/>
        </w:rPr>
        <w:t>Rear Sight</w:t>
      </w:r>
    </w:p>
    <w:p w14:paraId="3268F976" w14:textId="77777777" w:rsidR="00EA4615" w:rsidRDefault="00EA4615">
      <w:pPr>
        <w:rPr>
          <w:rFonts w:ascii="Times New Roman" w:eastAsia="Times New Roman" w:hAnsi="Times New Roman" w:cs="Times New Roman"/>
          <w:sz w:val="30"/>
          <w:szCs w:val="30"/>
        </w:rPr>
        <w:sectPr w:rsidR="00EA4615">
          <w:type w:val="continuous"/>
          <w:pgSz w:w="15840" w:h="12240" w:orient="landscape"/>
          <w:pgMar w:top="1440" w:right="1060" w:bottom="280" w:left="0" w:header="720" w:footer="720" w:gutter="0"/>
          <w:cols w:num="3" w:space="720" w:equalWidth="0">
            <w:col w:w="3832" w:space="40"/>
            <w:col w:w="3611" w:space="2817"/>
            <w:col w:w="4480"/>
          </w:cols>
        </w:sectPr>
      </w:pPr>
    </w:p>
    <w:p w14:paraId="0036E38F" w14:textId="77777777" w:rsidR="00EA4615" w:rsidRDefault="00EA4615">
      <w:pPr>
        <w:rPr>
          <w:rFonts w:ascii="Times New Roman" w:eastAsia="Times New Roman" w:hAnsi="Times New Roman" w:cs="Times New Roman"/>
          <w:sz w:val="20"/>
          <w:szCs w:val="20"/>
        </w:rPr>
      </w:pPr>
    </w:p>
    <w:p w14:paraId="54C4A78F" w14:textId="77777777" w:rsidR="00EA4615" w:rsidRDefault="00EA4615">
      <w:pPr>
        <w:rPr>
          <w:rFonts w:ascii="Times New Roman" w:eastAsia="Times New Roman" w:hAnsi="Times New Roman" w:cs="Times New Roman"/>
          <w:sz w:val="20"/>
          <w:szCs w:val="20"/>
        </w:rPr>
      </w:pPr>
    </w:p>
    <w:p w14:paraId="175D0526" w14:textId="77777777" w:rsidR="00EA4615" w:rsidRDefault="00EA4615">
      <w:pPr>
        <w:rPr>
          <w:rFonts w:ascii="Times New Roman" w:eastAsia="Times New Roman" w:hAnsi="Times New Roman" w:cs="Times New Roman"/>
          <w:sz w:val="20"/>
          <w:szCs w:val="20"/>
        </w:rPr>
      </w:pPr>
    </w:p>
    <w:p w14:paraId="669B4FC1" w14:textId="77777777" w:rsidR="00EA4615" w:rsidRDefault="00EA4615">
      <w:pPr>
        <w:rPr>
          <w:rFonts w:ascii="Times New Roman" w:eastAsia="Times New Roman" w:hAnsi="Times New Roman" w:cs="Times New Roman"/>
          <w:sz w:val="20"/>
          <w:szCs w:val="20"/>
        </w:rPr>
      </w:pPr>
    </w:p>
    <w:p w14:paraId="6F4F8DDB" w14:textId="77777777" w:rsidR="00EA4615" w:rsidRDefault="005D09F5" w:rsidP="005D09F5">
      <w:pPr>
        <w:tabs>
          <w:tab w:val="left" w:pos="2940"/>
          <w:tab w:val="left" w:pos="471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5A01F63B" w14:textId="77777777" w:rsidR="00EA4615" w:rsidRDefault="00EA4615">
      <w:pPr>
        <w:rPr>
          <w:rFonts w:ascii="Times New Roman" w:eastAsia="Times New Roman" w:hAnsi="Times New Roman" w:cs="Times New Roman"/>
          <w:sz w:val="20"/>
          <w:szCs w:val="20"/>
        </w:rPr>
      </w:pPr>
    </w:p>
    <w:p w14:paraId="18501006" w14:textId="77777777" w:rsidR="00EA4615" w:rsidRDefault="00EA4615">
      <w:pPr>
        <w:rPr>
          <w:rFonts w:ascii="Times New Roman" w:eastAsia="Times New Roman" w:hAnsi="Times New Roman" w:cs="Times New Roman"/>
          <w:sz w:val="20"/>
          <w:szCs w:val="20"/>
        </w:rPr>
      </w:pPr>
    </w:p>
    <w:p w14:paraId="528380CF" w14:textId="77777777" w:rsidR="00EA4615" w:rsidRDefault="00EA4615">
      <w:pPr>
        <w:rPr>
          <w:rFonts w:ascii="Times New Roman" w:eastAsia="Times New Roman" w:hAnsi="Times New Roman" w:cs="Times New Roman"/>
          <w:sz w:val="20"/>
          <w:szCs w:val="20"/>
        </w:rPr>
      </w:pPr>
    </w:p>
    <w:p w14:paraId="19F15BBE" w14:textId="77777777" w:rsidR="00EA4615" w:rsidRDefault="00EA4615">
      <w:pPr>
        <w:rPr>
          <w:rFonts w:ascii="Times New Roman" w:eastAsia="Times New Roman" w:hAnsi="Times New Roman" w:cs="Times New Roman"/>
          <w:sz w:val="20"/>
          <w:szCs w:val="20"/>
        </w:rPr>
      </w:pPr>
    </w:p>
    <w:p w14:paraId="5B5959FE" w14:textId="77777777" w:rsidR="00EA4615" w:rsidRDefault="00EA4615">
      <w:pPr>
        <w:rPr>
          <w:rFonts w:ascii="Times New Roman" w:eastAsia="Times New Roman" w:hAnsi="Times New Roman" w:cs="Times New Roman"/>
          <w:sz w:val="20"/>
          <w:szCs w:val="20"/>
        </w:rPr>
      </w:pPr>
    </w:p>
    <w:p w14:paraId="0DDE5A8A" w14:textId="77777777" w:rsidR="00EA4615" w:rsidRDefault="00EA4615">
      <w:pPr>
        <w:rPr>
          <w:rFonts w:ascii="Times New Roman" w:eastAsia="Times New Roman" w:hAnsi="Times New Roman" w:cs="Times New Roman"/>
          <w:sz w:val="20"/>
          <w:szCs w:val="20"/>
        </w:rPr>
      </w:pPr>
    </w:p>
    <w:p w14:paraId="26441DE0" w14:textId="77777777" w:rsidR="00EA4615" w:rsidRDefault="00EA4615">
      <w:pPr>
        <w:rPr>
          <w:rFonts w:ascii="Times New Roman" w:eastAsia="Times New Roman" w:hAnsi="Times New Roman" w:cs="Times New Roman"/>
          <w:sz w:val="20"/>
          <w:szCs w:val="20"/>
        </w:rPr>
      </w:pPr>
    </w:p>
    <w:p w14:paraId="1E3AE7A1" w14:textId="77777777" w:rsidR="00EA4615" w:rsidRDefault="00EA4615">
      <w:pPr>
        <w:rPr>
          <w:rFonts w:ascii="Times New Roman" w:eastAsia="Times New Roman" w:hAnsi="Times New Roman" w:cs="Times New Roman"/>
          <w:sz w:val="20"/>
          <w:szCs w:val="20"/>
        </w:rPr>
      </w:pPr>
    </w:p>
    <w:p w14:paraId="54D4C961" w14:textId="77777777" w:rsidR="00EA4615" w:rsidRDefault="00EA4615">
      <w:pPr>
        <w:rPr>
          <w:rFonts w:ascii="Times New Roman" w:eastAsia="Times New Roman" w:hAnsi="Times New Roman" w:cs="Times New Roman"/>
          <w:sz w:val="20"/>
          <w:szCs w:val="20"/>
        </w:rPr>
      </w:pPr>
    </w:p>
    <w:p w14:paraId="023E696E" w14:textId="77777777" w:rsidR="00EA4615" w:rsidRDefault="00EA4615">
      <w:pPr>
        <w:rPr>
          <w:rFonts w:ascii="Times New Roman" w:eastAsia="Times New Roman" w:hAnsi="Times New Roman" w:cs="Times New Roman"/>
          <w:sz w:val="20"/>
          <w:szCs w:val="20"/>
        </w:rPr>
      </w:pPr>
    </w:p>
    <w:p w14:paraId="2F5F569C" w14:textId="77777777" w:rsidR="00EA4615" w:rsidRDefault="00EA4615">
      <w:pPr>
        <w:rPr>
          <w:rFonts w:ascii="Times New Roman" w:eastAsia="Times New Roman" w:hAnsi="Times New Roman" w:cs="Times New Roman"/>
          <w:sz w:val="20"/>
          <w:szCs w:val="20"/>
        </w:rPr>
      </w:pPr>
    </w:p>
    <w:p w14:paraId="778A7A9C" w14:textId="77777777" w:rsidR="00EA4615" w:rsidRDefault="00EA4615">
      <w:pPr>
        <w:rPr>
          <w:rFonts w:ascii="Times New Roman" w:eastAsia="Times New Roman" w:hAnsi="Times New Roman" w:cs="Times New Roman"/>
          <w:sz w:val="20"/>
          <w:szCs w:val="20"/>
        </w:rPr>
      </w:pPr>
    </w:p>
    <w:p w14:paraId="168E9EA5" w14:textId="77777777" w:rsidR="00EA4615" w:rsidRDefault="00EA4615">
      <w:pPr>
        <w:rPr>
          <w:rFonts w:ascii="Times New Roman" w:eastAsia="Times New Roman" w:hAnsi="Times New Roman" w:cs="Times New Roman"/>
          <w:sz w:val="20"/>
          <w:szCs w:val="20"/>
        </w:rPr>
      </w:pPr>
    </w:p>
    <w:p w14:paraId="7868F009" w14:textId="77777777" w:rsidR="00EA4615" w:rsidRDefault="00EA4615">
      <w:pPr>
        <w:rPr>
          <w:rFonts w:ascii="Times New Roman" w:eastAsia="Times New Roman" w:hAnsi="Times New Roman" w:cs="Times New Roman"/>
          <w:sz w:val="20"/>
          <w:szCs w:val="20"/>
        </w:rPr>
      </w:pPr>
    </w:p>
    <w:p w14:paraId="6CCD9023" w14:textId="77777777" w:rsidR="00EA4615" w:rsidRDefault="00EA4615">
      <w:pPr>
        <w:rPr>
          <w:rFonts w:ascii="Times New Roman" w:eastAsia="Times New Roman" w:hAnsi="Times New Roman" w:cs="Times New Roman"/>
          <w:sz w:val="20"/>
          <w:szCs w:val="20"/>
        </w:rPr>
      </w:pPr>
    </w:p>
    <w:p w14:paraId="251F8D1F" w14:textId="77777777" w:rsidR="00EA4615" w:rsidRDefault="00EA4615">
      <w:pPr>
        <w:rPr>
          <w:rFonts w:ascii="Times New Roman" w:eastAsia="Times New Roman" w:hAnsi="Times New Roman" w:cs="Times New Roman"/>
          <w:sz w:val="20"/>
          <w:szCs w:val="20"/>
        </w:rPr>
      </w:pPr>
    </w:p>
    <w:p w14:paraId="4675A239" w14:textId="77777777" w:rsidR="00EA4615" w:rsidRDefault="00EA4615">
      <w:pPr>
        <w:rPr>
          <w:rFonts w:ascii="Times New Roman" w:eastAsia="Times New Roman" w:hAnsi="Times New Roman" w:cs="Times New Roman"/>
          <w:sz w:val="20"/>
          <w:szCs w:val="20"/>
        </w:rPr>
      </w:pPr>
    </w:p>
    <w:p w14:paraId="29DD34E2" w14:textId="77777777" w:rsidR="00EA4615" w:rsidRDefault="00EA4615">
      <w:pPr>
        <w:rPr>
          <w:rFonts w:ascii="Times New Roman" w:eastAsia="Times New Roman" w:hAnsi="Times New Roman" w:cs="Times New Roman"/>
          <w:sz w:val="20"/>
          <w:szCs w:val="20"/>
        </w:rPr>
      </w:pPr>
    </w:p>
    <w:p w14:paraId="26428337" w14:textId="77777777" w:rsidR="00EA4615" w:rsidRDefault="00EA4615">
      <w:pPr>
        <w:rPr>
          <w:rFonts w:ascii="Times New Roman" w:eastAsia="Times New Roman" w:hAnsi="Times New Roman" w:cs="Times New Roman"/>
          <w:sz w:val="20"/>
          <w:szCs w:val="20"/>
        </w:rPr>
      </w:pPr>
    </w:p>
    <w:p w14:paraId="60B0A8E6" w14:textId="77777777" w:rsidR="00EA4615" w:rsidRDefault="00EA4615">
      <w:pPr>
        <w:rPr>
          <w:rFonts w:ascii="Times New Roman" w:eastAsia="Times New Roman" w:hAnsi="Times New Roman" w:cs="Times New Roman"/>
          <w:sz w:val="20"/>
          <w:szCs w:val="20"/>
        </w:rPr>
      </w:pPr>
    </w:p>
    <w:p w14:paraId="744C6A2D" w14:textId="77777777" w:rsidR="00EA4615" w:rsidRDefault="00EA4615">
      <w:pPr>
        <w:rPr>
          <w:rFonts w:ascii="Times New Roman" w:eastAsia="Times New Roman" w:hAnsi="Times New Roman" w:cs="Times New Roman"/>
          <w:sz w:val="20"/>
          <w:szCs w:val="20"/>
        </w:rPr>
      </w:pPr>
    </w:p>
    <w:p w14:paraId="32922C65" w14:textId="77777777" w:rsidR="00EA4615" w:rsidRDefault="00EA4615">
      <w:pPr>
        <w:rPr>
          <w:rFonts w:ascii="Times New Roman" w:eastAsia="Times New Roman" w:hAnsi="Times New Roman" w:cs="Times New Roman"/>
          <w:sz w:val="20"/>
          <w:szCs w:val="20"/>
        </w:rPr>
      </w:pPr>
    </w:p>
    <w:p w14:paraId="2CBDF5D6" w14:textId="77777777" w:rsidR="00EA4615" w:rsidRDefault="00EA4615">
      <w:pPr>
        <w:rPr>
          <w:rFonts w:ascii="Times New Roman" w:eastAsia="Times New Roman" w:hAnsi="Times New Roman" w:cs="Times New Roman"/>
          <w:sz w:val="20"/>
          <w:szCs w:val="20"/>
        </w:rPr>
      </w:pPr>
    </w:p>
    <w:p w14:paraId="0E8CCFBD" w14:textId="77777777" w:rsidR="00EA4615" w:rsidRDefault="00EA4615">
      <w:pPr>
        <w:rPr>
          <w:rFonts w:ascii="Times New Roman" w:eastAsia="Times New Roman" w:hAnsi="Times New Roman" w:cs="Times New Roman"/>
          <w:sz w:val="20"/>
          <w:szCs w:val="20"/>
        </w:rPr>
      </w:pPr>
    </w:p>
    <w:p w14:paraId="4B0A3397" w14:textId="77777777" w:rsidR="00EA4615" w:rsidRDefault="00EA4615">
      <w:pPr>
        <w:spacing w:before="3"/>
        <w:rPr>
          <w:rFonts w:ascii="Times New Roman" w:eastAsia="Times New Roman" w:hAnsi="Times New Roman" w:cs="Times New Roman"/>
          <w:sz w:val="21"/>
          <w:szCs w:val="21"/>
        </w:rPr>
      </w:pPr>
    </w:p>
    <w:p w14:paraId="616A0EF5" w14:textId="77777777" w:rsidR="00EA4615" w:rsidRDefault="00333243">
      <w:pPr>
        <w:spacing w:line="20" w:lineRule="atLeast"/>
        <w:ind w:left="8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F908B23" wp14:editId="1736A904">
                <wp:extent cx="1074420" cy="3175"/>
                <wp:effectExtent l="8255" t="8255" r="3175" b="7620"/>
                <wp:docPr id="41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3175"/>
                          <a:chOff x="0" y="0"/>
                          <a:chExt cx="1692" cy="5"/>
                        </a:xfrm>
                      </wpg:grpSpPr>
                      <wpg:grpSp>
                        <wpg:cNvPr id="415" name="Group 200"/>
                        <wpg:cNvGrpSpPr>
                          <a:grpSpLocks/>
                        </wpg:cNvGrpSpPr>
                        <wpg:grpSpPr bwMode="auto">
                          <a:xfrm>
                            <a:off x="2" y="2"/>
                            <a:ext cx="1688" cy="2"/>
                            <a:chOff x="2" y="2"/>
                            <a:chExt cx="1688" cy="2"/>
                          </a:xfrm>
                        </wpg:grpSpPr>
                        <wps:wsp>
                          <wps:cNvPr id="416" name="Freeform 201"/>
                          <wps:cNvSpPr>
                            <a:spLocks/>
                          </wps:cNvSpPr>
                          <wps:spPr bwMode="auto">
                            <a:xfrm>
                              <a:off x="2" y="2"/>
                              <a:ext cx="1688" cy="2"/>
                            </a:xfrm>
                            <a:custGeom>
                              <a:avLst/>
                              <a:gdLst>
                                <a:gd name="T0" fmla="+- 0 2 2"/>
                                <a:gd name="T1" fmla="*/ T0 w 1688"/>
                                <a:gd name="T2" fmla="+- 0 1689 2"/>
                                <a:gd name="T3" fmla="*/ T2 w 1688"/>
                              </a:gdLst>
                              <a:ahLst/>
                              <a:cxnLst>
                                <a:cxn ang="0">
                                  <a:pos x="T1" y="0"/>
                                </a:cxn>
                                <a:cxn ang="0">
                                  <a:pos x="T3" y="0"/>
                                </a:cxn>
                              </a:cxnLst>
                              <a:rect l="0" t="0" r="r" b="b"/>
                              <a:pathLst>
                                <a:path w="1688">
                                  <a:moveTo>
                                    <a:pt x="0" y="0"/>
                                  </a:moveTo>
                                  <a:lnTo>
                                    <a:pt x="1687" y="0"/>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7C026D" id="Group 199" o:spid="_x0000_s1026" style="width:84.6pt;height:.25pt;mso-position-horizontal-relative:char;mso-position-vertical-relative:line" coordsize="1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">
                <v:group id="Group 200" o:spid="_x0000_s1027" style="position:absolute;left:2;top:2;width:1688;height:2" coordorigin="2,2"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201" o:spid="_x0000_s1028" style="position:absolute;left:2;top:2;width:1688;height:2;visibility:visible;mso-wrap-style:square;v-text-anchor:top"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" path="m,l1687,e" filled="f" strokeweight=".08453mm">
                    <v:path arrowok="t" o:connecttype="custom" o:connectlocs="0,0;1687,0" o:connectangles="0,0"/>
                  </v:shape>
                </v:group>
                <w10:anchorlock/>
              </v:group>
            </w:pict>
          </mc:Fallback>
        </mc:AlternateContent>
      </w:r>
    </w:p>
    <w:p w14:paraId="3CCCA472" w14:textId="77777777" w:rsidR="00EA4615" w:rsidRDefault="00EA4615">
      <w:pPr>
        <w:spacing w:line="20" w:lineRule="atLeast"/>
        <w:rPr>
          <w:rFonts w:ascii="Times New Roman" w:eastAsia="Times New Roman" w:hAnsi="Times New Roman" w:cs="Times New Roman"/>
          <w:sz w:val="2"/>
          <w:szCs w:val="2"/>
        </w:rPr>
        <w:sectPr w:rsidR="00EA4615">
          <w:type w:val="continuous"/>
          <w:pgSz w:w="15840" w:h="12240" w:orient="landscape"/>
          <w:pgMar w:top="1440" w:right="1060" w:bottom="280" w:left="0" w:header="720" w:footer="720" w:gutter="0"/>
          <w:cols w:space="720"/>
        </w:sectPr>
      </w:pPr>
    </w:p>
    <w:p w14:paraId="11CD8248" w14:textId="77777777" w:rsidR="00EA4615" w:rsidRDefault="00333243">
      <w:pPr>
        <w:spacing w:line="862" w:lineRule="exact"/>
        <w:ind w:left="582" w:right="630"/>
        <w:jc w:val="center"/>
        <w:rPr>
          <w:rFonts w:ascii="Arial" w:eastAsia="Arial" w:hAnsi="Arial" w:cs="Arial"/>
          <w:sz w:val="76"/>
          <w:szCs w:val="76"/>
        </w:rPr>
      </w:pPr>
      <w:r>
        <w:rPr>
          <w:rFonts w:ascii="Arial"/>
          <w:sz w:val="76"/>
        </w:rPr>
        <w:lastRenderedPageBreak/>
        <w:t>NC</w:t>
      </w:r>
      <w:r>
        <w:rPr>
          <w:rFonts w:ascii="Arial"/>
          <w:spacing w:val="107"/>
          <w:sz w:val="76"/>
        </w:rPr>
        <w:t xml:space="preserve"> </w:t>
      </w:r>
      <w:r>
        <w:rPr>
          <w:rFonts w:ascii="Arial"/>
          <w:sz w:val="76"/>
        </w:rPr>
        <w:t>Private</w:t>
      </w:r>
      <w:r>
        <w:rPr>
          <w:rFonts w:ascii="Arial"/>
          <w:spacing w:val="146"/>
          <w:sz w:val="76"/>
        </w:rPr>
        <w:t xml:space="preserve"> </w:t>
      </w:r>
      <w:r>
        <w:rPr>
          <w:rFonts w:ascii="Arial"/>
          <w:sz w:val="76"/>
        </w:rPr>
        <w:t>Protective</w:t>
      </w:r>
    </w:p>
    <w:p w14:paraId="140BC7F8" w14:textId="77777777" w:rsidR="00EA4615" w:rsidRDefault="00333243">
      <w:pPr>
        <w:tabs>
          <w:tab w:val="left" w:pos="4481"/>
        </w:tabs>
        <w:spacing w:before="86" w:line="264" w:lineRule="auto"/>
        <w:ind w:left="2652" w:right="1229" w:hanging="1498"/>
        <w:rPr>
          <w:rFonts w:ascii="Arial" w:eastAsia="Arial" w:hAnsi="Arial" w:cs="Arial"/>
          <w:sz w:val="76"/>
          <w:szCs w:val="76"/>
        </w:rPr>
      </w:pPr>
      <w:r>
        <w:rPr>
          <w:rFonts w:ascii="Arial"/>
          <w:sz w:val="76"/>
        </w:rPr>
        <w:t>Services</w:t>
      </w:r>
      <w:r>
        <w:rPr>
          <w:rFonts w:ascii="Arial"/>
          <w:sz w:val="76"/>
        </w:rPr>
        <w:tab/>
        <w:t>Firearms</w:t>
      </w:r>
      <w:r>
        <w:rPr>
          <w:rFonts w:ascii="Arial"/>
          <w:w w:val="102"/>
          <w:sz w:val="76"/>
        </w:rPr>
        <w:t xml:space="preserve"> </w:t>
      </w:r>
      <w:r>
        <w:rPr>
          <w:rFonts w:ascii="Arial"/>
          <w:spacing w:val="-1"/>
          <w:w w:val="105"/>
          <w:sz w:val="76"/>
        </w:rPr>
        <w:t>Traini</w:t>
      </w:r>
      <w:r>
        <w:rPr>
          <w:rFonts w:ascii="Arial"/>
          <w:spacing w:val="-2"/>
          <w:w w:val="105"/>
          <w:sz w:val="76"/>
        </w:rPr>
        <w:t>ng</w:t>
      </w:r>
    </w:p>
    <w:p w14:paraId="23033755" w14:textId="77777777" w:rsidR="00EA4615" w:rsidRDefault="00EA4615">
      <w:pPr>
        <w:rPr>
          <w:rFonts w:ascii="Arial" w:eastAsia="Arial" w:hAnsi="Arial" w:cs="Arial"/>
          <w:sz w:val="20"/>
          <w:szCs w:val="20"/>
        </w:rPr>
      </w:pPr>
    </w:p>
    <w:p w14:paraId="4D6E813C" w14:textId="77777777" w:rsidR="00EA4615" w:rsidRDefault="00EA4615">
      <w:pPr>
        <w:rPr>
          <w:rFonts w:ascii="Arial" w:eastAsia="Arial" w:hAnsi="Arial" w:cs="Arial"/>
          <w:sz w:val="20"/>
          <w:szCs w:val="20"/>
        </w:rPr>
      </w:pPr>
    </w:p>
    <w:p w14:paraId="2360ADF8" w14:textId="77777777" w:rsidR="00EA4615" w:rsidRDefault="00EA4615">
      <w:pPr>
        <w:rPr>
          <w:rFonts w:ascii="Arial" w:eastAsia="Arial" w:hAnsi="Arial" w:cs="Arial"/>
          <w:sz w:val="20"/>
          <w:szCs w:val="20"/>
        </w:rPr>
      </w:pPr>
    </w:p>
    <w:p w14:paraId="4EFECE65" w14:textId="77777777" w:rsidR="00EA4615" w:rsidRDefault="00EA4615">
      <w:pPr>
        <w:rPr>
          <w:rFonts w:ascii="Arial" w:eastAsia="Arial" w:hAnsi="Arial" w:cs="Arial"/>
          <w:sz w:val="20"/>
          <w:szCs w:val="20"/>
        </w:rPr>
      </w:pPr>
    </w:p>
    <w:p w14:paraId="2040E796" w14:textId="77777777" w:rsidR="00EA4615" w:rsidRDefault="00EA4615">
      <w:pPr>
        <w:rPr>
          <w:rFonts w:ascii="Arial" w:eastAsia="Arial" w:hAnsi="Arial" w:cs="Arial"/>
          <w:sz w:val="20"/>
          <w:szCs w:val="20"/>
        </w:rPr>
      </w:pPr>
    </w:p>
    <w:p w14:paraId="750138BC" w14:textId="77777777" w:rsidR="00EA4615" w:rsidRDefault="00EA4615">
      <w:pPr>
        <w:rPr>
          <w:rFonts w:ascii="Arial" w:eastAsia="Arial" w:hAnsi="Arial" w:cs="Arial"/>
          <w:sz w:val="20"/>
          <w:szCs w:val="20"/>
        </w:rPr>
      </w:pPr>
    </w:p>
    <w:p w14:paraId="4AEA7CEE" w14:textId="77777777" w:rsidR="00EA4615" w:rsidRDefault="00EA4615">
      <w:pPr>
        <w:rPr>
          <w:rFonts w:ascii="Arial" w:eastAsia="Arial" w:hAnsi="Arial" w:cs="Arial"/>
          <w:sz w:val="20"/>
          <w:szCs w:val="20"/>
        </w:rPr>
      </w:pPr>
    </w:p>
    <w:p w14:paraId="20C7A163" w14:textId="77777777" w:rsidR="00EA4615" w:rsidRDefault="00EA4615">
      <w:pPr>
        <w:rPr>
          <w:rFonts w:ascii="Arial" w:eastAsia="Arial" w:hAnsi="Arial" w:cs="Arial"/>
          <w:sz w:val="20"/>
          <w:szCs w:val="20"/>
        </w:rPr>
      </w:pPr>
    </w:p>
    <w:p w14:paraId="25870E29" w14:textId="77777777" w:rsidR="00EA4615" w:rsidRDefault="00EA4615">
      <w:pPr>
        <w:spacing w:before="1"/>
        <w:rPr>
          <w:rFonts w:ascii="Arial" w:eastAsia="Arial" w:hAnsi="Arial" w:cs="Arial"/>
          <w:sz w:val="24"/>
          <w:szCs w:val="24"/>
        </w:rPr>
      </w:pPr>
    </w:p>
    <w:p w14:paraId="49370167" w14:textId="77777777" w:rsidR="00EA4615" w:rsidRDefault="00333243">
      <w:pPr>
        <w:spacing w:line="200" w:lineRule="atLeast"/>
        <w:ind w:left="1947"/>
        <w:rPr>
          <w:rFonts w:ascii="Arial" w:eastAsia="Arial" w:hAnsi="Arial" w:cs="Arial"/>
          <w:sz w:val="20"/>
          <w:szCs w:val="20"/>
        </w:rPr>
      </w:pPr>
      <w:r>
        <w:rPr>
          <w:rFonts w:ascii="Arial" w:eastAsia="Arial" w:hAnsi="Arial" w:cs="Arial"/>
          <w:noProof/>
          <w:sz w:val="20"/>
          <w:szCs w:val="20"/>
        </w:rPr>
        <w:drawing>
          <wp:inline distT="0" distB="0" distL="0" distR="0" wp14:anchorId="26FEB620" wp14:editId="149DC1E5">
            <wp:extent cx="2987040" cy="1194815"/>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114" cstate="print"/>
                    <a:stretch>
                      <a:fillRect/>
                    </a:stretch>
                  </pic:blipFill>
                  <pic:spPr>
                    <a:xfrm>
                      <a:off x="0" y="0"/>
                      <a:ext cx="2987040" cy="1194815"/>
                    </a:xfrm>
                    <a:prstGeom prst="rect">
                      <a:avLst/>
                    </a:prstGeom>
                  </pic:spPr>
                </pic:pic>
              </a:graphicData>
            </a:graphic>
          </wp:inline>
        </w:drawing>
      </w:r>
    </w:p>
    <w:p w14:paraId="5E3DA355" w14:textId="77777777" w:rsidR="00EA4615" w:rsidRDefault="00333243">
      <w:pPr>
        <w:pStyle w:val="Heading9"/>
        <w:spacing w:before="455"/>
        <w:ind w:left="1910" w:right="1887"/>
        <w:jc w:val="center"/>
      </w:pPr>
      <w:r>
        <w:rPr>
          <w:spacing w:val="-30"/>
          <w:w w:val="105"/>
        </w:rPr>
        <w:t>M</w:t>
      </w:r>
      <w:r>
        <w:rPr>
          <w:w w:val="105"/>
        </w:rPr>
        <w:t>ODULE</w:t>
      </w:r>
      <w:r>
        <w:rPr>
          <w:spacing w:val="31"/>
          <w:w w:val="105"/>
        </w:rPr>
        <w:t xml:space="preserve"> </w:t>
      </w:r>
      <w:r>
        <w:rPr>
          <w:spacing w:val="-91"/>
          <w:w w:val="105"/>
        </w:rPr>
        <w:t>I</w:t>
      </w:r>
      <w:r>
        <w:rPr>
          <w:w w:val="105"/>
        </w:rPr>
        <w:t>V</w:t>
      </w:r>
    </w:p>
    <w:p w14:paraId="7DAFE8B0" w14:textId="77777777" w:rsidR="00EA4615" w:rsidRDefault="00333243">
      <w:pPr>
        <w:spacing w:before="161" w:line="696" w:lineRule="exact"/>
        <w:ind w:left="582" w:right="515"/>
        <w:jc w:val="center"/>
        <w:rPr>
          <w:rFonts w:ascii="Arial"/>
          <w:sz w:val="62"/>
        </w:rPr>
      </w:pPr>
      <w:r>
        <w:rPr>
          <w:rFonts w:ascii="Arial"/>
          <w:w w:val="105"/>
          <w:sz w:val="62"/>
        </w:rPr>
        <w:t>MARKSMA</w:t>
      </w:r>
      <w:r>
        <w:rPr>
          <w:rFonts w:ascii="Arial"/>
          <w:spacing w:val="21"/>
          <w:w w:val="105"/>
          <w:sz w:val="62"/>
        </w:rPr>
        <w:t>N</w:t>
      </w:r>
      <w:r>
        <w:rPr>
          <w:rFonts w:ascii="Arial"/>
          <w:w w:val="105"/>
          <w:sz w:val="62"/>
        </w:rPr>
        <w:t>S</w:t>
      </w:r>
      <w:r>
        <w:rPr>
          <w:rFonts w:ascii="Arial"/>
          <w:spacing w:val="17"/>
          <w:w w:val="105"/>
          <w:sz w:val="62"/>
        </w:rPr>
        <w:t>H</w:t>
      </w:r>
      <w:r>
        <w:rPr>
          <w:rFonts w:ascii="Arial"/>
          <w:spacing w:val="-73"/>
          <w:w w:val="105"/>
          <w:sz w:val="62"/>
        </w:rPr>
        <w:t>I</w:t>
      </w:r>
      <w:r>
        <w:rPr>
          <w:rFonts w:ascii="Arial"/>
          <w:w w:val="105"/>
          <w:sz w:val="62"/>
        </w:rPr>
        <w:t>P</w:t>
      </w:r>
      <w:r>
        <w:rPr>
          <w:rFonts w:ascii="Arial"/>
          <w:w w:val="102"/>
          <w:sz w:val="62"/>
        </w:rPr>
        <w:t xml:space="preserve"> </w:t>
      </w:r>
      <w:r>
        <w:rPr>
          <w:rFonts w:ascii="Arial"/>
          <w:sz w:val="62"/>
        </w:rPr>
        <w:t>FUNDAMEN</w:t>
      </w:r>
      <w:r>
        <w:rPr>
          <w:rFonts w:ascii="Arial"/>
          <w:spacing w:val="-22"/>
          <w:sz w:val="62"/>
        </w:rPr>
        <w:t>T</w:t>
      </w:r>
      <w:r>
        <w:rPr>
          <w:rFonts w:ascii="Arial"/>
          <w:sz w:val="62"/>
        </w:rPr>
        <w:t>A</w:t>
      </w:r>
      <w:r>
        <w:rPr>
          <w:rFonts w:ascii="Arial"/>
          <w:spacing w:val="19"/>
          <w:sz w:val="62"/>
        </w:rPr>
        <w:t>L</w:t>
      </w:r>
      <w:r>
        <w:rPr>
          <w:rFonts w:ascii="Arial"/>
          <w:sz w:val="62"/>
        </w:rPr>
        <w:t>S</w:t>
      </w:r>
    </w:p>
    <w:p w14:paraId="40712E0D" w14:textId="77777777" w:rsidR="0015196F" w:rsidRDefault="0015196F">
      <w:pPr>
        <w:spacing w:before="161" w:line="696" w:lineRule="exact"/>
        <w:ind w:left="582" w:right="515"/>
        <w:jc w:val="center"/>
        <w:rPr>
          <w:rFonts w:ascii="Arial"/>
          <w:sz w:val="62"/>
        </w:rPr>
      </w:pPr>
    </w:p>
    <w:p w14:paraId="607EAEF5" w14:textId="77777777" w:rsidR="00EA4615" w:rsidRDefault="00EA4615">
      <w:pPr>
        <w:spacing w:line="696" w:lineRule="exact"/>
        <w:jc w:val="center"/>
        <w:rPr>
          <w:rFonts w:ascii="Arial" w:eastAsia="Arial" w:hAnsi="Arial" w:cs="Arial"/>
          <w:sz w:val="62"/>
          <w:szCs w:val="62"/>
        </w:rPr>
        <w:sectPr w:rsidR="00EA4615">
          <w:headerReference w:type="default" r:id="rId115"/>
          <w:footerReference w:type="default" r:id="rId116"/>
          <w:pgSz w:w="12240" w:h="15840"/>
          <w:pgMar w:top="1440" w:right="1720" w:bottom="280" w:left="1720" w:header="0" w:footer="0" w:gutter="0"/>
          <w:cols w:space="720"/>
        </w:sectPr>
      </w:pPr>
    </w:p>
    <w:p w14:paraId="770AD321" w14:textId="77777777" w:rsidR="00EA4615" w:rsidRDefault="00EA4615">
      <w:pPr>
        <w:spacing w:before="1"/>
        <w:rPr>
          <w:rFonts w:ascii="Arial" w:eastAsia="Arial" w:hAnsi="Arial" w:cs="Arial"/>
          <w:sz w:val="19"/>
          <w:szCs w:val="19"/>
        </w:rPr>
      </w:pPr>
    </w:p>
    <w:p w14:paraId="755288EE" w14:textId="77777777" w:rsidR="00EA4615" w:rsidRDefault="00333243">
      <w:pPr>
        <w:pStyle w:val="BodyText"/>
        <w:spacing w:before="70"/>
        <w:ind w:left="281"/>
      </w:pPr>
      <w:r>
        <w:rPr>
          <w:w w:val="110"/>
        </w:rPr>
        <w:t xml:space="preserve">Title: </w:t>
      </w:r>
      <w:r>
        <w:rPr>
          <w:spacing w:val="42"/>
          <w:w w:val="110"/>
        </w:rPr>
        <w:t xml:space="preserve"> </w:t>
      </w:r>
      <w:r>
        <w:rPr>
          <w:w w:val="110"/>
        </w:rPr>
        <w:t>Marksmanship</w:t>
      </w:r>
      <w:r>
        <w:rPr>
          <w:spacing w:val="31"/>
          <w:w w:val="110"/>
        </w:rPr>
        <w:t xml:space="preserve"> </w:t>
      </w:r>
      <w:r>
        <w:rPr>
          <w:w w:val="110"/>
        </w:rPr>
        <w:t>Fundamentals</w:t>
      </w:r>
    </w:p>
    <w:p w14:paraId="7A5BFAAF" w14:textId="77777777" w:rsidR="00EA4615" w:rsidRDefault="00EA4615">
      <w:pPr>
        <w:rPr>
          <w:rFonts w:ascii="Times New Roman" w:eastAsia="Times New Roman" w:hAnsi="Times New Roman" w:cs="Times New Roman"/>
          <w:sz w:val="23"/>
          <w:szCs w:val="23"/>
        </w:rPr>
      </w:pPr>
    </w:p>
    <w:p w14:paraId="35ACFEE4" w14:textId="77777777" w:rsidR="00EA4615" w:rsidRDefault="00333243">
      <w:pPr>
        <w:pStyle w:val="BodyText"/>
        <w:tabs>
          <w:tab w:val="left" w:pos="3868"/>
        </w:tabs>
        <w:spacing w:line="237" w:lineRule="auto"/>
        <w:ind w:left="3868" w:right="262" w:hanging="3582"/>
      </w:pPr>
      <w:r>
        <w:rPr>
          <w:w w:val="105"/>
        </w:rPr>
        <w:t>Lesson</w:t>
      </w:r>
      <w:r>
        <w:rPr>
          <w:spacing w:val="17"/>
          <w:w w:val="105"/>
        </w:rPr>
        <w:t xml:space="preserve"> </w:t>
      </w:r>
      <w:r>
        <w:rPr>
          <w:w w:val="105"/>
        </w:rPr>
        <w:t>Purpose:</w:t>
      </w:r>
      <w:r>
        <w:rPr>
          <w:w w:val="105"/>
        </w:rPr>
        <w:tab/>
      </w:r>
      <w:r>
        <w:rPr>
          <w:w w:val="110"/>
        </w:rPr>
        <w:t>To</w:t>
      </w:r>
      <w:r>
        <w:rPr>
          <w:spacing w:val="-6"/>
          <w:w w:val="110"/>
        </w:rPr>
        <w:t xml:space="preserve"> </w:t>
      </w:r>
      <w:r>
        <w:rPr>
          <w:w w:val="110"/>
        </w:rPr>
        <w:t>familiarize the</w:t>
      </w:r>
      <w:r>
        <w:rPr>
          <w:spacing w:val="-2"/>
          <w:w w:val="110"/>
        </w:rPr>
        <w:t xml:space="preserve"> </w:t>
      </w:r>
      <w:r>
        <w:rPr>
          <w:w w:val="110"/>
        </w:rPr>
        <w:t>participant</w:t>
      </w:r>
      <w:r>
        <w:rPr>
          <w:spacing w:val="15"/>
          <w:w w:val="110"/>
        </w:rPr>
        <w:t xml:space="preserve"> </w:t>
      </w:r>
      <w:r>
        <w:rPr>
          <w:w w:val="110"/>
        </w:rPr>
        <w:t>with</w:t>
      </w:r>
      <w:r>
        <w:rPr>
          <w:spacing w:val="4"/>
          <w:w w:val="110"/>
        </w:rPr>
        <w:t xml:space="preserve"> </w:t>
      </w:r>
      <w:r>
        <w:rPr>
          <w:w w:val="110"/>
        </w:rPr>
        <w:t>the basic</w:t>
      </w:r>
      <w:r>
        <w:rPr>
          <w:w w:val="105"/>
        </w:rPr>
        <w:t xml:space="preserve"> </w:t>
      </w:r>
      <w:r>
        <w:rPr>
          <w:w w:val="110"/>
        </w:rPr>
        <w:t>elements</w:t>
      </w:r>
      <w:r>
        <w:rPr>
          <w:spacing w:val="3"/>
          <w:w w:val="110"/>
        </w:rPr>
        <w:t xml:space="preserve"> </w:t>
      </w:r>
      <w:r>
        <w:rPr>
          <w:w w:val="110"/>
        </w:rPr>
        <w:t>of</w:t>
      </w:r>
      <w:r>
        <w:rPr>
          <w:spacing w:val="7"/>
          <w:w w:val="110"/>
        </w:rPr>
        <w:t xml:space="preserve"> </w:t>
      </w:r>
      <w:r>
        <w:rPr>
          <w:w w:val="110"/>
        </w:rPr>
        <w:t>marksmanship</w:t>
      </w:r>
      <w:r>
        <w:rPr>
          <w:spacing w:val="24"/>
          <w:w w:val="110"/>
        </w:rPr>
        <w:t xml:space="preserve"> </w:t>
      </w:r>
      <w:r>
        <w:rPr>
          <w:w w:val="110"/>
        </w:rPr>
        <w:t>fundamentals</w:t>
      </w:r>
      <w:r>
        <w:rPr>
          <w:spacing w:val="11"/>
          <w:w w:val="110"/>
        </w:rPr>
        <w:t xml:space="preserve"> </w:t>
      </w:r>
      <w:r>
        <w:rPr>
          <w:w w:val="110"/>
        </w:rPr>
        <w:t>and</w:t>
      </w:r>
      <w:r>
        <w:rPr>
          <w:w w:val="112"/>
        </w:rPr>
        <w:t xml:space="preserve"> </w:t>
      </w:r>
      <w:r>
        <w:rPr>
          <w:w w:val="110"/>
        </w:rPr>
        <w:t>how</w:t>
      </w:r>
      <w:r>
        <w:rPr>
          <w:spacing w:val="-4"/>
          <w:w w:val="110"/>
        </w:rPr>
        <w:t xml:space="preserve"> </w:t>
      </w:r>
      <w:r>
        <w:rPr>
          <w:w w:val="110"/>
        </w:rPr>
        <w:t>they</w:t>
      </w:r>
      <w:r>
        <w:rPr>
          <w:spacing w:val="-1"/>
          <w:w w:val="110"/>
        </w:rPr>
        <w:t xml:space="preserve"> </w:t>
      </w:r>
      <w:r>
        <w:rPr>
          <w:w w:val="110"/>
        </w:rPr>
        <w:t>may</w:t>
      </w:r>
      <w:r>
        <w:rPr>
          <w:spacing w:val="-1"/>
          <w:w w:val="110"/>
        </w:rPr>
        <w:t xml:space="preserve"> </w:t>
      </w:r>
      <w:r>
        <w:rPr>
          <w:w w:val="110"/>
        </w:rPr>
        <w:t>enhance</w:t>
      </w:r>
      <w:r>
        <w:rPr>
          <w:spacing w:val="-6"/>
          <w:w w:val="110"/>
        </w:rPr>
        <w:t xml:space="preserve"> </w:t>
      </w:r>
      <w:r>
        <w:rPr>
          <w:w w:val="110"/>
        </w:rPr>
        <w:t>the</w:t>
      </w:r>
      <w:r>
        <w:rPr>
          <w:spacing w:val="-7"/>
          <w:w w:val="110"/>
        </w:rPr>
        <w:t xml:space="preserve"> </w:t>
      </w:r>
      <w:r>
        <w:rPr>
          <w:w w:val="110"/>
        </w:rPr>
        <w:t>performance</w:t>
      </w:r>
      <w:r>
        <w:rPr>
          <w:spacing w:val="-3"/>
          <w:w w:val="110"/>
        </w:rPr>
        <w:t xml:space="preserve"> </w:t>
      </w:r>
      <w:r>
        <w:rPr>
          <w:w w:val="110"/>
        </w:rPr>
        <w:t>with</w:t>
      </w:r>
      <w:r>
        <w:rPr>
          <w:spacing w:val="-4"/>
          <w:w w:val="110"/>
        </w:rPr>
        <w:t xml:space="preserve"> </w:t>
      </w:r>
      <w:r>
        <w:rPr>
          <w:w w:val="110"/>
        </w:rPr>
        <w:t>the</w:t>
      </w:r>
      <w:r>
        <w:rPr>
          <w:w w:val="111"/>
        </w:rPr>
        <w:t xml:space="preserve"> </w:t>
      </w:r>
      <w:r>
        <w:rPr>
          <w:w w:val="110"/>
        </w:rPr>
        <w:t>handgun.</w:t>
      </w:r>
    </w:p>
    <w:p w14:paraId="48BB3949" w14:textId="77777777" w:rsidR="00EA4615" w:rsidRDefault="00EA4615">
      <w:pPr>
        <w:spacing w:before="10"/>
        <w:rPr>
          <w:rFonts w:ascii="Times New Roman" w:eastAsia="Times New Roman" w:hAnsi="Times New Roman" w:cs="Times New Roman"/>
        </w:rPr>
      </w:pPr>
    </w:p>
    <w:p w14:paraId="519171CC" w14:textId="77777777" w:rsidR="00EA4615" w:rsidRDefault="00333243">
      <w:pPr>
        <w:pStyle w:val="BodyText"/>
        <w:tabs>
          <w:tab w:val="left" w:pos="3854"/>
        </w:tabs>
        <w:spacing w:line="264" w:lineRule="exact"/>
        <w:ind w:left="281"/>
      </w:pPr>
      <w:r>
        <w:rPr>
          <w:w w:val="105"/>
        </w:rPr>
        <w:t>Student</w:t>
      </w:r>
      <w:r>
        <w:rPr>
          <w:spacing w:val="37"/>
          <w:w w:val="105"/>
        </w:rPr>
        <w:t xml:space="preserve"> </w:t>
      </w:r>
      <w:r>
        <w:rPr>
          <w:w w:val="105"/>
        </w:rPr>
        <w:t>Performance</w:t>
      </w:r>
      <w:r>
        <w:rPr>
          <w:spacing w:val="58"/>
          <w:w w:val="105"/>
        </w:rPr>
        <w:t xml:space="preserve"> </w:t>
      </w:r>
      <w:r>
        <w:rPr>
          <w:w w:val="105"/>
        </w:rPr>
        <w:t>Objectives:</w:t>
      </w:r>
      <w:r>
        <w:rPr>
          <w:w w:val="105"/>
        </w:rPr>
        <w:tab/>
        <w:t>At</w:t>
      </w:r>
      <w:r>
        <w:rPr>
          <w:spacing w:val="23"/>
          <w:w w:val="105"/>
        </w:rPr>
        <w:t xml:space="preserve"> </w:t>
      </w:r>
      <w:r>
        <w:rPr>
          <w:w w:val="105"/>
        </w:rPr>
        <w:t>the</w:t>
      </w:r>
      <w:r>
        <w:rPr>
          <w:spacing w:val="15"/>
          <w:w w:val="105"/>
        </w:rPr>
        <w:t xml:space="preserve"> </w:t>
      </w:r>
      <w:r>
        <w:rPr>
          <w:w w:val="105"/>
        </w:rPr>
        <w:t>end</w:t>
      </w:r>
      <w:r>
        <w:rPr>
          <w:spacing w:val="7"/>
          <w:w w:val="105"/>
        </w:rPr>
        <w:t xml:space="preserve"> </w:t>
      </w:r>
      <w:r>
        <w:rPr>
          <w:w w:val="105"/>
        </w:rPr>
        <w:t>of</w:t>
      </w:r>
      <w:r>
        <w:rPr>
          <w:spacing w:val="20"/>
          <w:w w:val="105"/>
        </w:rPr>
        <w:t xml:space="preserve"> </w:t>
      </w:r>
      <w:r>
        <w:rPr>
          <w:w w:val="105"/>
        </w:rPr>
        <w:t>this</w:t>
      </w:r>
      <w:r>
        <w:rPr>
          <w:spacing w:val="14"/>
          <w:w w:val="105"/>
        </w:rPr>
        <w:t xml:space="preserve"> </w:t>
      </w:r>
      <w:r>
        <w:rPr>
          <w:w w:val="105"/>
        </w:rPr>
        <w:t>block</w:t>
      </w:r>
      <w:r>
        <w:rPr>
          <w:spacing w:val="23"/>
          <w:w w:val="105"/>
        </w:rPr>
        <w:t xml:space="preserve"> </w:t>
      </w:r>
      <w:r>
        <w:rPr>
          <w:w w:val="105"/>
        </w:rPr>
        <w:t>of</w:t>
      </w:r>
      <w:r>
        <w:rPr>
          <w:spacing w:val="9"/>
          <w:w w:val="105"/>
        </w:rPr>
        <w:t xml:space="preserve"> </w:t>
      </w:r>
      <w:r>
        <w:rPr>
          <w:w w:val="105"/>
        </w:rPr>
        <w:t>instruction,</w:t>
      </w:r>
      <w:r>
        <w:rPr>
          <w:spacing w:val="25"/>
          <w:w w:val="105"/>
        </w:rPr>
        <w:t xml:space="preserve"> </w:t>
      </w:r>
      <w:r>
        <w:rPr>
          <w:w w:val="105"/>
        </w:rPr>
        <w:t>the</w:t>
      </w:r>
    </w:p>
    <w:p w14:paraId="53C77580" w14:textId="77777777" w:rsidR="00EA4615" w:rsidRDefault="00333243">
      <w:pPr>
        <w:pStyle w:val="BodyText"/>
        <w:ind w:left="3863" w:right="262" w:firstLine="4"/>
        <w:rPr>
          <w:w w:val="105"/>
        </w:rPr>
      </w:pPr>
      <w:r>
        <w:rPr>
          <w:w w:val="105"/>
        </w:rPr>
        <w:t>student</w:t>
      </w:r>
      <w:r>
        <w:rPr>
          <w:spacing w:val="11"/>
          <w:w w:val="105"/>
        </w:rPr>
        <w:t xml:space="preserve"> </w:t>
      </w:r>
      <w:r>
        <w:rPr>
          <w:w w:val="105"/>
        </w:rPr>
        <w:t>will</w:t>
      </w:r>
      <w:r>
        <w:rPr>
          <w:spacing w:val="15"/>
          <w:w w:val="105"/>
        </w:rPr>
        <w:t xml:space="preserve"> </w:t>
      </w:r>
      <w:r>
        <w:rPr>
          <w:w w:val="105"/>
        </w:rPr>
        <w:t>be</w:t>
      </w:r>
      <w:r>
        <w:rPr>
          <w:spacing w:val="17"/>
          <w:w w:val="105"/>
        </w:rPr>
        <w:t xml:space="preserve"> </w:t>
      </w:r>
      <w:r>
        <w:rPr>
          <w:w w:val="105"/>
        </w:rPr>
        <w:t>able</w:t>
      </w:r>
      <w:r>
        <w:rPr>
          <w:spacing w:val="8"/>
          <w:w w:val="105"/>
        </w:rPr>
        <w:t xml:space="preserve"> </w:t>
      </w:r>
      <w:r>
        <w:rPr>
          <w:w w:val="105"/>
        </w:rPr>
        <w:t>to</w:t>
      </w:r>
      <w:r>
        <w:rPr>
          <w:spacing w:val="11"/>
          <w:w w:val="105"/>
        </w:rPr>
        <w:t xml:space="preserve"> </w:t>
      </w:r>
      <w:r>
        <w:rPr>
          <w:w w:val="105"/>
        </w:rPr>
        <w:t>achieve</w:t>
      </w:r>
      <w:r>
        <w:rPr>
          <w:spacing w:val="25"/>
          <w:w w:val="105"/>
        </w:rPr>
        <w:t xml:space="preserve"> </w:t>
      </w:r>
      <w:r>
        <w:rPr>
          <w:w w:val="105"/>
        </w:rPr>
        <w:t>the</w:t>
      </w:r>
      <w:r>
        <w:rPr>
          <w:spacing w:val="13"/>
          <w:w w:val="105"/>
        </w:rPr>
        <w:t xml:space="preserve"> </w:t>
      </w:r>
      <w:r>
        <w:rPr>
          <w:w w:val="105"/>
        </w:rPr>
        <w:t>following</w:t>
      </w:r>
      <w:r>
        <w:rPr>
          <w:w w:val="101"/>
        </w:rPr>
        <w:t xml:space="preserve"> </w:t>
      </w:r>
      <w:r>
        <w:rPr>
          <w:w w:val="105"/>
        </w:rPr>
        <w:t>objectives</w:t>
      </w:r>
      <w:r>
        <w:rPr>
          <w:spacing w:val="17"/>
          <w:w w:val="105"/>
        </w:rPr>
        <w:t xml:space="preserve"> </w:t>
      </w:r>
      <w:r>
        <w:rPr>
          <w:w w:val="105"/>
        </w:rPr>
        <w:t>in</w:t>
      </w:r>
      <w:r>
        <w:rPr>
          <w:spacing w:val="12"/>
          <w:w w:val="105"/>
        </w:rPr>
        <w:t xml:space="preserve"> </w:t>
      </w:r>
      <w:r>
        <w:rPr>
          <w:w w:val="105"/>
        </w:rPr>
        <w:t>accordance</w:t>
      </w:r>
      <w:r>
        <w:rPr>
          <w:spacing w:val="20"/>
          <w:w w:val="105"/>
        </w:rPr>
        <w:t xml:space="preserve"> </w:t>
      </w:r>
      <w:r>
        <w:rPr>
          <w:w w:val="105"/>
        </w:rPr>
        <w:t>with</w:t>
      </w:r>
      <w:r>
        <w:rPr>
          <w:spacing w:val="21"/>
          <w:w w:val="105"/>
        </w:rPr>
        <w:t xml:space="preserve"> </w:t>
      </w:r>
      <w:r>
        <w:rPr>
          <w:w w:val="105"/>
        </w:rPr>
        <w:t>information</w:t>
      </w:r>
      <w:r>
        <w:rPr>
          <w:w w:val="106"/>
        </w:rPr>
        <w:t xml:space="preserve"> </w:t>
      </w:r>
      <w:r>
        <w:rPr>
          <w:w w:val="105"/>
        </w:rPr>
        <w:t>received</w:t>
      </w:r>
      <w:r>
        <w:rPr>
          <w:spacing w:val="58"/>
          <w:w w:val="105"/>
        </w:rPr>
        <w:t xml:space="preserve"> </w:t>
      </w:r>
      <w:r>
        <w:rPr>
          <w:w w:val="105"/>
        </w:rPr>
        <w:t>during</w:t>
      </w:r>
      <w:r>
        <w:rPr>
          <w:spacing w:val="27"/>
          <w:w w:val="105"/>
        </w:rPr>
        <w:t xml:space="preserve"> </w:t>
      </w:r>
      <w:r>
        <w:rPr>
          <w:w w:val="105"/>
        </w:rPr>
        <w:t>the</w:t>
      </w:r>
      <w:r>
        <w:rPr>
          <w:spacing w:val="39"/>
          <w:w w:val="105"/>
        </w:rPr>
        <w:t xml:space="preserve"> </w:t>
      </w:r>
      <w:r>
        <w:rPr>
          <w:w w:val="105"/>
        </w:rPr>
        <w:t>instructional</w:t>
      </w:r>
      <w:r>
        <w:rPr>
          <w:spacing w:val="46"/>
          <w:w w:val="105"/>
        </w:rPr>
        <w:t xml:space="preserve"> </w:t>
      </w:r>
      <w:r>
        <w:rPr>
          <w:w w:val="105"/>
        </w:rPr>
        <w:t>period.</w:t>
      </w:r>
    </w:p>
    <w:p w14:paraId="7C036994" w14:textId="77777777" w:rsidR="008B4ED9" w:rsidRDefault="008B4ED9">
      <w:pPr>
        <w:pStyle w:val="BodyText"/>
        <w:ind w:left="3863" w:right="262" w:firstLine="4"/>
        <w:rPr>
          <w:w w:val="105"/>
        </w:rPr>
      </w:pPr>
    </w:p>
    <w:p w14:paraId="25F399E6" w14:textId="77777777" w:rsidR="00EA4615" w:rsidRDefault="00EA4615">
      <w:pPr>
        <w:spacing w:before="10"/>
        <w:rPr>
          <w:rFonts w:ascii="Times New Roman" w:eastAsia="Times New Roman" w:hAnsi="Times New Roman" w:cs="Times New Roman"/>
        </w:rPr>
      </w:pPr>
    </w:p>
    <w:p w14:paraId="0D63E3B3" w14:textId="77777777" w:rsidR="00EA4615" w:rsidRDefault="00333243">
      <w:pPr>
        <w:pStyle w:val="BodyText"/>
        <w:numPr>
          <w:ilvl w:val="1"/>
          <w:numId w:val="52"/>
        </w:numPr>
        <w:tabs>
          <w:tab w:val="left" w:pos="4592"/>
        </w:tabs>
        <w:ind w:hanging="699"/>
      </w:pPr>
      <w:r>
        <w:rPr>
          <w:w w:val="110"/>
        </w:rPr>
        <w:t>List</w:t>
      </w:r>
      <w:r>
        <w:rPr>
          <w:spacing w:val="-2"/>
          <w:w w:val="110"/>
        </w:rPr>
        <w:t xml:space="preserve"> </w:t>
      </w:r>
      <w:r>
        <w:rPr>
          <w:w w:val="110"/>
        </w:rPr>
        <w:t>the</w:t>
      </w:r>
      <w:r>
        <w:rPr>
          <w:spacing w:val="-7"/>
          <w:w w:val="110"/>
        </w:rPr>
        <w:t xml:space="preserve"> </w:t>
      </w:r>
      <w:r>
        <w:rPr>
          <w:w w:val="110"/>
        </w:rPr>
        <w:t>four steps</w:t>
      </w:r>
      <w:r>
        <w:rPr>
          <w:spacing w:val="-5"/>
          <w:w w:val="110"/>
        </w:rPr>
        <w:t xml:space="preserve"> </w:t>
      </w:r>
      <w:r>
        <w:rPr>
          <w:w w:val="110"/>
        </w:rPr>
        <w:t>of</w:t>
      </w:r>
      <w:r>
        <w:rPr>
          <w:spacing w:val="-4"/>
          <w:w w:val="110"/>
        </w:rPr>
        <w:t xml:space="preserve"> </w:t>
      </w:r>
      <w:r>
        <w:rPr>
          <w:w w:val="110"/>
        </w:rPr>
        <w:t>the</w:t>
      </w:r>
      <w:r>
        <w:rPr>
          <w:spacing w:val="6"/>
          <w:w w:val="110"/>
        </w:rPr>
        <w:t xml:space="preserve"> </w:t>
      </w:r>
      <w:r>
        <w:rPr>
          <w:w w:val="110"/>
        </w:rPr>
        <w:t>draw.</w:t>
      </w:r>
    </w:p>
    <w:p w14:paraId="4C230705" w14:textId="77777777" w:rsidR="00EA4615" w:rsidRDefault="00EA4615">
      <w:pPr>
        <w:spacing w:before="5"/>
        <w:rPr>
          <w:rFonts w:ascii="Times New Roman" w:eastAsia="Times New Roman" w:hAnsi="Times New Roman" w:cs="Times New Roman"/>
        </w:rPr>
      </w:pPr>
    </w:p>
    <w:p w14:paraId="76D11F1C" w14:textId="77777777" w:rsidR="00EA4615" w:rsidRDefault="00333243">
      <w:pPr>
        <w:pStyle w:val="BodyText"/>
        <w:numPr>
          <w:ilvl w:val="1"/>
          <w:numId w:val="52"/>
        </w:numPr>
        <w:tabs>
          <w:tab w:val="left" w:pos="4582"/>
        </w:tabs>
        <w:ind w:right="605" w:hanging="723"/>
      </w:pPr>
      <w:r>
        <w:rPr>
          <w:w w:val="110"/>
        </w:rPr>
        <w:t>Demonstrate</w:t>
      </w:r>
      <w:r>
        <w:rPr>
          <w:spacing w:val="7"/>
          <w:w w:val="110"/>
        </w:rPr>
        <w:t xml:space="preserve"> </w:t>
      </w:r>
      <w:r>
        <w:rPr>
          <w:w w:val="110"/>
        </w:rPr>
        <w:t>the</w:t>
      </w:r>
      <w:r>
        <w:rPr>
          <w:spacing w:val="-6"/>
          <w:w w:val="110"/>
        </w:rPr>
        <w:t xml:space="preserve"> </w:t>
      </w:r>
      <w:r>
        <w:rPr>
          <w:w w:val="110"/>
        </w:rPr>
        <w:t>proper</w:t>
      </w:r>
      <w:r>
        <w:rPr>
          <w:spacing w:val="3"/>
          <w:w w:val="110"/>
        </w:rPr>
        <w:t xml:space="preserve"> </w:t>
      </w:r>
      <w:r>
        <w:rPr>
          <w:w w:val="110"/>
        </w:rPr>
        <w:t>one-hand</w:t>
      </w:r>
      <w:r>
        <w:rPr>
          <w:spacing w:val="12"/>
          <w:w w:val="110"/>
        </w:rPr>
        <w:t xml:space="preserve"> </w:t>
      </w:r>
      <w:r>
        <w:rPr>
          <w:w w:val="110"/>
        </w:rPr>
        <w:t>and</w:t>
      </w:r>
      <w:r>
        <w:rPr>
          <w:w w:val="109"/>
        </w:rPr>
        <w:t xml:space="preserve"> </w:t>
      </w:r>
      <w:r>
        <w:rPr>
          <w:w w:val="110"/>
        </w:rPr>
        <w:t>two-hand</w:t>
      </w:r>
      <w:r>
        <w:rPr>
          <w:spacing w:val="-22"/>
          <w:w w:val="110"/>
        </w:rPr>
        <w:t xml:space="preserve"> </w:t>
      </w:r>
      <w:r>
        <w:rPr>
          <w:w w:val="110"/>
        </w:rPr>
        <w:t>grip.</w:t>
      </w:r>
    </w:p>
    <w:p w14:paraId="4FA35C46" w14:textId="77777777" w:rsidR="00EA4615" w:rsidRDefault="00EA4615">
      <w:pPr>
        <w:spacing w:before="3"/>
        <w:rPr>
          <w:rFonts w:ascii="Times New Roman" w:eastAsia="Times New Roman" w:hAnsi="Times New Roman" w:cs="Times New Roman"/>
          <w:sz w:val="23"/>
          <w:szCs w:val="23"/>
        </w:rPr>
      </w:pPr>
    </w:p>
    <w:p w14:paraId="4917C0DF" w14:textId="77777777" w:rsidR="00EA4615" w:rsidRDefault="00333243">
      <w:pPr>
        <w:pStyle w:val="BodyText"/>
        <w:numPr>
          <w:ilvl w:val="1"/>
          <w:numId w:val="52"/>
        </w:numPr>
        <w:tabs>
          <w:tab w:val="left" w:pos="4587"/>
        </w:tabs>
        <w:ind w:hanging="718"/>
      </w:pPr>
      <w:r>
        <w:rPr>
          <w:w w:val="110"/>
        </w:rPr>
        <w:t>Demonstrate two</w:t>
      </w:r>
      <w:r>
        <w:rPr>
          <w:spacing w:val="-9"/>
          <w:w w:val="110"/>
        </w:rPr>
        <w:t xml:space="preserve"> </w:t>
      </w:r>
      <w:r>
        <w:rPr>
          <w:w w:val="110"/>
        </w:rPr>
        <w:t>stances.</w:t>
      </w:r>
    </w:p>
    <w:p w14:paraId="2F4F03E1" w14:textId="77777777" w:rsidR="00EA4615" w:rsidRDefault="00EA4615">
      <w:pPr>
        <w:spacing w:before="5"/>
        <w:rPr>
          <w:rFonts w:ascii="Times New Roman" w:eastAsia="Times New Roman" w:hAnsi="Times New Roman" w:cs="Times New Roman"/>
        </w:rPr>
      </w:pPr>
    </w:p>
    <w:p w14:paraId="0554928D" w14:textId="77777777" w:rsidR="00EA4615" w:rsidRDefault="00333243">
      <w:pPr>
        <w:pStyle w:val="BodyText"/>
        <w:numPr>
          <w:ilvl w:val="1"/>
          <w:numId w:val="52"/>
        </w:numPr>
        <w:tabs>
          <w:tab w:val="left" w:pos="4578"/>
        </w:tabs>
        <w:ind w:left="4577" w:hanging="719"/>
      </w:pPr>
      <w:r>
        <w:rPr>
          <w:w w:val="105"/>
        </w:rPr>
        <w:t>Define</w:t>
      </w:r>
      <w:r>
        <w:rPr>
          <w:spacing w:val="17"/>
          <w:w w:val="105"/>
        </w:rPr>
        <w:t xml:space="preserve"> </w:t>
      </w:r>
      <w:r>
        <w:rPr>
          <w:w w:val="105"/>
        </w:rPr>
        <w:t>Sight</w:t>
      </w:r>
      <w:r>
        <w:rPr>
          <w:spacing w:val="-8"/>
          <w:w w:val="105"/>
        </w:rPr>
        <w:t xml:space="preserve"> </w:t>
      </w:r>
      <w:r>
        <w:rPr>
          <w:w w:val="105"/>
        </w:rPr>
        <w:t>Alignment.</w:t>
      </w:r>
    </w:p>
    <w:p w14:paraId="1886ED76" w14:textId="77777777" w:rsidR="00EA4615" w:rsidRDefault="00EA4615">
      <w:pPr>
        <w:spacing w:before="10"/>
        <w:rPr>
          <w:rFonts w:ascii="Times New Roman" w:eastAsia="Times New Roman" w:hAnsi="Times New Roman" w:cs="Times New Roman"/>
        </w:rPr>
      </w:pPr>
    </w:p>
    <w:p w14:paraId="0B50913A" w14:textId="77777777" w:rsidR="00EA4615" w:rsidRDefault="00333243">
      <w:pPr>
        <w:pStyle w:val="BodyText"/>
        <w:numPr>
          <w:ilvl w:val="1"/>
          <w:numId w:val="52"/>
        </w:numPr>
        <w:tabs>
          <w:tab w:val="left" w:pos="4582"/>
        </w:tabs>
        <w:ind w:left="4581" w:hanging="718"/>
      </w:pPr>
      <w:r>
        <w:rPr>
          <w:w w:val="105"/>
        </w:rPr>
        <w:t>Define</w:t>
      </w:r>
      <w:r>
        <w:rPr>
          <w:spacing w:val="47"/>
          <w:w w:val="105"/>
        </w:rPr>
        <w:t xml:space="preserve"> </w:t>
      </w:r>
      <w:r>
        <w:rPr>
          <w:w w:val="105"/>
        </w:rPr>
        <w:t>Sight</w:t>
      </w:r>
      <w:r>
        <w:rPr>
          <w:spacing w:val="14"/>
          <w:w w:val="105"/>
        </w:rPr>
        <w:t xml:space="preserve"> </w:t>
      </w:r>
      <w:r>
        <w:rPr>
          <w:w w:val="105"/>
        </w:rPr>
        <w:t>Picture.</w:t>
      </w:r>
    </w:p>
    <w:p w14:paraId="2CE00AE1" w14:textId="77777777" w:rsidR="00EA4615" w:rsidRDefault="00EA4615">
      <w:pPr>
        <w:spacing w:before="5"/>
        <w:rPr>
          <w:rFonts w:ascii="Times New Roman" w:eastAsia="Times New Roman" w:hAnsi="Times New Roman" w:cs="Times New Roman"/>
        </w:rPr>
      </w:pPr>
    </w:p>
    <w:p w14:paraId="2A0E250B" w14:textId="1E4EA836" w:rsidR="00EA4615" w:rsidRDefault="00333243">
      <w:pPr>
        <w:pStyle w:val="BodyText"/>
        <w:numPr>
          <w:ilvl w:val="1"/>
          <w:numId w:val="52"/>
        </w:numPr>
        <w:tabs>
          <w:tab w:val="left" w:pos="4582"/>
        </w:tabs>
        <w:ind w:left="4581" w:right="761" w:hanging="718"/>
      </w:pPr>
      <w:r>
        <w:rPr>
          <w:w w:val="105"/>
        </w:rPr>
        <w:t>Describe</w:t>
      </w:r>
      <w:r>
        <w:rPr>
          <w:spacing w:val="18"/>
          <w:w w:val="105"/>
        </w:rPr>
        <w:t xml:space="preserve"> </w:t>
      </w:r>
      <w:r>
        <w:rPr>
          <w:w w:val="105"/>
        </w:rPr>
        <w:t>in</w:t>
      </w:r>
      <w:r>
        <w:rPr>
          <w:spacing w:val="6"/>
          <w:w w:val="105"/>
        </w:rPr>
        <w:t xml:space="preserve"> </w:t>
      </w:r>
      <w:r>
        <w:rPr>
          <w:w w:val="105"/>
        </w:rPr>
        <w:t>writing</w:t>
      </w:r>
      <w:r>
        <w:rPr>
          <w:spacing w:val="6"/>
          <w:w w:val="105"/>
        </w:rPr>
        <w:t xml:space="preserve"> </w:t>
      </w:r>
      <w:r>
        <w:rPr>
          <w:w w:val="105"/>
        </w:rPr>
        <w:t>how</w:t>
      </w:r>
      <w:r>
        <w:rPr>
          <w:spacing w:val="20"/>
          <w:w w:val="105"/>
        </w:rPr>
        <w:t xml:space="preserve"> </w:t>
      </w:r>
      <w:r>
        <w:rPr>
          <w:w w:val="105"/>
        </w:rPr>
        <w:t>to</w:t>
      </w:r>
      <w:r>
        <w:rPr>
          <w:spacing w:val="7"/>
          <w:w w:val="105"/>
        </w:rPr>
        <w:t xml:space="preserve"> </w:t>
      </w:r>
      <w:r>
        <w:rPr>
          <w:w w:val="105"/>
        </w:rPr>
        <w:t>perform</w:t>
      </w:r>
      <w:r>
        <w:rPr>
          <w:spacing w:val="34"/>
          <w:w w:val="105"/>
        </w:rPr>
        <w:t xml:space="preserve"> </w:t>
      </w:r>
      <w:r>
        <w:rPr>
          <w:w w:val="105"/>
        </w:rPr>
        <w:t>a</w:t>
      </w:r>
      <w:r>
        <w:rPr>
          <w:w w:val="110"/>
        </w:rPr>
        <w:t xml:space="preserve"> </w:t>
      </w:r>
      <w:r w:rsidR="0015196F">
        <w:rPr>
          <w:w w:val="105"/>
        </w:rPr>
        <w:t xml:space="preserve">malfunction </w:t>
      </w:r>
      <w:r w:rsidR="0015196F">
        <w:rPr>
          <w:spacing w:val="3"/>
          <w:w w:val="105"/>
        </w:rPr>
        <w:t>drill</w:t>
      </w:r>
      <w:r>
        <w:rPr>
          <w:w w:val="105"/>
        </w:rPr>
        <w:t>.</w:t>
      </w:r>
    </w:p>
    <w:p w14:paraId="7BAFDF86" w14:textId="77777777" w:rsidR="00EA4615" w:rsidRDefault="00EA4615">
      <w:pPr>
        <w:spacing w:before="5"/>
        <w:rPr>
          <w:rFonts w:ascii="Times New Roman" w:eastAsia="Times New Roman" w:hAnsi="Times New Roman" w:cs="Times New Roman"/>
        </w:rPr>
      </w:pPr>
    </w:p>
    <w:p w14:paraId="251F114A" w14:textId="77777777" w:rsidR="00EA4615" w:rsidRDefault="00333243">
      <w:pPr>
        <w:pStyle w:val="BodyText"/>
        <w:tabs>
          <w:tab w:val="left" w:pos="3858"/>
        </w:tabs>
        <w:ind w:left="267"/>
      </w:pPr>
      <w:r>
        <w:rPr>
          <w:w w:val="105"/>
        </w:rPr>
        <w:t>Hours:</w:t>
      </w:r>
      <w:r>
        <w:rPr>
          <w:w w:val="105"/>
        </w:rPr>
        <w:tab/>
        <w:t>Eight</w:t>
      </w:r>
      <w:r>
        <w:rPr>
          <w:spacing w:val="14"/>
          <w:w w:val="105"/>
        </w:rPr>
        <w:t xml:space="preserve"> </w:t>
      </w:r>
      <w:r>
        <w:rPr>
          <w:w w:val="105"/>
        </w:rPr>
        <w:t>(8)</w:t>
      </w:r>
    </w:p>
    <w:p w14:paraId="33E7163B" w14:textId="77777777" w:rsidR="00EA4615" w:rsidRDefault="00EA4615">
      <w:pPr>
        <w:spacing w:before="3"/>
        <w:rPr>
          <w:rFonts w:ascii="Times New Roman" w:eastAsia="Times New Roman" w:hAnsi="Times New Roman" w:cs="Times New Roman"/>
          <w:sz w:val="23"/>
          <w:szCs w:val="23"/>
        </w:rPr>
      </w:pPr>
    </w:p>
    <w:p w14:paraId="434CA0D0" w14:textId="77777777" w:rsidR="00EA4615" w:rsidRDefault="00333243">
      <w:pPr>
        <w:pStyle w:val="BodyText"/>
        <w:tabs>
          <w:tab w:val="left" w:pos="3858"/>
        </w:tabs>
        <w:ind w:left="267"/>
      </w:pPr>
      <w:r>
        <w:rPr>
          <w:w w:val="110"/>
        </w:rPr>
        <w:t>Instructional</w:t>
      </w:r>
      <w:r>
        <w:rPr>
          <w:spacing w:val="6"/>
          <w:w w:val="110"/>
        </w:rPr>
        <w:t xml:space="preserve"> </w:t>
      </w:r>
      <w:r>
        <w:rPr>
          <w:w w:val="110"/>
        </w:rPr>
        <w:t>Method:</w:t>
      </w:r>
      <w:r>
        <w:rPr>
          <w:w w:val="110"/>
        </w:rPr>
        <w:tab/>
        <w:t>Lecture/Demonstration</w:t>
      </w:r>
    </w:p>
    <w:p w14:paraId="6DC21B0F" w14:textId="77777777" w:rsidR="00EA4615" w:rsidRDefault="00EA4615">
      <w:pPr>
        <w:spacing w:before="10"/>
        <w:rPr>
          <w:rFonts w:ascii="Times New Roman" w:eastAsia="Times New Roman" w:hAnsi="Times New Roman" w:cs="Times New Roman"/>
        </w:rPr>
      </w:pPr>
    </w:p>
    <w:p w14:paraId="4A9503F0" w14:textId="77777777" w:rsidR="00EA4615" w:rsidRDefault="00333243">
      <w:pPr>
        <w:pStyle w:val="BodyText"/>
        <w:tabs>
          <w:tab w:val="left" w:pos="3854"/>
        </w:tabs>
        <w:spacing w:line="264" w:lineRule="exact"/>
        <w:ind w:left="262"/>
      </w:pPr>
      <w:r>
        <w:rPr>
          <w:w w:val="110"/>
        </w:rPr>
        <w:t>Materials</w:t>
      </w:r>
      <w:r>
        <w:rPr>
          <w:spacing w:val="-10"/>
          <w:w w:val="110"/>
        </w:rPr>
        <w:t xml:space="preserve"> </w:t>
      </w:r>
      <w:r>
        <w:rPr>
          <w:w w:val="110"/>
        </w:rPr>
        <w:t>Required</w:t>
      </w:r>
      <w:r>
        <w:rPr>
          <w:w w:val="110"/>
        </w:rPr>
        <w:tab/>
        <w:t>Handgun</w:t>
      </w:r>
    </w:p>
    <w:p w14:paraId="51C4E0D5" w14:textId="77777777" w:rsidR="00EA4615" w:rsidRDefault="00333243">
      <w:pPr>
        <w:pStyle w:val="BodyText"/>
        <w:ind w:left="3844" w:right="3365" w:firstLine="9"/>
      </w:pPr>
      <w:r>
        <w:rPr>
          <w:w w:val="110"/>
        </w:rPr>
        <w:t>Belt</w:t>
      </w:r>
      <w:r>
        <w:rPr>
          <w:spacing w:val="-5"/>
          <w:w w:val="110"/>
        </w:rPr>
        <w:t xml:space="preserve"> </w:t>
      </w:r>
      <w:r>
        <w:rPr>
          <w:w w:val="110"/>
        </w:rPr>
        <w:t>with</w:t>
      </w:r>
      <w:r>
        <w:rPr>
          <w:spacing w:val="4"/>
          <w:w w:val="110"/>
        </w:rPr>
        <w:t xml:space="preserve"> </w:t>
      </w:r>
      <w:r>
        <w:rPr>
          <w:w w:val="110"/>
        </w:rPr>
        <w:t>holster Ammunition</w:t>
      </w:r>
      <w:r>
        <w:rPr>
          <w:w w:val="107"/>
        </w:rPr>
        <w:t xml:space="preserve"> </w:t>
      </w:r>
      <w:r>
        <w:rPr>
          <w:w w:val="110"/>
        </w:rPr>
        <w:t>Targets</w:t>
      </w:r>
    </w:p>
    <w:p w14:paraId="08F232A2" w14:textId="77777777" w:rsidR="00EA4615" w:rsidRDefault="00333243">
      <w:pPr>
        <w:pStyle w:val="BodyText"/>
        <w:spacing w:line="263" w:lineRule="exact"/>
        <w:ind w:left="3854"/>
      </w:pPr>
      <w:r>
        <w:rPr>
          <w:w w:val="105"/>
        </w:rPr>
        <w:t>Hearing</w:t>
      </w:r>
      <w:r>
        <w:rPr>
          <w:spacing w:val="37"/>
          <w:w w:val="105"/>
        </w:rPr>
        <w:t xml:space="preserve"> </w:t>
      </w:r>
      <w:r>
        <w:rPr>
          <w:w w:val="105"/>
        </w:rPr>
        <w:t>and</w:t>
      </w:r>
      <w:r>
        <w:rPr>
          <w:spacing w:val="33"/>
          <w:w w:val="105"/>
        </w:rPr>
        <w:t xml:space="preserve"> </w:t>
      </w:r>
      <w:r>
        <w:rPr>
          <w:w w:val="105"/>
        </w:rPr>
        <w:t>eye</w:t>
      </w:r>
      <w:r>
        <w:rPr>
          <w:spacing w:val="21"/>
          <w:w w:val="105"/>
        </w:rPr>
        <w:t xml:space="preserve"> </w:t>
      </w:r>
      <w:r>
        <w:rPr>
          <w:w w:val="105"/>
        </w:rPr>
        <w:t>protection</w:t>
      </w:r>
    </w:p>
    <w:p w14:paraId="4E8D2FDE" w14:textId="77777777" w:rsidR="00EA4615" w:rsidRDefault="00333243">
      <w:pPr>
        <w:pStyle w:val="BodyText"/>
        <w:ind w:left="3854" w:right="262"/>
      </w:pPr>
      <w:r>
        <w:rPr>
          <w:w w:val="110"/>
        </w:rPr>
        <w:t>Range</w:t>
      </w:r>
      <w:r>
        <w:rPr>
          <w:spacing w:val="-1"/>
          <w:w w:val="110"/>
        </w:rPr>
        <w:t xml:space="preserve"> </w:t>
      </w:r>
      <w:r>
        <w:rPr>
          <w:w w:val="110"/>
        </w:rPr>
        <w:t>equipment</w:t>
      </w:r>
      <w:r>
        <w:rPr>
          <w:spacing w:val="9"/>
          <w:w w:val="110"/>
        </w:rPr>
        <w:t xml:space="preserve"> </w:t>
      </w:r>
      <w:r>
        <w:rPr>
          <w:w w:val="110"/>
        </w:rPr>
        <w:t>(i.e.,</w:t>
      </w:r>
      <w:r>
        <w:rPr>
          <w:spacing w:val="-6"/>
          <w:w w:val="110"/>
        </w:rPr>
        <w:t xml:space="preserve"> </w:t>
      </w:r>
      <w:r>
        <w:rPr>
          <w:w w:val="110"/>
        </w:rPr>
        <w:t>staple</w:t>
      </w:r>
      <w:r>
        <w:rPr>
          <w:spacing w:val="-5"/>
          <w:w w:val="110"/>
        </w:rPr>
        <w:t xml:space="preserve"> </w:t>
      </w:r>
      <w:r>
        <w:rPr>
          <w:w w:val="110"/>
        </w:rPr>
        <w:t>guns</w:t>
      </w:r>
      <w:r>
        <w:rPr>
          <w:spacing w:val="-12"/>
          <w:w w:val="110"/>
        </w:rPr>
        <w:t xml:space="preserve"> </w:t>
      </w:r>
      <w:r>
        <w:rPr>
          <w:w w:val="110"/>
        </w:rPr>
        <w:t>with</w:t>
      </w:r>
      <w:r>
        <w:rPr>
          <w:spacing w:val="4"/>
          <w:w w:val="110"/>
        </w:rPr>
        <w:t xml:space="preserve"> </w:t>
      </w:r>
      <w:r>
        <w:rPr>
          <w:w w:val="110"/>
        </w:rPr>
        <w:t>staples, PA</w:t>
      </w:r>
      <w:r>
        <w:rPr>
          <w:spacing w:val="-18"/>
          <w:w w:val="110"/>
        </w:rPr>
        <w:t xml:space="preserve"> </w:t>
      </w:r>
      <w:r>
        <w:rPr>
          <w:w w:val="110"/>
        </w:rPr>
        <w:t>system,</w:t>
      </w:r>
      <w:r>
        <w:rPr>
          <w:spacing w:val="-18"/>
          <w:w w:val="110"/>
        </w:rPr>
        <w:t xml:space="preserve"> </w:t>
      </w:r>
      <w:r>
        <w:rPr>
          <w:w w:val="110"/>
        </w:rPr>
        <w:t>chalk,</w:t>
      </w:r>
      <w:r>
        <w:rPr>
          <w:spacing w:val="-19"/>
          <w:w w:val="110"/>
        </w:rPr>
        <w:t xml:space="preserve"> </w:t>
      </w:r>
      <w:proofErr w:type="gramStart"/>
      <w:r>
        <w:rPr>
          <w:w w:val="110"/>
        </w:rPr>
        <w:t>etc.</w:t>
      </w:r>
      <w:proofErr w:type="gramEnd"/>
      <w:r>
        <w:rPr>
          <w:w w:val="110"/>
        </w:rPr>
        <w:t>)</w:t>
      </w:r>
    </w:p>
    <w:p w14:paraId="19722846" w14:textId="77777777" w:rsidR="00EA4615" w:rsidRDefault="00EA4615">
      <w:pPr>
        <w:spacing w:before="10"/>
        <w:rPr>
          <w:rFonts w:ascii="Times New Roman" w:eastAsia="Times New Roman" w:hAnsi="Times New Roman" w:cs="Times New Roman"/>
        </w:rPr>
      </w:pPr>
    </w:p>
    <w:p w14:paraId="4B7FC9FD" w14:textId="77777777" w:rsidR="00EA4615" w:rsidRDefault="00333243">
      <w:pPr>
        <w:pStyle w:val="BodyText"/>
        <w:tabs>
          <w:tab w:val="left" w:pos="3854"/>
        </w:tabs>
        <w:ind w:left="267"/>
      </w:pPr>
      <w:r>
        <w:t>References:</w:t>
      </w:r>
      <w:r>
        <w:tab/>
      </w:r>
      <w:r>
        <w:rPr>
          <w:w w:val="105"/>
        </w:rPr>
        <w:t>See</w:t>
      </w:r>
      <w:r>
        <w:rPr>
          <w:spacing w:val="4"/>
          <w:w w:val="105"/>
        </w:rPr>
        <w:t xml:space="preserve"> </w:t>
      </w:r>
      <w:r>
        <w:rPr>
          <w:w w:val="105"/>
        </w:rPr>
        <w:t>Bibliography</w:t>
      </w:r>
    </w:p>
    <w:p w14:paraId="0074D079" w14:textId="77777777" w:rsidR="00EA4615" w:rsidRDefault="00EA4615">
      <w:pPr>
        <w:spacing w:before="5"/>
        <w:rPr>
          <w:rFonts w:ascii="Times New Roman" w:eastAsia="Times New Roman" w:hAnsi="Times New Roman" w:cs="Times New Roman"/>
        </w:rPr>
      </w:pPr>
    </w:p>
    <w:p w14:paraId="1C6E521B" w14:textId="77777777" w:rsidR="00EA4615" w:rsidRDefault="00333243">
      <w:pPr>
        <w:pStyle w:val="BodyText"/>
        <w:tabs>
          <w:tab w:val="left" w:pos="3849"/>
        </w:tabs>
        <w:ind w:left="3849" w:right="2935" w:hanging="3587"/>
      </w:pPr>
      <w:r>
        <w:rPr>
          <w:w w:val="105"/>
        </w:rPr>
        <w:t>Prepared</w:t>
      </w:r>
      <w:r>
        <w:rPr>
          <w:spacing w:val="34"/>
          <w:w w:val="105"/>
        </w:rPr>
        <w:t xml:space="preserve"> </w:t>
      </w:r>
      <w:r>
        <w:rPr>
          <w:w w:val="105"/>
        </w:rPr>
        <w:t>by:</w:t>
      </w:r>
      <w:r>
        <w:rPr>
          <w:w w:val="105"/>
        </w:rPr>
        <w:tab/>
      </w:r>
      <w:r>
        <w:rPr>
          <w:rFonts w:ascii="Arial"/>
          <w:w w:val="105"/>
          <w:sz w:val="22"/>
        </w:rPr>
        <w:t>R.</w:t>
      </w:r>
      <w:r>
        <w:rPr>
          <w:rFonts w:ascii="Arial"/>
          <w:spacing w:val="17"/>
          <w:w w:val="105"/>
          <w:sz w:val="22"/>
        </w:rPr>
        <w:t xml:space="preserve"> </w:t>
      </w:r>
      <w:r>
        <w:rPr>
          <w:w w:val="105"/>
        </w:rPr>
        <w:t>Steven</w:t>
      </w:r>
      <w:r>
        <w:rPr>
          <w:spacing w:val="36"/>
          <w:w w:val="105"/>
        </w:rPr>
        <w:t xml:space="preserve"> </w:t>
      </w:r>
      <w:r>
        <w:rPr>
          <w:w w:val="105"/>
        </w:rPr>
        <w:t>Johnson</w:t>
      </w:r>
      <w:r>
        <w:rPr>
          <w:w w:val="109"/>
        </w:rPr>
        <w:t xml:space="preserve"> </w:t>
      </w:r>
      <w:r>
        <w:rPr>
          <w:w w:val="105"/>
        </w:rPr>
        <w:t>Instructor/Coordinator</w:t>
      </w:r>
    </w:p>
    <w:p w14:paraId="4F50865D" w14:textId="77777777" w:rsidR="00EA4615" w:rsidRDefault="00333243">
      <w:pPr>
        <w:pStyle w:val="BodyText"/>
        <w:spacing w:before="4"/>
        <w:ind w:left="3849"/>
      </w:pPr>
      <w:r>
        <w:rPr>
          <w:w w:val="105"/>
        </w:rPr>
        <w:t>North</w:t>
      </w:r>
      <w:r>
        <w:rPr>
          <w:spacing w:val="48"/>
          <w:w w:val="105"/>
        </w:rPr>
        <w:t xml:space="preserve"> </w:t>
      </w:r>
      <w:r>
        <w:rPr>
          <w:w w:val="105"/>
        </w:rPr>
        <w:t>Carolina</w:t>
      </w:r>
      <w:r>
        <w:rPr>
          <w:spacing w:val="35"/>
          <w:w w:val="105"/>
        </w:rPr>
        <w:t xml:space="preserve"> </w:t>
      </w:r>
      <w:r>
        <w:rPr>
          <w:w w:val="105"/>
        </w:rPr>
        <w:t>Justice</w:t>
      </w:r>
      <w:r>
        <w:rPr>
          <w:spacing w:val="23"/>
          <w:w w:val="105"/>
        </w:rPr>
        <w:t xml:space="preserve"> </w:t>
      </w:r>
      <w:r>
        <w:rPr>
          <w:w w:val="105"/>
        </w:rPr>
        <w:t>Academy</w:t>
      </w:r>
    </w:p>
    <w:p w14:paraId="5F3F77BC" w14:textId="77777777" w:rsidR="00EA4615" w:rsidRDefault="00EA4615">
      <w:pPr>
        <w:spacing w:before="5"/>
        <w:rPr>
          <w:rFonts w:ascii="Times New Roman" w:eastAsia="Times New Roman" w:hAnsi="Times New Roman" w:cs="Times New Roman"/>
        </w:rPr>
      </w:pPr>
    </w:p>
    <w:p w14:paraId="20E156A4" w14:textId="77777777" w:rsidR="00EA4615" w:rsidRDefault="00333243">
      <w:pPr>
        <w:pStyle w:val="BodyText"/>
        <w:tabs>
          <w:tab w:val="left" w:pos="3854"/>
        </w:tabs>
        <w:ind w:left="262"/>
      </w:pPr>
      <w:r>
        <w:rPr>
          <w:w w:val="110"/>
        </w:rPr>
        <w:t>Date</w:t>
      </w:r>
      <w:r>
        <w:rPr>
          <w:spacing w:val="-13"/>
          <w:w w:val="110"/>
        </w:rPr>
        <w:t xml:space="preserve"> </w:t>
      </w:r>
      <w:r>
        <w:rPr>
          <w:w w:val="110"/>
        </w:rPr>
        <w:t>prepared:</w:t>
      </w:r>
      <w:r>
        <w:rPr>
          <w:w w:val="110"/>
        </w:rPr>
        <w:tab/>
        <w:t>Spring,</w:t>
      </w:r>
      <w:r>
        <w:rPr>
          <w:spacing w:val="29"/>
          <w:w w:val="110"/>
        </w:rPr>
        <w:t xml:space="preserve"> </w:t>
      </w:r>
      <w:r>
        <w:rPr>
          <w:spacing w:val="-44"/>
          <w:w w:val="110"/>
        </w:rPr>
        <w:t>1</w:t>
      </w:r>
      <w:r>
        <w:rPr>
          <w:w w:val="110"/>
        </w:rPr>
        <w:t>998</w:t>
      </w:r>
    </w:p>
    <w:p w14:paraId="5CD53EF9" w14:textId="77777777" w:rsidR="00EA4615" w:rsidRDefault="00EA4615">
      <w:pPr>
        <w:rPr>
          <w:rFonts w:ascii="Times New Roman" w:eastAsia="Times New Roman" w:hAnsi="Times New Roman" w:cs="Times New Roman"/>
          <w:sz w:val="20"/>
          <w:szCs w:val="20"/>
        </w:rPr>
      </w:pPr>
    </w:p>
    <w:p w14:paraId="7BDDC379" w14:textId="77777777" w:rsidR="00EA4615" w:rsidRDefault="00EA4615">
      <w:pPr>
        <w:spacing w:before="3"/>
        <w:rPr>
          <w:rFonts w:ascii="Times New Roman" w:eastAsia="Times New Roman" w:hAnsi="Times New Roman" w:cs="Times New Roman"/>
          <w:sz w:val="20"/>
          <w:szCs w:val="20"/>
        </w:rPr>
      </w:pPr>
    </w:p>
    <w:p w14:paraId="05A1042D" w14:textId="72C93759" w:rsidR="00EA4615" w:rsidRDefault="00333243">
      <w:pPr>
        <w:pStyle w:val="BodyText"/>
        <w:tabs>
          <w:tab w:val="left" w:pos="3820"/>
        </w:tabs>
        <w:spacing w:before="70"/>
        <w:ind w:left="3806" w:right="3365" w:hanging="3568"/>
      </w:pPr>
      <w:r>
        <w:rPr>
          <w:w w:val="105"/>
        </w:rPr>
        <w:t>Revised</w:t>
      </w:r>
      <w:r>
        <w:rPr>
          <w:spacing w:val="-12"/>
          <w:w w:val="105"/>
        </w:rPr>
        <w:t xml:space="preserve"> </w:t>
      </w:r>
      <w:r>
        <w:rPr>
          <w:w w:val="105"/>
        </w:rPr>
        <w:t>By:</w:t>
      </w:r>
      <w:r>
        <w:rPr>
          <w:w w:val="105"/>
        </w:rPr>
        <w:tab/>
      </w:r>
      <w:r>
        <w:rPr>
          <w:w w:val="105"/>
        </w:rPr>
        <w:tab/>
      </w:r>
      <w:r>
        <w:rPr>
          <w:rFonts w:ascii="Arial"/>
          <w:w w:val="105"/>
          <w:sz w:val="22"/>
        </w:rPr>
        <w:t>R.</w:t>
      </w:r>
      <w:r>
        <w:rPr>
          <w:rFonts w:ascii="Arial"/>
          <w:spacing w:val="16"/>
          <w:w w:val="105"/>
          <w:sz w:val="22"/>
        </w:rPr>
        <w:t xml:space="preserve"> </w:t>
      </w:r>
      <w:r>
        <w:rPr>
          <w:w w:val="105"/>
        </w:rPr>
        <w:t>Steven</w:t>
      </w:r>
      <w:r>
        <w:rPr>
          <w:spacing w:val="27"/>
          <w:w w:val="105"/>
        </w:rPr>
        <w:t xml:space="preserve"> </w:t>
      </w:r>
      <w:r>
        <w:rPr>
          <w:w w:val="105"/>
        </w:rPr>
        <w:t>Johnson</w:t>
      </w:r>
      <w:r>
        <w:rPr>
          <w:w w:val="109"/>
        </w:rPr>
        <w:t xml:space="preserve"> </w:t>
      </w:r>
      <w:r w:rsidR="00BD158A">
        <w:rPr>
          <w:w w:val="105"/>
        </w:rPr>
        <w:t xml:space="preserve">Adjunct </w:t>
      </w:r>
      <w:r w:rsidR="00BD158A">
        <w:rPr>
          <w:spacing w:val="33"/>
          <w:w w:val="105"/>
        </w:rPr>
        <w:t>Instructor</w:t>
      </w:r>
    </w:p>
    <w:p w14:paraId="0D29F8B5" w14:textId="77777777" w:rsidR="00EA4615" w:rsidRDefault="00333243">
      <w:pPr>
        <w:pStyle w:val="BodyText"/>
        <w:spacing w:line="264" w:lineRule="exact"/>
        <w:ind w:left="3820"/>
      </w:pPr>
      <w:r>
        <w:rPr>
          <w:w w:val="105"/>
        </w:rPr>
        <w:t>North</w:t>
      </w:r>
      <w:r>
        <w:rPr>
          <w:spacing w:val="44"/>
          <w:w w:val="105"/>
        </w:rPr>
        <w:t xml:space="preserve"> </w:t>
      </w:r>
      <w:r>
        <w:rPr>
          <w:w w:val="105"/>
        </w:rPr>
        <w:t>Carolina</w:t>
      </w:r>
      <w:r>
        <w:rPr>
          <w:spacing w:val="32"/>
          <w:w w:val="105"/>
        </w:rPr>
        <w:t xml:space="preserve"> </w:t>
      </w:r>
      <w:r>
        <w:rPr>
          <w:w w:val="105"/>
        </w:rPr>
        <w:t>Justice</w:t>
      </w:r>
      <w:r>
        <w:rPr>
          <w:spacing w:val="20"/>
          <w:w w:val="105"/>
        </w:rPr>
        <w:t xml:space="preserve"> </w:t>
      </w:r>
      <w:r>
        <w:rPr>
          <w:w w:val="105"/>
        </w:rPr>
        <w:t>Academy</w:t>
      </w:r>
    </w:p>
    <w:p w14:paraId="1E3700BD" w14:textId="77777777" w:rsidR="00EA4615" w:rsidRDefault="00EA4615">
      <w:pPr>
        <w:spacing w:before="10"/>
        <w:rPr>
          <w:rFonts w:ascii="Times New Roman" w:eastAsia="Times New Roman" w:hAnsi="Times New Roman" w:cs="Times New Roman"/>
        </w:rPr>
      </w:pPr>
    </w:p>
    <w:p w14:paraId="3F2402FD" w14:textId="2C2A8855" w:rsidR="00EA4615" w:rsidRDefault="00333243">
      <w:pPr>
        <w:pStyle w:val="BodyText"/>
        <w:tabs>
          <w:tab w:val="left" w:pos="3820"/>
        </w:tabs>
        <w:ind w:left="238"/>
      </w:pPr>
      <w:r>
        <w:rPr>
          <w:w w:val="105"/>
        </w:rPr>
        <w:t>Date</w:t>
      </w:r>
      <w:r>
        <w:rPr>
          <w:spacing w:val="17"/>
          <w:w w:val="105"/>
        </w:rPr>
        <w:t xml:space="preserve"> </w:t>
      </w:r>
      <w:r>
        <w:rPr>
          <w:w w:val="105"/>
        </w:rPr>
        <w:t>Revised:</w:t>
      </w:r>
      <w:r>
        <w:rPr>
          <w:w w:val="105"/>
        </w:rPr>
        <w:tab/>
      </w:r>
      <w:r w:rsidR="00BD1D4F">
        <w:rPr>
          <w:w w:val="105"/>
        </w:rPr>
        <w:t xml:space="preserve">February </w:t>
      </w:r>
      <w:r w:rsidR="00BD1D4F">
        <w:rPr>
          <w:spacing w:val="20"/>
          <w:w w:val="105"/>
        </w:rPr>
        <w:t>2014</w:t>
      </w:r>
    </w:p>
    <w:p w14:paraId="639383D1" w14:textId="77777777" w:rsidR="00EA4615" w:rsidRDefault="00EA4615">
      <w:pPr>
        <w:sectPr w:rsidR="00EA4615">
          <w:headerReference w:type="default" r:id="rId117"/>
          <w:footerReference w:type="default" r:id="rId118"/>
          <w:pgSz w:w="12240" w:h="15840"/>
          <w:pgMar w:top="1880" w:right="1460" w:bottom="1420" w:left="1720" w:header="1498" w:footer="1110" w:gutter="0"/>
          <w:cols w:space="720"/>
        </w:sectPr>
      </w:pPr>
    </w:p>
    <w:p w14:paraId="2D34D5F3" w14:textId="77777777" w:rsidR="00EA4615" w:rsidRDefault="00333243">
      <w:pPr>
        <w:spacing w:line="60" w:lineRule="atLeast"/>
        <w:ind w:left="183"/>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mc:AlternateContent>
          <mc:Choice Requires="wpg">
            <w:drawing>
              <wp:inline distT="0" distB="0" distL="0" distR="0" wp14:anchorId="0324209F" wp14:editId="1C04309B">
                <wp:extent cx="5537835" cy="40005"/>
                <wp:effectExtent l="8255" t="6350" r="6985" b="1270"/>
                <wp:docPr id="41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40005"/>
                          <a:chOff x="0" y="0"/>
                          <a:chExt cx="8721" cy="63"/>
                        </a:xfrm>
                      </wpg:grpSpPr>
                      <wpg:grpSp>
                        <wpg:cNvPr id="412" name="Group 197"/>
                        <wpg:cNvGrpSpPr>
                          <a:grpSpLocks/>
                        </wpg:cNvGrpSpPr>
                        <wpg:grpSpPr bwMode="auto">
                          <a:xfrm>
                            <a:off x="31" y="31"/>
                            <a:ext cx="8659" cy="2"/>
                            <a:chOff x="31" y="31"/>
                            <a:chExt cx="8659" cy="2"/>
                          </a:xfrm>
                        </wpg:grpSpPr>
                        <wps:wsp>
                          <wps:cNvPr id="413" name="Freeform 198"/>
                          <wps:cNvSpPr>
                            <a:spLocks/>
                          </wps:cNvSpPr>
                          <wps:spPr bwMode="auto">
                            <a:xfrm>
                              <a:off x="31" y="31"/>
                              <a:ext cx="8659" cy="2"/>
                            </a:xfrm>
                            <a:custGeom>
                              <a:avLst/>
                              <a:gdLst>
                                <a:gd name="T0" fmla="+- 0 31 31"/>
                                <a:gd name="T1" fmla="*/ T0 w 8659"/>
                                <a:gd name="T2" fmla="+- 0 8689 31"/>
                                <a:gd name="T3" fmla="*/ T2 w 8659"/>
                              </a:gdLst>
                              <a:ahLst/>
                              <a:cxnLst>
                                <a:cxn ang="0">
                                  <a:pos x="T1" y="0"/>
                                </a:cxn>
                                <a:cxn ang="0">
                                  <a:pos x="T3" y="0"/>
                                </a:cxn>
                              </a:cxnLst>
                              <a:rect l="0" t="0" r="r" b="b"/>
                              <a:pathLst>
                                <a:path w="8659">
                                  <a:moveTo>
                                    <a:pt x="0" y="0"/>
                                  </a:moveTo>
                                  <a:lnTo>
                                    <a:pt x="8658"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321B9E" id="Group 196" o:spid="_x0000_s1026" style="width:436.05pt;height:3.15pt;mso-position-horizontal-relative:char;mso-position-vertical-relative:line" coordsize="8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">
                <v:group id="Group 197" o:spid="_x0000_s1027" style="position:absolute;left:31;top:31;width:8659;height:2" coordorigin="31,31"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198" o:spid="_x0000_s1028" style="position:absolute;left:31;top:31;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" path="m,l8658,e" filled="f" strokeweight="1.0981mm">
                    <v:path arrowok="t" o:connecttype="custom" o:connectlocs="0,0;8658,0" o:connectangles="0,0"/>
                  </v:shape>
                </v:group>
                <w10:anchorlock/>
              </v:group>
            </w:pict>
          </mc:Fallback>
        </mc:AlternateContent>
      </w:r>
    </w:p>
    <w:p w14:paraId="5F0089C4" w14:textId="77777777" w:rsidR="00EA4615" w:rsidRDefault="00EA4615">
      <w:pPr>
        <w:spacing w:before="1"/>
        <w:rPr>
          <w:rFonts w:ascii="Times New Roman" w:eastAsia="Times New Roman" w:hAnsi="Times New Roman" w:cs="Times New Roman"/>
          <w:sz w:val="13"/>
          <w:szCs w:val="13"/>
        </w:rPr>
      </w:pPr>
    </w:p>
    <w:p w14:paraId="32B210C6" w14:textId="77777777" w:rsidR="00EA4615" w:rsidRDefault="00333243">
      <w:pPr>
        <w:pStyle w:val="BodyText"/>
        <w:spacing w:before="70"/>
        <w:ind w:left="248"/>
      </w:pPr>
      <w:r>
        <w:rPr>
          <w:noProof/>
        </w:rPr>
        <mc:AlternateContent>
          <mc:Choice Requires="wpg">
            <w:drawing>
              <wp:anchor distT="0" distB="0" distL="114300" distR="114300" simplePos="0" relativeHeight="2800" behindDoc="0" locked="0" layoutInCell="1" allowOverlap="1" wp14:anchorId="67C970AB" wp14:editId="35F4301B">
                <wp:simplePos x="0" y="0"/>
                <wp:positionH relativeFrom="page">
                  <wp:posOffset>7656830</wp:posOffset>
                </wp:positionH>
                <wp:positionV relativeFrom="paragraph">
                  <wp:posOffset>-236220</wp:posOffset>
                </wp:positionV>
                <wp:extent cx="1270" cy="901065"/>
                <wp:effectExtent l="8255" t="8255" r="9525" b="5080"/>
                <wp:wrapNone/>
                <wp:docPr id="40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01065"/>
                          <a:chOff x="12058" y="-372"/>
                          <a:chExt cx="2" cy="1419"/>
                        </a:xfrm>
                      </wpg:grpSpPr>
                      <wps:wsp>
                        <wps:cNvPr id="410" name="Freeform 195"/>
                        <wps:cNvSpPr>
                          <a:spLocks/>
                        </wps:cNvSpPr>
                        <wps:spPr bwMode="auto">
                          <a:xfrm>
                            <a:off x="12058" y="-372"/>
                            <a:ext cx="2" cy="1419"/>
                          </a:xfrm>
                          <a:custGeom>
                            <a:avLst/>
                            <a:gdLst>
                              <a:gd name="T0" fmla="+- 0 1047 -372"/>
                              <a:gd name="T1" fmla="*/ 1047 h 1419"/>
                              <a:gd name="T2" fmla="+- 0 -372 -372"/>
                              <a:gd name="T3" fmla="*/ -372 h 1419"/>
                            </a:gdLst>
                            <a:ahLst/>
                            <a:cxnLst>
                              <a:cxn ang="0">
                                <a:pos x="0" y="T1"/>
                              </a:cxn>
                              <a:cxn ang="0">
                                <a:pos x="0" y="T3"/>
                              </a:cxn>
                            </a:cxnLst>
                            <a:rect l="0" t="0" r="r" b="b"/>
                            <a:pathLst>
                              <a:path h="1419">
                                <a:moveTo>
                                  <a:pt x="0" y="1419"/>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AA27" id="Group 194" o:spid="_x0000_s1026" style="position:absolute;margin-left:602.9pt;margin-top:-18.6pt;width:.1pt;height:70.95pt;z-index:2800;mso-position-horizontal-relative:page" coordorigin="12058,-372" coordsize="2,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">
                <v:shape id="Freeform 195" o:spid="_x0000_s1027" style="position:absolute;left:12058;top:-372;width:2;height:1419;visibility:visible;mso-wrap-style:square;v-text-anchor:top" coordsize="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" path="m,1419l,e" filled="f" strokeweight=".08447mm">
                  <v:path arrowok="t" o:connecttype="custom" o:connectlocs="0,1047;0,-372" o:connectangles="0,0"/>
                </v:shape>
                <w10:wrap anchorx="page"/>
              </v:group>
            </w:pict>
          </mc:Fallback>
        </mc:AlternateContent>
      </w:r>
      <w:r>
        <w:rPr>
          <w:w w:val="110"/>
        </w:rPr>
        <w:t xml:space="preserve">Title: </w:t>
      </w:r>
      <w:r>
        <w:rPr>
          <w:spacing w:val="43"/>
          <w:w w:val="110"/>
        </w:rPr>
        <w:t xml:space="preserve"> </w:t>
      </w:r>
      <w:r>
        <w:rPr>
          <w:w w:val="110"/>
        </w:rPr>
        <w:t>Marksmanship</w:t>
      </w:r>
      <w:r>
        <w:rPr>
          <w:spacing w:val="28"/>
          <w:w w:val="110"/>
        </w:rPr>
        <w:t xml:space="preserve"> </w:t>
      </w:r>
      <w:r>
        <w:rPr>
          <w:w w:val="110"/>
        </w:rPr>
        <w:t>Fundamentals</w:t>
      </w:r>
    </w:p>
    <w:p w14:paraId="743A5D55" w14:textId="77777777" w:rsidR="00EA4615" w:rsidRDefault="00EA4615">
      <w:pPr>
        <w:spacing w:before="5"/>
        <w:rPr>
          <w:rFonts w:ascii="Times New Roman" w:eastAsia="Times New Roman" w:hAnsi="Times New Roman" w:cs="Times New Roman"/>
        </w:rPr>
      </w:pPr>
    </w:p>
    <w:p w14:paraId="7E1B8B2C" w14:textId="77777777" w:rsidR="00EA4615" w:rsidRDefault="00333243">
      <w:pPr>
        <w:pStyle w:val="BodyText"/>
        <w:numPr>
          <w:ilvl w:val="0"/>
          <w:numId w:val="51"/>
        </w:numPr>
        <w:tabs>
          <w:tab w:val="left" w:pos="962"/>
        </w:tabs>
      </w:pPr>
      <w:r>
        <w:rPr>
          <w:w w:val="110"/>
        </w:rPr>
        <w:t>Introduction</w:t>
      </w:r>
    </w:p>
    <w:p w14:paraId="01B71C96" w14:textId="77777777" w:rsidR="00EA4615" w:rsidRDefault="00EA4615">
      <w:pPr>
        <w:spacing w:before="10"/>
        <w:rPr>
          <w:rFonts w:ascii="Times New Roman" w:eastAsia="Times New Roman" w:hAnsi="Times New Roman" w:cs="Times New Roman"/>
        </w:rPr>
      </w:pPr>
    </w:p>
    <w:p w14:paraId="68D054DF" w14:textId="77777777" w:rsidR="00EA4615" w:rsidRDefault="00333243">
      <w:pPr>
        <w:pStyle w:val="BodyText"/>
        <w:numPr>
          <w:ilvl w:val="1"/>
          <w:numId w:val="51"/>
        </w:numPr>
        <w:tabs>
          <w:tab w:val="left" w:pos="1685"/>
        </w:tabs>
        <w:ind w:hanging="747"/>
      </w:pPr>
      <w:r>
        <w:rPr>
          <w:w w:val="110"/>
        </w:rPr>
        <w:t>Opening</w:t>
      </w:r>
      <w:r>
        <w:rPr>
          <w:spacing w:val="-6"/>
          <w:w w:val="110"/>
        </w:rPr>
        <w:t xml:space="preserve"> </w:t>
      </w:r>
      <w:r>
        <w:rPr>
          <w:w w:val="110"/>
        </w:rPr>
        <w:t>Statement</w:t>
      </w:r>
    </w:p>
    <w:p w14:paraId="1B54D991" w14:textId="77777777" w:rsidR="00EA4615" w:rsidRDefault="00EA4615">
      <w:pPr>
        <w:spacing w:before="11"/>
        <w:rPr>
          <w:rFonts w:ascii="Times New Roman" w:eastAsia="Times New Roman" w:hAnsi="Times New Roman" w:cs="Times New Roman"/>
        </w:rPr>
      </w:pPr>
    </w:p>
    <w:p w14:paraId="212B3F08" w14:textId="48FC3E36" w:rsidR="00EA4615" w:rsidRDefault="00333243">
      <w:pPr>
        <w:pStyle w:val="BodyText"/>
        <w:spacing w:line="238" w:lineRule="auto"/>
        <w:ind w:left="1670" w:right="1693" w:firstLine="9"/>
      </w:pPr>
      <w:r>
        <w:rPr>
          <w:w w:val="105"/>
        </w:rPr>
        <w:t>Learning</w:t>
      </w:r>
      <w:r>
        <w:rPr>
          <w:spacing w:val="36"/>
          <w:w w:val="105"/>
        </w:rPr>
        <w:t xml:space="preserve"> </w:t>
      </w:r>
      <w:r>
        <w:rPr>
          <w:w w:val="105"/>
        </w:rPr>
        <w:t>to</w:t>
      </w:r>
      <w:r>
        <w:rPr>
          <w:spacing w:val="13"/>
          <w:w w:val="105"/>
        </w:rPr>
        <w:t xml:space="preserve"> </w:t>
      </w:r>
      <w:r>
        <w:rPr>
          <w:w w:val="105"/>
        </w:rPr>
        <w:t>effectively</w:t>
      </w:r>
      <w:r>
        <w:rPr>
          <w:spacing w:val="51"/>
          <w:w w:val="105"/>
        </w:rPr>
        <w:t xml:space="preserve"> </w:t>
      </w:r>
      <w:r>
        <w:rPr>
          <w:w w:val="105"/>
        </w:rPr>
        <w:t>fire</w:t>
      </w:r>
      <w:r>
        <w:rPr>
          <w:spacing w:val="28"/>
          <w:w w:val="105"/>
        </w:rPr>
        <w:t xml:space="preserve"> </w:t>
      </w:r>
      <w:r>
        <w:rPr>
          <w:w w:val="105"/>
        </w:rPr>
        <w:t>a</w:t>
      </w:r>
      <w:r>
        <w:rPr>
          <w:spacing w:val="18"/>
          <w:w w:val="105"/>
        </w:rPr>
        <w:t xml:space="preserve"> </w:t>
      </w:r>
      <w:r>
        <w:rPr>
          <w:w w:val="105"/>
        </w:rPr>
        <w:t>handgun</w:t>
      </w:r>
      <w:r>
        <w:rPr>
          <w:spacing w:val="36"/>
          <w:w w:val="105"/>
        </w:rPr>
        <w:t xml:space="preserve"> </w:t>
      </w:r>
      <w:r>
        <w:rPr>
          <w:w w:val="105"/>
        </w:rPr>
        <w:t>using</w:t>
      </w:r>
      <w:r>
        <w:rPr>
          <w:spacing w:val="32"/>
          <w:w w:val="105"/>
        </w:rPr>
        <w:t xml:space="preserve"> </w:t>
      </w:r>
      <w:r>
        <w:rPr>
          <w:w w:val="105"/>
        </w:rPr>
        <w:t>the</w:t>
      </w:r>
      <w:r>
        <w:rPr>
          <w:spacing w:val="30"/>
          <w:w w:val="105"/>
        </w:rPr>
        <w:t xml:space="preserve"> </w:t>
      </w:r>
      <w:r>
        <w:rPr>
          <w:w w:val="105"/>
        </w:rPr>
        <w:t>proper</w:t>
      </w:r>
      <w:r>
        <w:rPr>
          <w:spacing w:val="39"/>
          <w:w w:val="105"/>
        </w:rPr>
        <w:t xml:space="preserve"> </w:t>
      </w:r>
      <w:r>
        <w:rPr>
          <w:w w:val="105"/>
        </w:rPr>
        <w:t>fundamentals</w:t>
      </w:r>
      <w:r>
        <w:rPr>
          <w:w w:val="111"/>
        </w:rPr>
        <w:t xml:space="preserve"> </w:t>
      </w:r>
      <w:r>
        <w:rPr>
          <w:w w:val="105"/>
        </w:rPr>
        <w:t>should</w:t>
      </w:r>
      <w:r>
        <w:rPr>
          <w:spacing w:val="12"/>
          <w:w w:val="105"/>
        </w:rPr>
        <w:t xml:space="preserve"> </w:t>
      </w:r>
      <w:r>
        <w:rPr>
          <w:w w:val="105"/>
        </w:rPr>
        <w:t>be</w:t>
      </w:r>
      <w:r>
        <w:rPr>
          <w:spacing w:val="13"/>
          <w:w w:val="105"/>
        </w:rPr>
        <w:t xml:space="preserve"> </w:t>
      </w:r>
      <w:r>
        <w:rPr>
          <w:w w:val="105"/>
        </w:rPr>
        <w:t>done</w:t>
      </w:r>
      <w:r>
        <w:rPr>
          <w:spacing w:val="9"/>
          <w:w w:val="105"/>
        </w:rPr>
        <w:t xml:space="preserve"> </w:t>
      </w:r>
      <w:r>
        <w:rPr>
          <w:w w:val="105"/>
        </w:rPr>
        <w:t>to</w:t>
      </w:r>
      <w:r>
        <w:rPr>
          <w:spacing w:val="7"/>
          <w:w w:val="105"/>
        </w:rPr>
        <w:t xml:space="preserve"> </w:t>
      </w:r>
      <w:r>
        <w:rPr>
          <w:w w:val="105"/>
        </w:rPr>
        <w:t>save</w:t>
      </w:r>
      <w:r>
        <w:rPr>
          <w:spacing w:val="1"/>
          <w:w w:val="105"/>
        </w:rPr>
        <w:t xml:space="preserve"> </w:t>
      </w:r>
      <w:r>
        <w:rPr>
          <w:w w:val="105"/>
        </w:rPr>
        <w:t>one's</w:t>
      </w:r>
      <w:r>
        <w:rPr>
          <w:spacing w:val="8"/>
          <w:w w:val="105"/>
        </w:rPr>
        <w:t xml:space="preserve"> </w:t>
      </w:r>
      <w:r>
        <w:rPr>
          <w:w w:val="105"/>
        </w:rPr>
        <w:t>own</w:t>
      </w:r>
      <w:r>
        <w:rPr>
          <w:spacing w:val="8"/>
          <w:w w:val="105"/>
        </w:rPr>
        <w:t xml:space="preserve"> </w:t>
      </w:r>
      <w:r>
        <w:rPr>
          <w:w w:val="105"/>
        </w:rPr>
        <w:t>life</w:t>
      </w:r>
      <w:r>
        <w:rPr>
          <w:spacing w:val="7"/>
          <w:w w:val="105"/>
        </w:rPr>
        <w:t xml:space="preserve"> </w:t>
      </w:r>
      <w:r>
        <w:rPr>
          <w:w w:val="105"/>
        </w:rPr>
        <w:t>or</w:t>
      </w:r>
      <w:r>
        <w:rPr>
          <w:spacing w:val="7"/>
          <w:w w:val="105"/>
        </w:rPr>
        <w:t xml:space="preserve"> </w:t>
      </w:r>
      <w:r>
        <w:rPr>
          <w:w w:val="105"/>
        </w:rPr>
        <w:t>the</w:t>
      </w:r>
      <w:r>
        <w:rPr>
          <w:spacing w:val="12"/>
          <w:w w:val="105"/>
        </w:rPr>
        <w:t xml:space="preserve"> </w:t>
      </w:r>
      <w:r>
        <w:rPr>
          <w:w w:val="105"/>
        </w:rPr>
        <w:t>life</w:t>
      </w:r>
      <w:r>
        <w:rPr>
          <w:spacing w:val="7"/>
          <w:w w:val="105"/>
        </w:rPr>
        <w:t xml:space="preserve"> </w:t>
      </w:r>
      <w:r>
        <w:rPr>
          <w:w w:val="105"/>
        </w:rPr>
        <w:t>of</w:t>
      </w:r>
      <w:r>
        <w:rPr>
          <w:spacing w:val="3"/>
          <w:w w:val="105"/>
        </w:rPr>
        <w:t xml:space="preserve"> </w:t>
      </w:r>
      <w:r>
        <w:rPr>
          <w:w w:val="105"/>
        </w:rPr>
        <w:t>others,</w:t>
      </w:r>
      <w:r>
        <w:rPr>
          <w:spacing w:val="17"/>
          <w:w w:val="105"/>
        </w:rPr>
        <w:t xml:space="preserve"> </w:t>
      </w:r>
      <w:r>
        <w:rPr>
          <w:w w:val="105"/>
        </w:rPr>
        <w:t>not</w:t>
      </w:r>
      <w:r>
        <w:rPr>
          <w:spacing w:val="12"/>
          <w:w w:val="105"/>
        </w:rPr>
        <w:t xml:space="preserve"> </w:t>
      </w:r>
      <w:r>
        <w:rPr>
          <w:w w:val="105"/>
        </w:rPr>
        <w:t>merely</w:t>
      </w:r>
      <w:r>
        <w:rPr>
          <w:spacing w:val="22"/>
          <w:w w:val="105"/>
        </w:rPr>
        <w:t xml:space="preserve"> </w:t>
      </w:r>
      <w:r>
        <w:rPr>
          <w:w w:val="105"/>
        </w:rPr>
        <w:t>to meet</w:t>
      </w:r>
      <w:r>
        <w:rPr>
          <w:spacing w:val="27"/>
          <w:w w:val="105"/>
        </w:rPr>
        <w:t xml:space="preserve"> </w:t>
      </w:r>
      <w:r>
        <w:rPr>
          <w:w w:val="105"/>
        </w:rPr>
        <w:t>a</w:t>
      </w:r>
      <w:r>
        <w:rPr>
          <w:spacing w:val="12"/>
          <w:w w:val="105"/>
        </w:rPr>
        <w:t xml:space="preserve"> </w:t>
      </w:r>
      <w:r>
        <w:rPr>
          <w:w w:val="105"/>
        </w:rPr>
        <w:t>qualification</w:t>
      </w:r>
      <w:r>
        <w:rPr>
          <w:spacing w:val="41"/>
          <w:w w:val="105"/>
        </w:rPr>
        <w:t xml:space="preserve"> </w:t>
      </w:r>
      <w:r>
        <w:rPr>
          <w:w w:val="105"/>
        </w:rPr>
        <w:t>standard</w:t>
      </w:r>
      <w:proofErr w:type="gramStart"/>
      <w:r>
        <w:rPr>
          <w:w w:val="105"/>
        </w:rPr>
        <w:t xml:space="preserve">. </w:t>
      </w:r>
      <w:r>
        <w:rPr>
          <w:spacing w:val="9"/>
          <w:w w:val="105"/>
        </w:rPr>
        <w:t xml:space="preserve"> </w:t>
      </w:r>
      <w:proofErr w:type="gramEnd"/>
      <w:r>
        <w:rPr>
          <w:w w:val="105"/>
        </w:rPr>
        <w:t>Armed</w:t>
      </w:r>
      <w:r>
        <w:rPr>
          <w:spacing w:val="26"/>
          <w:w w:val="105"/>
        </w:rPr>
        <w:t xml:space="preserve"> </w:t>
      </w:r>
      <w:r>
        <w:rPr>
          <w:w w:val="105"/>
        </w:rPr>
        <w:t>officers</w:t>
      </w:r>
      <w:r>
        <w:rPr>
          <w:spacing w:val="17"/>
          <w:w w:val="105"/>
        </w:rPr>
        <w:t xml:space="preserve"> </w:t>
      </w:r>
      <w:r>
        <w:rPr>
          <w:w w:val="105"/>
        </w:rPr>
        <w:t>should</w:t>
      </w:r>
      <w:r>
        <w:rPr>
          <w:spacing w:val="22"/>
          <w:w w:val="105"/>
        </w:rPr>
        <w:t xml:space="preserve"> </w:t>
      </w:r>
      <w:r>
        <w:rPr>
          <w:w w:val="105"/>
        </w:rPr>
        <w:t>be</w:t>
      </w:r>
      <w:r>
        <w:rPr>
          <w:spacing w:val="19"/>
          <w:w w:val="105"/>
        </w:rPr>
        <w:t xml:space="preserve"> </w:t>
      </w:r>
      <w:r>
        <w:rPr>
          <w:w w:val="105"/>
        </w:rPr>
        <w:t>concerned</w:t>
      </w:r>
      <w:r>
        <w:rPr>
          <w:w w:val="104"/>
        </w:rPr>
        <w:t xml:space="preserve"> </w:t>
      </w:r>
      <w:r>
        <w:rPr>
          <w:w w:val="105"/>
        </w:rPr>
        <w:t>with</w:t>
      </w:r>
      <w:r>
        <w:rPr>
          <w:spacing w:val="44"/>
          <w:w w:val="105"/>
        </w:rPr>
        <w:t xml:space="preserve"> </w:t>
      </w:r>
      <w:r>
        <w:rPr>
          <w:w w:val="105"/>
        </w:rPr>
        <w:t>learning</w:t>
      </w:r>
      <w:r>
        <w:rPr>
          <w:spacing w:val="44"/>
          <w:w w:val="105"/>
        </w:rPr>
        <w:t xml:space="preserve"> </w:t>
      </w:r>
      <w:r>
        <w:rPr>
          <w:w w:val="105"/>
        </w:rPr>
        <w:t>the</w:t>
      </w:r>
      <w:r>
        <w:rPr>
          <w:spacing w:val="39"/>
          <w:w w:val="105"/>
        </w:rPr>
        <w:t xml:space="preserve"> </w:t>
      </w:r>
      <w:r>
        <w:rPr>
          <w:w w:val="105"/>
        </w:rPr>
        <w:t>basic</w:t>
      </w:r>
      <w:r>
        <w:rPr>
          <w:spacing w:val="40"/>
          <w:w w:val="105"/>
        </w:rPr>
        <w:t xml:space="preserve"> </w:t>
      </w:r>
      <w:r w:rsidR="00DD206B">
        <w:rPr>
          <w:w w:val="105"/>
        </w:rPr>
        <w:t>marksmanship fundamentals</w:t>
      </w:r>
      <w:r>
        <w:rPr>
          <w:spacing w:val="57"/>
          <w:w w:val="105"/>
        </w:rPr>
        <w:t xml:space="preserve"> </w:t>
      </w:r>
      <w:r>
        <w:rPr>
          <w:w w:val="105"/>
        </w:rPr>
        <w:t>to</w:t>
      </w:r>
      <w:r>
        <w:rPr>
          <w:spacing w:val="33"/>
          <w:w w:val="105"/>
        </w:rPr>
        <w:t xml:space="preserve"> </w:t>
      </w:r>
      <w:r>
        <w:rPr>
          <w:w w:val="105"/>
        </w:rPr>
        <w:t>increase</w:t>
      </w:r>
      <w:r>
        <w:rPr>
          <w:spacing w:val="55"/>
          <w:w w:val="105"/>
        </w:rPr>
        <w:t xml:space="preserve"> </w:t>
      </w:r>
      <w:r>
        <w:rPr>
          <w:w w:val="105"/>
        </w:rPr>
        <w:t>not only</w:t>
      </w:r>
      <w:r>
        <w:rPr>
          <w:spacing w:val="9"/>
          <w:w w:val="105"/>
        </w:rPr>
        <w:t xml:space="preserve"> </w:t>
      </w:r>
      <w:r>
        <w:rPr>
          <w:w w:val="105"/>
        </w:rPr>
        <w:t>their</w:t>
      </w:r>
      <w:r>
        <w:rPr>
          <w:spacing w:val="30"/>
          <w:w w:val="105"/>
        </w:rPr>
        <w:t xml:space="preserve"> </w:t>
      </w:r>
      <w:r>
        <w:rPr>
          <w:w w:val="105"/>
        </w:rPr>
        <w:t>ability</w:t>
      </w:r>
      <w:r>
        <w:rPr>
          <w:spacing w:val="21"/>
          <w:w w:val="105"/>
        </w:rPr>
        <w:t xml:space="preserve"> </w:t>
      </w:r>
      <w:r>
        <w:rPr>
          <w:w w:val="105"/>
        </w:rPr>
        <w:t>to</w:t>
      </w:r>
      <w:r>
        <w:rPr>
          <w:spacing w:val="14"/>
          <w:w w:val="105"/>
        </w:rPr>
        <w:t xml:space="preserve"> </w:t>
      </w:r>
      <w:r>
        <w:rPr>
          <w:w w:val="105"/>
        </w:rPr>
        <w:t>use</w:t>
      </w:r>
      <w:r>
        <w:rPr>
          <w:spacing w:val="19"/>
          <w:w w:val="105"/>
        </w:rPr>
        <w:t xml:space="preserve"> </w:t>
      </w:r>
      <w:r>
        <w:rPr>
          <w:w w:val="105"/>
        </w:rPr>
        <w:t>the</w:t>
      </w:r>
      <w:r>
        <w:rPr>
          <w:spacing w:val="23"/>
          <w:w w:val="105"/>
        </w:rPr>
        <w:t xml:space="preserve"> </w:t>
      </w:r>
      <w:r>
        <w:rPr>
          <w:w w:val="105"/>
        </w:rPr>
        <w:t>weapon,</w:t>
      </w:r>
      <w:r>
        <w:rPr>
          <w:spacing w:val="33"/>
          <w:w w:val="105"/>
        </w:rPr>
        <w:t xml:space="preserve"> </w:t>
      </w:r>
      <w:r>
        <w:rPr>
          <w:w w:val="105"/>
        </w:rPr>
        <w:t>but</w:t>
      </w:r>
      <w:r>
        <w:rPr>
          <w:spacing w:val="36"/>
          <w:w w:val="105"/>
        </w:rPr>
        <w:t xml:space="preserve"> </w:t>
      </w:r>
      <w:r>
        <w:rPr>
          <w:w w:val="105"/>
        </w:rPr>
        <w:t>also</w:t>
      </w:r>
      <w:r>
        <w:rPr>
          <w:spacing w:val="7"/>
          <w:w w:val="105"/>
        </w:rPr>
        <w:t xml:space="preserve"> </w:t>
      </w:r>
      <w:r>
        <w:rPr>
          <w:w w:val="105"/>
        </w:rPr>
        <w:t>their</w:t>
      </w:r>
      <w:r>
        <w:rPr>
          <w:spacing w:val="24"/>
          <w:w w:val="105"/>
        </w:rPr>
        <w:t xml:space="preserve"> </w:t>
      </w:r>
      <w:r>
        <w:rPr>
          <w:w w:val="105"/>
        </w:rPr>
        <w:t>confidence</w:t>
      </w:r>
      <w:r>
        <w:rPr>
          <w:spacing w:val="28"/>
          <w:w w:val="105"/>
        </w:rPr>
        <w:t xml:space="preserve"> </w:t>
      </w:r>
      <w:r>
        <w:rPr>
          <w:w w:val="105"/>
        </w:rPr>
        <w:t>is</w:t>
      </w:r>
      <w:r>
        <w:rPr>
          <w:spacing w:val="7"/>
          <w:w w:val="105"/>
        </w:rPr>
        <w:t xml:space="preserve"> </w:t>
      </w:r>
      <w:r>
        <w:rPr>
          <w:w w:val="105"/>
        </w:rPr>
        <w:t>using</w:t>
      </w:r>
      <w:r>
        <w:rPr>
          <w:w w:val="108"/>
        </w:rPr>
        <w:t xml:space="preserve"> </w:t>
      </w:r>
      <w:r w:rsidR="00AA733B">
        <w:rPr>
          <w:w w:val="105"/>
        </w:rPr>
        <w:t xml:space="preserve">the </w:t>
      </w:r>
      <w:r w:rsidR="00AA733B">
        <w:rPr>
          <w:spacing w:val="8"/>
          <w:w w:val="105"/>
        </w:rPr>
        <w:t>handgun</w:t>
      </w:r>
      <w:r>
        <w:rPr>
          <w:w w:val="105"/>
        </w:rPr>
        <w:t>.</w:t>
      </w:r>
    </w:p>
    <w:p w14:paraId="131DE7F5" w14:textId="77777777" w:rsidR="00EA4615" w:rsidRDefault="00EA4615">
      <w:pPr>
        <w:spacing w:before="3"/>
        <w:rPr>
          <w:rFonts w:ascii="Times New Roman" w:eastAsia="Times New Roman" w:hAnsi="Times New Roman" w:cs="Times New Roman"/>
          <w:sz w:val="23"/>
          <w:szCs w:val="23"/>
        </w:rPr>
      </w:pPr>
    </w:p>
    <w:p w14:paraId="7D585181" w14:textId="432392AA" w:rsidR="00EA4615" w:rsidRDefault="00333243">
      <w:pPr>
        <w:pStyle w:val="BodyText"/>
        <w:numPr>
          <w:ilvl w:val="1"/>
          <w:numId w:val="51"/>
        </w:numPr>
        <w:tabs>
          <w:tab w:val="left" w:pos="1676"/>
        </w:tabs>
        <w:ind w:left="1675" w:hanging="733"/>
      </w:pPr>
      <w:r>
        <w:rPr>
          <w:w w:val="105"/>
        </w:rPr>
        <w:t>Student</w:t>
      </w:r>
      <w:r>
        <w:rPr>
          <w:spacing w:val="41"/>
          <w:w w:val="105"/>
        </w:rPr>
        <w:t xml:space="preserve"> </w:t>
      </w:r>
      <w:r w:rsidR="00DD206B">
        <w:rPr>
          <w:w w:val="105"/>
        </w:rPr>
        <w:t xml:space="preserve">Performance </w:t>
      </w:r>
      <w:r w:rsidR="00DD206B">
        <w:rPr>
          <w:spacing w:val="5"/>
          <w:w w:val="105"/>
        </w:rPr>
        <w:t>Objectives</w:t>
      </w:r>
    </w:p>
    <w:p w14:paraId="403BC836" w14:textId="77777777" w:rsidR="00EA4615" w:rsidRDefault="00EA4615">
      <w:pPr>
        <w:spacing w:before="5"/>
        <w:rPr>
          <w:rFonts w:ascii="Times New Roman" w:eastAsia="Times New Roman" w:hAnsi="Times New Roman" w:cs="Times New Roman"/>
        </w:rPr>
      </w:pPr>
    </w:p>
    <w:p w14:paraId="507C8D51" w14:textId="77777777" w:rsidR="00EA4615" w:rsidRDefault="00333243">
      <w:pPr>
        <w:pStyle w:val="BodyText"/>
        <w:numPr>
          <w:ilvl w:val="1"/>
          <w:numId w:val="51"/>
        </w:numPr>
        <w:tabs>
          <w:tab w:val="left" w:pos="1671"/>
        </w:tabs>
        <w:ind w:left="1670" w:hanging="718"/>
      </w:pPr>
      <w:r>
        <w:rPr>
          <w:w w:val="105"/>
        </w:rPr>
        <w:t>Reasons</w:t>
      </w:r>
    </w:p>
    <w:p w14:paraId="55464420" w14:textId="77777777" w:rsidR="00EA4615" w:rsidRDefault="00EA4615">
      <w:pPr>
        <w:spacing w:before="5"/>
        <w:rPr>
          <w:rFonts w:ascii="Times New Roman" w:eastAsia="Times New Roman" w:hAnsi="Times New Roman" w:cs="Times New Roman"/>
        </w:rPr>
      </w:pPr>
    </w:p>
    <w:p w14:paraId="03B06874" w14:textId="77777777" w:rsidR="00EA4615" w:rsidRDefault="00333243">
      <w:pPr>
        <w:pStyle w:val="BodyText"/>
        <w:numPr>
          <w:ilvl w:val="0"/>
          <w:numId w:val="50"/>
        </w:numPr>
        <w:tabs>
          <w:tab w:val="left" w:pos="948"/>
        </w:tabs>
      </w:pPr>
      <w:r>
        <w:t>Body</w:t>
      </w:r>
    </w:p>
    <w:p w14:paraId="21A3E20A" w14:textId="77777777" w:rsidR="00EA4615" w:rsidRDefault="00EA4615">
      <w:pPr>
        <w:spacing w:before="3"/>
        <w:rPr>
          <w:rFonts w:ascii="Times New Roman" w:eastAsia="Times New Roman" w:hAnsi="Times New Roman" w:cs="Times New Roman"/>
          <w:sz w:val="23"/>
          <w:szCs w:val="23"/>
        </w:rPr>
      </w:pPr>
    </w:p>
    <w:p w14:paraId="27236071" w14:textId="77777777" w:rsidR="00EA4615" w:rsidRDefault="00333243">
      <w:pPr>
        <w:pStyle w:val="BodyText"/>
        <w:tabs>
          <w:tab w:val="left" w:pos="2388"/>
        </w:tabs>
        <w:ind w:left="1660"/>
      </w:pPr>
      <w:r>
        <w:rPr>
          <w:w w:val="110"/>
        </w:rPr>
        <w:t>A</w:t>
      </w:r>
      <w:r>
        <w:rPr>
          <w:w w:val="110"/>
        </w:rPr>
        <w:tab/>
        <w:t>Drawing</w:t>
      </w:r>
      <w:r>
        <w:rPr>
          <w:spacing w:val="-21"/>
          <w:w w:val="110"/>
        </w:rPr>
        <w:t xml:space="preserve"> </w:t>
      </w:r>
      <w:r>
        <w:rPr>
          <w:w w:val="110"/>
        </w:rPr>
        <w:t>the</w:t>
      </w:r>
      <w:r>
        <w:rPr>
          <w:spacing w:val="-25"/>
          <w:w w:val="110"/>
        </w:rPr>
        <w:t xml:space="preserve"> </w:t>
      </w:r>
      <w:r>
        <w:rPr>
          <w:w w:val="110"/>
        </w:rPr>
        <w:t>weapon</w:t>
      </w:r>
    </w:p>
    <w:p w14:paraId="13379B7B" w14:textId="77777777" w:rsidR="00EA4615" w:rsidRDefault="00EA4615">
      <w:pPr>
        <w:spacing w:before="6"/>
        <w:rPr>
          <w:rFonts w:ascii="Times New Roman" w:eastAsia="Times New Roman" w:hAnsi="Times New Roman" w:cs="Times New Roman"/>
        </w:rPr>
      </w:pPr>
    </w:p>
    <w:p w14:paraId="57547BA6" w14:textId="77777777" w:rsidR="00EA4615" w:rsidRDefault="00333243">
      <w:pPr>
        <w:pStyle w:val="BodyText"/>
        <w:spacing w:line="239" w:lineRule="auto"/>
        <w:ind w:left="2383" w:right="1830" w:firstLine="4"/>
      </w:pPr>
      <w:r>
        <w:rPr>
          <w:w w:val="110"/>
        </w:rPr>
        <w:t>When</w:t>
      </w:r>
      <w:r>
        <w:rPr>
          <w:spacing w:val="-3"/>
          <w:w w:val="110"/>
        </w:rPr>
        <w:t xml:space="preserve"> </w:t>
      </w:r>
      <w:r>
        <w:rPr>
          <w:w w:val="110"/>
        </w:rPr>
        <w:t>drawing</w:t>
      </w:r>
      <w:r>
        <w:rPr>
          <w:spacing w:val="-9"/>
          <w:w w:val="110"/>
        </w:rPr>
        <w:t xml:space="preserve"> </w:t>
      </w:r>
      <w:r>
        <w:rPr>
          <w:w w:val="110"/>
        </w:rPr>
        <w:t>the</w:t>
      </w:r>
      <w:r>
        <w:rPr>
          <w:spacing w:val="-7"/>
          <w:w w:val="110"/>
        </w:rPr>
        <w:t xml:space="preserve"> </w:t>
      </w:r>
      <w:r>
        <w:rPr>
          <w:w w:val="110"/>
        </w:rPr>
        <w:t>weapon</w:t>
      </w:r>
      <w:r>
        <w:rPr>
          <w:spacing w:val="3"/>
          <w:w w:val="110"/>
        </w:rPr>
        <w:t xml:space="preserve"> </w:t>
      </w:r>
      <w:r>
        <w:rPr>
          <w:w w:val="110"/>
        </w:rPr>
        <w:t>from</w:t>
      </w:r>
      <w:r>
        <w:rPr>
          <w:spacing w:val="-6"/>
          <w:w w:val="110"/>
        </w:rPr>
        <w:t xml:space="preserve"> </w:t>
      </w:r>
      <w:r>
        <w:rPr>
          <w:w w:val="110"/>
        </w:rPr>
        <w:t>the</w:t>
      </w:r>
      <w:r>
        <w:rPr>
          <w:spacing w:val="-8"/>
          <w:w w:val="110"/>
        </w:rPr>
        <w:t xml:space="preserve"> </w:t>
      </w:r>
      <w:r>
        <w:rPr>
          <w:w w:val="110"/>
        </w:rPr>
        <w:t>holster,</w:t>
      </w:r>
      <w:r>
        <w:rPr>
          <w:spacing w:val="8"/>
          <w:w w:val="110"/>
        </w:rPr>
        <w:t xml:space="preserve"> </w:t>
      </w:r>
      <w:r>
        <w:rPr>
          <w:w w:val="110"/>
        </w:rPr>
        <w:t>the</w:t>
      </w:r>
      <w:r>
        <w:rPr>
          <w:spacing w:val="-8"/>
          <w:w w:val="110"/>
        </w:rPr>
        <w:t xml:space="preserve"> </w:t>
      </w:r>
      <w:r>
        <w:rPr>
          <w:w w:val="110"/>
        </w:rPr>
        <w:t>trigger</w:t>
      </w:r>
      <w:r>
        <w:rPr>
          <w:spacing w:val="-7"/>
          <w:w w:val="110"/>
        </w:rPr>
        <w:t xml:space="preserve"> </w:t>
      </w:r>
      <w:r>
        <w:rPr>
          <w:w w:val="110"/>
        </w:rPr>
        <w:t>finger</w:t>
      </w:r>
      <w:r>
        <w:rPr>
          <w:w w:val="106"/>
        </w:rPr>
        <w:t xml:space="preserve"> </w:t>
      </w:r>
      <w:r>
        <w:rPr>
          <w:w w:val="110"/>
        </w:rPr>
        <w:t>should</w:t>
      </w:r>
      <w:r>
        <w:rPr>
          <w:spacing w:val="-2"/>
          <w:w w:val="110"/>
        </w:rPr>
        <w:t xml:space="preserve"> </w:t>
      </w:r>
      <w:r>
        <w:rPr>
          <w:w w:val="110"/>
        </w:rPr>
        <w:t>stay</w:t>
      </w:r>
      <w:r>
        <w:rPr>
          <w:spacing w:val="-11"/>
          <w:w w:val="110"/>
        </w:rPr>
        <w:t xml:space="preserve"> </w:t>
      </w:r>
      <w:r>
        <w:rPr>
          <w:w w:val="110"/>
        </w:rPr>
        <w:t>outside the</w:t>
      </w:r>
      <w:r>
        <w:rPr>
          <w:spacing w:val="-1"/>
          <w:w w:val="110"/>
        </w:rPr>
        <w:t xml:space="preserve"> </w:t>
      </w:r>
      <w:r>
        <w:rPr>
          <w:w w:val="110"/>
        </w:rPr>
        <w:t>trigger</w:t>
      </w:r>
      <w:r>
        <w:rPr>
          <w:spacing w:val="13"/>
          <w:w w:val="110"/>
        </w:rPr>
        <w:t xml:space="preserve"> </w:t>
      </w:r>
      <w:r>
        <w:rPr>
          <w:w w:val="110"/>
        </w:rPr>
        <w:t>guard</w:t>
      </w:r>
      <w:r>
        <w:rPr>
          <w:spacing w:val="5"/>
          <w:w w:val="110"/>
        </w:rPr>
        <w:t xml:space="preserve"> </w:t>
      </w:r>
      <w:r>
        <w:rPr>
          <w:w w:val="110"/>
        </w:rPr>
        <w:t>and</w:t>
      </w:r>
      <w:r>
        <w:rPr>
          <w:spacing w:val="-4"/>
          <w:w w:val="110"/>
        </w:rPr>
        <w:t xml:space="preserve"> </w:t>
      </w:r>
      <w:r>
        <w:rPr>
          <w:w w:val="110"/>
        </w:rPr>
        <w:t>should</w:t>
      </w:r>
      <w:r>
        <w:rPr>
          <w:spacing w:val="1"/>
          <w:w w:val="110"/>
        </w:rPr>
        <w:t xml:space="preserve"> </w:t>
      </w:r>
      <w:r>
        <w:rPr>
          <w:w w:val="110"/>
        </w:rPr>
        <w:t>not</w:t>
      </w:r>
      <w:r>
        <w:rPr>
          <w:spacing w:val="-4"/>
          <w:w w:val="110"/>
        </w:rPr>
        <w:t xml:space="preserve"> </w:t>
      </w:r>
      <w:r>
        <w:rPr>
          <w:w w:val="110"/>
        </w:rPr>
        <w:t>engage</w:t>
      </w:r>
      <w:r>
        <w:rPr>
          <w:w w:val="106"/>
        </w:rPr>
        <w:t xml:space="preserve"> </w:t>
      </w:r>
      <w:r>
        <w:rPr>
          <w:w w:val="110"/>
        </w:rPr>
        <w:t>the</w:t>
      </w:r>
      <w:r>
        <w:rPr>
          <w:spacing w:val="8"/>
          <w:w w:val="110"/>
        </w:rPr>
        <w:t xml:space="preserve"> </w:t>
      </w:r>
      <w:r>
        <w:rPr>
          <w:w w:val="110"/>
        </w:rPr>
        <w:t>trigger</w:t>
      </w:r>
      <w:r>
        <w:rPr>
          <w:spacing w:val="16"/>
          <w:w w:val="110"/>
        </w:rPr>
        <w:t xml:space="preserve"> </w:t>
      </w:r>
      <w:r>
        <w:rPr>
          <w:w w:val="110"/>
        </w:rPr>
        <w:t>until</w:t>
      </w:r>
      <w:r>
        <w:rPr>
          <w:spacing w:val="6"/>
          <w:w w:val="110"/>
        </w:rPr>
        <w:t xml:space="preserve"> </w:t>
      </w:r>
      <w:r>
        <w:rPr>
          <w:w w:val="110"/>
        </w:rPr>
        <w:t>the</w:t>
      </w:r>
      <w:r>
        <w:rPr>
          <w:spacing w:val="5"/>
          <w:w w:val="110"/>
        </w:rPr>
        <w:t xml:space="preserve"> </w:t>
      </w:r>
      <w:r>
        <w:rPr>
          <w:w w:val="110"/>
        </w:rPr>
        <w:t>barrel</w:t>
      </w:r>
      <w:r>
        <w:rPr>
          <w:spacing w:val="11"/>
          <w:w w:val="110"/>
        </w:rPr>
        <w:t xml:space="preserve"> </w:t>
      </w:r>
      <w:r>
        <w:rPr>
          <w:w w:val="110"/>
        </w:rPr>
        <w:t>is</w:t>
      </w:r>
      <w:r>
        <w:rPr>
          <w:spacing w:val="-10"/>
          <w:w w:val="110"/>
        </w:rPr>
        <w:t xml:space="preserve"> </w:t>
      </w:r>
      <w:r>
        <w:rPr>
          <w:w w:val="110"/>
        </w:rPr>
        <w:t>in</w:t>
      </w:r>
      <w:r>
        <w:rPr>
          <w:spacing w:val="-7"/>
          <w:w w:val="110"/>
        </w:rPr>
        <w:t xml:space="preserve"> </w:t>
      </w:r>
      <w:r>
        <w:rPr>
          <w:w w:val="110"/>
        </w:rPr>
        <w:t>the</w:t>
      </w:r>
      <w:r>
        <w:rPr>
          <w:spacing w:val="5"/>
          <w:w w:val="110"/>
        </w:rPr>
        <w:t xml:space="preserve"> </w:t>
      </w:r>
      <w:r>
        <w:rPr>
          <w:w w:val="110"/>
        </w:rPr>
        <w:t>direction</w:t>
      </w:r>
      <w:r>
        <w:rPr>
          <w:spacing w:val="6"/>
          <w:w w:val="110"/>
        </w:rPr>
        <w:t xml:space="preserve"> </w:t>
      </w:r>
      <w:r>
        <w:rPr>
          <w:w w:val="110"/>
        </w:rPr>
        <w:t>of</w:t>
      </w:r>
      <w:r>
        <w:rPr>
          <w:spacing w:val="-2"/>
          <w:w w:val="110"/>
        </w:rPr>
        <w:t xml:space="preserve"> </w:t>
      </w:r>
      <w:r>
        <w:rPr>
          <w:w w:val="110"/>
        </w:rPr>
        <w:t>the</w:t>
      </w:r>
      <w:r>
        <w:rPr>
          <w:spacing w:val="13"/>
          <w:w w:val="110"/>
        </w:rPr>
        <w:t xml:space="preserve"> </w:t>
      </w:r>
      <w:r>
        <w:rPr>
          <w:w w:val="110"/>
        </w:rPr>
        <w:t>intended</w:t>
      </w:r>
      <w:r>
        <w:rPr>
          <w:w w:val="109"/>
        </w:rPr>
        <w:t xml:space="preserve"> </w:t>
      </w:r>
      <w:r>
        <w:rPr>
          <w:w w:val="110"/>
        </w:rPr>
        <w:t>target.</w:t>
      </w:r>
    </w:p>
    <w:p w14:paraId="5F187176" w14:textId="77777777" w:rsidR="00EA4615" w:rsidRDefault="00EA4615">
      <w:pPr>
        <w:spacing w:before="5"/>
        <w:rPr>
          <w:rFonts w:ascii="Times New Roman" w:eastAsia="Times New Roman" w:hAnsi="Times New Roman" w:cs="Times New Roman"/>
        </w:rPr>
      </w:pPr>
    </w:p>
    <w:p w14:paraId="47C593C2" w14:textId="3658F9B9" w:rsidR="00EA4615" w:rsidRPr="00AA733B" w:rsidRDefault="00333243">
      <w:pPr>
        <w:pStyle w:val="BodyText"/>
        <w:numPr>
          <w:ilvl w:val="1"/>
          <w:numId w:val="50"/>
        </w:numPr>
        <w:tabs>
          <w:tab w:val="left" w:pos="3098"/>
        </w:tabs>
      </w:pPr>
      <w:r>
        <w:rPr>
          <w:w w:val="110"/>
        </w:rPr>
        <w:t>Four</w:t>
      </w:r>
      <w:r>
        <w:rPr>
          <w:spacing w:val="12"/>
          <w:w w:val="110"/>
        </w:rPr>
        <w:t xml:space="preserve"> </w:t>
      </w:r>
      <w:r>
        <w:rPr>
          <w:w w:val="110"/>
        </w:rPr>
        <w:t>steps</w:t>
      </w:r>
      <w:r>
        <w:rPr>
          <w:spacing w:val="-3"/>
          <w:w w:val="110"/>
        </w:rPr>
        <w:t xml:space="preserve"> </w:t>
      </w:r>
      <w:r>
        <w:rPr>
          <w:w w:val="110"/>
        </w:rPr>
        <w:t>to</w:t>
      </w:r>
      <w:r>
        <w:rPr>
          <w:spacing w:val="-4"/>
          <w:w w:val="110"/>
        </w:rPr>
        <w:t xml:space="preserve"> </w:t>
      </w:r>
      <w:r w:rsidR="00BD158A">
        <w:rPr>
          <w:w w:val="110"/>
        </w:rPr>
        <w:t>draw.</w:t>
      </w:r>
    </w:p>
    <w:p w14:paraId="5C979ED7" w14:textId="77777777" w:rsidR="00AA733B" w:rsidRDefault="00AA733B" w:rsidP="00AA733B">
      <w:pPr>
        <w:spacing w:before="3"/>
        <w:ind w:left="1440"/>
        <w:rPr>
          <w:rFonts w:ascii="Times New Roman" w:eastAsia="Times New Roman" w:hAnsi="Times New Roman" w:cs="Times New Roman"/>
          <w:sz w:val="23"/>
          <w:szCs w:val="23"/>
        </w:rPr>
      </w:pPr>
    </w:p>
    <w:p w14:paraId="1761F7D5" w14:textId="729D0AA8" w:rsidR="00EA4615" w:rsidRDefault="00333243">
      <w:pPr>
        <w:pStyle w:val="BodyText"/>
        <w:numPr>
          <w:ilvl w:val="2"/>
          <w:numId w:val="50"/>
        </w:numPr>
        <w:tabs>
          <w:tab w:val="left" w:pos="3807"/>
        </w:tabs>
        <w:ind w:hanging="714"/>
      </w:pPr>
      <w:r>
        <w:rPr>
          <w:w w:val="110"/>
        </w:rPr>
        <w:t>Establish</w:t>
      </w:r>
      <w:r>
        <w:rPr>
          <w:spacing w:val="15"/>
          <w:w w:val="110"/>
        </w:rPr>
        <w:t xml:space="preserve"> </w:t>
      </w:r>
      <w:r>
        <w:rPr>
          <w:w w:val="110"/>
        </w:rPr>
        <w:t>the</w:t>
      </w:r>
      <w:r>
        <w:rPr>
          <w:spacing w:val="15"/>
          <w:w w:val="110"/>
        </w:rPr>
        <w:t xml:space="preserve"> </w:t>
      </w:r>
      <w:proofErr w:type="gramStart"/>
      <w:r>
        <w:rPr>
          <w:w w:val="110"/>
        </w:rPr>
        <w:t>master</w:t>
      </w:r>
      <w:proofErr w:type="gramEnd"/>
      <w:r>
        <w:rPr>
          <w:spacing w:val="32"/>
          <w:w w:val="110"/>
        </w:rPr>
        <w:t xml:space="preserve"> </w:t>
      </w:r>
      <w:r w:rsidR="00DD206B">
        <w:rPr>
          <w:w w:val="110"/>
        </w:rPr>
        <w:t>grip.</w:t>
      </w:r>
    </w:p>
    <w:p w14:paraId="246D6ADE" w14:textId="77777777" w:rsidR="00EA4615" w:rsidRDefault="00EA4615">
      <w:pPr>
        <w:spacing w:before="10"/>
        <w:rPr>
          <w:rFonts w:ascii="Times New Roman" w:eastAsia="Times New Roman" w:hAnsi="Times New Roman" w:cs="Times New Roman"/>
        </w:rPr>
      </w:pPr>
    </w:p>
    <w:p w14:paraId="14A991E1" w14:textId="754DEAFC" w:rsidR="00EA4615" w:rsidRDefault="00333243">
      <w:pPr>
        <w:pStyle w:val="BodyText"/>
        <w:numPr>
          <w:ilvl w:val="2"/>
          <w:numId w:val="50"/>
        </w:numPr>
        <w:tabs>
          <w:tab w:val="left" w:pos="3816"/>
        </w:tabs>
        <w:ind w:left="3815" w:hanging="723"/>
      </w:pPr>
      <w:r>
        <w:rPr>
          <w:w w:val="110"/>
        </w:rPr>
        <w:t>Clear</w:t>
      </w:r>
      <w:r>
        <w:rPr>
          <w:spacing w:val="6"/>
          <w:w w:val="110"/>
        </w:rPr>
        <w:t xml:space="preserve"> </w:t>
      </w:r>
      <w:r>
        <w:rPr>
          <w:w w:val="110"/>
        </w:rPr>
        <w:t>the</w:t>
      </w:r>
      <w:r>
        <w:rPr>
          <w:spacing w:val="-1"/>
          <w:w w:val="110"/>
        </w:rPr>
        <w:t xml:space="preserve"> </w:t>
      </w:r>
      <w:r w:rsidR="00DD206B">
        <w:rPr>
          <w:w w:val="110"/>
        </w:rPr>
        <w:t>holster.</w:t>
      </w:r>
    </w:p>
    <w:p w14:paraId="484E264D" w14:textId="77777777" w:rsidR="00EA4615" w:rsidRDefault="00EA4615">
      <w:pPr>
        <w:spacing w:before="10"/>
        <w:rPr>
          <w:rFonts w:ascii="Times New Roman" w:eastAsia="Times New Roman" w:hAnsi="Times New Roman" w:cs="Times New Roman"/>
        </w:rPr>
      </w:pPr>
    </w:p>
    <w:p w14:paraId="79202F56" w14:textId="2DD30EC6" w:rsidR="00EA4615" w:rsidRDefault="00333243">
      <w:pPr>
        <w:pStyle w:val="BodyText"/>
        <w:numPr>
          <w:ilvl w:val="2"/>
          <w:numId w:val="50"/>
        </w:numPr>
        <w:tabs>
          <w:tab w:val="left" w:pos="3811"/>
        </w:tabs>
        <w:ind w:right="1810" w:hanging="719"/>
      </w:pPr>
      <w:r>
        <w:rPr>
          <w:w w:val="105"/>
        </w:rPr>
        <w:t>Weapon</w:t>
      </w:r>
      <w:r>
        <w:rPr>
          <w:spacing w:val="22"/>
          <w:w w:val="105"/>
        </w:rPr>
        <w:t xml:space="preserve"> </w:t>
      </w:r>
      <w:proofErr w:type="gramStart"/>
      <w:r>
        <w:rPr>
          <w:w w:val="105"/>
        </w:rPr>
        <w:t>is</w:t>
      </w:r>
      <w:r>
        <w:rPr>
          <w:spacing w:val="-4"/>
          <w:w w:val="105"/>
        </w:rPr>
        <w:t xml:space="preserve"> </w:t>
      </w:r>
      <w:r>
        <w:rPr>
          <w:w w:val="105"/>
        </w:rPr>
        <w:t>brought</w:t>
      </w:r>
      <w:proofErr w:type="gramEnd"/>
      <w:r>
        <w:rPr>
          <w:spacing w:val="36"/>
          <w:w w:val="105"/>
        </w:rPr>
        <w:t xml:space="preserve"> </w:t>
      </w:r>
      <w:r>
        <w:rPr>
          <w:w w:val="105"/>
        </w:rPr>
        <w:t>to</w:t>
      </w:r>
      <w:r>
        <w:rPr>
          <w:spacing w:val="5"/>
          <w:w w:val="105"/>
        </w:rPr>
        <w:t xml:space="preserve"> </w:t>
      </w:r>
      <w:r>
        <w:rPr>
          <w:w w:val="105"/>
        </w:rPr>
        <w:t>the</w:t>
      </w:r>
      <w:r>
        <w:rPr>
          <w:spacing w:val="19"/>
          <w:w w:val="105"/>
        </w:rPr>
        <w:t xml:space="preserve"> </w:t>
      </w:r>
      <w:r>
        <w:rPr>
          <w:w w:val="105"/>
        </w:rPr>
        <w:t>center</w:t>
      </w:r>
      <w:r>
        <w:rPr>
          <w:spacing w:val="18"/>
          <w:w w:val="105"/>
        </w:rPr>
        <w:t xml:space="preserve"> </w:t>
      </w:r>
      <w:r>
        <w:rPr>
          <w:w w:val="105"/>
        </w:rPr>
        <w:t>line</w:t>
      </w:r>
      <w:r>
        <w:rPr>
          <w:spacing w:val="16"/>
          <w:w w:val="105"/>
        </w:rPr>
        <w:t xml:space="preserve"> </w:t>
      </w:r>
      <w:r>
        <w:rPr>
          <w:w w:val="105"/>
        </w:rPr>
        <w:t>of</w:t>
      </w:r>
      <w:r>
        <w:rPr>
          <w:spacing w:val="10"/>
          <w:w w:val="105"/>
        </w:rPr>
        <w:t xml:space="preserve"> </w:t>
      </w:r>
      <w:r>
        <w:rPr>
          <w:w w:val="105"/>
        </w:rPr>
        <w:t>the</w:t>
      </w:r>
      <w:r>
        <w:rPr>
          <w:spacing w:val="7"/>
          <w:w w:val="105"/>
        </w:rPr>
        <w:t xml:space="preserve"> </w:t>
      </w:r>
      <w:r>
        <w:rPr>
          <w:w w:val="105"/>
        </w:rPr>
        <w:t>body</w:t>
      </w:r>
      <w:r>
        <w:t xml:space="preserve"> </w:t>
      </w:r>
      <w:r>
        <w:rPr>
          <w:w w:val="105"/>
        </w:rPr>
        <w:t>as</w:t>
      </w:r>
      <w:r>
        <w:rPr>
          <w:spacing w:val="14"/>
          <w:w w:val="105"/>
        </w:rPr>
        <w:t xml:space="preserve"> </w:t>
      </w:r>
      <w:r>
        <w:rPr>
          <w:w w:val="105"/>
        </w:rPr>
        <w:t>two</w:t>
      </w:r>
      <w:r>
        <w:rPr>
          <w:spacing w:val="16"/>
          <w:w w:val="105"/>
        </w:rPr>
        <w:t xml:space="preserve"> </w:t>
      </w:r>
      <w:r>
        <w:rPr>
          <w:w w:val="105"/>
        </w:rPr>
        <w:t>hands</w:t>
      </w:r>
      <w:r>
        <w:rPr>
          <w:spacing w:val="19"/>
          <w:w w:val="105"/>
        </w:rPr>
        <w:t xml:space="preserve"> </w:t>
      </w:r>
      <w:r>
        <w:rPr>
          <w:w w:val="105"/>
        </w:rPr>
        <w:t>come</w:t>
      </w:r>
      <w:r>
        <w:rPr>
          <w:spacing w:val="21"/>
          <w:w w:val="105"/>
        </w:rPr>
        <w:t xml:space="preserve"> </w:t>
      </w:r>
      <w:r w:rsidR="00DD206B">
        <w:rPr>
          <w:w w:val="105"/>
        </w:rPr>
        <w:t>together.</w:t>
      </w:r>
    </w:p>
    <w:p w14:paraId="62C4EE80" w14:textId="77777777" w:rsidR="00EA4615" w:rsidRDefault="00EA4615">
      <w:pPr>
        <w:spacing w:before="3"/>
        <w:rPr>
          <w:rFonts w:ascii="Times New Roman" w:eastAsia="Times New Roman" w:hAnsi="Times New Roman" w:cs="Times New Roman"/>
          <w:sz w:val="23"/>
          <w:szCs w:val="23"/>
        </w:rPr>
      </w:pPr>
    </w:p>
    <w:p w14:paraId="37FE92DF" w14:textId="3D11F0C5" w:rsidR="00EA4615" w:rsidRDefault="00333243">
      <w:pPr>
        <w:pStyle w:val="BodyText"/>
        <w:numPr>
          <w:ilvl w:val="2"/>
          <w:numId w:val="50"/>
        </w:numPr>
        <w:tabs>
          <w:tab w:val="left" w:pos="3807"/>
        </w:tabs>
        <w:ind w:left="3806" w:hanging="714"/>
      </w:pPr>
      <w:r>
        <w:rPr>
          <w:w w:val="110"/>
        </w:rPr>
        <w:t>Extend</w:t>
      </w:r>
      <w:r>
        <w:rPr>
          <w:spacing w:val="21"/>
          <w:w w:val="110"/>
        </w:rPr>
        <w:t xml:space="preserve"> </w:t>
      </w:r>
      <w:r>
        <w:rPr>
          <w:w w:val="110"/>
        </w:rPr>
        <w:t>to</w:t>
      </w:r>
      <w:r>
        <w:rPr>
          <w:spacing w:val="9"/>
          <w:w w:val="110"/>
        </w:rPr>
        <w:t xml:space="preserve"> </w:t>
      </w:r>
      <w:r w:rsidR="00DD206B">
        <w:rPr>
          <w:w w:val="110"/>
        </w:rPr>
        <w:t>target.</w:t>
      </w:r>
    </w:p>
    <w:p w14:paraId="3C553DD8" w14:textId="77777777" w:rsidR="00EA4615" w:rsidRDefault="00EA4615">
      <w:pPr>
        <w:spacing w:before="1"/>
        <w:rPr>
          <w:rFonts w:ascii="Times New Roman" w:eastAsia="Times New Roman" w:hAnsi="Times New Roman" w:cs="Times New Roman"/>
          <w:sz w:val="23"/>
          <w:szCs w:val="23"/>
        </w:rPr>
      </w:pPr>
    </w:p>
    <w:p w14:paraId="2D32503A" w14:textId="77777777" w:rsidR="00EA4615" w:rsidRDefault="00333243">
      <w:pPr>
        <w:pStyle w:val="BodyText"/>
        <w:numPr>
          <w:ilvl w:val="0"/>
          <w:numId w:val="49"/>
        </w:numPr>
        <w:tabs>
          <w:tab w:val="left" w:pos="3088"/>
        </w:tabs>
        <w:spacing w:line="237" w:lineRule="auto"/>
        <w:ind w:right="1830"/>
      </w:pPr>
      <w:r>
        <w:rPr>
          <w:w w:val="110"/>
        </w:rPr>
        <w:t>For</w:t>
      </w:r>
      <w:r>
        <w:rPr>
          <w:spacing w:val="-16"/>
          <w:w w:val="110"/>
        </w:rPr>
        <w:t xml:space="preserve"> </w:t>
      </w:r>
      <w:r>
        <w:rPr>
          <w:w w:val="110"/>
        </w:rPr>
        <w:t>good</w:t>
      </w:r>
      <w:r>
        <w:rPr>
          <w:spacing w:val="-18"/>
          <w:w w:val="110"/>
        </w:rPr>
        <w:t xml:space="preserve"> </w:t>
      </w:r>
      <w:r>
        <w:rPr>
          <w:w w:val="110"/>
        </w:rPr>
        <w:t>shooting,</w:t>
      </w:r>
      <w:r>
        <w:rPr>
          <w:spacing w:val="-22"/>
          <w:w w:val="110"/>
        </w:rPr>
        <w:t xml:space="preserve"> </w:t>
      </w:r>
      <w:r>
        <w:rPr>
          <w:w w:val="110"/>
        </w:rPr>
        <w:t>your</w:t>
      </w:r>
      <w:r>
        <w:rPr>
          <w:spacing w:val="-12"/>
          <w:w w:val="110"/>
        </w:rPr>
        <w:t xml:space="preserve"> </w:t>
      </w:r>
      <w:r>
        <w:rPr>
          <w:w w:val="110"/>
        </w:rPr>
        <w:t>draw</w:t>
      </w:r>
      <w:r>
        <w:rPr>
          <w:spacing w:val="-16"/>
          <w:w w:val="110"/>
        </w:rPr>
        <w:t xml:space="preserve"> </w:t>
      </w:r>
      <w:r>
        <w:rPr>
          <w:w w:val="110"/>
        </w:rPr>
        <w:t>should</w:t>
      </w:r>
      <w:r>
        <w:rPr>
          <w:spacing w:val="-21"/>
          <w:w w:val="110"/>
        </w:rPr>
        <w:t xml:space="preserve"> </w:t>
      </w:r>
      <w:r>
        <w:rPr>
          <w:w w:val="110"/>
        </w:rPr>
        <w:t>be</w:t>
      </w:r>
      <w:r>
        <w:rPr>
          <w:spacing w:val="-14"/>
          <w:w w:val="110"/>
        </w:rPr>
        <w:t xml:space="preserve"> </w:t>
      </w:r>
      <w:r>
        <w:rPr>
          <w:w w:val="110"/>
        </w:rPr>
        <w:t>one</w:t>
      </w:r>
      <w:r>
        <w:rPr>
          <w:spacing w:val="-26"/>
          <w:w w:val="110"/>
        </w:rPr>
        <w:t xml:space="preserve"> </w:t>
      </w:r>
      <w:r>
        <w:rPr>
          <w:w w:val="110"/>
        </w:rPr>
        <w:t>continuous</w:t>
      </w:r>
      <w:r>
        <w:rPr>
          <w:w w:val="108"/>
        </w:rPr>
        <w:t xml:space="preserve"> </w:t>
      </w:r>
      <w:r>
        <w:rPr>
          <w:w w:val="110"/>
        </w:rPr>
        <w:t>motion</w:t>
      </w:r>
      <w:proofErr w:type="gramStart"/>
      <w:r>
        <w:rPr>
          <w:w w:val="110"/>
        </w:rPr>
        <w:t xml:space="preserve">. </w:t>
      </w:r>
      <w:r>
        <w:rPr>
          <w:spacing w:val="46"/>
          <w:w w:val="110"/>
        </w:rPr>
        <w:t xml:space="preserve"> </w:t>
      </w:r>
      <w:proofErr w:type="gramEnd"/>
      <w:r>
        <w:rPr>
          <w:w w:val="110"/>
        </w:rPr>
        <w:t>Smoothness</w:t>
      </w:r>
      <w:r>
        <w:rPr>
          <w:spacing w:val="-1"/>
          <w:w w:val="110"/>
        </w:rPr>
        <w:t xml:space="preserve"> </w:t>
      </w:r>
      <w:r>
        <w:rPr>
          <w:w w:val="110"/>
        </w:rPr>
        <w:t>is more</w:t>
      </w:r>
      <w:r>
        <w:rPr>
          <w:spacing w:val="6"/>
          <w:w w:val="110"/>
        </w:rPr>
        <w:t xml:space="preserve"> </w:t>
      </w:r>
      <w:r>
        <w:rPr>
          <w:w w:val="110"/>
        </w:rPr>
        <w:t>important</w:t>
      </w:r>
      <w:r>
        <w:rPr>
          <w:spacing w:val="8"/>
          <w:w w:val="110"/>
        </w:rPr>
        <w:t xml:space="preserve"> </w:t>
      </w:r>
      <w:r>
        <w:rPr>
          <w:w w:val="110"/>
        </w:rPr>
        <w:t>than</w:t>
      </w:r>
      <w:r>
        <w:rPr>
          <w:spacing w:val="9"/>
          <w:w w:val="110"/>
        </w:rPr>
        <w:t xml:space="preserve"> </w:t>
      </w:r>
      <w:r>
        <w:rPr>
          <w:w w:val="110"/>
        </w:rPr>
        <w:t>an</w:t>
      </w:r>
      <w:r>
        <w:rPr>
          <w:w w:val="112"/>
        </w:rPr>
        <w:t xml:space="preserve"> </w:t>
      </w:r>
      <w:r>
        <w:rPr>
          <w:w w:val="110"/>
        </w:rPr>
        <w:t>attempt</w:t>
      </w:r>
      <w:r>
        <w:rPr>
          <w:spacing w:val="23"/>
          <w:w w:val="110"/>
        </w:rPr>
        <w:t xml:space="preserve"> </w:t>
      </w:r>
      <w:r>
        <w:rPr>
          <w:w w:val="110"/>
        </w:rPr>
        <w:t>at</w:t>
      </w:r>
      <w:r>
        <w:rPr>
          <w:spacing w:val="4"/>
          <w:w w:val="110"/>
        </w:rPr>
        <w:t xml:space="preserve"> </w:t>
      </w:r>
      <w:r>
        <w:rPr>
          <w:w w:val="110"/>
        </w:rPr>
        <w:t>speed</w:t>
      </w:r>
      <w:r>
        <w:rPr>
          <w:spacing w:val="6"/>
          <w:w w:val="110"/>
        </w:rPr>
        <w:t xml:space="preserve"> </w:t>
      </w:r>
      <w:r>
        <w:rPr>
          <w:w w:val="110"/>
        </w:rPr>
        <w:t>alone.</w:t>
      </w:r>
    </w:p>
    <w:p w14:paraId="7E3C82DB" w14:textId="77777777" w:rsidR="00EA4615" w:rsidRDefault="00EA4615">
      <w:pPr>
        <w:spacing w:before="10"/>
        <w:rPr>
          <w:rFonts w:ascii="Times New Roman" w:eastAsia="Times New Roman" w:hAnsi="Times New Roman" w:cs="Times New Roman"/>
        </w:rPr>
      </w:pPr>
    </w:p>
    <w:p w14:paraId="7274F7D4" w14:textId="77777777" w:rsidR="00EA4615" w:rsidRDefault="00333243">
      <w:pPr>
        <w:pStyle w:val="BodyText"/>
        <w:numPr>
          <w:ilvl w:val="0"/>
          <w:numId w:val="49"/>
        </w:numPr>
        <w:tabs>
          <w:tab w:val="left" w:pos="3084"/>
        </w:tabs>
        <w:ind w:right="1916" w:hanging="708"/>
      </w:pPr>
      <w:r>
        <w:rPr>
          <w:w w:val="105"/>
        </w:rPr>
        <w:t>The</w:t>
      </w:r>
      <w:r>
        <w:rPr>
          <w:spacing w:val="28"/>
          <w:w w:val="105"/>
        </w:rPr>
        <w:t xml:space="preserve"> </w:t>
      </w:r>
      <w:r>
        <w:rPr>
          <w:w w:val="105"/>
        </w:rPr>
        <w:t>snap</w:t>
      </w:r>
      <w:r>
        <w:rPr>
          <w:spacing w:val="12"/>
          <w:w w:val="105"/>
        </w:rPr>
        <w:t xml:space="preserve"> </w:t>
      </w:r>
      <w:r>
        <w:rPr>
          <w:w w:val="105"/>
        </w:rPr>
        <w:t>or</w:t>
      </w:r>
      <w:r>
        <w:rPr>
          <w:spacing w:val="12"/>
          <w:w w:val="105"/>
        </w:rPr>
        <w:t xml:space="preserve"> </w:t>
      </w:r>
      <w:r>
        <w:rPr>
          <w:w w:val="105"/>
        </w:rPr>
        <w:t>strap</w:t>
      </w:r>
      <w:r>
        <w:rPr>
          <w:spacing w:val="11"/>
          <w:w w:val="105"/>
        </w:rPr>
        <w:t xml:space="preserve"> </w:t>
      </w:r>
      <w:r>
        <w:rPr>
          <w:w w:val="105"/>
        </w:rPr>
        <w:t>of</w:t>
      </w:r>
      <w:r>
        <w:rPr>
          <w:spacing w:val="25"/>
          <w:w w:val="105"/>
        </w:rPr>
        <w:t xml:space="preserve"> </w:t>
      </w:r>
      <w:r>
        <w:rPr>
          <w:w w:val="105"/>
        </w:rPr>
        <w:t>a</w:t>
      </w:r>
      <w:r>
        <w:rPr>
          <w:spacing w:val="19"/>
          <w:w w:val="105"/>
        </w:rPr>
        <w:t xml:space="preserve"> </w:t>
      </w:r>
      <w:r>
        <w:rPr>
          <w:w w:val="105"/>
        </w:rPr>
        <w:t>holster,</w:t>
      </w:r>
      <w:r>
        <w:rPr>
          <w:spacing w:val="31"/>
          <w:w w:val="105"/>
        </w:rPr>
        <w:t xml:space="preserve"> </w:t>
      </w:r>
      <w:r>
        <w:rPr>
          <w:w w:val="105"/>
        </w:rPr>
        <w:t>if</w:t>
      </w:r>
      <w:r>
        <w:rPr>
          <w:spacing w:val="17"/>
          <w:w w:val="105"/>
        </w:rPr>
        <w:t xml:space="preserve"> </w:t>
      </w:r>
      <w:r>
        <w:rPr>
          <w:w w:val="105"/>
        </w:rPr>
        <w:t>so</w:t>
      </w:r>
      <w:r>
        <w:rPr>
          <w:spacing w:val="-3"/>
          <w:w w:val="105"/>
        </w:rPr>
        <w:t xml:space="preserve"> </w:t>
      </w:r>
      <w:r>
        <w:rPr>
          <w:w w:val="105"/>
        </w:rPr>
        <w:t>equipped,</w:t>
      </w:r>
      <w:r>
        <w:rPr>
          <w:spacing w:val="37"/>
          <w:w w:val="105"/>
        </w:rPr>
        <w:t xml:space="preserve"> </w:t>
      </w:r>
      <w:r>
        <w:rPr>
          <w:w w:val="105"/>
        </w:rPr>
        <w:t>should</w:t>
      </w:r>
      <w:r>
        <w:rPr>
          <w:w w:val="107"/>
        </w:rPr>
        <w:t xml:space="preserve"> </w:t>
      </w:r>
      <w:r>
        <w:rPr>
          <w:w w:val="105"/>
        </w:rPr>
        <w:t>always</w:t>
      </w:r>
      <w:r>
        <w:rPr>
          <w:spacing w:val="23"/>
          <w:w w:val="105"/>
        </w:rPr>
        <w:t xml:space="preserve"> </w:t>
      </w:r>
      <w:proofErr w:type="gramStart"/>
      <w:r>
        <w:rPr>
          <w:w w:val="105"/>
        </w:rPr>
        <w:t>be</w:t>
      </w:r>
      <w:r>
        <w:rPr>
          <w:spacing w:val="28"/>
          <w:w w:val="105"/>
        </w:rPr>
        <w:t xml:space="preserve"> </w:t>
      </w:r>
      <w:r>
        <w:rPr>
          <w:w w:val="105"/>
        </w:rPr>
        <w:t>fastened</w:t>
      </w:r>
      <w:proofErr w:type="gramEnd"/>
      <w:r>
        <w:rPr>
          <w:w w:val="105"/>
        </w:rPr>
        <w:t>,</w:t>
      </w:r>
      <w:r>
        <w:rPr>
          <w:spacing w:val="29"/>
          <w:w w:val="105"/>
        </w:rPr>
        <w:t xml:space="preserve"> </w:t>
      </w:r>
      <w:r>
        <w:rPr>
          <w:w w:val="105"/>
        </w:rPr>
        <w:t>even</w:t>
      </w:r>
      <w:r>
        <w:rPr>
          <w:spacing w:val="23"/>
          <w:w w:val="105"/>
        </w:rPr>
        <w:t xml:space="preserve"> </w:t>
      </w:r>
      <w:r>
        <w:rPr>
          <w:w w:val="105"/>
        </w:rPr>
        <w:t>in</w:t>
      </w:r>
      <w:r>
        <w:rPr>
          <w:spacing w:val="18"/>
          <w:w w:val="105"/>
        </w:rPr>
        <w:t xml:space="preserve"> </w:t>
      </w:r>
      <w:r>
        <w:rPr>
          <w:w w:val="105"/>
        </w:rPr>
        <w:t>practice</w:t>
      </w:r>
      <w:r>
        <w:rPr>
          <w:spacing w:val="44"/>
          <w:w w:val="105"/>
        </w:rPr>
        <w:t xml:space="preserve"> </w:t>
      </w:r>
      <w:r>
        <w:rPr>
          <w:w w:val="105"/>
        </w:rPr>
        <w:t>and</w:t>
      </w:r>
      <w:r>
        <w:rPr>
          <w:spacing w:val="20"/>
          <w:w w:val="105"/>
        </w:rPr>
        <w:t xml:space="preserve"> </w:t>
      </w:r>
      <w:r>
        <w:rPr>
          <w:w w:val="105"/>
        </w:rPr>
        <w:t>qualification.</w:t>
      </w:r>
    </w:p>
    <w:p w14:paraId="0C546BFE" w14:textId="77777777" w:rsidR="00EA4615" w:rsidRDefault="00EA4615">
      <w:pPr>
        <w:spacing w:before="7"/>
        <w:rPr>
          <w:rFonts w:ascii="Times New Roman" w:eastAsia="Times New Roman" w:hAnsi="Times New Roman" w:cs="Times New Roman"/>
          <w:sz w:val="23"/>
          <w:szCs w:val="23"/>
        </w:rPr>
      </w:pPr>
    </w:p>
    <w:p w14:paraId="1DBF9903" w14:textId="77777777" w:rsidR="00EA4615" w:rsidRDefault="00333243">
      <w:pPr>
        <w:pStyle w:val="BodyText"/>
        <w:numPr>
          <w:ilvl w:val="0"/>
          <w:numId w:val="49"/>
        </w:numPr>
        <w:tabs>
          <w:tab w:val="left" w:pos="3079"/>
        </w:tabs>
        <w:spacing w:line="258" w:lineRule="exact"/>
        <w:ind w:left="3083" w:right="1810"/>
      </w:pPr>
      <w:r>
        <w:rPr>
          <w:w w:val="110"/>
        </w:rPr>
        <w:t>The</w:t>
      </w:r>
      <w:r>
        <w:rPr>
          <w:spacing w:val="-18"/>
          <w:w w:val="110"/>
        </w:rPr>
        <w:t xml:space="preserve"> </w:t>
      </w:r>
      <w:r>
        <w:rPr>
          <w:w w:val="110"/>
        </w:rPr>
        <w:t>weapon</w:t>
      </w:r>
      <w:r>
        <w:rPr>
          <w:spacing w:val="-3"/>
          <w:w w:val="110"/>
        </w:rPr>
        <w:t xml:space="preserve"> </w:t>
      </w:r>
      <w:r>
        <w:rPr>
          <w:w w:val="110"/>
        </w:rPr>
        <w:t>should</w:t>
      </w:r>
      <w:r>
        <w:rPr>
          <w:spacing w:val="-16"/>
          <w:w w:val="110"/>
        </w:rPr>
        <w:t xml:space="preserve"> </w:t>
      </w:r>
      <w:proofErr w:type="gramStart"/>
      <w:r>
        <w:rPr>
          <w:w w:val="110"/>
        </w:rPr>
        <w:t>be</w:t>
      </w:r>
      <w:r>
        <w:rPr>
          <w:spacing w:val="-6"/>
          <w:w w:val="110"/>
        </w:rPr>
        <w:t xml:space="preserve"> </w:t>
      </w:r>
      <w:r>
        <w:rPr>
          <w:w w:val="110"/>
        </w:rPr>
        <w:t>drawn</w:t>
      </w:r>
      <w:proofErr w:type="gramEnd"/>
      <w:r>
        <w:rPr>
          <w:spacing w:val="-15"/>
          <w:w w:val="110"/>
        </w:rPr>
        <w:t xml:space="preserve"> </w:t>
      </w:r>
      <w:r>
        <w:rPr>
          <w:w w:val="110"/>
        </w:rPr>
        <w:t>and</w:t>
      </w:r>
      <w:r>
        <w:rPr>
          <w:spacing w:val="-20"/>
          <w:w w:val="110"/>
        </w:rPr>
        <w:t xml:space="preserve"> </w:t>
      </w:r>
      <w:r>
        <w:rPr>
          <w:w w:val="110"/>
        </w:rPr>
        <w:t>moved</w:t>
      </w:r>
      <w:r>
        <w:rPr>
          <w:spacing w:val="-5"/>
          <w:w w:val="110"/>
        </w:rPr>
        <w:t xml:space="preserve"> </w:t>
      </w:r>
      <w:r>
        <w:rPr>
          <w:w w:val="110"/>
        </w:rPr>
        <w:t>upward</w:t>
      </w:r>
      <w:r>
        <w:rPr>
          <w:w w:val="108"/>
        </w:rPr>
        <w:t xml:space="preserve"> </w:t>
      </w:r>
      <w:r>
        <w:rPr>
          <w:w w:val="110"/>
        </w:rPr>
        <w:t>towards</w:t>
      </w:r>
      <w:r>
        <w:rPr>
          <w:spacing w:val="8"/>
          <w:w w:val="110"/>
        </w:rPr>
        <w:t xml:space="preserve"> </w:t>
      </w:r>
      <w:r>
        <w:rPr>
          <w:w w:val="110"/>
        </w:rPr>
        <w:t>the</w:t>
      </w:r>
      <w:r>
        <w:rPr>
          <w:spacing w:val="-1"/>
          <w:w w:val="110"/>
        </w:rPr>
        <w:t xml:space="preserve"> </w:t>
      </w:r>
      <w:r>
        <w:rPr>
          <w:w w:val="110"/>
        </w:rPr>
        <w:t>target as</w:t>
      </w:r>
      <w:r>
        <w:rPr>
          <w:spacing w:val="-10"/>
          <w:w w:val="110"/>
        </w:rPr>
        <w:t xml:space="preserve"> </w:t>
      </w:r>
      <w:r>
        <w:rPr>
          <w:w w:val="110"/>
        </w:rPr>
        <w:t>if</w:t>
      </w:r>
      <w:r>
        <w:rPr>
          <w:spacing w:val="-6"/>
          <w:w w:val="110"/>
        </w:rPr>
        <w:t xml:space="preserve"> </w:t>
      </w:r>
      <w:r>
        <w:rPr>
          <w:w w:val="110"/>
        </w:rPr>
        <w:t>the officer</w:t>
      </w:r>
      <w:r>
        <w:rPr>
          <w:spacing w:val="-6"/>
          <w:w w:val="110"/>
        </w:rPr>
        <w:t xml:space="preserve"> </w:t>
      </w:r>
      <w:r>
        <w:rPr>
          <w:w w:val="110"/>
        </w:rPr>
        <w:t>is</w:t>
      </w:r>
      <w:r>
        <w:rPr>
          <w:spacing w:val="-9"/>
          <w:w w:val="110"/>
        </w:rPr>
        <w:t xml:space="preserve"> </w:t>
      </w:r>
      <w:r>
        <w:rPr>
          <w:w w:val="110"/>
        </w:rPr>
        <w:t>throwing</w:t>
      </w:r>
      <w:r>
        <w:rPr>
          <w:spacing w:val="-2"/>
          <w:w w:val="110"/>
        </w:rPr>
        <w:t xml:space="preserve"> </w:t>
      </w:r>
      <w:r>
        <w:rPr>
          <w:w w:val="110"/>
        </w:rPr>
        <w:t>a</w:t>
      </w:r>
      <w:r>
        <w:rPr>
          <w:spacing w:val="-8"/>
          <w:w w:val="110"/>
        </w:rPr>
        <w:t xml:space="preserve"> </w:t>
      </w:r>
      <w:r>
        <w:rPr>
          <w:w w:val="110"/>
        </w:rPr>
        <w:t>punch!</w:t>
      </w:r>
    </w:p>
    <w:p w14:paraId="59F14FD6" w14:textId="77777777" w:rsidR="00EA4615" w:rsidRDefault="00EA4615">
      <w:pPr>
        <w:spacing w:before="5"/>
        <w:rPr>
          <w:rFonts w:ascii="Times New Roman" w:eastAsia="Times New Roman" w:hAnsi="Times New Roman" w:cs="Times New Roman"/>
          <w:sz w:val="2"/>
          <w:szCs w:val="2"/>
        </w:rPr>
      </w:pPr>
    </w:p>
    <w:p w14:paraId="1990AEFE" w14:textId="77777777" w:rsidR="00EA4615" w:rsidRDefault="00333243">
      <w:pPr>
        <w:spacing w:line="50" w:lineRule="atLeast"/>
        <w:ind w:left="200"/>
        <w:rPr>
          <w:rFonts w:ascii="Times New Roman" w:eastAsia="Times New Roman" w:hAnsi="Times New Roman" w:cs="Times New Roman"/>
          <w:sz w:val="5"/>
          <w:szCs w:val="5"/>
        </w:rPr>
      </w:pPr>
      <w:r>
        <w:rPr>
          <w:rFonts w:ascii="Times New Roman" w:eastAsia="Times New Roman" w:hAnsi="Times New Roman" w:cs="Times New Roman"/>
          <w:noProof/>
          <w:sz w:val="5"/>
          <w:szCs w:val="5"/>
        </w:rPr>
        <mc:AlternateContent>
          <mc:Choice Requires="wpg">
            <w:drawing>
              <wp:inline distT="0" distB="0" distL="0" distR="0" wp14:anchorId="73E6496E" wp14:editId="649C080E">
                <wp:extent cx="5520690" cy="36830"/>
                <wp:effectExtent l="0" t="1905" r="3810" b="8890"/>
                <wp:docPr id="40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36830"/>
                          <a:chOff x="0" y="0"/>
                          <a:chExt cx="8694" cy="58"/>
                        </a:xfrm>
                      </wpg:grpSpPr>
                      <wpg:grpSp>
                        <wpg:cNvPr id="407" name="Group 192"/>
                        <wpg:cNvGrpSpPr>
                          <a:grpSpLocks/>
                        </wpg:cNvGrpSpPr>
                        <wpg:grpSpPr bwMode="auto">
                          <a:xfrm>
                            <a:off x="29" y="29"/>
                            <a:ext cx="8637" cy="2"/>
                            <a:chOff x="29" y="29"/>
                            <a:chExt cx="8637" cy="2"/>
                          </a:xfrm>
                        </wpg:grpSpPr>
                        <wps:wsp>
                          <wps:cNvPr id="408" name="Freeform 193"/>
                          <wps:cNvSpPr>
                            <a:spLocks/>
                          </wps:cNvSpPr>
                          <wps:spPr bwMode="auto">
                            <a:xfrm>
                              <a:off x="29" y="29"/>
                              <a:ext cx="8637" cy="2"/>
                            </a:xfrm>
                            <a:custGeom>
                              <a:avLst/>
                              <a:gdLst>
                                <a:gd name="T0" fmla="+- 0 29 29"/>
                                <a:gd name="T1" fmla="*/ T0 w 8637"/>
                                <a:gd name="T2" fmla="+- 0 8665 29"/>
                                <a:gd name="T3" fmla="*/ T2 w 8637"/>
                              </a:gdLst>
                              <a:ahLst/>
                              <a:cxnLst>
                                <a:cxn ang="0">
                                  <a:pos x="T1" y="0"/>
                                </a:cxn>
                                <a:cxn ang="0">
                                  <a:pos x="T3" y="0"/>
                                </a:cxn>
                              </a:cxnLst>
                              <a:rect l="0" t="0" r="r" b="b"/>
                              <a:pathLst>
                                <a:path w="8637">
                                  <a:moveTo>
                                    <a:pt x="0" y="0"/>
                                  </a:moveTo>
                                  <a:lnTo>
                                    <a:pt x="8636" y="0"/>
                                  </a:lnTo>
                                </a:path>
                              </a:pathLst>
                            </a:custGeom>
                            <a:noFill/>
                            <a:ln w="36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24A8F5" id="Group 191" o:spid="_x0000_s1026" style="width:434.7pt;height:2.9pt;mso-position-horizontal-relative:char;mso-position-vertical-relative:line" coordsize="86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">
                <v:group id="Group 192" o:spid="_x0000_s1027" style="position:absolute;left:29;top:29;width:8637;height:2" coordorigin="29,29"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93" o:spid="_x0000_s1028" style="position:absolute;left:29;top:29;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" path="m,l8636,e" filled="f" strokeweight="1.0111mm">
                    <v:path arrowok="t" o:connecttype="custom" o:connectlocs="0,0;8636,0" o:connectangles="0,0"/>
                  </v:shape>
                </v:group>
                <w10:anchorlock/>
              </v:group>
            </w:pict>
          </mc:Fallback>
        </mc:AlternateContent>
      </w:r>
    </w:p>
    <w:p w14:paraId="5E960F7A" w14:textId="77777777" w:rsidR="00EA4615" w:rsidRDefault="00EA4615">
      <w:pPr>
        <w:spacing w:before="2"/>
        <w:rPr>
          <w:rFonts w:ascii="Times New Roman" w:eastAsia="Times New Roman" w:hAnsi="Times New Roman" w:cs="Times New Roman"/>
          <w:sz w:val="14"/>
          <w:szCs w:val="14"/>
        </w:rPr>
      </w:pPr>
    </w:p>
    <w:p w14:paraId="4E7D4F5B" w14:textId="77777777" w:rsidR="00490717" w:rsidRPr="00490717" w:rsidRDefault="00490717" w:rsidP="00490717">
      <w:pPr>
        <w:pStyle w:val="BodyText"/>
        <w:tabs>
          <w:tab w:val="left" w:pos="2427"/>
        </w:tabs>
        <w:spacing w:before="70"/>
        <w:ind w:left="2426"/>
      </w:pPr>
    </w:p>
    <w:p w14:paraId="7570ED4B" w14:textId="77777777" w:rsidR="00490717" w:rsidRPr="00490717" w:rsidRDefault="00490717" w:rsidP="00490717">
      <w:pPr>
        <w:pStyle w:val="BodyText"/>
        <w:tabs>
          <w:tab w:val="left" w:pos="2427"/>
        </w:tabs>
        <w:spacing w:before="70"/>
        <w:ind w:left="2426"/>
      </w:pPr>
    </w:p>
    <w:p w14:paraId="3DDCA6EB" w14:textId="385A2602" w:rsidR="00EA4615" w:rsidRPr="00DD206B" w:rsidRDefault="00333243">
      <w:pPr>
        <w:pStyle w:val="BodyText"/>
        <w:numPr>
          <w:ilvl w:val="2"/>
          <w:numId w:val="51"/>
        </w:numPr>
        <w:tabs>
          <w:tab w:val="left" w:pos="2427"/>
        </w:tabs>
        <w:spacing w:before="70"/>
      </w:pPr>
      <w:r>
        <w:rPr>
          <w:w w:val="110"/>
        </w:rPr>
        <w:t>Marksmanship F</w:t>
      </w:r>
      <w:r>
        <w:rPr>
          <w:spacing w:val="24"/>
          <w:w w:val="110"/>
        </w:rPr>
        <w:t>u</w:t>
      </w:r>
      <w:r>
        <w:rPr>
          <w:w w:val="110"/>
        </w:rPr>
        <w:t>ndamentals</w:t>
      </w:r>
    </w:p>
    <w:p w14:paraId="54FC58EA" w14:textId="77777777" w:rsidR="00EA4615" w:rsidRDefault="00EA4615">
      <w:pPr>
        <w:rPr>
          <w:rFonts w:ascii="Times New Roman" w:eastAsia="Times New Roman" w:hAnsi="Times New Roman" w:cs="Times New Roman"/>
        </w:rPr>
      </w:pPr>
    </w:p>
    <w:p w14:paraId="522D8CF4" w14:textId="77777777" w:rsidR="00DD206B" w:rsidRDefault="00DD206B">
      <w:pPr>
        <w:rPr>
          <w:rFonts w:ascii="Times New Roman" w:eastAsia="Times New Roman" w:hAnsi="Times New Roman" w:cs="Times New Roman"/>
        </w:rPr>
      </w:pPr>
    </w:p>
    <w:p w14:paraId="4A756D75" w14:textId="77777777" w:rsidR="00EA4615" w:rsidRDefault="00333243">
      <w:pPr>
        <w:numPr>
          <w:ilvl w:val="3"/>
          <w:numId w:val="51"/>
        </w:numPr>
        <w:tabs>
          <w:tab w:val="left" w:pos="3133"/>
        </w:tabs>
        <w:rPr>
          <w:rFonts w:ascii="Times New Roman" w:eastAsia="Times New Roman" w:hAnsi="Times New Roman" w:cs="Times New Roman"/>
          <w:sz w:val="14"/>
          <w:szCs w:val="14"/>
        </w:rPr>
      </w:pPr>
      <w:r>
        <w:rPr>
          <w:rFonts w:ascii="Times New Roman"/>
          <w:w w:val="105"/>
          <w:sz w:val="23"/>
        </w:rPr>
        <w:t>The</w:t>
      </w:r>
      <w:r>
        <w:rPr>
          <w:rFonts w:ascii="Times New Roman"/>
          <w:spacing w:val="11"/>
          <w:w w:val="105"/>
          <w:sz w:val="23"/>
        </w:rPr>
        <w:t xml:space="preserve"> </w:t>
      </w:r>
      <w:r>
        <w:rPr>
          <w:rFonts w:ascii="Times New Roman"/>
          <w:spacing w:val="3"/>
          <w:w w:val="105"/>
          <w:sz w:val="23"/>
        </w:rPr>
        <w:t>grip</w:t>
      </w:r>
      <w:r>
        <w:rPr>
          <w:rFonts w:ascii="Times New Roman"/>
          <w:spacing w:val="3"/>
          <w:w w:val="105"/>
          <w:position w:val="3"/>
          <w:sz w:val="14"/>
        </w:rPr>
        <w:t>2</w:t>
      </w:r>
      <w:r>
        <w:rPr>
          <w:rFonts w:ascii="Times New Roman"/>
          <w:spacing w:val="30"/>
          <w:w w:val="105"/>
          <w:position w:val="3"/>
          <w:sz w:val="14"/>
        </w:rPr>
        <w:t xml:space="preserve"> </w:t>
      </w:r>
      <w:proofErr w:type="gramStart"/>
      <w:r>
        <w:rPr>
          <w:rFonts w:ascii="Times New Roman"/>
          <w:w w:val="105"/>
          <w:position w:val="3"/>
          <w:sz w:val="14"/>
        </w:rPr>
        <w:t>3</w:t>
      </w:r>
      <w:proofErr w:type="gramEnd"/>
    </w:p>
    <w:p w14:paraId="15F4F6B3" w14:textId="77777777" w:rsidR="00EA4615" w:rsidRDefault="00EA4615">
      <w:pPr>
        <w:spacing w:before="9"/>
        <w:rPr>
          <w:rFonts w:ascii="Times New Roman" w:eastAsia="Times New Roman" w:hAnsi="Times New Roman" w:cs="Times New Roman"/>
        </w:rPr>
      </w:pPr>
    </w:p>
    <w:p w14:paraId="71A8F8A8" w14:textId="77777777" w:rsidR="00EA4615" w:rsidRDefault="00333243">
      <w:pPr>
        <w:pStyle w:val="BodyText"/>
        <w:numPr>
          <w:ilvl w:val="4"/>
          <w:numId w:val="51"/>
        </w:numPr>
        <w:tabs>
          <w:tab w:val="left" w:pos="3850"/>
        </w:tabs>
        <w:ind w:right="427" w:hanging="697"/>
      </w:pPr>
      <w:r>
        <w:rPr>
          <w:w w:val="105"/>
        </w:rPr>
        <w:t>The</w:t>
      </w:r>
      <w:r>
        <w:rPr>
          <w:spacing w:val="26"/>
          <w:w w:val="105"/>
        </w:rPr>
        <w:t xml:space="preserve"> </w:t>
      </w:r>
      <w:r>
        <w:rPr>
          <w:w w:val="105"/>
        </w:rPr>
        <w:t>stock</w:t>
      </w:r>
      <w:r>
        <w:rPr>
          <w:spacing w:val="17"/>
          <w:w w:val="105"/>
        </w:rPr>
        <w:t xml:space="preserve"> </w:t>
      </w:r>
      <w:r>
        <w:rPr>
          <w:w w:val="105"/>
        </w:rPr>
        <w:t>should</w:t>
      </w:r>
      <w:r>
        <w:rPr>
          <w:spacing w:val="11"/>
          <w:w w:val="105"/>
        </w:rPr>
        <w:t xml:space="preserve"> </w:t>
      </w:r>
      <w:proofErr w:type="gramStart"/>
      <w:r>
        <w:rPr>
          <w:w w:val="105"/>
        </w:rPr>
        <w:t>be</w:t>
      </w:r>
      <w:r>
        <w:rPr>
          <w:spacing w:val="34"/>
          <w:w w:val="105"/>
        </w:rPr>
        <w:t xml:space="preserve"> </w:t>
      </w:r>
      <w:r>
        <w:rPr>
          <w:w w:val="105"/>
        </w:rPr>
        <w:t>gripped</w:t>
      </w:r>
      <w:proofErr w:type="gramEnd"/>
      <w:r>
        <w:rPr>
          <w:spacing w:val="20"/>
          <w:w w:val="105"/>
        </w:rPr>
        <w:t xml:space="preserve"> </w:t>
      </w:r>
      <w:r>
        <w:rPr>
          <w:w w:val="105"/>
        </w:rPr>
        <w:t>with</w:t>
      </w:r>
      <w:r>
        <w:rPr>
          <w:spacing w:val="25"/>
          <w:w w:val="105"/>
        </w:rPr>
        <w:t xml:space="preserve"> </w:t>
      </w:r>
      <w:r>
        <w:rPr>
          <w:w w:val="105"/>
        </w:rPr>
        <w:t>the</w:t>
      </w:r>
      <w:r>
        <w:rPr>
          <w:spacing w:val="17"/>
          <w:w w:val="105"/>
        </w:rPr>
        <w:t xml:space="preserve"> </w:t>
      </w:r>
      <w:r>
        <w:rPr>
          <w:w w:val="105"/>
        </w:rPr>
        <w:t>last</w:t>
      </w:r>
      <w:r>
        <w:rPr>
          <w:spacing w:val="19"/>
          <w:w w:val="105"/>
        </w:rPr>
        <w:t xml:space="preserve"> </w:t>
      </w:r>
      <w:r>
        <w:rPr>
          <w:w w:val="105"/>
        </w:rPr>
        <w:t>three</w:t>
      </w:r>
      <w:r>
        <w:rPr>
          <w:w w:val="109"/>
        </w:rPr>
        <w:t xml:space="preserve"> </w:t>
      </w:r>
      <w:r>
        <w:rPr>
          <w:w w:val="105"/>
        </w:rPr>
        <w:t>fingers</w:t>
      </w:r>
      <w:r>
        <w:rPr>
          <w:spacing w:val="19"/>
          <w:w w:val="105"/>
        </w:rPr>
        <w:t xml:space="preserve"> </w:t>
      </w:r>
      <w:r>
        <w:rPr>
          <w:w w:val="105"/>
        </w:rPr>
        <w:t>and</w:t>
      </w:r>
      <w:r>
        <w:rPr>
          <w:spacing w:val="16"/>
          <w:w w:val="105"/>
        </w:rPr>
        <w:t xml:space="preserve"> </w:t>
      </w:r>
      <w:r>
        <w:rPr>
          <w:w w:val="105"/>
        </w:rPr>
        <w:t>the</w:t>
      </w:r>
      <w:r>
        <w:rPr>
          <w:spacing w:val="25"/>
          <w:w w:val="105"/>
        </w:rPr>
        <w:t xml:space="preserve"> </w:t>
      </w:r>
      <w:r>
        <w:rPr>
          <w:w w:val="105"/>
        </w:rPr>
        <w:t>heel</w:t>
      </w:r>
      <w:r>
        <w:rPr>
          <w:spacing w:val="21"/>
          <w:w w:val="105"/>
        </w:rPr>
        <w:t xml:space="preserve"> </w:t>
      </w:r>
      <w:r>
        <w:rPr>
          <w:w w:val="105"/>
        </w:rPr>
        <w:t>of</w:t>
      </w:r>
      <w:r>
        <w:rPr>
          <w:spacing w:val="17"/>
          <w:w w:val="105"/>
        </w:rPr>
        <w:t xml:space="preserve"> </w:t>
      </w:r>
      <w:r>
        <w:rPr>
          <w:w w:val="105"/>
        </w:rPr>
        <w:t>the</w:t>
      </w:r>
      <w:r>
        <w:rPr>
          <w:spacing w:val="25"/>
          <w:w w:val="105"/>
        </w:rPr>
        <w:t xml:space="preserve"> </w:t>
      </w:r>
      <w:r>
        <w:rPr>
          <w:w w:val="105"/>
        </w:rPr>
        <w:t>hand,</w:t>
      </w:r>
      <w:r>
        <w:rPr>
          <w:spacing w:val="34"/>
          <w:w w:val="105"/>
        </w:rPr>
        <w:t xml:space="preserve"> </w:t>
      </w:r>
      <w:r>
        <w:rPr>
          <w:w w:val="105"/>
        </w:rPr>
        <w:t>thumb</w:t>
      </w:r>
      <w:r>
        <w:rPr>
          <w:spacing w:val="16"/>
          <w:w w:val="105"/>
        </w:rPr>
        <w:t xml:space="preserve"> </w:t>
      </w:r>
      <w:r>
        <w:rPr>
          <w:w w:val="105"/>
        </w:rPr>
        <w:t>placed</w:t>
      </w:r>
      <w:r>
        <w:rPr>
          <w:w w:val="103"/>
        </w:rPr>
        <w:t xml:space="preserve"> </w:t>
      </w:r>
      <w:r>
        <w:rPr>
          <w:w w:val="105"/>
        </w:rPr>
        <w:t>lightly</w:t>
      </w:r>
      <w:r>
        <w:rPr>
          <w:spacing w:val="22"/>
          <w:w w:val="105"/>
        </w:rPr>
        <w:t xml:space="preserve"> </w:t>
      </w:r>
      <w:r>
        <w:rPr>
          <w:w w:val="105"/>
        </w:rPr>
        <w:t>against</w:t>
      </w:r>
      <w:r>
        <w:rPr>
          <w:spacing w:val="30"/>
          <w:w w:val="105"/>
        </w:rPr>
        <w:t xml:space="preserve"> </w:t>
      </w:r>
      <w:r>
        <w:rPr>
          <w:w w:val="105"/>
        </w:rPr>
        <w:t>the</w:t>
      </w:r>
      <w:r>
        <w:rPr>
          <w:spacing w:val="29"/>
          <w:w w:val="105"/>
        </w:rPr>
        <w:t xml:space="preserve"> </w:t>
      </w:r>
      <w:r>
        <w:rPr>
          <w:w w:val="105"/>
        </w:rPr>
        <w:t>support</w:t>
      </w:r>
      <w:r>
        <w:rPr>
          <w:spacing w:val="32"/>
          <w:w w:val="105"/>
        </w:rPr>
        <w:t xml:space="preserve"> </w:t>
      </w:r>
      <w:r>
        <w:rPr>
          <w:w w:val="105"/>
        </w:rPr>
        <w:t>side</w:t>
      </w:r>
      <w:r>
        <w:rPr>
          <w:spacing w:val="20"/>
          <w:w w:val="105"/>
        </w:rPr>
        <w:t xml:space="preserve"> </w:t>
      </w:r>
      <w:r>
        <w:rPr>
          <w:w w:val="105"/>
        </w:rPr>
        <w:t>of</w:t>
      </w:r>
      <w:r>
        <w:rPr>
          <w:spacing w:val="21"/>
          <w:w w:val="105"/>
        </w:rPr>
        <w:t xml:space="preserve"> </w:t>
      </w:r>
      <w:r>
        <w:rPr>
          <w:w w:val="105"/>
        </w:rPr>
        <w:t>the</w:t>
      </w:r>
      <w:r>
        <w:rPr>
          <w:spacing w:val="29"/>
          <w:w w:val="105"/>
        </w:rPr>
        <w:t xml:space="preserve"> </w:t>
      </w:r>
      <w:r>
        <w:rPr>
          <w:w w:val="105"/>
        </w:rPr>
        <w:t>frame, index</w:t>
      </w:r>
      <w:r>
        <w:rPr>
          <w:spacing w:val="19"/>
          <w:w w:val="105"/>
        </w:rPr>
        <w:t xml:space="preserve"> </w:t>
      </w:r>
      <w:r>
        <w:rPr>
          <w:w w:val="105"/>
        </w:rPr>
        <w:t>finger</w:t>
      </w:r>
      <w:r>
        <w:rPr>
          <w:spacing w:val="33"/>
          <w:w w:val="105"/>
        </w:rPr>
        <w:t xml:space="preserve"> </w:t>
      </w:r>
      <w:r>
        <w:rPr>
          <w:w w:val="105"/>
        </w:rPr>
        <w:t>outside</w:t>
      </w:r>
      <w:r>
        <w:rPr>
          <w:spacing w:val="34"/>
          <w:w w:val="105"/>
        </w:rPr>
        <w:t xml:space="preserve"> </w:t>
      </w:r>
      <w:r>
        <w:rPr>
          <w:w w:val="105"/>
        </w:rPr>
        <w:t>the</w:t>
      </w:r>
      <w:r>
        <w:rPr>
          <w:spacing w:val="23"/>
          <w:w w:val="105"/>
        </w:rPr>
        <w:t xml:space="preserve"> </w:t>
      </w:r>
      <w:r>
        <w:rPr>
          <w:w w:val="105"/>
        </w:rPr>
        <w:t>trigger</w:t>
      </w:r>
      <w:r>
        <w:rPr>
          <w:spacing w:val="46"/>
          <w:w w:val="105"/>
        </w:rPr>
        <w:t xml:space="preserve"> </w:t>
      </w:r>
      <w:r>
        <w:rPr>
          <w:w w:val="105"/>
        </w:rPr>
        <w:t>guard.</w:t>
      </w:r>
    </w:p>
    <w:p w14:paraId="7A5837BE" w14:textId="77777777" w:rsidR="00EA4615" w:rsidRDefault="00EA4615">
      <w:pPr>
        <w:spacing w:before="10"/>
        <w:rPr>
          <w:rFonts w:ascii="Times New Roman" w:eastAsia="Times New Roman" w:hAnsi="Times New Roman" w:cs="Times New Roman"/>
        </w:rPr>
      </w:pPr>
    </w:p>
    <w:p w14:paraId="255F77D3" w14:textId="77777777" w:rsidR="00EA4615" w:rsidRDefault="00333243">
      <w:pPr>
        <w:pStyle w:val="BodyText"/>
        <w:numPr>
          <w:ilvl w:val="4"/>
          <w:numId w:val="51"/>
        </w:numPr>
        <w:tabs>
          <w:tab w:val="left" w:pos="3850"/>
        </w:tabs>
        <w:spacing w:line="238" w:lineRule="auto"/>
        <w:ind w:right="231" w:hanging="711"/>
      </w:pPr>
      <w:r>
        <w:rPr>
          <w:w w:val="110"/>
        </w:rPr>
        <w:t>The</w:t>
      </w:r>
      <w:r>
        <w:rPr>
          <w:spacing w:val="-10"/>
          <w:w w:val="110"/>
        </w:rPr>
        <w:t xml:space="preserve"> </w:t>
      </w:r>
      <w:r>
        <w:rPr>
          <w:w w:val="110"/>
        </w:rPr>
        <w:t>grip</w:t>
      </w:r>
      <w:r>
        <w:rPr>
          <w:spacing w:val="-10"/>
          <w:w w:val="110"/>
        </w:rPr>
        <w:t xml:space="preserve"> </w:t>
      </w:r>
      <w:r>
        <w:rPr>
          <w:w w:val="110"/>
        </w:rPr>
        <w:t>should</w:t>
      </w:r>
      <w:r>
        <w:rPr>
          <w:spacing w:val="-11"/>
          <w:w w:val="110"/>
        </w:rPr>
        <w:t xml:space="preserve"> </w:t>
      </w:r>
      <w:r>
        <w:rPr>
          <w:w w:val="110"/>
        </w:rPr>
        <w:t>always</w:t>
      </w:r>
      <w:r>
        <w:rPr>
          <w:spacing w:val="-13"/>
          <w:w w:val="110"/>
        </w:rPr>
        <w:t xml:space="preserve"> </w:t>
      </w:r>
      <w:r>
        <w:rPr>
          <w:w w:val="110"/>
        </w:rPr>
        <w:t>be</w:t>
      </w:r>
      <w:r>
        <w:rPr>
          <w:spacing w:val="-9"/>
          <w:w w:val="110"/>
        </w:rPr>
        <w:t xml:space="preserve"> </w:t>
      </w:r>
      <w:r>
        <w:rPr>
          <w:w w:val="110"/>
        </w:rPr>
        <w:t>high</w:t>
      </w:r>
      <w:r>
        <w:rPr>
          <w:spacing w:val="-8"/>
          <w:w w:val="110"/>
        </w:rPr>
        <w:t xml:space="preserve"> </w:t>
      </w:r>
      <w:r>
        <w:rPr>
          <w:w w:val="110"/>
        </w:rPr>
        <w:t>on</w:t>
      </w:r>
      <w:r>
        <w:rPr>
          <w:spacing w:val="-18"/>
          <w:w w:val="110"/>
        </w:rPr>
        <w:t xml:space="preserve"> </w:t>
      </w:r>
      <w:r>
        <w:rPr>
          <w:w w:val="110"/>
        </w:rPr>
        <w:t>the</w:t>
      </w:r>
      <w:r>
        <w:rPr>
          <w:spacing w:val="-5"/>
          <w:w w:val="110"/>
        </w:rPr>
        <w:t xml:space="preserve"> </w:t>
      </w:r>
      <w:r>
        <w:rPr>
          <w:w w:val="110"/>
        </w:rPr>
        <w:t>stock</w:t>
      </w:r>
      <w:r>
        <w:rPr>
          <w:spacing w:val="-19"/>
          <w:w w:val="110"/>
        </w:rPr>
        <w:t xml:space="preserve"> </w:t>
      </w:r>
      <w:r>
        <w:rPr>
          <w:w w:val="110"/>
        </w:rPr>
        <w:t>or</w:t>
      </w:r>
      <w:r>
        <w:rPr>
          <w:w w:val="101"/>
        </w:rPr>
        <w:t xml:space="preserve"> </w:t>
      </w:r>
      <w:r>
        <w:rPr>
          <w:w w:val="110"/>
        </w:rPr>
        <w:t>backstrap.</w:t>
      </w:r>
      <w:r>
        <w:rPr>
          <w:spacing w:val="61"/>
          <w:w w:val="110"/>
        </w:rPr>
        <w:t xml:space="preserve"> </w:t>
      </w:r>
      <w:r>
        <w:rPr>
          <w:w w:val="110"/>
        </w:rPr>
        <w:t>This</w:t>
      </w:r>
      <w:r>
        <w:rPr>
          <w:spacing w:val="-5"/>
          <w:w w:val="110"/>
        </w:rPr>
        <w:t xml:space="preserve"> </w:t>
      </w:r>
      <w:r>
        <w:rPr>
          <w:w w:val="110"/>
        </w:rPr>
        <w:t>will</w:t>
      </w:r>
      <w:r>
        <w:rPr>
          <w:spacing w:val="-7"/>
          <w:w w:val="110"/>
        </w:rPr>
        <w:t xml:space="preserve"> </w:t>
      </w:r>
      <w:r>
        <w:rPr>
          <w:w w:val="110"/>
        </w:rPr>
        <w:t>cause</w:t>
      </w:r>
      <w:r>
        <w:rPr>
          <w:spacing w:val="-4"/>
          <w:w w:val="110"/>
        </w:rPr>
        <w:t xml:space="preserve"> </w:t>
      </w:r>
      <w:r>
        <w:rPr>
          <w:w w:val="110"/>
        </w:rPr>
        <w:t>the</w:t>
      </w:r>
      <w:r>
        <w:rPr>
          <w:spacing w:val="-2"/>
          <w:w w:val="110"/>
        </w:rPr>
        <w:t xml:space="preserve"> </w:t>
      </w:r>
      <w:r>
        <w:rPr>
          <w:w w:val="110"/>
        </w:rPr>
        <w:t>barrel</w:t>
      </w:r>
      <w:r>
        <w:rPr>
          <w:spacing w:val="-6"/>
          <w:w w:val="110"/>
        </w:rPr>
        <w:t xml:space="preserve"> </w:t>
      </w:r>
      <w:r>
        <w:rPr>
          <w:w w:val="110"/>
        </w:rPr>
        <w:t>to</w:t>
      </w:r>
      <w:r>
        <w:rPr>
          <w:spacing w:val="-9"/>
          <w:w w:val="110"/>
        </w:rPr>
        <w:t xml:space="preserve"> </w:t>
      </w:r>
      <w:r>
        <w:rPr>
          <w:w w:val="110"/>
        </w:rPr>
        <w:t>point</w:t>
      </w:r>
      <w:r>
        <w:rPr>
          <w:w w:val="104"/>
        </w:rPr>
        <w:t xml:space="preserve"> </w:t>
      </w:r>
      <w:r>
        <w:rPr>
          <w:w w:val="110"/>
        </w:rPr>
        <w:t>straight</w:t>
      </w:r>
      <w:r>
        <w:rPr>
          <w:spacing w:val="2"/>
          <w:w w:val="110"/>
        </w:rPr>
        <w:t xml:space="preserve"> </w:t>
      </w:r>
      <w:r>
        <w:rPr>
          <w:w w:val="110"/>
        </w:rPr>
        <w:t>so</w:t>
      </w:r>
      <w:r>
        <w:rPr>
          <w:spacing w:val="-12"/>
          <w:w w:val="110"/>
        </w:rPr>
        <w:t xml:space="preserve"> </w:t>
      </w:r>
      <w:r>
        <w:rPr>
          <w:w w:val="110"/>
        </w:rPr>
        <w:t>that</w:t>
      </w:r>
      <w:r>
        <w:rPr>
          <w:spacing w:val="10"/>
          <w:w w:val="110"/>
        </w:rPr>
        <w:t xml:space="preserve"> </w:t>
      </w:r>
      <w:r>
        <w:rPr>
          <w:w w:val="110"/>
        </w:rPr>
        <w:t>the</w:t>
      </w:r>
      <w:r>
        <w:rPr>
          <w:spacing w:val="14"/>
          <w:w w:val="110"/>
        </w:rPr>
        <w:t xml:space="preserve"> </w:t>
      </w:r>
      <w:r>
        <w:rPr>
          <w:w w:val="110"/>
        </w:rPr>
        <w:t>shooting</w:t>
      </w:r>
      <w:r>
        <w:rPr>
          <w:spacing w:val="2"/>
          <w:w w:val="110"/>
        </w:rPr>
        <w:t xml:space="preserve"> </w:t>
      </w:r>
      <w:r>
        <w:rPr>
          <w:w w:val="110"/>
        </w:rPr>
        <w:t>finger</w:t>
      </w:r>
      <w:r>
        <w:rPr>
          <w:spacing w:val="19"/>
          <w:w w:val="110"/>
        </w:rPr>
        <w:t xml:space="preserve"> </w:t>
      </w:r>
      <w:r>
        <w:rPr>
          <w:w w:val="110"/>
        </w:rPr>
        <w:t>and</w:t>
      </w:r>
      <w:r>
        <w:rPr>
          <w:spacing w:val="3"/>
          <w:w w:val="110"/>
        </w:rPr>
        <w:t xml:space="preserve"> </w:t>
      </w:r>
      <w:r>
        <w:rPr>
          <w:w w:val="110"/>
        </w:rPr>
        <w:t>the</w:t>
      </w:r>
      <w:r>
        <w:rPr>
          <w:w w:val="109"/>
        </w:rPr>
        <w:t xml:space="preserve"> </w:t>
      </w:r>
      <w:r>
        <w:rPr>
          <w:w w:val="110"/>
        </w:rPr>
        <w:t>barrel</w:t>
      </w:r>
      <w:r>
        <w:rPr>
          <w:spacing w:val="-9"/>
          <w:w w:val="110"/>
        </w:rPr>
        <w:t xml:space="preserve"> </w:t>
      </w:r>
      <w:r>
        <w:rPr>
          <w:w w:val="110"/>
        </w:rPr>
        <w:t>will</w:t>
      </w:r>
      <w:r>
        <w:rPr>
          <w:spacing w:val="-8"/>
          <w:w w:val="110"/>
        </w:rPr>
        <w:t xml:space="preserve"> </w:t>
      </w:r>
      <w:r>
        <w:rPr>
          <w:w w:val="110"/>
        </w:rPr>
        <w:t>be</w:t>
      </w:r>
      <w:r>
        <w:rPr>
          <w:spacing w:val="-3"/>
          <w:w w:val="110"/>
        </w:rPr>
        <w:t xml:space="preserve"> </w:t>
      </w:r>
      <w:r>
        <w:rPr>
          <w:w w:val="110"/>
        </w:rPr>
        <w:t>an</w:t>
      </w:r>
      <w:r>
        <w:rPr>
          <w:spacing w:val="-11"/>
          <w:w w:val="110"/>
        </w:rPr>
        <w:t xml:space="preserve"> </w:t>
      </w:r>
      <w:r>
        <w:rPr>
          <w:w w:val="110"/>
        </w:rPr>
        <w:t>extension</w:t>
      </w:r>
      <w:r>
        <w:rPr>
          <w:spacing w:val="3"/>
          <w:w w:val="110"/>
        </w:rPr>
        <w:t xml:space="preserve"> </w:t>
      </w:r>
      <w:r>
        <w:rPr>
          <w:w w:val="110"/>
        </w:rPr>
        <w:t>of</w:t>
      </w:r>
      <w:r>
        <w:rPr>
          <w:spacing w:val="-6"/>
          <w:w w:val="110"/>
        </w:rPr>
        <w:t xml:space="preserve"> </w:t>
      </w:r>
      <w:r>
        <w:rPr>
          <w:w w:val="110"/>
        </w:rPr>
        <w:t>the</w:t>
      </w:r>
      <w:r>
        <w:rPr>
          <w:spacing w:val="4"/>
          <w:w w:val="110"/>
        </w:rPr>
        <w:t xml:space="preserve"> </w:t>
      </w:r>
      <w:r>
        <w:rPr>
          <w:w w:val="110"/>
        </w:rPr>
        <w:t>arm.</w:t>
      </w:r>
      <w:r>
        <w:rPr>
          <w:spacing w:val="40"/>
          <w:w w:val="110"/>
        </w:rPr>
        <w:t xml:space="preserve"> </w:t>
      </w:r>
      <w:r>
        <w:rPr>
          <w:w w:val="110"/>
        </w:rPr>
        <w:t>Grip</w:t>
      </w:r>
      <w:r>
        <w:rPr>
          <w:w w:val="105"/>
        </w:rPr>
        <w:t xml:space="preserve"> </w:t>
      </w:r>
      <w:r>
        <w:rPr>
          <w:w w:val="110"/>
        </w:rPr>
        <w:t>firmly,</w:t>
      </w:r>
      <w:r>
        <w:rPr>
          <w:spacing w:val="7"/>
          <w:w w:val="110"/>
        </w:rPr>
        <w:t xml:space="preserve"> </w:t>
      </w:r>
      <w:r>
        <w:rPr>
          <w:w w:val="110"/>
        </w:rPr>
        <w:t>but</w:t>
      </w:r>
      <w:r>
        <w:rPr>
          <w:spacing w:val="8"/>
          <w:w w:val="110"/>
        </w:rPr>
        <w:t xml:space="preserve"> </w:t>
      </w:r>
      <w:r>
        <w:rPr>
          <w:w w:val="110"/>
        </w:rPr>
        <w:t>not</w:t>
      </w:r>
      <w:r>
        <w:rPr>
          <w:spacing w:val="4"/>
          <w:w w:val="110"/>
        </w:rPr>
        <w:t xml:space="preserve"> </w:t>
      </w:r>
      <w:r>
        <w:rPr>
          <w:w w:val="110"/>
        </w:rPr>
        <w:t>so</w:t>
      </w:r>
      <w:r>
        <w:rPr>
          <w:spacing w:val="-14"/>
          <w:w w:val="110"/>
        </w:rPr>
        <w:t xml:space="preserve"> </w:t>
      </w:r>
      <w:r>
        <w:rPr>
          <w:w w:val="110"/>
        </w:rPr>
        <w:t>tight</w:t>
      </w:r>
      <w:r>
        <w:rPr>
          <w:spacing w:val="6"/>
          <w:w w:val="110"/>
        </w:rPr>
        <w:t xml:space="preserve"> </w:t>
      </w:r>
      <w:r>
        <w:rPr>
          <w:w w:val="110"/>
        </w:rPr>
        <w:t>that</w:t>
      </w:r>
      <w:r>
        <w:rPr>
          <w:spacing w:val="8"/>
          <w:w w:val="110"/>
        </w:rPr>
        <w:t xml:space="preserve"> </w:t>
      </w:r>
      <w:r>
        <w:rPr>
          <w:w w:val="110"/>
        </w:rPr>
        <w:t>the</w:t>
      </w:r>
      <w:r>
        <w:rPr>
          <w:spacing w:val="-3"/>
          <w:w w:val="110"/>
        </w:rPr>
        <w:t xml:space="preserve"> </w:t>
      </w:r>
      <w:r>
        <w:rPr>
          <w:w w:val="110"/>
        </w:rPr>
        <w:t>hand</w:t>
      </w:r>
      <w:r>
        <w:rPr>
          <w:spacing w:val="5"/>
          <w:w w:val="110"/>
        </w:rPr>
        <w:t xml:space="preserve"> </w:t>
      </w:r>
      <w:r>
        <w:rPr>
          <w:w w:val="110"/>
        </w:rPr>
        <w:t>trembles</w:t>
      </w:r>
      <w:r>
        <w:rPr>
          <w:spacing w:val="10"/>
          <w:w w:val="110"/>
        </w:rPr>
        <w:t xml:space="preserve"> </w:t>
      </w:r>
      <w:r>
        <w:rPr>
          <w:w w:val="110"/>
        </w:rPr>
        <w:t>or</w:t>
      </w:r>
      <w:r>
        <w:rPr>
          <w:w w:val="104"/>
        </w:rPr>
        <w:t xml:space="preserve"> </w:t>
      </w:r>
      <w:r>
        <w:rPr>
          <w:w w:val="110"/>
        </w:rPr>
        <w:t>the</w:t>
      </w:r>
      <w:r>
        <w:rPr>
          <w:spacing w:val="-8"/>
          <w:w w:val="110"/>
        </w:rPr>
        <w:t xml:space="preserve"> </w:t>
      </w:r>
      <w:r>
        <w:rPr>
          <w:spacing w:val="27"/>
          <w:w w:val="110"/>
        </w:rPr>
        <w:t>m</w:t>
      </w:r>
      <w:r>
        <w:rPr>
          <w:w w:val="110"/>
        </w:rPr>
        <w:t>uscles</w:t>
      </w:r>
      <w:r>
        <w:rPr>
          <w:spacing w:val="-3"/>
          <w:w w:val="110"/>
        </w:rPr>
        <w:t xml:space="preserve"> </w:t>
      </w:r>
      <w:r>
        <w:rPr>
          <w:w w:val="110"/>
        </w:rPr>
        <w:t>are</w:t>
      </w:r>
      <w:r>
        <w:rPr>
          <w:spacing w:val="-15"/>
          <w:w w:val="110"/>
        </w:rPr>
        <w:t xml:space="preserve"> </w:t>
      </w:r>
      <w:r>
        <w:rPr>
          <w:w w:val="110"/>
        </w:rPr>
        <w:t>too</w:t>
      </w:r>
      <w:r>
        <w:rPr>
          <w:spacing w:val="-11"/>
          <w:w w:val="110"/>
        </w:rPr>
        <w:t xml:space="preserve"> </w:t>
      </w:r>
      <w:r>
        <w:rPr>
          <w:w w:val="110"/>
        </w:rPr>
        <w:t>tense.</w:t>
      </w:r>
      <w:r>
        <w:rPr>
          <w:spacing w:val="39"/>
          <w:w w:val="110"/>
        </w:rPr>
        <w:t xml:space="preserve"> </w:t>
      </w:r>
      <w:r>
        <w:rPr>
          <w:w w:val="110"/>
        </w:rPr>
        <w:t>Pressure</w:t>
      </w:r>
      <w:r>
        <w:rPr>
          <w:spacing w:val="3"/>
          <w:w w:val="110"/>
        </w:rPr>
        <w:t xml:space="preserve"> </w:t>
      </w:r>
      <w:r>
        <w:rPr>
          <w:w w:val="110"/>
        </w:rPr>
        <w:t>should</w:t>
      </w:r>
      <w:r>
        <w:rPr>
          <w:spacing w:val="-13"/>
          <w:w w:val="110"/>
        </w:rPr>
        <w:t xml:space="preserve"> </w:t>
      </w:r>
      <w:proofErr w:type="gramStart"/>
      <w:r>
        <w:rPr>
          <w:w w:val="110"/>
        </w:rPr>
        <w:t>be</w:t>
      </w:r>
      <w:r>
        <w:rPr>
          <w:spacing w:val="48"/>
          <w:w w:val="94"/>
        </w:rPr>
        <w:t xml:space="preserve"> </w:t>
      </w:r>
      <w:r>
        <w:rPr>
          <w:w w:val="110"/>
        </w:rPr>
        <w:t>exerted</w:t>
      </w:r>
      <w:proofErr w:type="gramEnd"/>
      <w:r>
        <w:rPr>
          <w:spacing w:val="-6"/>
          <w:w w:val="110"/>
        </w:rPr>
        <w:t xml:space="preserve"> </w:t>
      </w:r>
      <w:r>
        <w:rPr>
          <w:w w:val="110"/>
        </w:rPr>
        <w:t>from</w:t>
      </w:r>
      <w:r>
        <w:rPr>
          <w:spacing w:val="-3"/>
          <w:w w:val="110"/>
        </w:rPr>
        <w:t xml:space="preserve"> </w:t>
      </w:r>
      <w:r>
        <w:rPr>
          <w:w w:val="110"/>
        </w:rPr>
        <w:t>the</w:t>
      </w:r>
      <w:r>
        <w:rPr>
          <w:spacing w:val="-3"/>
          <w:w w:val="110"/>
        </w:rPr>
        <w:t xml:space="preserve"> </w:t>
      </w:r>
      <w:r>
        <w:rPr>
          <w:w w:val="110"/>
        </w:rPr>
        <w:t>front</w:t>
      </w:r>
      <w:r>
        <w:rPr>
          <w:spacing w:val="-8"/>
          <w:w w:val="110"/>
        </w:rPr>
        <w:t xml:space="preserve"> </w:t>
      </w:r>
      <w:r>
        <w:rPr>
          <w:w w:val="110"/>
        </w:rPr>
        <w:t>of</w:t>
      </w:r>
      <w:r>
        <w:rPr>
          <w:spacing w:val="-9"/>
          <w:w w:val="110"/>
        </w:rPr>
        <w:t xml:space="preserve"> </w:t>
      </w:r>
      <w:r>
        <w:rPr>
          <w:w w:val="110"/>
        </w:rPr>
        <w:t>the</w:t>
      </w:r>
      <w:r>
        <w:rPr>
          <w:spacing w:val="-11"/>
          <w:w w:val="110"/>
        </w:rPr>
        <w:t xml:space="preserve"> </w:t>
      </w:r>
      <w:r>
        <w:rPr>
          <w:w w:val="110"/>
        </w:rPr>
        <w:t>weapon</w:t>
      </w:r>
      <w:r>
        <w:rPr>
          <w:spacing w:val="1"/>
          <w:w w:val="110"/>
        </w:rPr>
        <w:t xml:space="preserve"> </w:t>
      </w:r>
      <w:r>
        <w:rPr>
          <w:w w:val="110"/>
        </w:rPr>
        <w:t>to</w:t>
      </w:r>
      <w:r>
        <w:rPr>
          <w:spacing w:val="-14"/>
          <w:w w:val="110"/>
        </w:rPr>
        <w:t xml:space="preserve"> </w:t>
      </w:r>
      <w:r>
        <w:rPr>
          <w:w w:val="110"/>
        </w:rPr>
        <w:t>the</w:t>
      </w:r>
      <w:r>
        <w:rPr>
          <w:spacing w:val="-8"/>
          <w:w w:val="110"/>
        </w:rPr>
        <w:t xml:space="preserve"> </w:t>
      </w:r>
      <w:r>
        <w:rPr>
          <w:w w:val="110"/>
        </w:rPr>
        <w:t>rear</w:t>
      </w:r>
      <w:r>
        <w:rPr>
          <w:w w:val="111"/>
        </w:rPr>
        <w:t xml:space="preserve"> </w:t>
      </w:r>
      <w:r>
        <w:rPr>
          <w:w w:val="110"/>
        </w:rPr>
        <w:t>and</w:t>
      </w:r>
      <w:r>
        <w:rPr>
          <w:spacing w:val="-9"/>
          <w:w w:val="110"/>
        </w:rPr>
        <w:t xml:space="preserve"> </w:t>
      </w:r>
      <w:r>
        <w:rPr>
          <w:w w:val="110"/>
        </w:rPr>
        <w:t>not</w:t>
      </w:r>
      <w:r>
        <w:rPr>
          <w:spacing w:val="-5"/>
          <w:w w:val="110"/>
        </w:rPr>
        <w:t xml:space="preserve"> </w:t>
      </w:r>
      <w:r>
        <w:rPr>
          <w:w w:val="110"/>
        </w:rPr>
        <w:t>side</w:t>
      </w:r>
      <w:r>
        <w:rPr>
          <w:spacing w:val="-8"/>
          <w:w w:val="110"/>
        </w:rPr>
        <w:t xml:space="preserve"> </w:t>
      </w:r>
      <w:r>
        <w:rPr>
          <w:w w:val="110"/>
        </w:rPr>
        <w:t>to</w:t>
      </w:r>
      <w:r>
        <w:rPr>
          <w:spacing w:val="-6"/>
          <w:w w:val="110"/>
        </w:rPr>
        <w:t xml:space="preserve"> </w:t>
      </w:r>
      <w:r>
        <w:rPr>
          <w:w w:val="110"/>
        </w:rPr>
        <w:t>side.</w:t>
      </w:r>
    </w:p>
    <w:p w14:paraId="5A84A09C" w14:textId="77777777" w:rsidR="00EA4615" w:rsidRDefault="00EA4615">
      <w:pPr>
        <w:spacing w:before="5"/>
        <w:rPr>
          <w:rFonts w:ascii="Times New Roman" w:eastAsia="Times New Roman" w:hAnsi="Times New Roman" w:cs="Times New Roman"/>
        </w:rPr>
      </w:pPr>
    </w:p>
    <w:p w14:paraId="2D125B09" w14:textId="08B9E74E" w:rsidR="00EA4615" w:rsidRDefault="00333243">
      <w:pPr>
        <w:pStyle w:val="BodyText"/>
        <w:numPr>
          <w:ilvl w:val="4"/>
          <w:numId w:val="51"/>
        </w:numPr>
        <w:tabs>
          <w:tab w:val="left" w:pos="3850"/>
        </w:tabs>
        <w:spacing w:line="264" w:lineRule="exact"/>
        <w:ind w:left="3849" w:hanging="712"/>
      </w:pPr>
      <w:r>
        <w:rPr>
          <w:w w:val="105"/>
        </w:rPr>
        <w:t>When</w:t>
      </w:r>
      <w:r>
        <w:rPr>
          <w:spacing w:val="23"/>
          <w:w w:val="105"/>
        </w:rPr>
        <w:t xml:space="preserve"> </w:t>
      </w:r>
      <w:r>
        <w:rPr>
          <w:w w:val="105"/>
        </w:rPr>
        <w:t>using</w:t>
      </w:r>
      <w:r>
        <w:rPr>
          <w:spacing w:val="21"/>
          <w:w w:val="105"/>
        </w:rPr>
        <w:t xml:space="preserve"> </w:t>
      </w:r>
      <w:r>
        <w:rPr>
          <w:w w:val="105"/>
        </w:rPr>
        <w:t>the</w:t>
      </w:r>
      <w:r>
        <w:rPr>
          <w:spacing w:val="22"/>
          <w:w w:val="105"/>
        </w:rPr>
        <w:t xml:space="preserve"> </w:t>
      </w:r>
      <w:r>
        <w:rPr>
          <w:w w:val="105"/>
        </w:rPr>
        <w:t>one-handed</w:t>
      </w:r>
      <w:r>
        <w:rPr>
          <w:spacing w:val="35"/>
          <w:w w:val="105"/>
        </w:rPr>
        <w:t xml:space="preserve"> </w:t>
      </w:r>
      <w:r w:rsidR="00AA733B">
        <w:rPr>
          <w:w w:val="105"/>
        </w:rPr>
        <w:t>grip,</w:t>
      </w:r>
      <w:r>
        <w:rPr>
          <w:spacing w:val="15"/>
          <w:w w:val="105"/>
        </w:rPr>
        <w:t xml:space="preserve"> </w:t>
      </w:r>
      <w:r>
        <w:rPr>
          <w:w w:val="105"/>
        </w:rPr>
        <w:t>the</w:t>
      </w:r>
      <w:r>
        <w:rPr>
          <w:spacing w:val="13"/>
          <w:w w:val="105"/>
        </w:rPr>
        <w:t xml:space="preserve"> </w:t>
      </w:r>
      <w:r>
        <w:rPr>
          <w:w w:val="105"/>
        </w:rPr>
        <w:t>weapon</w:t>
      </w:r>
    </w:p>
    <w:p w14:paraId="343B445C" w14:textId="05F0F208" w:rsidR="00EA4615" w:rsidRDefault="00333243">
      <w:pPr>
        <w:pStyle w:val="BodyText"/>
        <w:spacing w:line="238" w:lineRule="auto"/>
        <w:ind w:left="3844" w:right="181" w:firstLine="9"/>
      </w:pPr>
      <w:r>
        <w:rPr>
          <w:w w:val="105"/>
        </w:rPr>
        <w:t>may</w:t>
      </w:r>
      <w:r>
        <w:rPr>
          <w:spacing w:val="19"/>
          <w:w w:val="105"/>
        </w:rPr>
        <w:t xml:space="preserve"> </w:t>
      </w:r>
      <w:r>
        <w:rPr>
          <w:w w:val="105"/>
        </w:rPr>
        <w:t>be</w:t>
      </w:r>
      <w:r>
        <w:rPr>
          <w:spacing w:val="18"/>
          <w:w w:val="105"/>
        </w:rPr>
        <w:t xml:space="preserve"> </w:t>
      </w:r>
      <w:r>
        <w:rPr>
          <w:w w:val="105"/>
        </w:rPr>
        <w:t>canted</w:t>
      </w:r>
      <w:r>
        <w:rPr>
          <w:spacing w:val="26"/>
          <w:w w:val="105"/>
        </w:rPr>
        <w:t xml:space="preserve"> </w:t>
      </w:r>
      <w:r w:rsidR="00AA733B">
        <w:rPr>
          <w:w w:val="105"/>
        </w:rPr>
        <w:t xml:space="preserve">approximately </w:t>
      </w:r>
      <w:r w:rsidR="00AA733B">
        <w:rPr>
          <w:spacing w:val="9"/>
          <w:w w:val="105"/>
        </w:rPr>
        <w:t>10</w:t>
      </w:r>
      <w:r>
        <w:rPr>
          <w:spacing w:val="-8"/>
          <w:w w:val="105"/>
        </w:rPr>
        <w:t xml:space="preserve"> </w:t>
      </w:r>
      <w:r>
        <w:rPr>
          <w:w w:val="105"/>
        </w:rPr>
        <w:t>degrees</w:t>
      </w:r>
      <w:r>
        <w:rPr>
          <w:spacing w:val="14"/>
          <w:w w:val="105"/>
        </w:rPr>
        <w:t xml:space="preserve"> </w:t>
      </w:r>
      <w:r>
        <w:rPr>
          <w:w w:val="105"/>
        </w:rPr>
        <w:t>towards</w:t>
      </w:r>
      <w:r>
        <w:rPr>
          <w:w w:val="107"/>
        </w:rPr>
        <w:t xml:space="preserve"> </w:t>
      </w:r>
      <w:r>
        <w:rPr>
          <w:w w:val="105"/>
        </w:rPr>
        <w:t>the</w:t>
      </w:r>
      <w:r>
        <w:rPr>
          <w:spacing w:val="25"/>
          <w:w w:val="105"/>
        </w:rPr>
        <w:t xml:space="preserve"> </w:t>
      </w:r>
      <w:r>
        <w:rPr>
          <w:w w:val="105"/>
        </w:rPr>
        <w:t>body</w:t>
      </w:r>
      <w:proofErr w:type="gramStart"/>
      <w:r>
        <w:rPr>
          <w:w w:val="105"/>
        </w:rPr>
        <w:t xml:space="preserve">. </w:t>
      </w:r>
      <w:r>
        <w:rPr>
          <w:spacing w:val="43"/>
          <w:w w:val="105"/>
        </w:rPr>
        <w:t xml:space="preserve"> </w:t>
      </w:r>
      <w:proofErr w:type="gramEnd"/>
      <w:r w:rsidR="00427C23">
        <w:rPr>
          <w:w w:val="105"/>
        </w:rPr>
        <w:t>This</w:t>
      </w:r>
      <w:r>
        <w:rPr>
          <w:spacing w:val="19"/>
          <w:w w:val="105"/>
        </w:rPr>
        <w:t xml:space="preserve"> </w:t>
      </w:r>
      <w:r>
        <w:rPr>
          <w:w w:val="105"/>
        </w:rPr>
        <w:t>is</w:t>
      </w:r>
      <w:r>
        <w:rPr>
          <w:spacing w:val="20"/>
          <w:w w:val="105"/>
        </w:rPr>
        <w:t xml:space="preserve"> </w:t>
      </w:r>
      <w:r>
        <w:rPr>
          <w:w w:val="105"/>
        </w:rPr>
        <w:t>a</w:t>
      </w:r>
      <w:r>
        <w:rPr>
          <w:spacing w:val="17"/>
          <w:w w:val="105"/>
        </w:rPr>
        <w:t xml:space="preserve"> </w:t>
      </w:r>
      <w:r>
        <w:rPr>
          <w:w w:val="105"/>
        </w:rPr>
        <w:t>more</w:t>
      </w:r>
      <w:r>
        <w:rPr>
          <w:spacing w:val="36"/>
          <w:w w:val="105"/>
        </w:rPr>
        <w:t xml:space="preserve"> </w:t>
      </w:r>
      <w:r>
        <w:rPr>
          <w:w w:val="105"/>
        </w:rPr>
        <w:t>natural</w:t>
      </w:r>
      <w:r>
        <w:rPr>
          <w:w w:val="114"/>
        </w:rPr>
        <w:t xml:space="preserve"> </w:t>
      </w:r>
      <w:r>
        <w:rPr>
          <w:w w:val="105"/>
        </w:rPr>
        <w:t>position</w:t>
      </w:r>
      <w:r>
        <w:rPr>
          <w:spacing w:val="43"/>
          <w:w w:val="105"/>
        </w:rPr>
        <w:t xml:space="preserve"> </w:t>
      </w:r>
      <w:r>
        <w:rPr>
          <w:spacing w:val="5"/>
          <w:w w:val="105"/>
        </w:rPr>
        <w:t>tha</w:t>
      </w:r>
      <w:r>
        <w:rPr>
          <w:spacing w:val="6"/>
          <w:w w:val="105"/>
        </w:rPr>
        <w:t>n</w:t>
      </w:r>
      <w:r>
        <w:rPr>
          <w:spacing w:val="17"/>
          <w:w w:val="105"/>
        </w:rPr>
        <w:t xml:space="preserve"> </w:t>
      </w:r>
      <w:r>
        <w:rPr>
          <w:w w:val="105"/>
        </w:rPr>
        <w:t>holding</w:t>
      </w:r>
      <w:r>
        <w:rPr>
          <w:spacing w:val="24"/>
          <w:w w:val="105"/>
        </w:rPr>
        <w:t xml:space="preserve"> </w:t>
      </w:r>
      <w:r>
        <w:rPr>
          <w:w w:val="105"/>
        </w:rPr>
        <w:t>the</w:t>
      </w:r>
      <w:r>
        <w:rPr>
          <w:spacing w:val="23"/>
          <w:w w:val="105"/>
        </w:rPr>
        <w:t xml:space="preserve"> </w:t>
      </w:r>
      <w:r>
        <w:rPr>
          <w:w w:val="105"/>
        </w:rPr>
        <w:t>weapon</w:t>
      </w:r>
      <w:r>
        <w:rPr>
          <w:spacing w:val="33"/>
          <w:w w:val="105"/>
        </w:rPr>
        <w:t xml:space="preserve"> </w:t>
      </w:r>
      <w:r>
        <w:rPr>
          <w:w w:val="105"/>
        </w:rPr>
        <w:t>straight</w:t>
      </w:r>
      <w:r>
        <w:rPr>
          <w:spacing w:val="32"/>
          <w:w w:val="105"/>
        </w:rPr>
        <w:t xml:space="preserve"> </w:t>
      </w:r>
      <w:r>
        <w:rPr>
          <w:w w:val="105"/>
        </w:rPr>
        <w:t>up.</w:t>
      </w:r>
    </w:p>
    <w:p w14:paraId="60BA39F6" w14:textId="77777777" w:rsidR="00EA4615" w:rsidRDefault="00333243">
      <w:pPr>
        <w:pStyle w:val="BodyText"/>
        <w:ind w:left="3849" w:right="427" w:hanging="5"/>
      </w:pPr>
      <w:r>
        <w:rPr>
          <w:w w:val="110"/>
        </w:rPr>
        <w:t>Think</w:t>
      </w:r>
      <w:r>
        <w:rPr>
          <w:spacing w:val="-5"/>
          <w:w w:val="110"/>
        </w:rPr>
        <w:t xml:space="preserve"> </w:t>
      </w:r>
      <w:r>
        <w:rPr>
          <w:w w:val="110"/>
        </w:rPr>
        <w:t>of</w:t>
      </w:r>
      <w:r>
        <w:rPr>
          <w:spacing w:val="-9"/>
          <w:w w:val="110"/>
        </w:rPr>
        <w:t xml:space="preserve"> </w:t>
      </w:r>
      <w:r>
        <w:rPr>
          <w:w w:val="110"/>
        </w:rPr>
        <w:t>how</w:t>
      </w:r>
      <w:r>
        <w:rPr>
          <w:spacing w:val="4"/>
          <w:w w:val="110"/>
        </w:rPr>
        <w:t xml:space="preserve"> </w:t>
      </w:r>
      <w:r>
        <w:rPr>
          <w:w w:val="110"/>
        </w:rPr>
        <w:t>a</w:t>
      </w:r>
      <w:r>
        <w:rPr>
          <w:spacing w:val="-13"/>
          <w:w w:val="110"/>
        </w:rPr>
        <w:t xml:space="preserve"> </w:t>
      </w:r>
      <w:r>
        <w:rPr>
          <w:w w:val="110"/>
        </w:rPr>
        <w:t>punch</w:t>
      </w:r>
      <w:r>
        <w:rPr>
          <w:spacing w:val="1"/>
          <w:w w:val="110"/>
        </w:rPr>
        <w:t xml:space="preserve"> </w:t>
      </w:r>
      <w:proofErr w:type="gramStart"/>
      <w:r>
        <w:rPr>
          <w:w w:val="110"/>
        </w:rPr>
        <w:t>is</w:t>
      </w:r>
      <w:r>
        <w:rPr>
          <w:spacing w:val="-15"/>
          <w:w w:val="110"/>
        </w:rPr>
        <w:t xml:space="preserve"> </w:t>
      </w:r>
      <w:r>
        <w:rPr>
          <w:w w:val="110"/>
        </w:rPr>
        <w:t>thrown</w:t>
      </w:r>
      <w:proofErr w:type="gramEnd"/>
      <w:r>
        <w:rPr>
          <w:spacing w:val="5"/>
          <w:w w:val="110"/>
        </w:rPr>
        <w:t xml:space="preserve"> </w:t>
      </w:r>
      <w:r>
        <w:rPr>
          <w:w w:val="110"/>
        </w:rPr>
        <w:t>and</w:t>
      </w:r>
      <w:r>
        <w:rPr>
          <w:spacing w:val="-8"/>
          <w:w w:val="110"/>
        </w:rPr>
        <w:t xml:space="preserve"> </w:t>
      </w:r>
      <w:r>
        <w:rPr>
          <w:w w:val="110"/>
        </w:rPr>
        <w:t>the</w:t>
      </w:r>
      <w:r>
        <w:rPr>
          <w:spacing w:val="1"/>
          <w:w w:val="110"/>
        </w:rPr>
        <w:t xml:space="preserve"> </w:t>
      </w:r>
      <w:r>
        <w:rPr>
          <w:w w:val="110"/>
        </w:rPr>
        <w:t>arm</w:t>
      </w:r>
      <w:r>
        <w:rPr>
          <w:w w:val="108"/>
        </w:rPr>
        <w:t xml:space="preserve"> </w:t>
      </w:r>
      <w:r>
        <w:rPr>
          <w:w w:val="110"/>
        </w:rPr>
        <w:t>naturally</w:t>
      </w:r>
      <w:r>
        <w:rPr>
          <w:spacing w:val="13"/>
          <w:w w:val="110"/>
        </w:rPr>
        <w:t xml:space="preserve"> </w:t>
      </w:r>
      <w:r>
        <w:rPr>
          <w:w w:val="110"/>
        </w:rPr>
        <w:t>rotates</w:t>
      </w:r>
      <w:r>
        <w:rPr>
          <w:spacing w:val="3"/>
          <w:w w:val="110"/>
        </w:rPr>
        <w:t xml:space="preserve"> </w:t>
      </w:r>
      <w:r>
        <w:rPr>
          <w:w w:val="110"/>
        </w:rPr>
        <w:t>in</w:t>
      </w:r>
      <w:r>
        <w:rPr>
          <w:spacing w:val="2"/>
          <w:w w:val="110"/>
        </w:rPr>
        <w:t xml:space="preserve"> </w:t>
      </w:r>
      <w:r>
        <w:rPr>
          <w:w w:val="110"/>
        </w:rPr>
        <w:t>towards</w:t>
      </w:r>
      <w:r>
        <w:rPr>
          <w:spacing w:val="-1"/>
          <w:w w:val="110"/>
        </w:rPr>
        <w:t xml:space="preserve"> </w:t>
      </w:r>
      <w:r>
        <w:rPr>
          <w:w w:val="110"/>
        </w:rPr>
        <w:t>the</w:t>
      </w:r>
      <w:r>
        <w:rPr>
          <w:spacing w:val="-2"/>
          <w:w w:val="110"/>
        </w:rPr>
        <w:t xml:space="preserve"> </w:t>
      </w:r>
      <w:r>
        <w:rPr>
          <w:w w:val="110"/>
        </w:rPr>
        <w:t>body.</w:t>
      </w:r>
    </w:p>
    <w:p w14:paraId="634E8994" w14:textId="77777777" w:rsidR="00EA4615" w:rsidRDefault="00EA4615">
      <w:pPr>
        <w:spacing w:before="10"/>
        <w:rPr>
          <w:rFonts w:ascii="Times New Roman" w:eastAsia="Times New Roman" w:hAnsi="Times New Roman" w:cs="Times New Roman"/>
        </w:rPr>
      </w:pPr>
    </w:p>
    <w:p w14:paraId="5700CC3B" w14:textId="77777777" w:rsidR="00EA4615" w:rsidRDefault="00333243">
      <w:pPr>
        <w:pStyle w:val="BodyText"/>
        <w:numPr>
          <w:ilvl w:val="4"/>
          <w:numId w:val="51"/>
        </w:numPr>
        <w:tabs>
          <w:tab w:val="left" w:pos="3840"/>
        </w:tabs>
        <w:spacing w:line="238" w:lineRule="auto"/>
        <w:ind w:left="3839" w:right="279" w:hanging="702"/>
      </w:pPr>
      <w:r>
        <w:rPr>
          <w:w w:val="105"/>
        </w:rPr>
        <w:t>To</w:t>
      </w:r>
      <w:r>
        <w:rPr>
          <w:spacing w:val="6"/>
          <w:w w:val="105"/>
        </w:rPr>
        <w:t xml:space="preserve"> </w:t>
      </w:r>
      <w:r>
        <w:rPr>
          <w:w w:val="105"/>
        </w:rPr>
        <w:t>set</w:t>
      </w:r>
      <w:r>
        <w:rPr>
          <w:spacing w:val="4"/>
          <w:w w:val="105"/>
        </w:rPr>
        <w:t xml:space="preserve"> </w:t>
      </w:r>
      <w:r>
        <w:rPr>
          <w:w w:val="105"/>
        </w:rPr>
        <w:t>the</w:t>
      </w:r>
      <w:r>
        <w:rPr>
          <w:spacing w:val="18"/>
          <w:w w:val="105"/>
        </w:rPr>
        <w:t xml:space="preserve"> </w:t>
      </w:r>
      <w:r>
        <w:rPr>
          <w:w w:val="105"/>
        </w:rPr>
        <w:t>two-hand</w:t>
      </w:r>
      <w:r>
        <w:rPr>
          <w:spacing w:val="23"/>
          <w:w w:val="105"/>
        </w:rPr>
        <w:t xml:space="preserve"> </w:t>
      </w:r>
      <w:r>
        <w:rPr>
          <w:w w:val="105"/>
        </w:rPr>
        <w:t>grip,</w:t>
      </w:r>
      <w:r>
        <w:rPr>
          <w:spacing w:val="16"/>
          <w:w w:val="105"/>
        </w:rPr>
        <w:t xml:space="preserve"> </w:t>
      </w:r>
      <w:r>
        <w:rPr>
          <w:w w:val="105"/>
        </w:rPr>
        <w:t>place</w:t>
      </w:r>
      <w:r>
        <w:rPr>
          <w:spacing w:val="23"/>
          <w:w w:val="105"/>
        </w:rPr>
        <w:t xml:space="preserve"> </w:t>
      </w:r>
      <w:r>
        <w:rPr>
          <w:w w:val="105"/>
        </w:rPr>
        <w:t>the</w:t>
      </w:r>
      <w:r>
        <w:rPr>
          <w:spacing w:val="18"/>
          <w:w w:val="105"/>
        </w:rPr>
        <w:t xml:space="preserve"> </w:t>
      </w:r>
      <w:r>
        <w:rPr>
          <w:w w:val="105"/>
        </w:rPr>
        <w:t>heel</w:t>
      </w:r>
      <w:r>
        <w:rPr>
          <w:spacing w:val="11"/>
          <w:w w:val="105"/>
        </w:rPr>
        <w:t xml:space="preserve"> </w:t>
      </w:r>
      <w:r>
        <w:rPr>
          <w:w w:val="105"/>
        </w:rPr>
        <w:t>of</w:t>
      </w:r>
      <w:r>
        <w:rPr>
          <w:spacing w:val="15"/>
          <w:w w:val="105"/>
        </w:rPr>
        <w:t xml:space="preserve"> </w:t>
      </w:r>
      <w:r>
        <w:rPr>
          <w:w w:val="105"/>
        </w:rPr>
        <w:t>the</w:t>
      </w:r>
      <w:r>
        <w:rPr>
          <w:w w:val="108"/>
        </w:rPr>
        <w:t xml:space="preserve"> </w:t>
      </w:r>
      <w:r>
        <w:rPr>
          <w:w w:val="105"/>
        </w:rPr>
        <w:t>non-gun</w:t>
      </w:r>
      <w:r>
        <w:rPr>
          <w:spacing w:val="33"/>
          <w:w w:val="105"/>
        </w:rPr>
        <w:t xml:space="preserve"> </w:t>
      </w:r>
      <w:r>
        <w:rPr>
          <w:w w:val="105"/>
        </w:rPr>
        <w:t>hand</w:t>
      </w:r>
      <w:r>
        <w:rPr>
          <w:spacing w:val="34"/>
          <w:w w:val="105"/>
        </w:rPr>
        <w:t xml:space="preserve"> </w:t>
      </w:r>
      <w:r>
        <w:rPr>
          <w:w w:val="105"/>
        </w:rPr>
        <w:t>between</w:t>
      </w:r>
      <w:r>
        <w:rPr>
          <w:spacing w:val="43"/>
          <w:w w:val="105"/>
        </w:rPr>
        <w:t xml:space="preserve"> </w:t>
      </w:r>
      <w:r>
        <w:rPr>
          <w:w w:val="105"/>
        </w:rPr>
        <w:t>the</w:t>
      </w:r>
      <w:r>
        <w:rPr>
          <w:spacing w:val="30"/>
          <w:w w:val="105"/>
        </w:rPr>
        <w:t xml:space="preserve"> </w:t>
      </w:r>
      <w:r>
        <w:rPr>
          <w:w w:val="105"/>
        </w:rPr>
        <w:t>fingertips</w:t>
      </w:r>
      <w:r>
        <w:rPr>
          <w:spacing w:val="39"/>
          <w:w w:val="105"/>
        </w:rPr>
        <w:t xml:space="preserve"> </w:t>
      </w:r>
      <w:r>
        <w:rPr>
          <w:w w:val="105"/>
        </w:rPr>
        <w:t>and</w:t>
      </w:r>
      <w:r>
        <w:rPr>
          <w:spacing w:val="26"/>
          <w:w w:val="105"/>
        </w:rPr>
        <w:t xml:space="preserve"> </w:t>
      </w:r>
      <w:r>
        <w:rPr>
          <w:w w:val="105"/>
        </w:rPr>
        <w:t>the</w:t>
      </w:r>
      <w:r>
        <w:rPr>
          <w:w w:val="109"/>
        </w:rPr>
        <w:t xml:space="preserve"> </w:t>
      </w:r>
      <w:r>
        <w:rPr>
          <w:w w:val="105"/>
        </w:rPr>
        <w:t>heel</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gun</w:t>
      </w:r>
      <w:r>
        <w:rPr>
          <w:spacing w:val="6"/>
          <w:w w:val="105"/>
        </w:rPr>
        <w:t xml:space="preserve"> </w:t>
      </w:r>
      <w:r>
        <w:rPr>
          <w:w w:val="105"/>
        </w:rPr>
        <w:t>hand</w:t>
      </w:r>
      <w:proofErr w:type="gramStart"/>
      <w:r>
        <w:rPr>
          <w:w w:val="105"/>
        </w:rPr>
        <w:t xml:space="preserve">. </w:t>
      </w:r>
      <w:r>
        <w:rPr>
          <w:spacing w:val="11"/>
          <w:w w:val="105"/>
        </w:rPr>
        <w:t xml:space="preserve"> </w:t>
      </w:r>
      <w:proofErr w:type="gramEnd"/>
      <w:r>
        <w:rPr>
          <w:w w:val="105"/>
        </w:rPr>
        <w:t>Try</w:t>
      </w:r>
      <w:r>
        <w:rPr>
          <w:spacing w:val="9"/>
          <w:w w:val="105"/>
        </w:rPr>
        <w:t xml:space="preserve"> </w:t>
      </w:r>
      <w:r>
        <w:rPr>
          <w:w w:val="105"/>
        </w:rPr>
        <w:t>to</w:t>
      </w:r>
      <w:r>
        <w:rPr>
          <w:spacing w:val="2"/>
          <w:w w:val="105"/>
        </w:rPr>
        <w:t xml:space="preserve"> </w:t>
      </w:r>
      <w:r>
        <w:rPr>
          <w:w w:val="105"/>
        </w:rPr>
        <w:t>cover</w:t>
      </w:r>
      <w:r>
        <w:rPr>
          <w:spacing w:val="20"/>
          <w:w w:val="105"/>
        </w:rPr>
        <w:t xml:space="preserve"> </w:t>
      </w:r>
      <w:r>
        <w:rPr>
          <w:w w:val="105"/>
        </w:rPr>
        <w:t>as</w:t>
      </w:r>
      <w:r>
        <w:rPr>
          <w:spacing w:val="7"/>
          <w:w w:val="105"/>
        </w:rPr>
        <w:t xml:space="preserve"> </w:t>
      </w:r>
      <w:r>
        <w:rPr>
          <w:w w:val="105"/>
        </w:rPr>
        <w:t>much</w:t>
      </w:r>
      <w:r>
        <w:rPr>
          <w:spacing w:val="29"/>
          <w:w w:val="105"/>
        </w:rPr>
        <w:t xml:space="preserve"> </w:t>
      </w:r>
      <w:r>
        <w:rPr>
          <w:w w:val="105"/>
        </w:rPr>
        <w:t>as</w:t>
      </w:r>
      <w:r>
        <w:rPr>
          <w:spacing w:val="-5"/>
          <w:w w:val="105"/>
        </w:rPr>
        <w:t xml:space="preserve"> </w:t>
      </w:r>
      <w:r>
        <w:rPr>
          <w:w w:val="105"/>
        </w:rPr>
        <w:t>of</w:t>
      </w:r>
      <w:r>
        <w:rPr>
          <w:w w:val="93"/>
        </w:rPr>
        <w:t xml:space="preserve"> </w:t>
      </w:r>
      <w:r>
        <w:rPr>
          <w:w w:val="105"/>
        </w:rPr>
        <w:t>the</w:t>
      </w:r>
      <w:r>
        <w:rPr>
          <w:spacing w:val="27"/>
          <w:w w:val="105"/>
        </w:rPr>
        <w:t xml:space="preserve"> </w:t>
      </w:r>
      <w:r>
        <w:rPr>
          <w:w w:val="105"/>
        </w:rPr>
        <w:t>grips</w:t>
      </w:r>
      <w:r>
        <w:rPr>
          <w:spacing w:val="5"/>
          <w:w w:val="105"/>
        </w:rPr>
        <w:t xml:space="preserve"> </w:t>
      </w:r>
      <w:r>
        <w:rPr>
          <w:w w:val="105"/>
        </w:rPr>
        <w:t>of</w:t>
      </w:r>
      <w:r>
        <w:rPr>
          <w:spacing w:val="10"/>
          <w:w w:val="105"/>
        </w:rPr>
        <w:t xml:space="preserve"> </w:t>
      </w:r>
      <w:r>
        <w:rPr>
          <w:w w:val="105"/>
        </w:rPr>
        <w:t>the</w:t>
      </w:r>
      <w:r>
        <w:rPr>
          <w:spacing w:val="4"/>
          <w:w w:val="105"/>
        </w:rPr>
        <w:t xml:space="preserve"> </w:t>
      </w:r>
      <w:r>
        <w:rPr>
          <w:w w:val="105"/>
        </w:rPr>
        <w:t>weapon</w:t>
      </w:r>
      <w:r>
        <w:rPr>
          <w:spacing w:val="40"/>
          <w:w w:val="105"/>
        </w:rPr>
        <w:t xml:space="preserve"> </w:t>
      </w:r>
      <w:r>
        <w:rPr>
          <w:w w:val="105"/>
        </w:rPr>
        <w:t>as</w:t>
      </w:r>
      <w:r>
        <w:rPr>
          <w:spacing w:val="6"/>
          <w:w w:val="105"/>
        </w:rPr>
        <w:t xml:space="preserve"> </w:t>
      </w:r>
      <w:r>
        <w:rPr>
          <w:w w:val="105"/>
        </w:rPr>
        <w:t>possible.</w:t>
      </w:r>
      <w:r>
        <w:rPr>
          <w:spacing w:val="32"/>
          <w:w w:val="105"/>
        </w:rPr>
        <w:t xml:space="preserve"> </w:t>
      </w:r>
      <w:r>
        <w:rPr>
          <w:w w:val="105"/>
        </w:rPr>
        <w:t>Curl</w:t>
      </w:r>
      <w:r>
        <w:rPr>
          <w:spacing w:val="10"/>
          <w:w w:val="105"/>
        </w:rPr>
        <w:t xml:space="preserve"> </w:t>
      </w:r>
      <w:r>
        <w:rPr>
          <w:w w:val="105"/>
        </w:rPr>
        <w:t>the</w:t>
      </w:r>
      <w:r>
        <w:rPr>
          <w:w w:val="109"/>
        </w:rPr>
        <w:t xml:space="preserve"> </w:t>
      </w:r>
      <w:r>
        <w:rPr>
          <w:w w:val="105"/>
        </w:rPr>
        <w:t>support</w:t>
      </w:r>
      <w:r>
        <w:rPr>
          <w:spacing w:val="21"/>
          <w:w w:val="105"/>
        </w:rPr>
        <w:t xml:space="preserve"> </w:t>
      </w:r>
      <w:r>
        <w:rPr>
          <w:w w:val="105"/>
        </w:rPr>
        <w:t>hand</w:t>
      </w:r>
      <w:r>
        <w:rPr>
          <w:spacing w:val="26"/>
          <w:w w:val="105"/>
        </w:rPr>
        <w:t xml:space="preserve"> </w:t>
      </w:r>
      <w:r>
        <w:rPr>
          <w:w w:val="105"/>
        </w:rPr>
        <w:t>fingers</w:t>
      </w:r>
      <w:r>
        <w:rPr>
          <w:spacing w:val="31"/>
          <w:w w:val="105"/>
        </w:rPr>
        <w:t xml:space="preserve"> </w:t>
      </w:r>
      <w:r>
        <w:rPr>
          <w:w w:val="105"/>
        </w:rPr>
        <w:t>around</w:t>
      </w:r>
      <w:r>
        <w:rPr>
          <w:spacing w:val="27"/>
          <w:w w:val="105"/>
        </w:rPr>
        <w:t xml:space="preserve"> </w:t>
      </w:r>
      <w:r>
        <w:rPr>
          <w:w w:val="105"/>
        </w:rPr>
        <w:t>the</w:t>
      </w:r>
      <w:r>
        <w:rPr>
          <w:spacing w:val="28"/>
          <w:w w:val="105"/>
        </w:rPr>
        <w:t xml:space="preserve"> </w:t>
      </w:r>
      <w:r>
        <w:rPr>
          <w:w w:val="105"/>
        </w:rPr>
        <w:t>fingers</w:t>
      </w:r>
      <w:r>
        <w:rPr>
          <w:spacing w:val="27"/>
          <w:w w:val="105"/>
        </w:rPr>
        <w:t xml:space="preserve"> </w:t>
      </w:r>
      <w:r>
        <w:rPr>
          <w:w w:val="105"/>
        </w:rPr>
        <w:t>of</w:t>
      </w:r>
      <w:r>
        <w:rPr>
          <w:spacing w:val="25"/>
          <w:w w:val="105"/>
        </w:rPr>
        <w:t xml:space="preserve"> </w:t>
      </w:r>
      <w:r>
        <w:rPr>
          <w:w w:val="105"/>
        </w:rPr>
        <w:t>the</w:t>
      </w:r>
      <w:r>
        <w:rPr>
          <w:w w:val="106"/>
        </w:rPr>
        <w:t xml:space="preserve"> </w:t>
      </w:r>
      <w:r>
        <w:rPr>
          <w:w w:val="105"/>
        </w:rPr>
        <w:t>gun</w:t>
      </w:r>
      <w:r>
        <w:rPr>
          <w:spacing w:val="31"/>
          <w:w w:val="105"/>
        </w:rPr>
        <w:t xml:space="preserve"> </w:t>
      </w:r>
      <w:r>
        <w:rPr>
          <w:w w:val="105"/>
        </w:rPr>
        <w:t>hand</w:t>
      </w:r>
      <w:proofErr w:type="gramStart"/>
      <w:r>
        <w:rPr>
          <w:w w:val="105"/>
        </w:rPr>
        <w:t xml:space="preserve">. </w:t>
      </w:r>
      <w:r>
        <w:rPr>
          <w:spacing w:val="29"/>
          <w:w w:val="105"/>
        </w:rPr>
        <w:t xml:space="preserve"> </w:t>
      </w:r>
      <w:proofErr w:type="gramEnd"/>
      <w:r>
        <w:rPr>
          <w:w w:val="105"/>
        </w:rPr>
        <w:t>The</w:t>
      </w:r>
      <w:r>
        <w:rPr>
          <w:spacing w:val="20"/>
          <w:w w:val="105"/>
        </w:rPr>
        <w:t xml:space="preserve"> </w:t>
      </w:r>
      <w:r>
        <w:rPr>
          <w:w w:val="105"/>
        </w:rPr>
        <w:t>thumb</w:t>
      </w:r>
      <w:r>
        <w:rPr>
          <w:spacing w:val="31"/>
          <w:w w:val="105"/>
        </w:rPr>
        <w:t xml:space="preserve"> </w:t>
      </w:r>
      <w:r>
        <w:rPr>
          <w:w w:val="105"/>
        </w:rPr>
        <w:t>of</w:t>
      </w:r>
      <w:r>
        <w:rPr>
          <w:spacing w:val="22"/>
          <w:w w:val="105"/>
        </w:rPr>
        <w:t xml:space="preserve"> </w:t>
      </w:r>
      <w:r>
        <w:rPr>
          <w:w w:val="105"/>
        </w:rPr>
        <w:t>the</w:t>
      </w:r>
      <w:r>
        <w:rPr>
          <w:spacing w:val="25"/>
          <w:w w:val="105"/>
        </w:rPr>
        <w:t xml:space="preserve"> </w:t>
      </w:r>
      <w:r>
        <w:rPr>
          <w:w w:val="105"/>
        </w:rPr>
        <w:t>support</w:t>
      </w:r>
      <w:r>
        <w:rPr>
          <w:spacing w:val="29"/>
          <w:w w:val="105"/>
        </w:rPr>
        <w:t xml:space="preserve"> </w:t>
      </w:r>
      <w:r>
        <w:rPr>
          <w:w w:val="105"/>
        </w:rPr>
        <w:t>hand</w:t>
      </w:r>
      <w:r>
        <w:rPr>
          <w:w w:val="109"/>
        </w:rPr>
        <w:t xml:space="preserve"> </w:t>
      </w:r>
      <w:r>
        <w:rPr>
          <w:w w:val="105"/>
        </w:rPr>
        <w:t>should</w:t>
      </w:r>
      <w:r>
        <w:rPr>
          <w:spacing w:val="28"/>
          <w:w w:val="105"/>
        </w:rPr>
        <w:t xml:space="preserve"> </w:t>
      </w:r>
      <w:r>
        <w:rPr>
          <w:w w:val="105"/>
        </w:rPr>
        <w:t>be</w:t>
      </w:r>
      <w:r>
        <w:rPr>
          <w:spacing w:val="23"/>
          <w:w w:val="105"/>
        </w:rPr>
        <w:t xml:space="preserve"> </w:t>
      </w:r>
      <w:r>
        <w:rPr>
          <w:w w:val="105"/>
        </w:rPr>
        <w:t>parallel</w:t>
      </w:r>
      <w:r>
        <w:rPr>
          <w:spacing w:val="23"/>
          <w:w w:val="105"/>
        </w:rPr>
        <w:t xml:space="preserve"> </w:t>
      </w:r>
      <w:r>
        <w:rPr>
          <w:w w:val="105"/>
        </w:rPr>
        <w:t>or</w:t>
      </w:r>
      <w:r>
        <w:rPr>
          <w:spacing w:val="21"/>
          <w:w w:val="105"/>
        </w:rPr>
        <w:t xml:space="preserve"> </w:t>
      </w:r>
      <w:proofErr w:type="gramStart"/>
      <w:r>
        <w:rPr>
          <w:w w:val="105"/>
        </w:rPr>
        <w:t>nearly</w:t>
      </w:r>
      <w:r>
        <w:rPr>
          <w:spacing w:val="37"/>
          <w:w w:val="105"/>
        </w:rPr>
        <w:t xml:space="preserve"> </w:t>
      </w:r>
      <w:r>
        <w:rPr>
          <w:w w:val="105"/>
        </w:rPr>
        <w:t>parallel</w:t>
      </w:r>
      <w:proofErr w:type="gramEnd"/>
      <w:r>
        <w:rPr>
          <w:spacing w:val="32"/>
          <w:w w:val="105"/>
        </w:rPr>
        <w:t xml:space="preserve"> </w:t>
      </w:r>
      <w:r>
        <w:rPr>
          <w:w w:val="105"/>
        </w:rPr>
        <w:t>with</w:t>
      </w:r>
      <w:r>
        <w:rPr>
          <w:spacing w:val="34"/>
          <w:w w:val="105"/>
        </w:rPr>
        <w:t xml:space="preserve"> </w:t>
      </w:r>
      <w:r>
        <w:rPr>
          <w:w w:val="105"/>
        </w:rPr>
        <w:t>the</w:t>
      </w:r>
      <w:r>
        <w:rPr>
          <w:w w:val="109"/>
        </w:rPr>
        <w:t xml:space="preserve"> </w:t>
      </w:r>
      <w:r>
        <w:rPr>
          <w:w w:val="105"/>
        </w:rPr>
        <w:t>thumb</w:t>
      </w:r>
      <w:r>
        <w:rPr>
          <w:spacing w:val="13"/>
          <w:w w:val="105"/>
        </w:rPr>
        <w:t xml:space="preserve"> </w:t>
      </w:r>
      <w:r>
        <w:rPr>
          <w:w w:val="105"/>
        </w:rPr>
        <w:t>of</w:t>
      </w:r>
      <w:r>
        <w:rPr>
          <w:spacing w:val="9"/>
          <w:w w:val="105"/>
        </w:rPr>
        <w:t xml:space="preserve"> </w:t>
      </w:r>
      <w:r>
        <w:rPr>
          <w:w w:val="105"/>
        </w:rPr>
        <w:t>the</w:t>
      </w:r>
      <w:r>
        <w:rPr>
          <w:spacing w:val="16"/>
          <w:w w:val="105"/>
        </w:rPr>
        <w:t xml:space="preserve"> </w:t>
      </w:r>
      <w:r>
        <w:rPr>
          <w:w w:val="105"/>
        </w:rPr>
        <w:t>gun</w:t>
      </w:r>
      <w:r>
        <w:rPr>
          <w:spacing w:val="12"/>
          <w:w w:val="105"/>
        </w:rPr>
        <w:t xml:space="preserve"> </w:t>
      </w:r>
      <w:r>
        <w:rPr>
          <w:w w:val="105"/>
        </w:rPr>
        <w:t xml:space="preserve">hand.  </w:t>
      </w:r>
      <w:r>
        <w:rPr>
          <w:spacing w:val="34"/>
          <w:w w:val="105"/>
        </w:rPr>
        <w:t xml:space="preserve"> </w:t>
      </w:r>
      <w:r>
        <w:rPr>
          <w:w w:val="105"/>
        </w:rPr>
        <w:t>The</w:t>
      </w:r>
      <w:r>
        <w:rPr>
          <w:spacing w:val="14"/>
          <w:w w:val="105"/>
        </w:rPr>
        <w:t xml:space="preserve"> </w:t>
      </w:r>
      <w:r>
        <w:rPr>
          <w:w w:val="105"/>
        </w:rPr>
        <w:t>index</w:t>
      </w:r>
      <w:r>
        <w:rPr>
          <w:spacing w:val="14"/>
          <w:w w:val="105"/>
        </w:rPr>
        <w:t xml:space="preserve"> </w:t>
      </w:r>
      <w:r>
        <w:rPr>
          <w:w w:val="105"/>
        </w:rPr>
        <w:t>finger</w:t>
      </w:r>
      <w:r>
        <w:rPr>
          <w:spacing w:val="18"/>
          <w:w w:val="105"/>
        </w:rPr>
        <w:t xml:space="preserve"> </w:t>
      </w:r>
      <w:r>
        <w:rPr>
          <w:w w:val="105"/>
        </w:rPr>
        <w:t>of</w:t>
      </w:r>
      <w:r>
        <w:rPr>
          <w:spacing w:val="10"/>
          <w:w w:val="105"/>
        </w:rPr>
        <w:t xml:space="preserve"> </w:t>
      </w:r>
      <w:r>
        <w:rPr>
          <w:w w:val="105"/>
        </w:rPr>
        <w:t>the</w:t>
      </w:r>
      <w:r>
        <w:rPr>
          <w:w w:val="111"/>
        </w:rPr>
        <w:t xml:space="preserve"> </w:t>
      </w:r>
      <w:r>
        <w:rPr>
          <w:w w:val="105"/>
        </w:rPr>
        <w:t>support</w:t>
      </w:r>
      <w:r>
        <w:rPr>
          <w:spacing w:val="7"/>
          <w:w w:val="105"/>
        </w:rPr>
        <w:t xml:space="preserve"> </w:t>
      </w:r>
      <w:r>
        <w:rPr>
          <w:w w:val="105"/>
        </w:rPr>
        <w:t>hand</w:t>
      </w:r>
      <w:r>
        <w:rPr>
          <w:spacing w:val="30"/>
          <w:w w:val="105"/>
        </w:rPr>
        <w:t xml:space="preserve"> </w:t>
      </w:r>
      <w:r>
        <w:rPr>
          <w:w w:val="105"/>
        </w:rPr>
        <w:t>should</w:t>
      </w:r>
      <w:r>
        <w:rPr>
          <w:spacing w:val="17"/>
          <w:w w:val="105"/>
        </w:rPr>
        <w:t xml:space="preserve"> </w:t>
      </w:r>
      <w:r>
        <w:rPr>
          <w:w w:val="105"/>
        </w:rPr>
        <w:t>NOT</w:t>
      </w:r>
      <w:r>
        <w:rPr>
          <w:spacing w:val="19"/>
          <w:w w:val="105"/>
        </w:rPr>
        <w:t xml:space="preserve"> </w:t>
      </w:r>
      <w:r>
        <w:rPr>
          <w:w w:val="105"/>
        </w:rPr>
        <w:t>be</w:t>
      </w:r>
      <w:r>
        <w:rPr>
          <w:spacing w:val="16"/>
          <w:w w:val="105"/>
        </w:rPr>
        <w:t xml:space="preserve"> </w:t>
      </w:r>
      <w:r>
        <w:rPr>
          <w:w w:val="105"/>
        </w:rPr>
        <w:t>placed</w:t>
      </w:r>
      <w:r>
        <w:rPr>
          <w:spacing w:val="24"/>
          <w:w w:val="105"/>
        </w:rPr>
        <w:t xml:space="preserve"> </w:t>
      </w:r>
      <w:r>
        <w:rPr>
          <w:w w:val="105"/>
        </w:rPr>
        <w:t>on</w:t>
      </w:r>
      <w:r>
        <w:rPr>
          <w:spacing w:val="8"/>
          <w:w w:val="105"/>
        </w:rPr>
        <w:t xml:space="preserve"> </w:t>
      </w:r>
      <w:r>
        <w:rPr>
          <w:w w:val="105"/>
        </w:rPr>
        <w:t>the</w:t>
      </w:r>
      <w:r>
        <w:rPr>
          <w:w w:val="109"/>
        </w:rPr>
        <w:t xml:space="preserve"> </w:t>
      </w:r>
      <w:r>
        <w:rPr>
          <w:w w:val="105"/>
        </w:rPr>
        <w:t>trigger</w:t>
      </w:r>
      <w:r>
        <w:rPr>
          <w:spacing w:val="32"/>
          <w:w w:val="105"/>
        </w:rPr>
        <w:t xml:space="preserve"> </w:t>
      </w:r>
      <w:r>
        <w:rPr>
          <w:w w:val="105"/>
        </w:rPr>
        <w:t>guard</w:t>
      </w:r>
      <w:proofErr w:type="gramStart"/>
      <w:r>
        <w:rPr>
          <w:w w:val="105"/>
        </w:rPr>
        <w:t xml:space="preserve">. </w:t>
      </w:r>
      <w:r>
        <w:rPr>
          <w:spacing w:val="31"/>
          <w:w w:val="105"/>
        </w:rPr>
        <w:t xml:space="preserve"> </w:t>
      </w:r>
      <w:proofErr w:type="gramEnd"/>
      <w:r>
        <w:rPr>
          <w:w w:val="105"/>
        </w:rPr>
        <w:t>Pressure</w:t>
      </w:r>
      <w:r>
        <w:rPr>
          <w:spacing w:val="34"/>
          <w:w w:val="105"/>
        </w:rPr>
        <w:t xml:space="preserve"> </w:t>
      </w:r>
      <w:r>
        <w:rPr>
          <w:w w:val="105"/>
        </w:rPr>
        <w:t>should</w:t>
      </w:r>
      <w:r>
        <w:rPr>
          <w:spacing w:val="16"/>
          <w:w w:val="105"/>
        </w:rPr>
        <w:t xml:space="preserve"> </w:t>
      </w:r>
      <w:proofErr w:type="gramStart"/>
      <w:r>
        <w:rPr>
          <w:w w:val="105"/>
        </w:rPr>
        <w:t>be</w:t>
      </w:r>
      <w:r>
        <w:rPr>
          <w:spacing w:val="30"/>
          <w:w w:val="105"/>
        </w:rPr>
        <w:t xml:space="preserve"> </w:t>
      </w:r>
      <w:r>
        <w:rPr>
          <w:w w:val="105"/>
        </w:rPr>
        <w:t>applied</w:t>
      </w:r>
      <w:proofErr w:type="gramEnd"/>
      <w:r>
        <w:rPr>
          <w:spacing w:val="34"/>
          <w:w w:val="105"/>
        </w:rPr>
        <w:t xml:space="preserve"> </w:t>
      </w:r>
      <w:r>
        <w:rPr>
          <w:w w:val="105"/>
        </w:rPr>
        <w:t>from</w:t>
      </w:r>
      <w:r>
        <w:t xml:space="preserve"> </w:t>
      </w:r>
      <w:r>
        <w:rPr>
          <w:w w:val="105"/>
        </w:rPr>
        <w:t>the</w:t>
      </w:r>
      <w:r>
        <w:rPr>
          <w:spacing w:val="35"/>
          <w:w w:val="105"/>
        </w:rPr>
        <w:t xml:space="preserve"> </w:t>
      </w:r>
      <w:r>
        <w:rPr>
          <w:w w:val="105"/>
        </w:rPr>
        <w:t>frontstrap</w:t>
      </w:r>
      <w:r>
        <w:rPr>
          <w:spacing w:val="31"/>
          <w:w w:val="105"/>
        </w:rPr>
        <w:t xml:space="preserve"> </w:t>
      </w:r>
      <w:r>
        <w:rPr>
          <w:w w:val="105"/>
        </w:rPr>
        <w:t>to</w:t>
      </w:r>
      <w:r>
        <w:rPr>
          <w:spacing w:val="20"/>
          <w:w w:val="105"/>
        </w:rPr>
        <w:t xml:space="preserve"> </w:t>
      </w:r>
      <w:r>
        <w:rPr>
          <w:w w:val="105"/>
        </w:rPr>
        <w:t>the</w:t>
      </w:r>
      <w:r>
        <w:rPr>
          <w:spacing w:val="29"/>
          <w:w w:val="105"/>
        </w:rPr>
        <w:t xml:space="preserve"> </w:t>
      </w:r>
      <w:r>
        <w:rPr>
          <w:w w:val="105"/>
        </w:rPr>
        <w:t>backstrap</w:t>
      </w:r>
      <w:r>
        <w:rPr>
          <w:spacing w:val="41"/>
          <w:w w:val="105"/>
        </w:rPr>
        <w:t xml:space="preserve"> </w:t>
      </w:r>
      <w:r>
        <w:rPr>
          <w:w w:val="105"/>
        </w:rPr>
        <w:t>of</w:t>
      </w:r>
      <w:r>
        <w:rPr>
          <w:spacing w:val="19"/>
          <w:w w:val="105"/>
        </w:rPr>
        <w:t xml:space="preserve"> </w:t>
      </w:r>
      <w:r>
        <w:rPr>
          <w:w w:val="105"/>
        </w:rPr>
        <w:t>the</w:t>
      </w:r>
      <w:r>
        <w:rPr>
          <w:spacing w:val="23"/>
          <w:w w:val="105"/>
        </w:rPr>
        <w:t xml:space="preserve"> </w:t>
      </w:r>
      <w:r>
        <w:rPr>
          <w:w w:val="105"/>
        </w:rPr>
        <w:t>weapon</w:t>
      </w:r>
      <w:r>
        <w:rPr>
          <w:w w:val="103"/>
        </w:rPr>
        <w:t xml:space="preserve"> </w:t>
      </w:r>
      <w:r>
        <w:rPr>
          <w:w w:val="105"/>
        </w:rPr>
        <w:t>and</w:t>
      </w:r>
      <w:r>
        <w:rPr>
          <w:spacing w:val="21"/>
          <w:w w:val="105"/>
        </w:rPr>
        <w:t xml:space="preserve"> </w:t>
      </w:r>
      <w:r>
        <w:rPr>
          <w:w w:val="105"/>
        </w:rPr>
        <w:t>not</w:t>
      </w:r>
      <w:r>
        <w:rPr>
          <w:spacing w:val="27"/>
          <w:w w:val="105"/>
        </w:rPr>
        <w:t xml:space="preserve"> </w:t>
      </w:r>
      <w:r>
        <w:rPr>
          <w:w w:val="105"/>
        </w:rPr>
        <w:t>from</w:t>
      </w:r>
      <w:r>
        <w:rPr>
          <w:spacing w:val="30"/>
          <w:w w:val="105"/>
        </w:rPr>
        <w:t xml:space="preserve"> </w:t>
      </w:r>
      <w:r>
        <w:rPr>
          <w:w w:val="105"/>
        </w:rPr>
        <w:t>the</w:t>
      </w:r>
      <w:r>
        <w:rPr>
          <w:spacing w:val="29"/>
          <w:w w:val="105"/>
        </w:rPr>
        <w:t xml:space="preserve"> </w:t>
      </w:r>
      <w:r>
        <w:rPr>
          <w:w w:val="105"/>
        </w:rPr>
        <w:t>fingertips</w:t>
      </w:r>
      <w:r>
        <w:rPr>
          <w:spacing w:val="28"/>
          <w:w w:val="105"/>
        </w:rPr>
        <w:t xml:space="preserve"> </w:t>
      </w:r>
      <w:r>
        <w:rPr>
          <w:w w:val="105"/>
        </w:rPr>
        <w:t>applying</w:t>
      </w:r>
      <w:r>
        <w:rPr>
          <w:spacing w:val="22"/>
          <w:w w:val="105"/>
        </w:rPr>
        <w:t xml:space="preserve"> </w:t>
      </w:r>
      <w:r>
        <w:rPr>
          <w:w w:val="105"/>
        </w:rPr>
        <w:t>pressure</w:t>
      </w:r>
      <w:r>
        <w:rPr>
          <w:spacing w:val="37"/>
          <w:w w:val="105"/>
        </w:rPr>
        <w:t xml:space="preserve"> </w:t>
      </w:r>
      <w:r>
        <w:rPr>
          <w:w w:val="105"/>
        </w:rPr>
        <w:t>to the</w:t>
      </w:r>
      <w:r>
        <w:rPr>
          <w:spacing w:val="24"/>
          <w:w w:val="105"/>
        </w:rPr>
        <w:t xml:space="preserve"> </w:t>
      </w:r>
      <w:r>
        <w:rPr>
          <w:w w:val="105"/>
        </w:rPr>
        <w:t>sides of</w:t>
      </w:r>
      <w:r>
        <w:rPr>
          <w:spacing w:val="19"/>
          <w:w w:val="105"/>
        </w:rPr>
        <w:t xml:space="preserve"> </w:t>
      </w:r>
      <w:r>
        <w:rPr>
          <w:w w:val="105"/>
        </w:rPr>
        <w:t>the</w:t>
      </w:r>
      <w:r>
        <w:rPr>
          <w:spacing w:val="11"/>
          <w:w w:val="105"/>
        </w:rPr>
        <w:t xml:space="preserve"> </w:t>
      </w:r>
      <w:r>
        <w:rPr>
          <w:w w:val="105"/>
        </w:rPr>
        <w:t>weapon.</w:t>
      </w:r>
    </w:p>
    <w:p w14:paraId="54A7C8A0" w14:textId="77777777" w:rsidR="00EA4615" w:rsidRDefault="00EA4615">
      <w:pPr>
        <w:spacing w:before="11"/>
        <w:rPr>
          <w:rFonts w:ascii="Times New Roman" w:eastAsia="Times New Roman" w:hAnsi="Times New Roman" w:cs="Times New Roman"/>
          <w:sz w:val="21"/>
          <w:szCs w:val="21"/>
        </w:rPr>
      </w:pPr>
    </w:p>
    <w:p w14:paraId="43C8901F" w14:textId="77777777" w:rsidR="00EA4615" w:rsidRDefault="00333243">
      <w:pPr>
        <w:pStyle w:val="BodyText"/>
        <w:numPr>
          <w:ilvl w:val="3"/>
          <w:numId w:val="51"/>
        </w:numPr>
        <w:tabs>
          <w:tab w:val="left" w:pos="3138"/>
        </w:tabs>
        <w:ind w:left="3137" w:hanging="716"/>
        <w:rPr>
          <w:sz w:val="14"/>
          <w:szCs w:val="14"/>
        </w:rPr>
      </w:pPr>
      <w:r>
        <w:rPr>
          <w:w w:val="105"/>
        </w:rPr>
        <w:t>Sighting</w:t>
      </w:r>
      <w:r>
        <w:rPr>
          <w:spacing w:val="11"/>
          <w:w w:val="105"/>
        </w:rPr>
        <w:t xml:space="preserve"> </w:t>
      </w:r>
      <w:r>
        <w:rPr>
          <w:w w:val="105"/>
        </w:rPr>
        <w:t>(alignment</w:t>
      </w:r>
      <w:r>
        <w:rPr>
          <w:spacing w:val="36"/>
          <w:w w:val="105"/>
        </w:rPr>
        <w:t xml:space="preserve"> </w:t>
      </w:r>
      <w:r>
        <w:rPr>
          <w:w w:val="105"/>
        </w:rPr>
        <w:t>and</w:t>
      </w:r>
      <w:r>
        <w:rPr>
          <w:spacing w:val="14"/>
          <w:w w:val="105"/>
        </w:rPr>
        <w:t xml:space="preserve"> </w:t>
      </w:r>
      <w:r>
        <w:rPr>
          <w:w w:val="105"/>
        </w:rPr>
        <w:t>picture)4</w:t>
      </w:r>
      <w:r>
        <w:rPr>
          <w:spacing w:val="29"/>
          <w:w w:val="105"/>
        </w:rPr>
        <w:t xml:space="preserve"> </w:t>
      </w:r>
      <w:r>
        <w:rPr>
          <w:w w:val="105"/>
          <w:sz w:val="14"/>
        </w:rPr>
        <w:t>5</w:t>
      </w:r>
    </w:p>
    <w:p w14:paraId="004DC19E" w14:textId="77777777" w:rsidR="00EA4615" w:rsidRDefault="00EA4615">
      <w:pPr>
        <w:spacing w:before="2"/>
        <w:rPr>
          <w:rFonts w:ascii="Times New Roman" w:eastAsia="Times New Roman" w:hAnsi="Times New Roman" w:cs="Times New Roman"/>
          <w:sz w:val="23"/>
          <w:szCs w:val="23"/>
        </w:rPr>
      </w:pPr>
    </w:p>
    <w:p w14:paraId="677E51AD" w14:textId="77355C9D" w:rsidR="00EA4615" w:rsidRDefault="00333243" w:rsidP="00490717">
      <w:pPr>
        <w:pStyle w:val="BodyText"/>
        <w:numPr>
          <w:ilvl w:val="4"/>
          <w:numId w:val="51"/>
        </w:numPr>
        <w:tabs>
          <w:tab w:val="left" w:pos="3840"/>
        </w:tabs>
        <w:spacing w:before="72" w:line="238" w:lineRule="auto"/>
        <w:ind w:right="1682" w:firstLine="4"/>
      </w:pPr>
      <w:r w:rsidRPr="00490717">
        <w:rPr>
          <w:w w:val="110"/>
        </w:rPr>
        <w:t>The</w:t>
      </w:r>
      <w:r w:rsidRPr="00490717">
        <w:rPr>
          <w:spacing w:val="-7"/>
          <w:w w:val="110"/>
        </w:rPr>
        <w:t xml:space="preserve"> </w:t>
      </w:r>
      <w:r w:rsidRPr="00490717">
        <w:rPr>
          <w:w w:val="110"/>
        </w:rPr>
        <w:t>front</w:t>
      </w:r>
      <w:r w:rsidRPr="00490717">
        <w:rPr>
          <w:spacing w:val="-4"/>
          <w:w w:val="110"/>
        </w:rPr>
        <w:t xml:space="preserve"> </w:t>
      </w:r>
      <w:r w:rsidRPr="00490717">
        <w:rPr>
          <w:w w:val="110"/>
        </w:rPr>
        <w:t>sight</w:t>
      </w:r>
      <w:r w:rsidRPr="00490717">
        <w:rPr>
          <w:spacing w:val="-15"/>
          <w:w w:val="110"/>
        </w:rPr>
        <w:t xml:space="preserve"> </w:t>
      </w:r>
      <w:r w:rsidRPr="00490717">
        <w:rPr>
          <w:w w:val="110"/>
        </w:rPr>
        <w:t>of</w:t>
      </w:r>
      <w:r w:rsidRPr="00490717">
        <w:rPr>
          <w:spacing w:val="-2"/>
          <w:w w:val="110"/>
        </w:rPr>
        <w:t xml:space="preserve"> </w:t>
      </w:r>
      <w:r w:rsidRPr="00490717">
        <w:rPr>
          <w:w w:val="110"/>
        </w:rPr>
        <w:t>a</w:t>
      </w:r>
      <w:r w:rsidRPr="00490717">
        <w:rPr>
          <w:spacing w:val="-10"/>
          <w:w w:val="110"/>
        </w:rPr>
        <w:t xml:space="preserve"> </w:t>
      </w:r>
      <w:r w:rsidRPr="00490717">
        <w:rPr>
          <w:w w:val="110"/>
        </w:rPr>
        <w:t>handgun</w:t>
      </w:r>
      <w:r w:rsidRPr="00490717">
        <w:rPr>
          <w:spacing w:val="5"/>
          <w:w w:val="110"/>
        </w:rPr>
        <w:t xml:space="preserve"> </w:t>
      </w:r>
      <w:r w:rsidRPr="00490717">
        <w:rPr>
          <w:w w:val="110"/>
        </w:rPr>
        <w:t>is</w:t>
      </w:r>
      <w:r w:rsidRPr="00490717">
        <w:rPr>
          <w:spacing w:val="-11"/>
          <w:w w:val="110"/>
        </w:rPr>
        <w:t xml:space="preserve"> </w:t>
      </w:r>
      <w:r w:rsidRPr="00490717">
        <w:rPr>
          <w:w w:val="110"/>
        </w:rPr>
        <w:t>usually</w:t>
      </w:r>
      <w:r w:rsidRPr="00490717">
        <w:rPr>
          <w:spacing w:val="15"/>
          <w:w w:val="110"/>
        </w:rPr>
        <w:t xml:space="preserve"> </w:t>
      </w:r>
      <w:r w:rsidRPr="00490717">
        <w:rPr>
          <w:w w:val="110"/>
        </w:rPr>
        <w:t>a</w:t>
      </w:r>
      <w:r w:rsidRPr="00490717">
        <w:rPr>
          <w:spacing w:val="-11"/>
          <w:w w:val="110"/>
        </w:rPr>
        <w:t xml:space="preserve"> </w:t>
      </w:r>
      <w:r w:rsidR="00427C23" w:rsidRPr="00490717">
        <w:rPr>
          <w:w w:val="110"/>
        </w:rPr>
        <w:t>blade,</w:t>
      </w:r>
      <w:r w:rsidRPr="00490717">
        <w:rPr>
          <w:w w:val="104"/>
        </w:rPr>
        <w:t xml:space="preserve"> </w:t>
      </w:r>
      <w:r w:rsidRPr="00490717">
        <w:rPr>
          <w:w w:val="110"/>
        </w:rPr>
        <w:t>and</w:t>
      </w:r>
      <w:r w:rsidRPr="00490717">
        <w:rPr>
          <w:spacing w:val="-3"/>
          <w:w w:val="110"/>
        </w:rPr>
        <w:t xml:space="preserve"> </w:t>
      </w:r>
      <w:r w:rsidRPr="00490717">
        <w:rPr>
          <w:w w:val="110"/>
        </w:rPr>
        <w:t>the rear</w:t>
      </w:r>
      <w:r w:rsidRPr="00490717">
        <w:rPr>
          <w:spacing w:val="10"/>
          <w:w w:val="110"/>
        </w:rPr>
        <w:t xml:space="preserve"> </w:t>
      </w:r>
      <w:r w:rsidRPr="00490717">
        <w:rPr>
          <w:w w:val="110"/>
        </w:rPr>
        <w:t>sight</w:t>
      </w:r>
      <w:r w:rsidRPr="00490717">
        <w:rPr>
          <w:spacing w:val="-13"/>
          <w:w w:val="110"/>
        </w:rPr>
        <w:t xml:space="preserve"> </w:t>
      </w:r>
      <w:r w:rsidRPr="00490717">
        <w:rPr>
          <w:w w:val="110"/>
        </w:rPr>
        <w:t>is a</w:t>
      </w:r>
      <w:r w:rsidRPr="00490717">
        <w:rPr>
          <w:spacing w:val="1"/>
          <w:w w:val="110"/>
        </w:rPr>
        <w:t xml:space="preserve"> </w:t>
      </w:r>
      <w:r w:rsidRPr="00490717">
        <w:rPr>
          <w:w w:val="110"/>
        </w:rPr>
        <w:t>notch.</w:t>
      </w:r>
      <w:r w:rsidRPr="00490717">
        <w:rPr>
          <w:spacing w:val="54"/>
          <w:w w:val="110"/>
        </w:rPr>
        <w:t xml:space="preserve"> </w:t>
      </w:r>
      <w:r w:rsidRPr="00490717">
        <w:rPr>
          <w:w w:val="110"/>
        </w:rPr>
        <w:t>The</w:t>
      </w:r>
      <w:r w:rsidRPr="00490717">
        <w:rPr>
          <w:spacing w:val="-3"/>
          <w:w w:val="110"/>
        </w:rPr>
        <w:t xml:space="preserve"> </w:t>
      </w:r>
      <w:r w:rsidRPr="00490717">
        <w:rPr>
          <w:w w:val="110"/>
        </w:rPr>
        <w:t>top</w:t>
      </w:r>
      <w:r w:rsidRPr="00490717">
        <w:rPr>
          <w:spacing w:val="4"/>
          <w:w w:val="110"/>
        </w:rPr>
        <w:t xml:space="preserve"> </w:t>
      </w:r>
      <w:r w:rsidRPr="00490717">
        <w:rPr>
          <w:w w:val="110"/>
        </w:rPr>
        <w:t>of</w:t>
      </w:r>
      <w:r w:rsidRPr="00490717">
        <w:rPr>
          <w:spacing w:val="-2"/>
          <w:w w:val="110"/>
        </w:rPr>
        <w:t xml:space="preserve"> </w:t>
      </w:r>
      <w:r w:rsidRPr="00490717">
        <w:rPr>
          <w:w w:val="110"/>
        </w:rPr>
        <w:t>the</w:t>
      </w:r>
      <w:r w:rsidRPr="00490717">
        <w:rPr>
          <w:spacing w:val="-3"/>
          <w:w w:val="110"/>
        </w:rPr>
        <w:t xml:space="preserve"> </w:t>
      </w:r>
      <w:r w:rsidRPr="00490717">
        <w:rPr>
          <w:w w:val="110"/>
        </w:rPr>
        <w:t>front</w:t>
      </w:r>
      <w:r w:rsidRPr="00490717">
        <w:rPr>
          <w:w w:val="109"/>
        </w:rPr>
        <w:t xml:space="preserve"> </w:t>
      </w:r>
      <w:r w:rsidRPr="00490717">
        <w:rPr>
          <w:w w:val="110"/>
        </w:rPr>
        <w:t>blade</w:t>
      </w:r>
      <w:r w:rsidRPr="00490717">
        <w:rPr>
          <w:spacing w:val="-4"/>
          <w:w w:val="110"/>
        </w:rPr>
        <w:t xml:space="preserve"> </w:t>
      </w:r>
      <w:r w:rsidRPr="00490717">
        <w:rPr>
          <w:w w:val="110"/>
        </w:rPr>
        <w:t>should</w:t>
      </w:r>
      <w:r w:rsidRPr="00490717">
        <w:rPr>
          <w:spacing w:val="-13"/>
          <w:w w:val="110"/>
        </w:rPr>
        <w:t xml:space="preserve"> </w:t>
      </w:r>
      <w:r w:rsidRPr="00490717">
        <w:rPr>
          <w:w w:val="110"/>
        </w:rPr>
        <w:t>be</w:t>
      </w:r>
      <w:r w:rsidRPr="00490717">
        <w:rPr>
          <w:spacing w:val="-16"/>
          <w:w w:val="110"/>
        </w:rPr>
        <w:t xml:space="preserve"> </w:t>
      </w:r>
      <w:r w:rsidRPr="00490717">
        <w:rPr>
          <w:w w:val="110"/>
        </w:rPr>
        <w:t>level</w:t>
      </w:r>
      <w:r w:rsidRPr="00490717">
        <w:rPr>
          <w:spacing w:val="-25"/>
          <w:w w:val="110"/>
        </w:rPr>
        <w:t xml:space="preserve"> </w:t>
      </w:r>
      <w:r w:rsidRPr="00490717">
        <w:rPr>
          <w:w w:val="110"/>
        </w:rPr>
        <w:t>with</w:t>
      </w:r>
      <w:r w:rsidRPr="00490717">
        <w:rPr>
          <w:spacing w:val="-6"/>
          <w:w w:val="110"/>
        </w:rPr>
        <w:t xml:space="preserve"> </w:t>
      </w:r>
      <w:r w:rsidRPr="00490717">
        <w:rPr>
          <w:w w:val="110"/>
        </w:rPr>
        <w:t>the</w:t>
      </w:r>
      <w:r w:rsidRPr="00490717">
        <w:rPr>
          <w:spacing w:val="-11"/>
          <w:w w:val="110"/>
        </w:rPr>
        <w:t xml:space="preserve"> </w:t>
      </w:r>
      <w:r w:rsidRPr="00490717">
        <w:rPr>
          <w:w w:val="110"/>
        </w:rPr>
        <w:t>top</w:t>
      </w:r>
      <w:r w:rsidRPr="00490717">
        <w:rPr>
          <w:spacing w:val="-9"/>
          <w:w w:val="110"/>
        </w:rPr>
        <w:t xml:space="preserve"> </w:t>
      </w:r>
      <w:r w:rsidRPr="00490717">
        <w:rPr>
          <w:w w:val="110"/>
        </w:rPr>
        <w:t>of</w:t>
      </w:r>
      <w:r w:rsidRPr="00490717">
        <w:rPr>
          <w:spacing w:val="-22"/>
          <w:w w:val="110"/>
        </w:rPr>
        <w:t xml:space="preserve"> </w:t>
      </w:r>
      <w:r w:rsidRPr="00490717">
        <w:rPr>
          <w:w w:val="110"/>
        </w:rPr>
        <w:t>the</w:t>
      </w:r>
      <w:r w:rsidRPr="00490717">
        <w:rPr>
          <w:spacing w:val="-8"/>
          <w:w w:val="110"/>
        </w:rPr>
        <w:t xml:space="preserve"> </w:t>
      </w:r>
      <w:r w:rsidRPr="00490717">
        <w:rPr>
          <w:w w:val="110"/>
        </w:rPr>
        <w:t>notch</w:t>
      </w:r>
      <w:r w:rsidRPr="00490717">
        <w:rPr>
          <w:spacing w:val="-9"/>
          <w:w w:val="110"/>
        </w:rPr>
        <w:t xml:space="preserve"> </w:t>
      </w:r>
      <w:r w:rsidRPr="00490717">
        <w:rPr>
          <w:w w:val="110"/>
        </w:rPr>
        <w:t>of</w:t>
      </w:r>
      <w:r w:rsidRPr="00490717">
        <w:rPr>
          <w:w w:val="88"/>
        </w:rPr>
        <w:t xml:space="preserve"> </w:t>
      </w:r>
      <w:r w:rsidRPr="00490717">
        <w:rPr>
          <w:w w:val="110"/>
        </w:rPr>
        <w:t>the</w:t>
      </w:r>
      <w:r w:rsidRPr="00490717">
        <w:rPr>
          <w:spacing w:val="5"/>
          <w:w w:val="110"/>
        </w:rPr>
        <w:t xml:space="preserve"> </w:t>
      </w:r>
      <w:r w:rsidRPr="00490717">
        <w:rPr>
          <w:w w:val="110"/>
        </w:rPr>
        <w:t>rear</w:t>
      </w:r>
      <w:r w:rsidRPr="00490717">
        <w:rPr>
          <w:spacing w:val="11"/>
          <w:w w:val="110"/>
        </w:rPr>
        <w:t xml:space="preserve"> </w:t>
      </w:r>
      <w:r w:rsidRPr="00490717">
        <w:rPr>
          <w:w w:val="110"/>
        </w:rPr>
        <w:t>sight</w:t>
      </w:r>
      <w:r w:rsidRPr="00490717">
        <w:rPr>
          <w:spacing w:val="9"/>
          <w:w w:val="110"/>
        </w:rPr>
        <w:t xml:space="preserve"> </w:t>
      </w:r>
      <w:r w:rsidRPr="00490717">
        <w:rPr>
          <w:w w:val="110"/>
        </w:rPr>
        <w:t>and</w:t>
      </w:r>
      <w:r w:rsidRPr="00490717">
        <w:rPr>
          <w:spacing w:val="-2"/>
          <w:w w:val="110"/>
        </w:rPr>
        <w:t xml:space="preserve"> </w:t>
      </w:r>
      <w:r w:rsidRPr="00490717">
        <w:rPr>
          <w:w w:val="110"/>
        </w:rPr>
        <w:t>centered</w:t>
      </w:r>
      <w:r w:rsidRPr="00490717">
        <w:rPr>
          <w:spacing w:val="11"/>
          <w:w w:val="110"/>
        </w:rPr>
        <w:t xml:space="preserve"> </w:t>
      </w:r>
      <w:r w:rsidRPr="00490717">
        <w:rPr>
          <w:w w:val="110"/>
        </w:rPr>
        <w:t>in</w:t>
      </w:r>
      <w:r w:rsidRPr="00490717">
        <w:rPr>
          <w:spacing w:val="-2"/>
          <w:w w:val="110"/>
        </w:rPr>
        <w:t xml:space="preserve"> </w:t>
      </w:r>
      <w:r w:rsidRPr="00490717">
        <w:rPr>
          <w:w w:val="110"/>
        </w:rPr>
        <w:t>the</w:t>
      </w:r>
      <w:r w:rsidRPr="00490717">
        <w:rPr>
          <w:spacing w:val="13"/>
          <w:w w:val="110"/>
        </w:rPr>
        <w:t xml:space="preserve"> </w:t>
      </w:r>
      <w:r w:rsidRPr="00490717">
        <w:rPr>
          <w:w w:val="110"/>
        </w:rPr>
        <w:t>rear,</w:t>
      </w:r>
      <w:r w:rsidRPr="00490717">
        <w:rPr>
          <w:spacing w:val="11"/>
          <w:w w:val="110"/>
        </w:rPr>
        <w:t xml:space="preserve"> </w:t>
      </w:r>
      <w:r w:rsidRPr="00490717">
        <w:rPr>
          <w:w w:val="110"/>
        </w:rPr>
        <w:t>i.e.,</w:t>
      </w:r>
      <w:r w:rsidRPr="00490717">
        <w:rPr>
          <w:spacing w:val="4"/>
          <w:w w:val="110"/>
        </w:rPr>
        <w:t xml:space="preserve"> </w:t>
      </w:r>
      <w:r w:rsidRPr="00490717">
        <w:rPr>
          <w:w w:val="110"/>
        </w:rPr>
        <w:t>the</w:t>
      </w:r>
      <w:r>
        <w:rPr>
          <w:noProof/>
        </w:rPr>
        <w:drawing>
          <wp:anchor distT="0" distB="0" distL="114300" distR="114300" simplePos="0" relativeHeight="2872" behindDoc="0" locked="0" layoutInCell="1" allowOverlap="1" wp14:anchorId="50EDEE1B" wp14:editId="52D466A9">
            <wp:simplePos x="0" y="0"/>
            <wp:positionH relativeFrom="page">
              <wp:posOffset>7668895</wp:posOffset>
            </wp:positionH>
            <wp:positionV relativeFrom="page">
              <wp:posOffset>7753985</wp:posOffset>
            </wp:positionV>
            <wp:extent cx="36830" cy="2243455"/>
            <wp:effectExtent l="0" t="0" r="0" b="0"/>
            <wp:wrapNone/>
            <wp:docPr id="40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83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C23" w:rsidRPr="00490717">
        <w:rPr>
          <w:w w:val="110"/>
        </w:rPr>
        <w:t xml:space="preserve"> </w:t>
      </w:r>
      <w:r w:rsidRPr="00490717">
        <w:rPr>
          <w:w w:val="110"/>
        </w:rPr>
        <w:t>space</w:t>
      </w:r>
      <w:r w:rsidRPr="00490717">
        <w:rPr>
          <w:spacing w:val="-3"/>
          <w:w w:val="110"/>
        </w:rPr>
        <w:t xml:space="preserve"> </w:t>
      </w:r>
      <w:r w:rsidRPr="00490717">
        <w:rPr>
          <w:w w:val="110"/>
        </w:rPr>
        <w:t>appearing</w:t>
      </w:r>
      <w:r w:rsidRPr="00490717">
        <w:rPr>
          <w:spacing w:val="-3"/>
          <w:w w:val="110"/>
        </w:rPr>
        <w:t xml:space="preserve"> </w:t>
      </w:r>
      <w:r w:rsidRPr="00490717">
        <w:rPr>
          <w:w w:val="110"/>
        </w:rPr>
        <w:t>on</w:t>
      </w:r>
      <w:r w:rsidRPr="00490717">
        <w:rPr>
          <w:spacing w:val="-10"/>
          <w:w w:val="110"/>
        </w:rPr>
        <w:t xml:space="preserve"> </w:t>
      </w:r>
      <w:r w:rsidRPr="00490717">
        <w:rPr>
          <w:w w:val="110"/>
        </w:rPr>
        <w:t>each</w:t>
      </w:r>
      <w:r w:rsidRPr="00490717">
        <w:rPr>
          <w:spacing w:val="-2"/>
          <w:w w:val="110"/>
        </w:rPr>
        <w:t xml:space="preserve"> </w:t>
      </w:r>
      <w:r w:rsidRPr="00490717">
        <w:rPr>
          <w:w w:val="110"/>
        </w:rPr>
        <w:t>side</w:t>
      </w:r>
      <w:r w:rsidRPr="00490717">
        <w:rPr>
          <w:spacing w:val="-5"/>
          <w:w w:val="110"/>
        </w:rPr>
        <w:t xml:space="preserve"> </w:t>
      </w:r>
      <w:r w:rsidRPr="00490717">
        <w:rPr>
          <w:w w:val="110"/>
        </w:rPr>
        <w:t>of</w:t>
      </w:r>
      <w:r w:rsidRPr="00490717">
        <w:rPr>
          <w:spacing w:val="-7"/>
          <w:w w:val="110"/>
        </w:rPr>
        <w:t xml:space="preserve"> </w:t>
      </w:r>
      <w:r w:rsidRPr="00490717">
        <w:rPr>
          <w:w w:val="110"/>
        </w:rPr>
        <w:t>the</w:t>
      </w:r>
      <w:r w:rsidRPr="00490717">
        <w:rPr>
          <w:spacing w:val="-2"/>
          <w:w w:val="110"/>
        </w:rPr>
        <w:t xml:space="preserve"> </w:t>
      </w:r>
      <w:r w:rsidRPr="00490717">
        <w:rPr>
          <w:w w:val="110"/>
        </w:rPr>
        <w:t>front</w:t>
      </w:r>
      <w:r w:rsidRPr="00490717">
        <w:rPr>
          <w:spacing w:val="-1"/>
          <w:w w:val="110"/>
        </w:rPr>
        <w:t xml:space="preserve"> </w:t>
      </w:r>
      <w:r w:rsidRPr="00490717">
        <w:rPr>
          <w:w w:val="110"/>
        </w:rPr>
        <w:t>sight</w:t>
      </w:r>
      <w:r w:rsidRPr="00490717">
        <w:rPr>
          <w:spacing w:val="-9"/>
          <w:w w:val="110"/>
        </w:rPr>
        <w:t xml:space="preserve"> </w:t>
      </w:r>
      <w:r w:rsidRPr="00490717">
        <w:rPr>
          <w:w w:val="110"/>
        </w:rPr>
        <w:t>in</w:t>
      </w:r>
      <w:r w:rsidRPr="00490717">
        <w:rPr>
          <w:w w:val="109"/>
        </w:rPr>
        <w:t xml:space="preserve"> </w:t>
      </w:r>
      <w:r w:rsidRPr="00490717">
        <w:rPr>
          <w:w w:val="110"/>
        </w:rPr>
        <w:t>the</w:t>
      </w:r>
      <w:r w:rsidRPr="00490717">
        <w:rPr>
          <w:spacing w:val="-5"/>
          <w:w w:val="110"/>
        </w:rPr>
        <w:t xml:space="preserve"> </w:t>
      </w:r>
      <w:r w:rsidRPr="00490717">
        <w:rPr>
          <w:w w:val="110"/>
        </w:rPr>
        <w:t>notch</w:t>
      </w:r>
      <w:r w:rsidRPr="00490717">
        <w:rPr>
          <w:spacing w:val="-7"/>
          <w:w w:val="110"/>
        </w:rPr>
        <w:t xml:space="preserve"> </w:t>
      </w:r>
      <w:r w:rsidRPr="00490717">
        <w:rPr>
          <w:w w:val="110"/>
        </w:rPr>
        <w:t>of</w:t>
      </w:r>
      <w:r w:rsidRPr="00490717">
        <w:rPr>
          <w:spacing w:val="-10"/>
          <w:w w:val="110"/>
        </w:rPr>
        <w:t xml:space="preserve"> </w:t>
      </w:r>
      <w:r w:rsidRPr="00490717">
        <w:rPr>
          <w:w w:val="110"/>
        </w:rPr>
        <w:t>the</w:t>
      </w:r>
      <w:r w:rsidRPr="00490717">
        <w:rPr>
          <w:spacing w:val="-4"/>
          <w:w w:val="110"/>
        </w:rPr>
        <w:t xml:space="preserve"> </w:t>
      </w:r>
      <w:r w:rsidRPr="00490717">
        <w:rPr>
          <w:w w:val="110"/>
        </w:rPr>
        <w:t>rear</w:t>
      </w:r>
      <w:r w:rsidRPr="00490717">
        <w:rPr>
          <w:spacing w:val="-1"/>
          <w:w w:val="110"/>
        </w:rPr>
        <w:t xml:space="preserve"> </w:t>
      </w:r>
      <w:r w:rsidRPr="00490717">
        <w:rPr>
          <w:w w:val="110"/>
        </w:rPr>
        <w:t>should</w:t>
      </w:r>
      <w:r w:rsidRPr="00490717">
        <w:rPr>
          <w:spacing w:val="-1"/>
          <w:w w:val="110"/>
        </w:rPr>
        <w:t xml:space="preserve"> </w:t>
      </w:r>
      <w:r w:rsidRPr="00490717">
        <w:rPr>
          <w:w w:val="110"/>
        </w:rPr>
        <w:t>be</w:t>
      </w:r>
      <w:r w:rsidRPr="00490717">
        <w:rPr>
          <w:spacing w:val="1"/>
          <w:w w:val="110"/>
        </w:rPr>
        <w:t xml:space="preserve"> </w:t>
      </w:r>
      <w:r w:rsidRPr="00490717">
        <w:rPr>
          <w:w w:val="110"/>
        </w:rPr>
        <w:t>the</w:t>
      </w:r>
      <w:r w:rsidRPr="00490717">
        <w:rPr>
          <w:spacing w:val="3"/>
          <w:w w:val="110"/>
        </w:rPr>
        <w:t xml:space="preserve"> </w:t>
      </w:r>
      <w:r w:rsidRPr="00490717">
        <w:rPr>
          <w:w w:val="110"/>
        </w:rPr>
        <w:t>same</w:t>
      </w:r>
      <w:r w:rsidRPr="00490717">
        <w:rPr>
          <w:spacing w:val="-11"/>
          <w:w w:val="110"/>
        </w:rPr>
        <w:t xml:space="preserve"> </w:t>
      </w:r>
      <w:r w:rsidRPr="00490717">
        <w:rPr>
          <w:w w:val="110"/>
        </w:rPr>
        <w:t>on</w:t>
      </w:r>
      <w:r w:rsidRPr="00490717">
        <w:rPr>
          <w:spacing w:val="-6"/>
          <w:w w:val="110"/>
        </w:rPr>
        <w:t xml:space="preserve"> </w:t>
      </w:r>
      <w:r w:rsidRPr="00490717">
        <w:rPr>
          <w:w w:val="110"/>
        </w:rPr>
        <w:t>both</w:t>
      </w:r>
      <w:r>
        <w:t xml:space="preserve"> </w:t>
      </w:r>
      <w:r w:rsidRPr="00490717">
        <w:rPr>
          <w:w w:val="110"/>
        </w:rPr>
        <w:t>sides.</w:t>
      </w:r>
      <w:r w:rsidRPr="00490717">
        <w:rPr>
          <w:spacing w:val="44"/>
          <w:w w:val="110"/>
        </w:rPr>
        <w:t xml:space="preserve"> </w:t>
      </w:r>
      <w:r w:rsidRPr="00490717">
        <w:rPr>
          <w:w w:val="110"/>
        </w:rPr>
        <w:t>Care</w:t>
      </w:r>
      <w:r w:rsidRPr="00490717">
        <w:rPr>
          <w:spacing w:val="-10"/>
          <w:w w:val="110"/>
        </w:rPr>
        <w:t xml:space="preserve"> </w:t>
      </w:r>
      <w:r w:rsidRPr="00490717">
        <w:rPr>
          <w:w w:val="110"/>
        </w:rPr>
        <w:t>should</w:t>
      </w:r>
      <w:r w:rsidRPr="00490717">
        <w:rPr>
          <w:spacing w:val="-2"/>
          <w:w w:val="110"/>
        </w:rPr>
        <w:t xml:space="preserve"> </w:t>
      </w:r>
      <w:proofErr w:type="gramStart"/>
      <w:r w:rsidRPr="00490717">
        <w:rPr>
          <w:w w:val="110"/>
        </w:rPr>
        <w:t>be</w:t>
      </w:r>
      <w:r w:rsidRPr="00490717">
        <w:rPr>
          <w:spacing w:val="-4"/>
          <w:w w:val="110"/>
        </w:rPr>
        <w:t xml:space="preserve"> </w:t>
      </w:r>
      <w:r w:rsidRPr="00490717">
        <w:rPr>
          <w:w w:val="110"/>
        </w:rPr>
        <w:t>taken</w:t>
      </w:r>
      <w:proofErr w:type="gramEnd"/>
      <w:r w:rsidRPr="00490717">
        <w:rPr>
          <w:spacing w:val="-4"/>
          <w:w w:val="110"/>
        </w:rPr>
        <w:t xml:space="preserve"> </w:t>
      </w:r>
      <w:r w:rsidRPr="00490717">
        <w:rPr>
          <w:w w:val="110"/>
        </w:rPr>
        <w:t>in</w:t>
      </w:r>
      <w:r w:rsidRPr="00490717">
        <w:rPr>
          <w:spacing w:val="-11"/>
          <w:w w:val="110"/>
        </w:rPr>
        <w:t xml:space="preserve"> </w:t>
      </w:r>
      <w:r w:rsidRPr="00490717">
        <w:rPr>
          <w:w w:val="110"/>
        </w:rPr>
        <w:t>focusing</w:t>
      </w:r>
      <w:r w:rsidRPr="00490717">
        <w:rPr>
          <w:spacing w:val="1"/>
          <w:w w:val="110"/>
        </w:rPr>
        <w:t xml:space="preserve"> </w:t>
      </w:r>
      <w:r w:rsidRPr="00490717">
        <w:rPr>
          <w:w w:val="110"/>
        </w:rPr>
        <w:t>on</w:t>
      </w:r>
      <w:r w:rsidRPr="00490717">
        <w:rPr>
          <w:spacing w:val="-10"/>
          <w:w w:val="110"/>
        </w:rPr>
        <w:t xml:space="preserve"> </w:t>
      </w:r>
      <w:r w:rsidRPr="00490717">
        <w:rPr>
          <w:w w:val="110"/>
        </w:rPr>
        <w:t>the front</w:t>
      </w:r>
      <w:r w:rsidRPr="00490717">
        <w:rPr>
          <w:spacing w:val="5"/>
          <w:w w:val="110"/>
        </w:rPr>
        <w:t xml:space="preserve"> </w:t>
      </w:r>
      <w:r w:rsidRPr="00490717">
        <w:rPr>
          <w:w w:val="110"/>
        </w:rPr>
        <w:t>sight</w:t>
      </w:r>
      <w:r w:rsidRPr="00490717">
        <w:rPr>
          <w:spacing w:val="10"/>
          <w:w w:val="110"/>
        </w:rPr>
        <w:t xml:space="preserve"> </w:t>
      </w:r>
      <w:r w:rsidRPr="00490717">
        <w:rPr>
          <w:w w:val="110"/>
        </w:rPr>
        <w:t>to</w:t>
      </w:r>
      <w:r w:rsidRPr="00490717">
        <w:rPr>
          <w:spacing w:val="5"/>
          <w:w w:val="110"/>
        </w:rPr>
        <w:t xml:space="preserve"> </w:t>
      </w:r>
      <w:r w:rsidRPr="00490717">
        <w:rPr>
          <w:w w:val="110"/>
        </w:rPr>
        <w:t>ensure</w:t>
      </w:r>
      <w:r w:rsidRPr="00490717">
        <w:rPr>
          <w:spacing w:val="13"/>
          <w:w w:val="110"/>
        </w:rPr>
        <w:t xml:space="preserve"> </w:t>
      </w:r>
      <w:r w:rsidRPr="00490717">
        <w:rPr>
          <w:w w:val="110"/>
        </w:rPr>
        <w:t>that</w:t>
      </w:r>
      <w:r w:rsidRPr="00490717">
        <w:rPr>
          <w:spacing w:val="13"/>
          <w:w w:val="110"/>
        </w:rPr>
        <w:t xml:space="preserve"> </w:t>
      </w:r>
      <w:r w:rsidRPr="00490717">
        <w:rPr>
          <w:w w:val="110"/>
        </w:rPr>
        <w:t>the</w:t>
      </w:r>
      <w:r w:rsidRPr="00490717">
        <w:rPr>
          <w:spacing w:val="25"/>
          <w:w w:val="110"/>
        </w:rPr>
        <w:t xml:space="preserve"> </w:t>
      </w:r>
      <w:r w:rsidRPr="00490717">
        <w:rPr>
          <w:w w:val="110"/>
        </w:rPr>
        <w:t>alignment</w:t>
      </w:r>
      <w:r w:rsidRPr="00490717">
        <w:rPr>
          <w:spacing w:val="22"/>
          <w:w w:val="110"/>
        </w:rPr>
        <w:t xml:space="preserve"> </w:t>
      </w:r>
      <w:r w:rsidR="00133815" w:rsidRPr="00490717">
        <w:rPr>
          <w:w w:val="110"/>
        </w:rPr>
        <w:t>is</w:t>
      </w:r>
      <w:r w:rsidRPr="00490717">
        <w:rPr>
          <w:w w:val="111"/>
        </w:rPr>
        <w:t xml:space="preserve"> </w:t>
      </w:r>
      <w:r w:rsidRPr="00490717">
        <w:rPr>
          <w:w w:val="110"/>
        </w:rPr>
        <w:t>correct.</w:t>
      </w:r>
      <w:r w:rsidRPr="00490717">
        <w:rPr>
          <w:spacing w:val="42"/>
          <w:w w:val="110"/>
        </w:rPr>
        <w:t xml:space="preserve"> </w:t>
      </w:r>
      <w:r w:rsidRPr="00490717">
        <w:rPr>
          <w:w w:val="110"/>
        </w:rPr>
        <w:t>A</w:t>
      </w:r>
      <w:r w:rsidRPr="00490717">
        <w:rPr>
          <w:spacing w:val="-2"/>
          <w:w w:val="110"/>
        </w:rPr>
        <w:t xml:space="preserve"> </w:t>
      </w:r>
      <w:r w:rsidRPr="00490717">
        <w:rPr>
          <w:w w:val="110"/>
        </w:rPr>
        <w:t>.01"</w:t>
      </w:r>
      <w:r w:rsidRPr="00490717">
        <w:rPr>
          <w:spacing w:val="-22"/>
          <w:w w:val="110"/>
        </w:rPr>
        <w:t xml:space="preserve"> </w:t>
      </w:r>
      <w:r w:rsidRPr="00490717">
        <w:rPr>
          <w:w w:val="110"/>
        </w:rPr>
        <w:t>error</w:t>
      </w:r>
      <w:r w:rsidRPr="00490717">
        <w:rPr>
          <w:spacing w:val="-7"/>
          <w:w w:val="110"/>
        </w:rPr>
        <w:t xml:space="preserve"> </w:t>
      </w:r>
      <w:r w:rsidRPr="00490717">
        <w:rPr>
          <w:w w:val="110"/>
        </w:rPr>
        <w:t>in</w:t>
      </w:r>
      <w:r w:rsidRPr="00490717">
        <w:rPr>
          <w:spacing w:val="-4"/>
          <w:w w:val="110"/>
        </w:rPr>
        <w:t xml:space="preserve"> </w:t>
      </w:r>
      <w:r w:rsidRPr="00490717">
        <w:rPr>
          <w:w w:val="110"/>
        </w:rPr>
        <w:t>sight</w:t>
      </w:r>
      <w:r w:rsidRPr="00490717">
        <w:rPr>
          <w:spacing w:val="4"/>
          <w:w w:val="110"/>
        </w:rPr>
        <w:t xml:space="preserve"> </w:t>
      </w:r>
      <w:r w:rsidRPr="00490717">
        <w:rPr>
          <w:w w:val="110"/>
        </w:rPr>
        <w:t>alignment</w:t>
      </w:r>
      <w:r w:rsidRPr="00490717">
        <w:rPr>
          <w:spacing w:val="3"/>
          <w:w w:val="110"/>
        </w:rPr>
        <w:t xml:space="preserve"> </w:t>
      </w:r>
      <w:r w:rsidRPr="00490717">
        <w:rPr>
          <w:w w:val="110"/>
        </w:rPr>
        <w:t>can</w:t>
      </w:r>
    </w:p>
    <w:p w14:paraId="74103EEC" w14:textId="77777777" w:rsidR="00EA4615" w:rsidRDefault="00333243">
      <w:pPr>
        <w:pStyle w:val="BodyText"/>
        <w:ind w:left="3849" w:right="1682" w:hanging="5"/>
      </w:pPr>
      <w:r>
        <w:rPr>
          <w:w w:val="110"/>
        </w:rPr>
        <w:t>cause an</w:t>
      </w:r>
      <w:r>
        <w:rPr>
          <w:spacing w:val="-7"/>
          <w:w w:val="110"/>
        </w:rPr>
        <w:t xml:space="preserve"> </w:t>
      </w:r>
      <w:r>
        <w:rPr>
          <w:w w:val="110"/>
        </w:rPr>
        <w:t>error</w:t>
      </w:r>
      <w:r>
        <w:rPr>
          <w:spacing w:val="5"/>
          <w:w w:val="110"/>
        </w:rPr>
        <w:t xml:space="preserve"> </w:t>
      </w:r>
      <w:r>
        <w:rPr>
          <w:w w:val="110"/>
        </w:rPr>
        <w:t>of</w:t>
      </w:r>
      <w:r>
        <w:rPr>
          <w:spacing w:val="6"/>
          <w:w w:val="110"/>
        </w:rPr>
        <w:t xml:space="preserve"> </w:t>
      </w:r>
      <w:proofErr w:type="gramStart"/>
      <w:r>
        <w:rPr>
          <w:w w:val="110"/>
        </w:rPr>
        <w:t>3</w:t>
      </w:r>
      <w:proofErr w:type="gramEnd"/>
      <w:r>
        <w:rPr>
          <w:spacing w:val="-15"/>
          <w:w w:val="110"/>
        </w:rPr>
        <w:t xml:space="preserve"> </w:t>
      </w:r>
      <w:r>
        <w:rPr>
          <w:w w:val="110"/>
        </w:rPr>
        <w:t>feet</w:t>
      </w:r>
      <w:r>
        <w:rPr>
          <w:spacing w:val="7"/>
          <w:w w:val="110"/>
        </w:rPr>
        <w:t xml:space="preserve"> </w:t>
      </w:r>
      <w:r>
        <w:rPr>
          <w:w w:val="110"/>
        </w:rPr>
        <w:t>at</w:t>
      </w:r>
      <w:r>
        <w:rPr>
          <w:spacing w:val="1"/>
          <w:w w:val="110"/>
        </w:rPr>
        <w:t xml:space="preserve"> </w:t>
      </w:r>
      <w:r>
        <w:rPr>
          <w:w w:val="110"/>
        </w:rPr>
        <w:t>50</w:t>
      </w:r>
      <w:r>
        <w:rPr>
          <w:spacing w:val="-11"/>
          <w:w w:val="110"/>
        </w:rPr>
        <w:t xml:space="preserve"> </w:t>
      </w:r>
      <w:r>
        <w:rPr>
          <w:w w:val="110"/>
        </w:rPr>
        <w:t>yards.</w:t>
      </w:r>
      <w:r>
        <w:rPr>
          <w:spacing w:val="3"/>
          <w:w w:val="110"/>
        </w:rPr>
        <w:t xml:space="preserve"> </w:t>
      </w:r>
      <w:r>
        <w:rPr>
          <w:w w:val="110"/>
        </w:rPr>
        <w:t>This</w:t>
      </w:r>
      <w:r>
        <w:rPr>
          <w:spacing w:val="-6"/>
          <w:w w:val="110"/>
        </w:rPr>
        <w:t xml:space="preserve"> </w:t>
      </w:r>
      <w:r>
        <w:rPr>
          <w:w w:val="110"/>
        </w:rPr>
        <w:t>lines</w:t>
      </w:r>
      <w:r>
        <w:rPr>
          <w:spacing w:val="-1"/>
          <w:w w:val="110"/>
        </w:rPr>
        <w:t xml:space="preserve"> </w:t>
      </w:r>
      <w:r>
        <w:rPr>
          <w:w w:val="110"/>
        </w:rPr>
        <w:t>the</w:t>
      </w:r>
      <w:r>
        <w:rPr>
          <w:w w:val="111"/>
        </w:rPr>
        <w:t xml:space="preserve"> </w:t>
      </w:r>
      <w:r>
        <w:rPr>
          <w:w w:val="110"/>
        </w:rPr>
        <w:lastRenderedPageBreak/>
        <w:t>barrel</w:t>
      </w:r>
      <w:r>
        <w:rPr>
          <w:spacing w:val="4"/>
          <w:w w:val="110"/>
        </w:rPr>
        <w:t xml:space="preserve"> </w:t>
      </w:r>
      <w:r>
        <w:rPr>
          <w:w w:val="110"/>
        </w:rPr>
        <w:t>of</w:t>
      </w:r>
      <w:r>
        <w:rPr>
          <w:spacing w:val="3"/>
          <w:w w:val="110"/>
        </w:rPr>
        <w:t xml:space="preserve"> </w:t>
      </w:r>
      <w:r>
        <w:rPr>
          <w:w w:val="110"/>
        </w:rPr>
        <w:t>the</w:t>
      </w:r>
      <w:r>
        <w:rPr>
          <w:spacing w:val="11"/>
          <w:w w:val="110"/>
        </w:rPr>
        <w:t xml:space="preserve"> </w:t>
      </w:r>
      <w:r>
        <w:rPr>
          <w:w w:val="110"/>
        </w:rPr>
        <w:t>gun</w:t>
      </w:r>
      <w:r>
        <w:rPr>
          <w:spacing w:val="10"/>
          <w:w w:val="110"/>
        </w:rPr>
        <w:t xml:space="preserve"> </w:t>
      </w:r>
      <w:r>
        <w:rPr>
          <w:w w:val="110"/>
        </w:rPr>
        <w:t>in</w:t>
      </w:r>
      <w:r>
        <w:rPr>
          <w:spacing w:val="7"/>
          <w:w w:val="110"/>
        </w:rPr>
        <w:t xml:space="preserve"> </w:t>
      </w:r>
      <w:r>
        <w:rPr>
          <w:w w:val="110"/>
        </w:rPr>
        <w:t>a</w:t>
      </w:r>
      <w:r>
        <w:rPr>
          <w:spacing w:val="4"/>
          <w:w w:val="110"/>
        </w:rPr>
        <w:t xml:space="preserve"> </w:t>
      </w:r>
      <w:r>
        <w:rPr>
          <w:w w:val="110"/>
        </w:rPr>
        <w:t>straight</w:t>
      </w:r>
      <w:r>
        <w:rPr>
          <w:spacing w:val="2"/>
          <w:w w:val="110"/>
        </w:rPr>
        <w:t xml:space="preserve"> </w:t>
      </w:r>
      <w:r>
        <w:rPr>
          <w:w w:val="110"/>
        </w:rPr>
        <w:t>line</w:t>
      </w:r>
      <w:r>
        <w:rPr>
          <w:spacing w:val="-4"/>
          <w:w w:val="110"/>
        </w:rPr>
        <w:t xml:space="preserve"> </w:t>
      </w:r>
      <w:r>
        <w:rPr>
          <w:w w:val="110"/>
        </w:rPr>
        <w:t>with</w:t>
      </w:r>
      <w:r>
        <w:rPr>
          <w:spacing w:val="12"/>
          <w:w w:val="110"/>
        </w:rPr>
        <w:t xml:space="preserve"> </w:t>
      </w:r>
      <w:r>
        <w:rPr>
          <w:w w:val="110"/>
        </w:rPr>
        <w:t>the</w:t>
      </w:r>
      <w:r>
        <w:rPr>
          <w:spacing w:val="8"/>
          <w:w w:val="110"/>
        </w:rPr>
        <w:t xml:space="preserve"> </w:t>
      </w:r>
      <w:r>
        <w:rPr>
          <w:w w:val="110"/>
        </w:rPr>
        <w:t>line</w:t>
      </w:r>
    </w:p>
    <w:p w14:paraId="2E4AE536" w14:textId="15209F2A" w:rsidR="00EA4615" w:rsidRDefault="00333243">
      <w:pPr>
        <w:pStyle w:val="BodyText"/>
        <w:ind w:left="3839" w:right="1740" w:firstLine="9"/>
      </w:pPr>
      <w:r>
        <w:rPr>
          <w:w w:val="110"/>
        </w:rPr>
        <w:t>of</w:t>
      </w:r>
      <w:r>
        <w:rPr>
          <w:spacing w:val="4"/>
          <w:w w:val="110"/>
        </w:rPr>
        <w:t xml:space="preserve"> </w:t>
      </w:r>
      <w:r>
        <w:rPr>
          <w:w w:val="110"/>
        </w:rPr>
        <w:t>sight.</w:t>
      </w:r>
      <w:r>
        <w:rPr>
          <w:spacing w:val="46"/>
          <w:w w:val="110"/>
        </w:rPr>
        <w:t xml:space="preserve"> </w:t>
      </w:r>
      <w:r>
        <w:rPr>
          <w:w w:val="110"/>
        </w:rPr>
        <w:t>Maintain</w:t>
      </w:r>
      <w:r>
        <w:rPr>
          <w:spacing w:val="25"/>
          <w:w w:val="110"/>
        </w:rPr>
        <w:t xml:space="preserve"> </w:t>
      </w:r>
      <w:r>
        <w:rPr>
          <w:w w:val="110"/>
        </w:rPr>
        <w:t>this</w:t>
      </w:r>
      <w:r>
        <w:rPr>
          <w:spacing w:val="3"/>
          <w:w w:val="110"/>
        </w:rPr>
        <w:t xml:space="preserve"> </w:t>
      </w:r>
      <w:r>
        <w:rPr>
          <w:w w:val="110"/>
        </w:rPr>
        <w:t>alignment</w:t>
      </w:r>
      <w:r>
        <w:rPr>
          <w:spacing w:val="19"/>
          <w:w w:val="110"/>
        </w:rPr>
        <w:t xml:space="preserve"> </w:t>
      </w:r>
      <w:r>
        <w:rPr>
          <w:w w:val="110"/>
        </w:rPr>
        <w:t>and</w:t>
      </w:r>
      <w:r>
        <w:rPr>
          <w:spacing w:val="3"/>
          <w:w w:val="110"/>
        </w:rPr>
        <w:t xml:space="preserve"> </w:t>
      </w:r>
      <w:r>
        <w:rPr>
          <w:w w:val="110"/>
        </w:rPr>
        <w:t>line</w:t>
      </w:r>
      <w:r>
        <w:rPr>
          <w:spacing w:val="-7"/>
          <w:w w:val="110"/>
        </w:rPr>
        <w:t xml:space="preserve"> </w:t>
      </w:r>
      <w:r>
        <w:rPr>
          <w:w w:val="110"/>
        </w:rPr>
        <w:t>it</w:t>
      </w:r>
      <w:r>
        <w:rPr>
          <w:w w:val="116"/>
        </w:rPr>
        <w:t xml:space="preserve"> </w:t>
      </w:r>
      <w:r>
        <w:rPr>
          <w:w w:val="110"/>
        </w:rPr>
        <w:t>with</w:t>
      </w:r>
      <w:r>
        <w:rPr>
          <w:spacing w:val="-2"/>
          <w:w w:val="110"/>
        </w:rPr>
        <w:t xml:space="preserve"> </w:t>
      </w:r>
      <w:r>
        <w:rPr>
          <w:w w:val="110"/>
        </w:rPr>
        <w:t>the</w:t>
      </w:r>
      <w:r>
        <w:rPr>
          <w:spacing w:val="-8"/>
          <w:w w:val="110"/>
        </w:rPr>
        <w:t xml:space="preserve"> </w:t>
      </w:r>
      <w:r>
        <w:rPr>
          <w:w w:val="110"/>
        </w:rPr>
        <w:t>point</w:t>
      </w:r>
      <w:r>
        <w:rPr>
          <w:spacing w:val="6"/>
          <w:w w:val="110"/>
        </w:rPr>
        <w:t xml:space="preserve"> </w:t>
      </w:r>
      <w:r>
        <w:rPr>
          <w:w w:val="110"/>
        </w:rPr>
        <w:t>where</w:t>
      </w:r>
      <w:r>
        <w:rPr>
          <w:spacing w:val="-2"/>
          <w:w w:val="110"/>
        </w:rPr>
        <w:t xml:space="preserve"> </w:t>
      </w:r>
      <w:r>
        <w:rPr>
          <w:w w:val="110"/>
        </w:rPr>
        <w:t>you</w:t>
      </w:r>
      <w:r>
        <w:rPr>
          <w:spacing w:val="6"/>
          <w:w w:val="110"/>
        </w:rPr>
        <w:t xml:space="preserve"> </w:t>
      </w:r>
      <w:r>
        <w:rPr>
          <w:w w:val="110"/>
        </w:rPr>
        <w:t>want</w:t>
      </w:r>
      <w:r>
        <w:rPr>
          <w:spacing w:val="11"/>
          <w:w w:val="110"/>
        </w:rPr>
        <w:t xml:space="preserve"> </w:t>
      </w:r>
      <w:r>
        <w:rPr>
          <w:w w:val="110"/>
        </w:rPr>
        <w:t>the</w:t>
      </w:r>
      <w:r>
        <w:rPr>
          <w:spacing w:val="2"/>
          <w:w w:val="110"/>
        </w:rPr>
        <w:t xml:space="preserve"> </w:t>
      </w:r>
      <w:r>
        <w:rPr>
          <w:w w:val="110"/>
        </w:rPr>
        <w:t>bullet</w:t>
      </w:r>
      <w:r>
        <w:rPr>
          <w:spacing w:val="13"/>
          <w:w w:val="110"/>
        </w:rPr>
        <w:t xml:space="preserve"> </w:t>
      </w:r>
      <w:r>
        <w:rPr>
          <w:w w:val="110"/>
        </w:rPr>
        <w:t>to</w:t>
      </w:r>
      <w:r>
        <w:rPr>
          <w:w w:val="105"/>
        </w:rPr>
        <w:t xml:space="preserve"> </w:t>
      </w:r>
      <w:r>
        <w:rPr>
          <w:w w:val="110"/>
        </w:rPr>
        <w:t>strike.</w:t>
      </w:r>
      <w:r>
        <w:rPr>
          <w:spacing w:val="31"/>
          <w:w w:val="110"/>
        </w:rPr>
        <w:t xml:space="preserve"> </w:t>
      </w:r>
      <w:r>
        <w:rPr>
          <w:w w:val="110"/>
        </w:rPr>
        <w:t>The</w:t>
      </w:r>
      <w:r>
        <w:rPr>
          <w:spacing w:val="-11"/>
          <w:w w:val="110"/>
        </w:rPr>
        <w:t xml:space="preserve"> </w:t>
      </w:r>
      <w:r>
        <w:rPr>
          <w:w w:val="110"/>
        </w:rPr>
        <w:t>eyes</w:t>
      </w:r>
      <w:r>
        <w:rPr>
          <w:spacing w:val="-10"/>
          <w:w w:val="110"/>
        </w:rPr>
        <w:t xml:space="preserve"> </w:t>
      </w:r>
      <w:r>
        <w:rPr>
          <w:w w:val="110"/>
        </w:rPr>
        <w:t>can</w:t>
      </w:r>
      <w:r>
        <w:rPr>
          <w:spacing w:val="-11"/>
          <w:w w:val="110"/>
        </w:rPr>
        <w:t xml:space="preserve"> </w:t>
      </w:r>
      <w:r>
        <w:rPr>
          <w:w w:val="110"/>
        </w:rPr>
        <w:t>focus</w:t>
      </w:r>
      <w:r>
        <w:rPr>
          <w:spacing w:val="-12"/>
          <w:w w:val="110"/>
        </w:rPr>
        <w:t xml:space="preserve"> </w:t>
      </w:r>
      <w:r>
        <w:rPr>
          <w:w w:val="110"/>
        </w:rPr>
        <w:t>on</w:t>
      </w:r>
      <w:r>
        <w:rPr>
          <w:spacing w:val="-14"/>
          <w:w w:val="110"/>
        </w:rPr>
        <w:t xml:space="preserve"> </w:t>
      </w:r>
      <w:r>
        <w:rPr>
          <w:w w:val="110"/>
        </w:rPr>
        <w:t>only</w:t>
      </w:r>
      <w:r>
        <w:rPr>
          <w:spacing w:val="-11"/>
          <w:w w:val="110"/>
        </w:rPr>
        <w:t xml:space="preserve"> </w:t>
      </w:r>
      <w:r>
        <w:rPr>
          <w:w w:val="110"/>
        </w:rPr>
        <w:t>one</w:t>
      </w:r>
      <w:r>
        <w:rPr>
          <w:spacing w:val="-10"/>
          <w:w w:val="110"/>
        </w:rPr>
        <w:t xml:space="preserve"> </w:t>
      </w:r>
      <w:r>
        <w:rPr>
          <w:w w:val="110"/>
        </w:rPr>
        <w:t>object</w:t>
      </w:r>
      <w:r>
        <w:rPr>
          <w:spacing w:val="-3"/>
          <w:w w:val="110"/>
        </w:rPr>
        <w:t xml:space="preserve"> </w:t>
      </w:r>
      <w:r>
        <w:rPr>
          <w:w w:val="110"/>
        </w:rPr>
        <w:t>at</w:t>
      </w:r>
      <w:r>
        <w:rPr>
          <w:spacing w:val="-12"/>
          <w:w w:val="110"/>
        </w:rPr>
        <w:t xml:space="preserve"> </w:t>
      </w:r>
      <w:r>
        <w:rPr>
          <w:w w:val="110"/>
        </w:rPr>
        <w:t>a</w:t>
      </w:r>
      <w:r>
        <w:rPr>
          <w:w w:val="115"/>
        </w:rPr>
        <w:t xml:space="preserve"> </w:t>
      </w:r>
      <w:r w:rsidR="00427C23">
        <w:rPr>
          <w:w w:val="110"/>
        </w:rPr>
        <w:t>time,</w:t>
      </w:r>
      <w:r>
        <w:rPr>
          <w:spacing w:val="12"/>
          <w:w w:val="110"/>
        </w:rPr>
        <w:t xml:space="preserve"> </w:t>
      </w:r>
      <w:r>
        <w:rPr>
          <w:w w:val="110"/>
        </w:rPr>
        <w:t>and</w:t>
      </w:r>
      <w:r>
        <w:rPr>
          <w:spacing w:val="-3"/>
          <w:w w:val="110"/>
        </w:rPr>
        <w:t xml:space="preserve"> </w:t>
      </w:r>
      <w:r>
        <w:rPr>
          <w:w w:val="110"/>
        </w:rPr>
        <w:t>this</w:t>
      </w:r>
      <w:r>
        <w:rPr>
          <w:spacing w:val="3"/>
          <w:w w:val="110"/>
        </w:rPr>
        <w:t xml:space="preserve"> </w:t>
      </w:r>
      <w:r>
        <w:rPr>
          <w:w w:val="110"/>
        </w:rPr>
        <w:t>should</w:t>
      </w:r>
      <w:r>
        <w:rPr>
          <w:spacing w:val="2"/>
          <w:w w:val="110"/>
        </w:rPr>
        <w:t xml:space="preserve"> </w:t>
      </w:r>
      <w:r>
        <w:rPr>
          <w:w w:val="110"/>
        </w:rPr>
        <w:t>be</w:t>
      </w:r>
      <w:r>
        <w:rPr>
          <w:spacing w:val="8"/>
          <w:w w:val="110"/>
        </w:rPr>
        <w:t xml:space="preserve"> </w:t>
      </w:r>
      <w:r>
        <w:rPr>
          <w:w w:val="110"/>
        </w:rPr>
        <w:t>the</w:t>
      </w:r>
      <w:r>
        <w:rPr>
          <w:spacing w:val="6"/>
          <w:w w:val="110"/>
        </w:rPr>
        <w:t xml:space="preserve"> </w:t>
      </w:r>
      <w:r>
        <w:rPr>
          <w:w w:val="110"/>
        </w:rPr>
        <w:t>front</w:t>
      </w:r>
      <w:r>
        <w:rPr>
          <w:spacing w:val="7"/>
          <w:w w:val="110"/>
        </w:rPr>
        <w:t xml:space="preserve"> </w:t>
      </w:r>
      <w:r>
        <w:rPr>
          <w:w w:val="110"/>
        </w:rPr>
        <w:t>sight.</w:t>
      </w:r>
      <w:r>
        <w:rPr>
          <w:spacing w:val="50"/>
          <w:w w:val="110"/>
        </w:rPr>
        <w:t xml:space="preserve"> </w:t>
      </w:r>
      <w:r>
        <w:rPr>
          <w:w w:val="110"/>
        </w:rPr>
        <w:t>The</w:t>
      </w:r>
      <w:r>
        <w:rPr>
          <w:w w:val="107"/>
        </w:rPr>
        <w:t xml:space="preserve"> </w:t>
      </w:r>
      <w:r>
        <w:rPr>
          <w:w w:val="110"/>
        </w:rPr>
        <w:t>target</w:t>
      </w:r>
      <w:r>
        <w:rPr>
          <w:spacing w:val="14"/>
          <w:w w:val="110"/>
        </w:rPr>
        <w:t xml:space="preserve"> </w:t>
      </w:r>
      <w:r>
        <w:rPr>
          <w:w w:val="110"/>
        </w:rPr>
        <w:t>and</w:t>
      </w:r>
      <w:r>
        <w:rPr>
          <w:spacing w:val="-1"/>
          <w:w w:val="110"/>
        </w:rPr>
        <w:t xml:space="preserve"> </w:t>
      </w:r>
      <w:r>
        <w:rPr>
          <w:w w:val="110"/>
        </w:rPr>
        <w:t>rear</w:t>
      </w:r>
      <w:r>
        <w:rPr>
          <w:spacing w:val="10"/>
          <w:w w:val="110"/>
        </w:rPr>
        <w:t xml:space="preserve"> </w:t>
      </w:r>
      <w:r>
        <w:rPr>
          <w:w w:val="110"/>
        </w:rPr>
        <w:t>sight</w:t>
      </w:r>
      <w:r>
        <w:rPr>
          <w:spacing w:val="-7"/>
          <w:w w:val="110"/>
        </w:rPr>
        <w:t xml:space="preserve"> </w:t>
      </w:r>
      <w:r>
        <w:rPr>
          <w:w w:val="110"/>
        </w:rPr>
        <w:t>will</w:t>
      </w:r>
      <w:r>
        <w:rPr>
          <w:spacing w:val="1"/>
          <w:w w:val="110"/>
        </w:rPr>
        <w:t xml:space="preserve"> </w:t>
      </w:r>
      <w:r>
        <w:rPr>
          <w:w w:val="110"/>
        </w:rPr>
        <w:t>be</w:t>
      </w:r>
      <w:r>
        <w:rPr>
          <w:spacing w:val="8"/>
          <w:w w:val="110"/>
        </w:rPr>
        <w:t xml:space="preserve"> </w:t>
      </w:r>
      <w:proofErr w:type="gramStart"/>
      <w:r>
        <w:rPr>
          <w:w w:val="110"/>
        </w:rPr>
        <w:t>somewhat</w:t>
      </w:r>
      <w:r>
        <w:rPr>
          <w:spacing w:val="8"/>
          <w:w w:val="110"/>
        </w:rPr>
        <w:t xml:space="preserve"> </w:t>
      </w:r>
      <w:r>
        <w:rPr>
          <w:w w:val="110"/>
        </w:rPr>
        <w:t>blurred</w:t>
      </w:r>
      <w:proofErr w:type="gramEnd"/>
      <w:r>
        <w:rPr>
          <w:w w:val="110"/>
        </w:rPr>
        <w:t>.</w:t>
      </w:r>
    </w:p>
    <w:p w14:paraId="0A481DAA" w14:textId="77777777" w:rsidR="00EA4615" w:rsidRDefault="00EA4615">
      <w:pPr>
        <w:rPr>
          <w:rFonts w:ascii="Times New Roman" w:eastAsia="Times New Roman" w:hAnsi="Times New Roman" w:cs="Times New Roman"/>
          <w:sz w:val="23"/>
          <w:szCs w:val="23"/>
        </w:rPr>
      </w:pPr>
    </w:p>
    <w:p w14:paraId="0BA6BC75" w14:textId="77777777" w:rsidR="00EA4615" w:rsidRDefault="00333243">
      <w:pPr>
        <w:pStyle w:val="BodyText"/>
        <w:numPr>
          <w:ilvl w:val="4"/>
          <w:numId w:val="51"/>
        </w:numPr>
        <w:tabs>
          <w:tab w:val="left" w:pos="3835"/>
        </w:tabs>
        <w:spacing w:line="237" w:lineRule="auto"/>
        <w:ind w:left="3834" w:right="2049" w:hanging="708"/>
      </w:pPr>
      <w:r>
        <w:rPr>
          <w:w w:val="110"/>
        </w:rPr>
        <w:t>The</w:t>
      </w:r>
      <w:r>
        <w:rPr>
          <w:spacing w:val="-3"/>
          <w:w w:val="110"/>
        </w:rPr>
        <w:t xml:space="preserve"> </w:t>
      </w:r>
      <w:r>
        <w:rPr>
          <w:w w:val="110"/>
        </w:rPr>
        <w:t>shooter</w:t>
      </w:r>
      <w:r>
        <w:rPr>
          <w:spacing w:val="-3"/>
          <w:w w:val="110"/>
        </w:rPr>
        <w:t xml:space="preserve"> </w:t>
      </w:r>
      <w:r>
        <w:rPr>
          <w:w w:val="110"/>
        </w:rPr>
        <w:t>should</w:t>
      </w:r>
      <w:r>
        <w:rPr>
          <w:spacing w:val="-13"/>
          <w:w w:val="110"/>
        </w:rPr>
        <w:t xml:space="preserve"> </w:t>
      </w:r>
      <w:r>
        <w:rPr>
          <w:w w:val="110"/>
        </w:rPr>
        <w:t>sight</w:t>
      </w:r>
      <w:r>
        <w:rPr>
          <w:spacing w:val="-18"/>
          <w:w w:val="110"/>
        </w:rPr>
        <w:t xml:space="preserve"> </w:t>
      </w:r>
      <w:r>
        <w:rPr>
          <w:w w:val="110"/>
        </w:rPr>
        <w:t>with</w:t>
      </w:r>
      <w:r>
        <w:rPr>
          <w:spacing w:val="-5"/>
          <w:w w:val="110"/>
        </w:rPr>
        <w:t xml:space="preserve"> </w:t>
      </w:r>
      <w:r>
        <w:rPr>
          <w:w w:val="110"/>
        </w:rPr>
        <w:t>both</w:t>
      </w:r>
      <w:r>
        <w:rPr>
          <w:spacing w:val="-2"/>
          <w:w w:val="110"/>
        </w:rPr>
        <w:t xml:space="preserve"> </w:t>
      </w:r>
      <w:r>
        <w:rPr>
          <w:w w:val="110"/>
        </w:rPr>
        <w:t>eyes</w:t>
      </w:r>
      <w:r>
        <w:rPr>
          <w:spacing w:val="-13"/>
          <w:w w:val="110"/>
        </w:rPr>
        <w:t xml:space="preserve"> </w:t>
      </w:r>
      <w:r>
        <w:rPr>
          <w:w w:val="110"/>
        </w:rPr>
        <w:t>open.</w:t>
      </w:r>
      <w:r>
        <w:rPr>
          <w:w w:val="103"/>
        </w:rPr>
        <w:t xml:space="preserve"> </w:t>
      </w:r>
      <w:r>
        <w:rPr>
          <w:w w:val="110"/>
        </w:rPr>
        <w:t>This</w:t>
      </w:r>
      <w:r>
        <w:rPr>
          <w:spacing w:val="-6"/>
          <w:w w:val="110"/>
        </w:rPr>
        <w:t xml:space="preserve"> </w:t>
      </w:r>
      <w:r>
        <w:rPr>
          <w:w w:val="110"/>
        </w:rPr>
        <w:t>method</w:t>
      </w:r>
      <w:r>
        <w:rPr>
          <w:spacing w:val="11"/>
          <w:w w:val="110"/>
        </w:rPr>
        <w:t xml:space="preserve"> </w:t>
      </w:r>
      <w:r>
        <w:rPr>
          <w:w w:val="110"/>
        </w:rPr>
        <w:t>may be</w:t>
      </w:r>
      <w:r>
        <w:rPr>
          <w:spacing w:val="-1"/>
          <w:w w:val="110"/>
        </w:rPr>
        <w:t xml:space="preserve"> </w:t>
      </w:r>
      <w:r>
        <w:rPr>
          <w:w w:val="110"/>
        </w:rPr>
        <w:t>difficult</w:t>
      </w:r>
      <w:r>
        <w:rPr>
          <w:spacing w:val="5"/>
          <w:w w:val="110"/>
        </w:rPr>
        <w:t xml:space="preserve"> </w:t>
      </w:r>
      <w:r>
        <w:rPr>
          <w:w w:val="110"/>
        </w:rPr>
        <w:t>at</w:t>
      </w:r>
      <w:r>
        <w:rPr>
          <w:spacing w:val="-15"/>
          <w:w w:val="110"/>
        </w:rPr>
        <w:t xml:space="preserve"> </w:t>
      </w:r>
      <w:r>
        <w:rPr>
          <w:w w:val="110"/>
        </w:rPr>
        <w:t>first</w:t>
      </w:r>
      <w:r>
        <w:rPr>
          <w:spacing w:val="-12"/>
          <w:w w:val="110"/>
        </w:rPr>
        <w:t xml:space="preserve"> </w:t>
      </w:r>
      <w:r>
        <w:rPr>
          <w:w w:val="110"/>
        </w:rPr>
        <w:t>but</w:t>
      </w:r>
      <w:r>
        <w:rPr>
          <w:w w:val="111"/>
        </w:rPr>
        <w:t xml:space="preserve"> </w:t>
      </w:r>
      <w:r>
        <w:rPr>
          <w:w w:val="110"/>
        </w:rPr>
        <w:t>improves</w:t>
      </w:r>
      <w:r>
        <w:rPr>
          <w:spacing w:val="-11"/>
          <w:w w:val="110"/>
        </w:rPr>
        <w:t xml:space="preserve"> </w:t>
      </w:r>
      <w:r>
        <w:rPr>
          <w:w w:val="110"/>
        </w:rPr>
        <w:t>with practice.</w:t>
      </w:r>
      <w:r>
        <w:rPr>
          <w:spacing w:val="59"/>
          <w:w w:val="110"/>
        </w:rPr>
        <w:t xml:space="preserve"> </w:t>
      </w:r>
      <w:r>
        <w:rPr>
          <w:w w:val="110"/>
        </w:rPr>
        <w:t>The</w:t>
      </w:r>
      <w:r>
        <w:rPr>
          <w:spacing w:val="1"/>
          <w:w w:val="110"/>
        </w:rPr>
        <w:t xml:space="preserve"> </w:t>
      </w:r>
      <w:proofErr w:type="gramStart"/>
      <w:r>
        <w:rPr>
          <w:w w:val="110"/>
        </w:rPr>
        <w:t>master</w:t>
      </w:r>
      <w:proofErr w:type="gramEnd"/>
      <w:r>
        <w:rPr>
          <w:spacing w:val="-1"/>
          <w:w w:val="110"/>
        </w:rPr>
        <w:t xml:space="preserve"> </w:t>
      </w:r>
      <w:r>
        <w:rPr>
          <w:w w:val="110"/>
        </w:rPr>
        <w:t>eye</w:t>
      </w:r>
      <w:r>
        <w:rPr>
          <w:spacing w:val="-7"/>
          <w:w w:val="110"/>
        </w:rPr>
        <w:t xml:space="preserve"> </w:t>
      </w:r>
      <w:r>
        <w:rPr>
          <w:w w:val="110"/>
        </w:rPr>
        <w:t>is</w:t>
      </w:r>
      <w:r>
        <w:rPr>
          <w:w w:val="115"/>
        </w:rPr>
        <w:t xml:space="preserve"> </w:t>
      </w:r>
      <w:r>
        <w:rPr>
          <w:w w:val="110"/>
        </w:rPr>
        <w:t>dominant</w:t>
      </w:r>
      <w:r>
        <w:rPr>
          <w:spacing w:val="-6"/>
          <w:w w:val="110"/>
        </w:rPr>
        <w:t xml:space="preserve"> </w:t>
      </w:r>
      <w:r>
        <w:rPr>
          <w:w w:val="110"/>
        </w:rPr>
        <w:t>when</w:t>
      </w:r>
      <w:r>
        <w:rPr>
          <w:spacing w:val="5"/>
          <w:w w:val="110"/>
        </w:rPr>
        <w:t xml:space="preserve"> </w:t>
      </w:r>
      <w:r>
        <w:rPr>
          <w:w w:val="110"/>
        </w:rPr>
        <w:t>sighting</w:t>
      </w:r>
      <w:r>
        <w:rPr>
          <w:spacing w:val="-8"/>
          <w:w w:val="110"/>
        </w:rPr>
        <w:t xml:space="preserve"> </w:t>
      </w:r>
      <w:r>
        <w:rPr>
          <w:w w:val="110"/>
        </w:rPr>
        <w:t>with</w:t>
      </w:r>
      <w:r>
        <w:rPr>
          <w:spacing w:val="-4"/>
          <w:w w:val="110"/>
        </w:rPr>
        <w:t xml:space="preserve"> </w:t>
      </w:r>
      <w:r>
        <w:rPr>
          <w:w w:val="110"/>
        </w:rPr>
        <w:t>both</w:t>
      </w:r>
      <w:r>
        <w:rPr>
          <w:spacing w:val="-2"/>
          <w:w w:val="110"/>
        </w:rPr>
        <w:t xml:space="preserve"> </w:t>
      </w:r>
      <w:r>
        <w:rPr>
          <w:w w:val="110"/>
        </w:rPr>
        <w:t>eyes.</w:t>
      </w:r>
    </w:p>
    <w:p w14:paraId="169882BD" w14:textId="77777777" w:rsidR="00EA4615" w:rsidRDefault="00EA4615">
      <w:pPr>
        <w:spacing w:before="10"/>
        <w:rPr>
          <w:rFonts w:ascii="Times New Roman" w:eastAsia="Times New Roman" w:hAnsi="Times New Roman" w:cs="Times New Roman"/>
        </w:rPr>
      </w:pPr>
    </w:p>
    <w:p w14:paraId="73DC42E8" w14:textId="77777777" w:rsidR="00EA4615" w:rsidRDefault="00333243">
      <w:pPr>
        <w:pStyle w:val="BodyText"/>
        <w:numPr>
          <w:ilvl w:val="3"/>
          <w:numId w:val="51"/>
        </w:numPr>
        <w:tabs>
          <w:tab w:val="left" w:pos="3122"/>
        </w:tabs>
        <w:ind w:left="3121" w:hanging="704"/>
      </w:pPr>
      <w:r>
        <w:rPr>
          <w:w w:val="105"/>
        </w:rPr>
        <w:t>Breath</w:t>
      </w:r>
      <w:r>
        <w:rPr>
          <w:spacing w:val="27"/>
          <w:w w:val="105"/>
        </w:rPr>
        <w:t xml:space="preserve"> </w:t>
      </w:r>
      <w:r>
        <w:rPr>
          <w:w w:val="105"/>
        </w:rPr>
        <w:t>control6</w:t>
      </w:r>
    </w:p>
    <w:p w14:paraId="63FFAB9A" w14:textId="77777777" w:rsidR="00EA4615" w:rsidRDefault="00EA4615">
      <w:pPr>
        <w:spacing w:before="11"/>
        <w:rPr>
          <w:rFonts w:ascii="Times New Roman" w:eastAsia="Times New Roman" w:hAnsi="Times New Roman" w:cs="Times New Roman"/>
        </w:rPr>
      </w:pPr>
    </w:p>
    <w:p w14:paraId="62670D62" w14:textId="7A9EF849" w:rsidR="00EA4615" w:rsidRDefault="00333243">
      <w:pPr>
        <w:pStyle w:val="BodyText"/>
        <w:tabs>
          <w:tab w:val="left" w:pos="8527"/>
        </w:tabs>
        <w:spacing w:line="238" w:lineRule="auto"/>
        <w:ind w:left="3116" w:right="1711"/>
      </w:pPr>
      <w:r>
        <w:rPr>
          <w:w w:val="105"/>
        </w:rPr>
        <w:t>The</w:t>
      </w:r>
      <w:r>
        <w:rPr>
          <w:spacing w:val="22"/>
          <w:w w:val="105"/>
        </w:rPr>
        <w:t xml:space="preserve"> </w:t>
      </w:r>
      <w:r>
        <w:rPr>
          <w:w w:val="105"/>
        </w:rPr>
        <w:t>breath</w:t>
      </w:r>
      <w:r>
        <w:rPr>
          <w:spacing w:val="31"/>
          <w:w w:val="105"/>
        </w:rPr>
        <w:t xml:space="preserve"> </w:t>
      </w:r>
      <w:r>
        <w:rPr>
          <w:w w:val="105"/>
        </w:rPr>
        <w:t>should</w:t>
      </w:r>
      <w:r>
        <w:rPr>
          <w:spacing w:val="18"/>
          <w:w w:val="105"/>
        </w:rPr>
        <w:t xml:space="preserve"> </w:t>
      </w:r>
      <w:r>
        <w:rPr>
          <w:w w:val="105"/>
        </w:rPr>
        <w:t>be</w:t>
      </w:r>
      <w:r>
        <w:rPr>
          <w:spacing w:val="31"/>
          <w:w w:val="105"/>
        </w:rPr>
        <w:t xml:space="preserve"> </w:t>
      </w:r>
      <w:r>
        <w:rPr>
          <w:w w:val="105"/>
        </w:rPr>
        <w:t>held</w:t>
      </w:r>
      <w:r>
        <w:rPr>
          <w:spacing w:val="36"/>
          <w:w w:val="105"/>
        </w:rPr>
        <w:t xml:space="preserve"> </w:t>
      </w:r>
      <w:r>
        <w:rPr>
          <w:w w:val="105"/>
        </w:rPr>
        <w:t>during</w:t>
      </w:r>
      <w:r>
        <w:rPr>
          <w:spacing w:val="27"/>
          <w:w w:val="105"/>
        </w:rPr>
        <w:t xml:space="preserve"> </w:t>
      </w:r>
      <w:r>
        <w:rPr>
          <w:w w:val="105"/>
        </w:rPr>
        <w:t>the</w:t>
      </w:r>
      <w:r>
        <w:rPr>
          <w:spacing w:val="29"/>
          <w:w w:val="105"/>
        </w:rPr>
        <w:t xml:space="preserve"> </w:t>
      </w:r>
      <w:r>
        <w:rPr>
          <w:w w:val="105"/>
        </w:rPr>
        <w:t>time</w:t>
      </w:r>
      <w:r>
        <w:rPr>
          <w:spacing w:val="29"/>
          <w:w w:val="105"/>
        </w:rPr>
        <w:t xml:space="preserve"> </w:t>
      </w:r>
      <w:r>
        <w:rPr>
          <w:w w:val="105"/>
        </w:rPr>
        <w:t>of</w:t>
      </w:r>
      <w:r>
        <w:rPr>
          <w:spacing w:val="20"/>
          <w:w w:val="105"/>
        </w:rPr>
        <w:t xml:space="preserve"> </w:t>
      </w:r>
      <w:r>
        <w:rPr>
          <w:w w:val="105"/>
        </w:rPr>
        <w:t>sighting</w:t>
      </w:r>
      <w:r>
        <w:rPr>
          <w:w w:val="109"/>
        </w:rPr>
        <w:t xml:space="preserve"> </w:t>
      </w:r>
      <w:r>
        <w:rPr>
          <w:w w:val="105"/>
        </w:rPr>
        <w:t>and</w:t>
      </w:r>
      <w:r>
        <w:rPr>
          <w:spacing w:val="22"/>
          <w:w w:val="105"/>
        </w:rPr>
        <w:t xml:space="preserve"> </w:t>
      </w:r>
      <w:r>
        <w:rPr>
          <w:w w:val="105"/>
        </w:rPr>
        <w:t>firing</w:t>
      </w:r>
      <w:proofErr w:type="gramStart"/>
      <w:r>
        <w:rPr>
          <w:w w:val="105"/>
        </w:rPr>
        <w:t xml:space="preserve">. </w:t>
      </w:r>
      <w:r>
        <w:rPr>
          <w:spacing w:val="26"/>
          <w:w w:val="105"/>
        </w:rPr>
        <w:t xml:space="preserve"> </w:t>
      </w:r>
      <w:proofErr w:type="gramEnd"/>
      <w:r>
        <w:rPr>
          <w:w w:val="105"/>
        </w:rPr>
        <w:t>This</w:t>
      </w:r>
      <w:r>
        <w:rPr>
          <w:spacing w:val="21"/>
          <w:w w:val="105"/>
        </w:rPr>
        <w:t xml:space="preserve"> </w:t>
      </w:r>
      <w:r>
        <w:rPr>
          <w:w w:val="105"/>
        </w:rPr>
        <w:t>does</w:t>
      </w:r>
      <w:r>
        <w:rPr>
          <w:spacing w:val="29"/>
          <w:w w:val="105"/>
        </w:rPr>
        <w:t xml:space="preserve"> </w:t>
      </w:r>
      <w:r>
        <w:rPr>
          <w:w w:val="105"/>
        </w:rPr>
        <w:t>not</w:t>
      </w:r>
      <w:r>
        <w:rPr>
          <w:spacing w:val="33"/>
          <w:w w:val="105"/>
        </w:rPr>
        <w:t xml:space="preserve"> </w:t>
      </w:r>
      <w:r>
        <w:rPr>
          <w:w w:val="105"/>
        </w:rPr>
        <w:t>mean</w:t>
      </w:r>
      <w:r>
        <w:rPr>
          <w:spacing w:val="42"/>
          <w:w w:val="105"/>
        </w:rPr>
        <w:t xml:space="preserve"> </w:t>
      </w:r>
      <w:r>
        <w:rPr>
          <w:w w:val="105"/>
        </w:rPr>
        <w:t>that</w:t>
      </w:r>
      <w:r>
        <w:rPr>
          <w:spacing w:val="36"/>
          <w:w w:val="105"/>
        </w:rPr>
        <w:t xml:space="preserve"> </w:t>
      </w:r>
      <w:r>
        <w:rPr>
          <w:w w:val="105"/>
        </w:rPr>
        <w:t>a</w:t>
      </w:r>
      <w:r>
        <w:rPr>
          <w:spacing w:val="23"/>
          <w:w w:val="105"/>
        </w:rPr>
        <w:t xml:space="preserve"> </w:t>
      </w:r>
      <w:r>
        <w:rPr>
          <w:w w:val="105"/>
        </w:rPr>
        <w:t>deep</w:t>
      </w:r>
      <w:r>
        <w:rPr>
          <w:spacing w:val="20"/>
          <w:w w:val="105"/>
        </w:rPr>
        <w:t xml:space="preserve"> </w:t>
      </w:r>
      <w:r>
        <w:rPr>
          <w:w w:val="105"/>
        </w:rPr>
        <w:t>breath</w:t>
      </w:r>
      <w:r>
        <w:rPr>
          <w:w w:val="112"/>
        </w:rPr>
        <w:t xml:space="preserve"> </w:t>
      </w:r>
      <w:r>
        <w:rPr>
          <w:w w:val="105"/>
        </w:rPr>
        <w:t>should</w:t>
      </w:r>
      <w:r>
        <w:rPr>
          <w:spacing w:val="31"/>
          <w:w w:val="105"/>
        </w:rPr>
        <w:t xml:space="preserve"> </w:t>
      </w:r>
      <w:r>
        <w:rPr>
          <w:w w:val="105"/>
        </w:rPr>
        <w:t>be</w:t>
      </w:r>
      <w:r>
        <w:rPr>
          <w:spacing w:val="34"/>
          <w:w w:val="105"/>
        </w:rPr>
        <w:t xml:space="preserve"> </w:t>
      </w:r>
      <w:r>
        <w:rPr>
          <w:w w:val="105"/>
        </w:rPr>
        <w:t>taken</w:t>
      </w:r>
      <w:r>
        <w:rPr>
          <w:spacing w:val="44"/>
          <w:w w:val="105"/>
        </w:rPr>
        <w:t xml:space="preserve"> </w:t>
      </w:r>
      <w:r>
        <w:rPr>
          <w:w w:val="105"/>
        </w:rPr>
        <w:t>before</w:t>
      </w:r>
      <w:r>
        <w:rPr>
          <w:spacing w:val="42"/>
          <w:w w:val="105"/>
        </w:rPr>
        <w:t xml:space="preserve"> </w:t>
      </w:r>
      <w:r>
        <w:rPr>
          <w:w w:val="105"/>
        </w:rPr>
        <w:t>starting</w:t>
      </w:r>
      <w:r>
        <w:rPr>
          <w:spacing w:val="16"/>
          <w:w w:val="105"/>
        </w:rPr>
        <w:t xml:space="preserve"> </w:t>
      </w:r>
      <w:r>
        <w:rPr>
          <w:w w:val="105"/>
        </w:rPr>
        <w:t>to</w:t>
      </w:r>
      <w:r>
        <w:rPr>
          <w:spacing w:val="25"/>
          <w:w w:val="105"/>
        </w:rPr>
        <w:t xml:space="preserve"> </w:t>
      </w:r>
      <w:r>
        <w:rPr>
          <w:w w:val="105"/>
        </w:rPr>
        <w:t>align</w:t>
      </w:r>
      <w:r>
        <w:rPr>
          <w:spacing w:val="32"/>
          <w:w w:val="105"/>
        </w:rPr>
        <w:t xml:space="preserve"> </w:t>
      </w:r>
      <w:r>
        <w:rPr>
          <w:w w:val="105"/>
        </w:rPr>
        <w:t>the</w:t>
      </w:r>
      <w:r>
        <w:rPr>
          <w:spacing w:val="44"/>
          <w:w w:val="105"/>
        </w:rPr>
        <w:t xml:space="preserve"> </w:t>
      </w:r>
      <w:r>
        <w:rPr>
          <w:w w:val="105"/>
        </w:rPr>
        <w:t>sights</w:t>
      </w:r>
      <w:r>
        <w:rPr>
          <w:spacing w:val="20"/>
          <w:w w:val="105"/>
        </w:rPr>
        <w:t xml:space="preserve"> </w:t>
      </w:r>
      <w:r>
        <w:rPr>
          <w:w w:val="105"/>
        </w:rPr>
        <w:t>and</w:t>
      </w:r>
      <w:r>
        <w:rPr>
          <w:w w:val="111"/>
        </w:rPr>
        <w:t xml:space="preserve"> </w:t>
      </w:r>
      <w:r>
        <w:rPr>
          <w:w w:val="105"/>
        </w:rPr>
        <w:t>held</w:t>
      </w:r>
      <w:r>
        <w:rPr>
          <w:spacing w:val="41"/>
          <w:w w:val="105"/>
        </w:rPr>
        <w:t xml:space="preserve"> </w:t>
      </w:r>
      <w:r>
        <w:rPr>
          <w:w w:val="105"/>
        </w:rPr>
        <w:t>with</w:t>
      </w:r>
      <w:r>
        <w:rPr>
          <w:spacing w:val="30"/>
          <w:w w:val="105"/>
        </w:rPr>
        <w:t xml:space="preserve"> </w:t>
      </w:r>
      <w:proofErr w:type="gramStart"/>
      <w:r>
        <w:rPr>
          <w:w w:val="105"/>
        </w:rPr>
        <w:t>perhaps</w:t>
      </w:r>
      <w:r>
        <w:rPr>
          <w:spacing w:val="52"/>
          <w:w w:val="105"/>
        </w:rPr>
        <w:t xml:space="preserve"> </w:t>
      </w:r>
      <w:r>
        <w:rPr>
          <w:w w:val="105"/>
        </w:rPr>
        <w:t>considerable</w:t>
      </w:r>
      <w:proofErr w:type="gramEnd"/>
      <w:r>
        <w:rPr>
          <w:spacing w:val="48"/>
          <w:w w:val="105"/>
        </w:rPr>
        <w:t xml:space="preserve"> </w:t>
      </w:r>
      <w:r>
        <w:rPr>
          <w:w w:val="105"/>
        </w:rPr>
        <w:t>strain</w:t>
      </w:r>
      <w:r>
        <w:rPr>
          <w:spacing w:val="40"/>
          <w:w w:val="105"/>
        </w:rPr>
        <w:t xml:space="preserve"> </w:t>
      </w:r>
      <w:r>
        <w:rPr>
          <w:w w:val="105"/>
        </w:rPr>
        <w:t>until</w:t>
      </w:r>
      <w:r>
        <w:rPr>
          <w:spacing w:val="50"/>
          <w:w w:val="105"/>
        </w:rPr>
        <w:t xml:space="preserve"> </w:t>
      </w:r>
      <w:r>
        <w:rPr>
          <w:w w:val="105"/>
        </w:rPr>
        <w:t>the</w:t>
      </w:r>
      <w:r>
        <w:rPr>
          <w:spacing w:val="41"/>
          <w:w w:val="105"/>
        </w:rPr>
        <w:t xml:space="preserve"> </w:t>
      </w:r>
      <w:r>
        <w:rPr>
          <w:w w:val="105"/>
        </w:rPr>
        <w:t>shot</w:t>
      </w:r>
      <w:r>
        <w:rPr>
          <w:spacing w:val="25"/>
          <w:w w:val="105"/>
        </w:rPr>
        <w:t xml:space="preserve"> </w:t>
      </w:r>
      <w:r>
        <w:rPr>
          <w:w w:val="105"/>
        </w:rPr>
        <w:t>is</w:t>
      </w:r>
      <w:r>
        <w:rPr>
          <w:w w:val="115"/>
        </w:rPr>
        <w:t xml:space="preserve"> </w:t>
      </w:r>
      <w:r>
        <w:rPr>
          <w:w w:val="105"/>
        </w:rPr>
        <w:t xml:space="preserve">fired. </w:t>
      </w:r>
      <w:r>
        <w:rPr>
          <w:spacing w:val="45"/>
          <w:w w:val="105"/>
        </w:rPr>
        <w:t xml:space="preserve"> </w:t>
      </w:r>
      <w:r>
        <w:rPr>
          <w:w w:val="105"/>
        </w:rPr>
        <w:t>Normal</w:t>
      </w:r>
      <w:r>
        <w:rPr>
          <w:spacing w:val="43"/>
          <w:w w:val="105"/>
        </w:rPr>
        <w:t xml:space="preserve"> </w:t>
      </w:r>
      <w:r>
        <w:rPr>
          <w:w w:val="105"/>
        </w:rPr>
        <w:t>breathing</w:t>
      </w:r>
      <w:r>
        <w:rPr>
          <w:spacing w:val="43"/>
          <w:w w:val="105"/>
        </w:rPr>
        <w:t xml:space="preserve"> </w:t>
      </w:r>
      <w:r>
        <w:rPr>
          <w:w w:val="105"/>
        </w:rPr>
        <w:t>should</w:t>
      </w:r>
      <w:r>
        <w:rPr>
          <w:spacing w:val="25"/>
          <w:w w:val="105"/>
        </w:rPr>
        <w:t xml:space="preserve"> </w:t>
      </w:r>
      <w:r>
        <w:rPr>
          <w:w w:val="105"/>
        </w:rPr>
        <w:t>take</w:t>
      </w:r>
      <w:r>
        <w:rPr>
          <w:spacing w:val="29"/>
          <w:w w:val="105"/>
        </w:rPr>
        <w:t xml:space="preserve"> </w:t>
      </w:r>
      <w:r>
        <w:rPr>
          <w:w w:val="105"/>
        </w:rPr>
        <w:t>place</w:t>
      </w:r>
      <w:r>
        <w:rPr>
          <w:spacing w:val="37"/>
          <w:w w:val="105"/>
        </w:rPr>
        <w:t xml:space="preserve"> </w:t>
      </w:r>
      <w:r>
        <w:rPr>
          <w:w w:val="105"/>
        </w:rPr>
        <w:t>until</w:t>
      </w:r>
      <w:r>
        <w:rPr>
          <w:spacing w:val="32"/>
          <w:w w:val="105"/>
        </w:rPr>
        <w:t xml:space="preserve"> </w:t>
      </w:r>
      <w:r>
        <w:rPr>
          <w:w w:val="105"/>
        </w:rPr>
        <w:t>the</w:t>
      </w:r>
      <w:r>
        <w:rPr>
          <w:spacing w:val="29"/>
          <w:w w:val="105"/>
        </w:rPr>
        <w:t xml:space="preserve"> </w:t>
      </w:r>
      <w:r>
        <w:rPr>
          <w:w w:val="105"/>
        </w:rPr>
        <w:t>gun</w:t>
      </w:r>
      <w:r>
        <w:rPr>
          <w:w w:val="107"/>
        </w:rPr>
        <w:t xml:space="preserve"> </w:t>
      </w:r>
      <w:r>
        <w:rPr>
          <w:w w:val="105"/>
        </w:rPr>
        <w:t>is</w:t>
      </w:r>
      <w:r>
        <w:rPr>
          <w:spacing w:val="3"/>
          <w:w w:val="105"/>
        </w:rPr>
        <w:t xml:space="preserve"> </w:t>
      </w:r>
      <w:r>
        <w:rPr>
          <w:w w:val="105"/>
        </w:rPr>
        <w:t>brought</w:t>
      </w:r>
      <w:r>
        <w:rPr>
          <w:spacing w:val="41"/>
          <w:w w:val="105"/>
        </w:rPr>
        <w:t xml:space="preserve"> </w:t>
      </w:r>
      <w:r>
        <w:rPr>
          <w:w w:val="105"/>
        </w:rPr>
        <w:t>into</w:t>
      </w:r>
      <w:r>
        <w:rPr>
          <w:spacing w:val="9"/>
          <w:w w:val="105"/>
        </w:rPr>
        <w:t xml:space="preserve"> </w:t>
      </w:r>
      <w:r>
        <w:rPr>
          <w:w w:val="105"/>
        </w:rPr>
        <w:t>position</w:t>
      </w:r>
      <w:r>
        <w:rPr>
          <w:spacing w:val="52"/>
          <w:w w:val="105"/>
        </w:rPr>
        <w:t xml:space="preserve"> </w:t>
      </w:r>
      <w:r>
        <w:rPr>
          <w:w w:val="105"/>
        </w:rPr>
        <w:t>and</w:t>
      </w:r>
      <w:r>
        <w:rPr>
          <w:spacing w:val="19"/>
          <w:w w:val="105"/>
        </w:rPr>
        <w:t xml:space="preserve"> </w:t>
      </w:r>
      <w:r>
        <w:rPr>
          <w:w w:val="105"/>
        </w:rPr>
        <w:t>the</w:t>
      </w:r>
      <w:r>
        <w:rPr>
          <w:spacing w:val="42"/>
          <w:w w:val="105"/>
        </w:rPr>
        <w:t xml:space="preserve"> </w:t>
      </w:r>
      <w:r>
        <w:rPr>
          <w:w w:val="105"/>
        </w:rPr>
        <w:t>trigger</w:t>
      </w:r>
      <w:r>
        <w:rPr>
          <w:spacing w:val="52"/>
          <w:w w:val="105"/>
        </w:rPr>
        <w:t xml:space="preserve"> </w:t>
      </w:r>
      <w:r>
        <w:rPr>
          <w:w w:val="105"/>
        </w:rPr>
        <w:t>squeeze</w:t>
      </w:r>
      <w:r>
        <w:rPr>
          <w:spacing w:val="16"/>
          <w:w w:val="105"/>
        </w:rPr>
        <w:t xml:space="preserve"> </w:t>
      </w:r>
      <w:r>
        <w:rPr>
          <w:w w:val="105"/>
        </w:rPr>
        <w:t>is</w:t>
      </w:r>
      <w:r>
        <w:rPr>
          <w:w w:val="115"/>
        </w:rPr>
        <w:t xml:space="preserve"> </w:t>
      </w:r>
      <w:r>
        <w:rPr>
          <w:w w:val="105"/>
        </w:rPr>
        <w:t>begun</w:t>
      </w:r>
      <w:proofErr w:type="gramStart"/>
      <w:r>
        <w:rPr>
          <w:w w:val="105"/>
        </w:rPr>
        <w:t xml:space="preserve">. </w:t>
      </w:r>
      <w:r>
        <w:rPr>
          <w:spacing w:val="40"/>
          <w:w w:val="105"/>
        </w:rPr>
        <w:t xml:space="preserve"> </w:t>
      </w:r>
      <w:proofErr w:type="gramEnd"/>
      <w:r>
        <w:rPr>
          <w:w w:val="105"/>
        </w:rPr>
        <w:t>The</w:t>
      </w:r>
      <w:r>
        <w:rPr>
          <w:spacing w:val="19"/>
          <w:w w:val="105"/>
        </w:rPr>
        <w:t xml:space="preserve"> </w:t>
      </w:r>
      <w:r>
        <w:rPr>
          <w:w w:val="105"/>
        </w:rPr>
        <w:t>breath</w:t>
      </w:r>
      <w:r>
        <w:rPr>
          <w:spacing w:val="30"/>
          <w:w w:val="105"/>
        </w:rPr>
        <w:t xml:space="preserve"> </w:t>
      </w:r>
      <w:r>
        <w:rPr>
          <w:w w:val="105"/>
        </w:rPr>
        <w:t>is</w:t>
      </w:r>
      <w:r>
        <w:rPr>
          <w:spacing w:val="10"/>
          <w:w w:val="105"/>
        </w:rPr>
        <w:t xml:space="preserve"> </w:t>
      </w:r>
      <w:r>
        <w:rPr>
          <w:w w:val="105"/>
        </w:rPr>
        <w:t>released</w:t>
      </w:r>
      <w:r>
        <w:rPr>
          <w:spacing w:val="45"/>
          <w:w w:val="105"/>
        </w:rPr>
        <w:t xml:space="preserve"> </w:t>
      </w:r>
      <w:r>
        <w:rPr>
          <w:w w:val="105"/>
        </w:rPr>
        <w:t>to</w:t>
      </w:r>
      <w:r>
        <w:rPr>
          <w:spacing w:val="7"/>
          <w:w w:val="105"/>
        </w:rPr>
        <w:t xml:space="preserve"> </w:t>
      </w:r>
      <w:r>
        <w:rPr>
          <w:w w:val="105"/>
        </w:rPr>
        <w:t>a</w:t>
      </w:r>
      <w:r>
        <w:rPr>
          <w:spacing w:val="18"/>
          <w:w w:val="105"/>
        </w:rPr>
        <w:t xml:space="preserve"> </w:t>
      </w:r>
      <w:r>
        <w:rPr>
          <w:w w:val="105"/>
        </w:rPr>
        <w:t>comfortable</w:t>
      </w:r>
      <w:r>
        <w:rPr>
          <w:spacing w:val="23"/>
          <w:w w:val="105"/>
        </w:rPr>
        <w:t xml:space="preserve"> </w:t>
      </w:r>
      <w:r w:rsidR="00133815">
        <w:rPr>
          <w:w w:val="105"/>
        </w:rPr>
        <w:t>point</w:t>
      </w:r>
      <w:r w:rsidR="00133815">
        <w:rPr>
          <w:w w:val="106"/>
        </w:rPr>
        <w:t xml:space="preserve"> and</w:t>
      </w:r>
      <w:r>
        <w:rPr>
          <w:spacing w:val="21"/>
          <w:w w:val="105"/>
        </w:rPr>
        <w:t xml:space="preserve"> </w:t>
      </w:r>
      <w:r>
        <w:rPr>
          <w:w w:val="105"/>
        </w:rPr>
        <w:t>held</w:t>
      </w:r>
      <w:r>
        <w:rPr>
          <w:spacing w:val="24"/>
          <w:w w:val="105"/>
        </w:rPr>
        <w:t xml:space="preserve"> </w:t>
      </w:r>
      <w:r>
        <w:rPr>
          <w:w w:val="105"/>
        </w:rPr>
        <w:t>while</w:t>
      </w:r>
      <w:r>
        <w:rPr>
          <w:spacing w:val="42"/>
          <w:w w:val="105"/>
        </w:rPr>
        <w:t xml:space="preserve"> </w:t>
      </w:r>
      <w:r>
        <w:rPr>
          <w:w w:val="105"/>
        </w:rPr>
        <w:t>the</w:t>
      </w:r>
      <w:r>
        <w:rPr>
          <w:spacing w:val="18"/>
          <w:w w:val="105"/>
        </w:rPr>
        <w:t xml:space="preserve"> </w:t>
      </w:r>
      <w:r>
        <w:rPr>
          <w:w w:val="105"/>
        </w:rPr>
        <w:t>round</w:t>
      </w:r>
      <w:r>
        <w:rPr>
          <w:spacing w:val="36"/>
          <w:w w:val="105"/>
        </w:rPr>
        <w:t xml:space="preserve"> </w:t>
      </w:r>
      <w:r>
        <w:rPr>
          <w:w w:val="105"/>
        </w:rPr>
        <w:t>is</w:t>
      </w:r>
      <w:r>
        <w:rPr>
          <w:spacing w:val="14"/>
          <w:w w:val="105"/>
        </w:rPr>
        <w:t xml:space="preserve"> </w:t>
      </w:r>
      <w:r>
        <w:rPr>
          <w:w w:val="105"/>
        </w:rPr>
        <w:t>fired</w:t>
      </w:r>
      <w:proofErr w:type="gramStart"/>
      <w:r>
        <w:rPr>
          <w:w w:val="105"/>
        </w:rPr>
        <w:t xml:space="preserve">. </w:t>
      </w:r>
      <w:r>
        <w:rPr>
          <w:spacing w:val="21"/>
          <w:w w:val="105"/>
        </w:rPr>
        <w:t xml:space="preserve"> </w:t>
      </w:r>
      <w:proofErr w:type="gramEnd"/>
      <w:r>
        <w:rPr>
          <w:w w:val="105"/>
        </w:rPr>
        <w:t>During</w:t>
      </w:r>
      <w:r>
        <w:rPr>
          <w:spacing w:val="27"/>
          <w:w w:val="105"/>
        </w:rPr>
        <w:t xml:space="preserve"> </w:t>
      </w:r>
      <w:r>
        <w:rPr>
          <w:w w:val="105"/>
        </w:rPr>
        <w:t>rapid</w:t>
      </w:r>
      <w:r>
        <w:rPr>
          <w:spacing w:val="28"/>
          <w:w w:val="105"/>
        </w:rPr>
        <w:t xml:space="preserve"> </w:t>
      </w:r>
      <w:proofErr w:type="gramStart"/>
      <w:r>
        <w:rPr>
          <w:w w:val="105"/>
        </w:rPr>
        <w:t>fire</w:t>
      </w:r>
      <w:proofErr w:type="gramEnd"/>
      <w:r>
        <w:rPr>
          <w:spacing w:val="25"/>
          <w:w w:val="105"/>
        </w:rPr>
        <w:t xml:space="preserve"> </w:t>
      </w:r>
      <w:r>
        <w:rPr>
          <w:w w:val="105"/>
        </w:rPr>
        <w:t>the</w:t>
      </w:r>
      <w:r>
        <w:rPr>
          <w:w w:val="110"/>
        </w:rPr>
        <w:t xml:space="preserve"> </w:t>
      </w:r>
      <w:r>
        <w:rPr>
          <w:w w:val="105"/>
        </w:rPr>
        <w:t>breath</w:t>
      </w:r>
      <w:r>
        <w:rPr>
          <w:spacing w:val="39"/>
          <w:w w:val="105"/>
        </w:rPr>
        <w:t xml:space="preserve"> </w:t>
      </w:r>
      <w:r>
        <w:rPr>
          <w:w w:val="105"/>
        </w:rPr>
        <w:t>is</w:t>
      </w:r>
      <w:r>
        <w:rPr>
          <w:spacing w:val="26"/>
          <w:w w:val="105"/>
        </w:rPr>
        <w:t xml:space="preserve"> </w:t>
      </w:r>
      <w:r>
        <w:rPr>
          <w:w w:val="105"/>
        </w:rPr>
        <w:t>usually</w:t>
      </w:r>
      <w:r>
        <w:rPr>
          <w:spacing w:val="43"/>
          <w:w w:val="105"/>
        </w:rPr>
        <w:t xml:space="preserve"> </w:t>
      </w:r>
      <w:r>
        <w:rPr>
          <w:w w:val="105"/>
        </w:rPr>
        <w:t>held</w:t>
      </w:r>
      <w:r>
        <w:rPr>
          <w:spacing w:val="30"/>
          <w:w w:val="105"/>
        </w:rPr>
        <w:t xml:space="preserve"> </w:t>
      </w:r>
      <w:r>
        <w:rPr>
          <w:w w:val="105"/>
        </w:rPr>
        <w:t>for</w:t>
      </w:r>
      <w:r>
        <w:rPr>
          <w:spacing w:val="34"/>
          <w:w w:val="105"/>
        </w:rPr>
        <w:t xml:space="preserve"> </w:t>
      </w:r>
      <w:r>
        <w:rPr>
          <w:w w:val="105"/>
        </w:rPr>
        <w:t>several</w:t>
      </w:r>
      <w:r>
        <w:rPr>
          <w:spacing w:val="29"/>
          <w:w w:val="105"/>
        </w:rPr>
        <w:t xml:space="preserve"> </w:t>
      </w:r>
      <w:r>
        <w:rPr>
          <w:w w:val="105"/>
        </w:rPr>
        <w:t>shots.</w:t>
      </w:r>
      <w:r>
        <w:rPr>
          <w:w w:val="105"/>
        </w:rPr>
        <w:tab/>
        <w:t>·</w:t>
      </w:r>
    </w:p>
    <w:p w14:paraId="26794BA9" w14:textId="77777777" w:rsidR="00EA4615" w:rsidRDefault="00EA4615">
      <w:pPr>
        <w:spacing w:before="10"/>
        <w:rPr>
          <w:rFonts w:ascii="Times New Roman" w:eastAsia="Times New Roman" w:hAnsi="Times New Roman" w:cs="Times New Roman"/>
        </w:rPr>
      </w:pPr>
    </w:p>
    <w:p w14:paraId="16584AD2" w14:textId="1F1C0317" w:rsidR="00EA4615" w:rsidRDefault="00DD206B">
      <w:pPr>
        <w:pStyle w:val="BodyText"/>
        <w:numPr>
          <w:ilvl w:val="3"/>
          <w:numId w:val="51"/>
        </w:numPr>
        <w:tabs>
          <w:tab w:val="left" w:pos="3112"/>
        </w:tabs>
        <w:ind w:left="3111" w:hanging="704"/>
        <w:rPr>
          <w:sz w:val="13"/>
          <w:szCs w:val="13"/>
        </w:rPr>
      </w:pPr>
      <w:r>
        <w:rPr>
          <w:w w:val="105"/>
        </w:rPr>
        <w:t xml:space="preserve">Trigger </w:t>
      </w:r>
      <w:r>
        <w:rPr>
          <w:spacing w:val="10"/>
          <w:w w:val="105"/>
        </w:rPr>
        <w:t>manipulation</w:t>
      </w:r>
      <w:r w:rsidR="00333243">
        <w:rPr>
          <w:spacing w:val="-11"/>
          <w:w w:val="105"/>
        </w:rPr>
        <w:t xml:space="preserve"> </w:t>
      </w:r>
      <w:proofErr w:type="gramStart"/>
      <w:r w:rsidR="00333243">
        <w:rPr>
          <w:w w:val="105"/>
          <w:position w:val="3"/>
          <w:sz w:val="13"/>
        </w:rPr>
        <w:t>7</w:t>
      </w:r>
      <w:proofErr w:type="gramEnd"/>
    </w:p>
    <w:p w14:paraId="543B0526" w14:textId="77777777" w:rsidR="00EA4615" w:rsidRDefault="00EA4615">
      <w:pPr>
        <w:spacing w:before="4"/>
        <w:rPr>
          <w:rFonts w:ascii="Times New Roman" w:eastAsia="Times New Roman" w:hAnsi="Times New Roman" w:cs="Times New Roman"/>
          <w:sz w:val="23"/>
          <w:szCs w:val="23"/>
        </w:rPr>
      </w:pPr>
    </w:p>
    <w:p w14:paraId="774158BF" w14:textId="77777777" w:rsidR="00EA4615" w:rsidRDefault="00333243">
      <w:pPr>
        <w:pStyle w:val="BodyText"/>
        <w:numPr>
          <w:ilvl w:val="4"/>
          <w:numId w:val="51"/>
        </w:numPr>
        <w:tabs>
          <w:tab w:val="left" w:pos="3845"/>
        </w:tabs>
        <w:spacing w:line="239" w:lineRule="auto"/>
        <w:ind w:left="3834" w:right="1682" w:hanging="713"/>
      </w:pPr>
      <w:r>
        <w:rPr>
          <w:w w:val="110"/>
        </w:rPr>
        <w:t>Correct</w:t>
      </w:r>
      <w:r>
        <w:rPr>
          <w:spacing w:val="-2"/>
          <w:w w:val="110"/>
        </w:rPr>
        <w:t xml:space="preserve"> </w:t>
      </w:r>
      <w:r>
        <w:rPr>
          <w:w w:val="110"/>
        </w:rPr>
        <w:t>placement</w:t>
      </w:r>
      <w:r>
        <w:rPr>
          <w:spacing w:val="9"/>
          <w:w w:val="110"/>
        </w:rPr>
        <w:t xml:space="preserve"> </w:t>
      </w:r>
      <w:r>
        <w:rPr>
          <w:w w:val="110"/>
        </w:rPr>
        <w:t>of</w:t>
      </w:r>
      <w:r>
        <w:rPr>
          <w:spacing w:val="-9"/>
          <w:w w:val="110"/>
        </w:rPr>
        <w:t xml:space="preserve"> </w:t>
      </w:r>
      <w:r>
        <w:rPr>
          <w:w w:val="110"/>
        </w:rPr>
        <w:t>the</w:t>
      </w:r>
      <w:r>
        <w:rPr>
          <w:spacing w:val="-2"/>
          <w:w w:val="110"/>
        </w:rPr>
        <w:t xml:space="preserve"> </w:t>
      </w:r>
      <w:r>
        <w:rPr>
          <w:w w:val="110"/>
        </w:rPr>
        <w:t>trigger</w:t>
      </w:r>
      <w:r>
        <w:rPr>
          <w:spacing w:val="9"/>
          <w:w w:val="110"/>
        </w:rPr>
        <w:t xml:space="preserve"> </w:t>
      </w:r>
      <w:r>
        <w:rPr>
          <w:w w:val="110"/>
        </w:rPr>
        <w:t>finger</w:t>
      </w:r>
      <w:r>
        <w:rPr>
          <w:spacing w:val="-7"/>
          <w:w w:val="110"/>
        </w:rPr>
        <w:t xml:space="preserve"> </w:t>
      </w:r>
      <w:r>
        <w:rPr>
          <w:w w:val="110"/>
        </w:rPr>
        <w:t>is</w:t>
      </w:r>
      <w:r>
        <w:rPr>
          <w:spacing w:val="-20"/>
          <w:w w:val="110"/>
        </w:rPr>
        <w:t xml:space="preserve"> </w:t>
      </w:r>
      <w:r>
        <w:rPr>
          <w:w w:val="110"/>
        </w:rPr>
        <w:t>the</w:t>
      </w:r>
      <w:r>
        <w:rPr>
          <w:spacing w:val="-2"/>
          <w:w w:val="110"/>
        </w:rPr>
        <w:t xml:space="preserve"> </w:t>
      </w:r>
      <w:r>
        <w:rPr>
          <w:w w:val="110"/>
        </w:rPr>
        <w:t>first</w:t>
      </w:r>
      <w:r>
        <w:rPr>
          <w:w w:val="111"/>
        </w:rPr>
        <w:t xml:space="preserve"> </w:t>
      </w:r>
      <w:r>
        <w:rPr>
          <w:w w:val="110"/>
        </w:rPr>
        <w:t>step</w:t>
      </w:r>
      <w:r>
        <w:rPr>
          <w:spacing w:val="-7"/>
          <w:w w:val="110"/>
        </w:rPr>
        <w:t xml:space="preserve"> </w:t>
      </w:r>
      <w:r>
        <w:rPr>
          <w:w w:val="110"/>
        </w:rPr>
        <w:t>in</w:t>
      </w:r>
      <w:r>
        <w:rPr>
          <w:spacing w:val="-8"/>
          <w:w w:val="110"/>
        </w:rPr>
        <w:t xml:space="preserve"> </w:t>
      </w:r>
      <w:r>
        <w:rPr>
          <w:w w:val="110"/>
        </w:rPr>
        <w:t>trigger</w:t>
      </w:r>
      <w:r>
        <w:rPr>
          <w:spacing w:val="7"/>
          <w:w w:val="110"/>
        </w:rPr>
        <w:t xml:space="preserve"> </w:t>
      </w:r>
      <w:r>
        <w:rPr>
          <w:w w:val="110"/>
        </w:rPr>
        <w:t>manipulation</w:t>
      </w:r>
      <w:proofErr w:type="gramStart"/>
      <w:r>
        <w:rPr>
          <w:w w:val="110"/>
        </w:rPr>
        <w:t xml:space="preserve">. </w:t>
      </w:r>
      <w:r>
        <w:rPr>
          <w:spacing w:val="9"/>
          <w:w w:val="110"/>
        </w:rPr>
        <w:t xml:space="preserve"> </w:t>
      </w:r>
      <w:proofErr w:type="gramEnd"/>
      <w:r>
        <w:rPr>
          <w:w w:val="110"/>
        </w:rPr>
        <w:t>The two</w:t>
      </w:r>
      <w:r>
        <w:rPr>
          <w:spacing w:val="2"/>
          <w:w w:val="110"/>
        </w:rPr>
        <w:t xml:space="preserve"> </w:t>
      </w:r>
      <w:r>
        <w:rPr>
          <w:w w:val="110"/>
        </w:rPr>
        <w:t>areas</w:t>
      </w:r>
      <w:r>
        <w:rPr>
          <w:spacing w:val="-8"/>
          <w:w w:val="110"/>
        </w:rPr>
        <w:t xml:space="preserve"> </w:t>
      </w:r>
      <w:r>
        <w:rPr>
          <w:w w:val="110"/>
        </w:rPr>
        <w:t>of</w:t>
      </w:r>
      <w:r>
        <w:rPr>
          <w:w w:val="93"/>
        </w:rPr>
        <w:t xml:space="preserve"> </w:t>
      </w:r>
      <w:r>
        <w:rPr>
          <w:w w:val="110"/>
        </w:rPr>
        <w:t>the</w:t>
      </w:r>
      <w:r>
        <w:rPr>
          <w:spacing w:val="8"/>
          <w:w w:val="110"/>
        </w:rPr>
        <w:t xml:space="preserve"> </w:t>
      </w:r>
      <w:r>
        <w:rPr>
          <w:w w:val="110"/>
        </w:rPr>
        <w:t>trigger</w:t>
      </w:r>
      <w:r>
        <w:rPr>
          <w:spacing w:val="15"/>
          <w:w w:val="110"/>
        </w:rPr>
        <w:t xml:space="preserve"> </w:t>
      </w:r>
      <w:r>
        <w:rPr>
          <w:w w:val="110"/>
        </w:rPr>
        <w:t>finger</w:t>
      </w:r>
      <w:r>
        <w:rPr>
          <w:spacing w:val="10"/>
          <w:w w:val="110"/>
        </w:rPr>
        <w:t xml:space="preserve"> </w:t>
      </w:r>
      <w:r>
        <w:rPr>
          <w:w w:val="110"/>
        </w:rPr>
        <w:t>that</w:t>
      </w:r>
      <w:r>
        <w:rPr>
          <w:spacing w:val="12"/>
          <w:w w:val="110"/>
        </w:rPr>
        <w:t xml:space="preserve"> </w:t>
      </w:r>
      <w:r>
        <w:rPr>
          <w:w w:val="110"/>
        </w:rPr>
        <w:t>are</w:t>
      </w:r>
      <w:r>
        <w:rPr>
          <w:spacing w:val="13"/>
          <w:w w:val="110"/>
        </w:rPr>
        <w:t xml:space="preserve"> </w:t>
      </w:r>
      <w:r>
        <w:rPr>
          <w:w w:val="110"/>
        </w:rPr>
        <w:t>used</w:t>
      </w:r>
      <w:r>
        <w:rPr>
          <w:spacing w:val="18"/>
          <w:w w:val="110"/>
        </w:rPr>
        <w:t xml:space="preserve"> </w:t>
      </w:r>
      <w:r>
        <w:rPr>
          <w:w w:val="110"/>
        </w:rPr>
        <w:t>are</w:t>
      </w:r>
      <w:r>
        <w:rPr>
          <w:spacing w:val="-3"/>
          <w:w w:val="110"/>
        </w:rPr>
        <w:t xml:space="preserve"> </w:t>
      </w:r>
      <w:r>
        <w:rPr>
          <w:w w:val="110"/>
        </w:rPr>
        <w:t>the</w:t>
      </w:r>
      <w:r>
        <w:rPr>
          <w:spacing w:val="9"/>
          <w:w w:val="110"/>
        </w:rPr>
        <w:t xml:space="preserve"> </w:t>
      </w:r>
      <w:r>
        <w:rPr>
          <w:w w:val="110"/>
        </w:rPr>
        <w:t>first</w:t>
      </w:r>
      <w:r>
        <w:rPr>
          <w:spacing w:val="-16"/>
          <w:w w:val="110"/>
        </w:rPr>
        <w:t xml:space="preserve"> </w:t>
      </w:r>
      <w:r>
        <w:rPr>
          <w:w w:val="110"/>
        </w:rPr>
        <w:t>joint</w:t>
      </w:r>
      <w:r>
        <w:rPr>
          <w:w w:val="102"/>
        </w:rPr>
        <w:t xml:space="preserve"> </w:t>
      </w:r>
      <w:r>
        <w:rPr>
          <w:w w:val="110"/>
        </w:rPr>
        <w:t>and</w:t>
      </w:r>
      <w:r>
        <w:rPr>
          <w:spacing w:val="-8"/>
          <w:w w:val="110"/>
        </w:rPr>
        <w:t xml:space="preserve"> </w:t>
      </w:r>
      <w:r>
        <w:rPr>
          <w:w w:val="110"/>
        </w:rPr>
        <w:t>the</w:t>
      </w:r>
      <w:r>
        <w:rPr>
          <w:spacing w:val="-1"/>
          <w:w w:val="110"/>
        </w:rPr>
        <w:t xml:space="preserve"> </w:t>
      </w:r>
      <w:r>
        <w:rPr>
          <w:w w:val="110"/>
        </w:rPr>
        <w:t>pad</w:t>
      </w:r>
      <w:proofErr w:type="gramStart"/>
      <w:r>
        <w:rPr>
          <w:w w:val="110"/>
        </w:rPr>
        <w:t xml:space="preserve">. </w:t>
      </w:r>
      <w:r>
        <w:rPr>
          <w:spacing w:val="44"/>
          <w:w w:val="110"/>
        </w:rPr>
        <w:t xml:space="preserve"> </w:t>
      </w:r>
      <w:proofErr w:type="gramEnd"/>
      <w:r>
        <w:rPr>
          <w:w w:val="110"/>
        </w:rPr>
        <w:t>The</w:t>
      </w:r>
      <w:r>
        <w:rPr>
          <w:spacing w:val="-9"/>
          <w:w w:val="110"/>
        </w:rPr>
        <w:t xml:space="preserve"> </w:t>
      </w:r>
      <w:r>
        <w:rPr>
          <w:w w:val="110"/>
        </w:rPr>
        <w:t>first</w:t>
      </w:r>
      <w:r>
        <w:rPr>
          <w:spacing w:val="-14"/>
          <w:w w:val="110"/>
        </w:rPr>
        <w:t xml:space="preserve"> </w:t>
      </w:r>
      <w:r>
        <w:rPr>
          <w:w w:val="110"/>
        </w:rPr>
        <w:t>joint</w:t>
      </w:r>
      <w:r>
        <w:rPr>
          <w:spacing w:val="14"/>
          <w:w w:val="110"/>
        </w:rPr>
        <w:t xml:space="preserve"> </w:t>
      </w:r>
      <w:r>
        <w:rPr>
          <w:w w:val="110"/>
        </w:rPr>
        <w:t>position</w:t>
      </w:r>
      <w:r>
        <w:rPr>
          <w:spacing w:val="17"/>
          <w:w w:val="110"/>
        </w:rPr>
        <w:t xml:space="preserve"> </w:t>
      </w:r>
      <w:r>
        <w:rPr>
          <w:w w:val="110"/>
        </w:rPr>
        <w:t>places</w:t>
      </w:r>
      <w:r>
        <w:rPr>
          <w:spacing w:val="-1"/>
          <w:w w:val="110"/>
        </w:rPr>
        <w:t xml:space="preserve"> </w:t>
      </w:r>
      <w:r>
        <w:rPr>
          <w:w w:val="110"/>
        </w:rPr>
        <w:t>the</w:t>
      </w:r>
      <w:r>
        <w:rPr>
          <w:w w:val="111"/>
        </w:rPr>
        <w:t xml:space="preserve"> </w:t>
      </w:r>
      <w:r>
        <w:rPr>
          <w:w w:val="110"/>
        </w:rPr>
        <w:t>first</w:t>
      </w:r>
      <w:r>
        <w:rPr>
          <w:spacing w:val="-21"/>
          <w:w w:val="110"/>
        </w:rPr>
        <w:t xml:space="preserve"> </w:t>
      </w:r>
      <w:r>
        <w:rPr>
          <w:w w:val="110"/>
        </w:rPr>
        <w:t>joint</w:t>
      </w:r>
      <w:r>
        <w:rPr>
          <w:spacing w:val="10"/>
          <w:w w:val="110"/>
        </w:rPr>
        <w:t xml:space="preserve"> </w:t>
      </w:r>
      <w:r>
        <w:rPr>
          <w:w w:val="110"/>
        </w:rPr>
        <w:t>on</w:t>
      </w:r>
      <w:r>
        <w:rPr>
          <w:spacing w:val="-4"/>
          <w:w w:val="110"/>
        </w:rPr>
        <w:t xml:space="preserve"> </w:t>
      </w:r>
      <w:r>
        <w:rPr>
          <w:w w:val="110"/>
        </w:rPr>
        <w:t>the</w:t>
      </w:r>
      <w:r>
        <w:rPr>
          <w:spacing w:val="-5"/>
          <w:w w:val="110"/>
        </w:rPr>
        <w:t xml:space="preserve"> </w:t>
      </w:r>
      <w:r>
        <w:rPr>
          <w:w w:val="110"/>
        </w:rPr>
        <w:t>outside</w:t>
      </w:r>
      <w:r>
        <w:rPr>
          <w:spacing w:val="-1"/>
          <w:w w:val="110"/>
        </w:rPr>
        <w:t xml:space="preserve"> </w:t>
      </w:r>
      <w:r>
        <w:rPr>
          <w:w w:val="110"/>
        </w:rPr>
        <w:t>edge</w:t>
      </w:r>
      <w:r>
        <w:rPr>
          <w:spacing w:val="-2"/>
          <w:w w:val="110"/>
        </w:rPr>
        <w:t xml:space="preserve"> </w:t>
      </w:r>
      <w:r>
        <w:rPr>
          <w:w w:val="110"/>
        </w:rPr>
        <w:t>of</w:t>
      </w:r>
      <w:r>
        <w:rPr>
          <w:spacing w:val="-9"/>
          <w:w w:val="110"/>
        </w:rPr>
        <w:t xml:space="preserve"> </w:t>
      </w:r>
      <w:r>
        <w:rPr>
          <w:w w:val="110"/>
        </w:rPr>
        <w:t>the</w:t>
      </w:r>
      <w:r>
        <w:rPr>
          <w:spacing w:val="4"/>
          <w:w w:val="110"/>
        </w:rPr>
        <w:t xml:space="preserve"> </w:t>
      </w:r>
      <w:r>
        <w:rPr>
          <w:w w:val="110"/>
        </w:rPr>
        <w:t>trigger.</w:t>
      </w:r>
      <w:r>
        <w:rPr>
          <w:spacing w:val="43"/>
          <w:w w:val="110"/>
        </w:rPr>
        <w:t xml:space="preserve"> </w:t>
      </w:r>
      <w:r>
        <w:rPr>
          <w:w w:val="110"/>
        </w:rPr>
        <w:t>This</w:t>
      </w:r>
      <w:r>
        <w:rPr>
          <w:w w:val="107"/>
        </w:rPr>
        <w:t xml:space="preserve"> </w:t>
      </w:r>
      <w:r>
        <w:rPr>
          <w:w w:val="110"/>
        </w:rPr>
        <w:t>position</w:t>
      </w:r>
      <w:r>
        <w:rPr>
          <w:spacing w:val="-30"/>
          <w:w w:val="110"/>
        </w:rPr>
        <w:t xml:space="preserve"> </w:t>
      </w:r>
      <w:proofErr w:type="gramStart"/>
      <w:r>
        <w:rPr>
          <w:w w:val="110"/>
        </w:rPr>
        <w:t>is</w:t>
      </w:r>
      <w:r>
        <w:rPr>
          <w:spacing w:val="-38"/>
          <w:w w:val="110"/>
        </w:rPr>
        <w:t xml:space="preserve"> </w:t>
      </w:r>
      <w:r>
        <w:rPr>
          <w:w w:val="110"/>
        </w:rPr>
        <w:t>more</w:t>
      </w:r>
      <w:r>
        <w:rPr>
          <w:spacing w:val="-35"/>
          <w:w w:val="110"/>
        </w:rPr>
        <w:t xml:space="preserve"> </w:t>
      </w:r>
      <w:r>
        <w:rPr>
          <w:w w:val="110"/>
        </w:rPr>
        <w:t>commonly</w:t>
      </w:r>
      <w:r>
        <w:rPr>
          <w:spacing w:val="-30"/>
          <w:w w:val="110"/>
        </w:rPr>
        <w:t xml:space="preserve"> </w:t>
      </w:r>
      <w:r>
        <w:rPr>
          <w:w w:val="110"/>
        </w:rPr>
        <w:t>used</w:t>
      </w:r>
      <w:proofErr w:type="gramEnd"/>
      <w:r>
        <w:rPr>
          <w:spacing w:val="-32"/>
          <w:w w:val="110"/>
        </w:rPr>
        <w:t xml:space="preserve"> </w:t>
      </w:r>
      <w:r>
        <w:rPr>
          <w:w w:val="110"/>
        </w:rPr>
        <w:t>for</w:t>
      </w:r>
      <w:r>
        <w:rPr>
          <w:spacing w:val="-36"/>
          <w:w w:val="110"/>
        </w:rPr>
        <w:t xml:space="preserve"> </w:t>
      </w:r>
      <w:r>
        <w:rPr>
          <w:w w:val="110"/>
        </w:rPr>
        <w:t>double-action</w:t>
      </w:r>
      <w:r>
        <w:rPr>
          <w:w w:val="103"/>
        </w:rPr>
        <w:t xml:space="preserve"> </w:t>
      </w:r>
      <w:r>
        <w:rPr>
          <w:w w:val="110"/>
        </w:rPr>
        <w:t>firing.</w:t>
      </w:r>
      <w:r>
        <w:rPr>
          <w:spacing w:val="39"/>
          <w:w w:val="110"/>
        </w:rPr>
        <w:t xml:space="preserve"> </w:t>
      </w:r>
      <w:r>
        <w:rPr>
          <w:w w:val="110"/>
        </w:rPr>
        <w:t>The</w:t>
      </w:r>
      <w:r>
        <w:rPr>
          <w:spacing w:val="-13"/>
          <w:w w:val="110"/>
        </w:rPr>
        <w:t xml:space="preserve"> </w:t>
      </w:r>
      <w:r>
        <w:rPr>
          <w:w w:val="110"/>
        </w:rPr>
        <w:t>pad</w:t>
      </w:r>
      <w:r>
        <w:rPr>
          <w:spacing w:val="-5"/>
          <w:w w:val="110"/>
        </w:rPr>
        <w:t xml:space="preserve"> </w:t>
      </w:r>
      <w:r>
        <w:rPr>
          <w:w w:val="110"/>
        </w:rPr>
        <w:t>places</w:t>
      </w:r>
      <w:r>
        <w:rPr>
          <w:spacing w:val="5"/>
          <w:w w:val="110"/>
        </w:rPr>
        <w:t xml:space="preserve"> </w:t>
      </w:r>
      <w:r>
        <w:rPr>
          <w:w w:val="110"/>
        </w:rPr>
        <w:t>the</w:t>
      </w:r>
      <w:r>
        <w:rPr>
          <w:spacing w:val="-1"/>
          <w:w w:val="110"/>
        </w:rPr>
        <w:t xml:space="preserve"> </w:t>
      </w:r>
      <w:r>
        <w:rPr>
          <w:w w:val="110"/>
        </w:rPr>
        <w:t>center</w:t>
      </w:r>
      <w:r>
        <w:rPr>
          <w:spacing w:val="1"/>
          <w:w w:val="110"/>
        </w:rPr>
        <w:t xml:space="preserve"> </w:t>
      </w:r>
      <w:r>
        <w:rPr>
          <w:w w:val="110"/>
        </w:rPr>
        <w:t>of</w:t>
      </w:r>
      <w:r>
        <w:rPr>
          <w:spacing w:val="-4"/>
          <w:w w:val="110"/>
        </w:rPr>
        <w:t xml:space="preserve"> </w:t>
      </w:r>
      <w:r>
        <w:rPr>
          <w:w w:val="110"/>
        </w:rPr>
        <w:t>the</w:t>
      </w:r>
      <w:r>
        <w:rPr>
          <w:spacing w:val="-5"/>
          <w:w w:val="110"/>
        </w:rPr>
        <w:t xml:space="preserve"> </w:t>
      </w:r>
      <w:r>
        <w:rPr>
          <w:w w:val="110"/>
        </w:rPr>
        <w:t>finger</w:t>
      </w:r>
      <w:r>
        <w:rPr>
          <w:w w:val="107"/>
        </w:rPr>
        <w:t xml:space="preserve"> </w:t>
      </w:r>
      <w:r>
        <w:rPr>
          <w:w w:val="110"/>
        </w:rPr>
        <w:t>between</w:t>
      </w:r>
      <w:r>
        <w:rPr>
          <w:spacing w:val="10"/>
          <w:w w:val="110"/>
        </w:rPr>
        <w:t xml:space="preserve"> </w:t>
      </w:r>
      <w:r>
        <w:rPr>
          <w:w w:val="110"/>
        </w:rPr>
        <w:t>the</w:t>
      </w:r>
      <w:r>
        <w:rPr>
          <w:spacing w:val="-3"/>
          <w:w w:val="110"/>
        </w:rPr>
        <w:t xml:space="preserve"> </w:t>
      </w:r>
      <w:r>
        <w:rPr>
          <w:w w:val="110"/>
        </w:rPr>
        <w:t>first</w:t>
      </w:r>
      <w:r>
        <w:rPr>
          <w:spacing w:val="-13"/>
          <w:w w:val="110"/>
        </w:rPr>
        <w:t xml:space="preserve"> </w:t>
      </w:r>
      <w:r>
        <w:rPr>
          <w:w w:val="110"/>
        </w:rPr>
        <w:t>joint</w:t>
      </w:r>
      <w:r>
        <w:rPr>
          <w:spacing w:val="24"/>
          <w:w w:val="110"/>
        </w:rPr>
        <w:t xml:space="preserve"> </w:t>
      </w:r>
      <w:r>
        <w:rPr>
          <w:w w:val="110"/>
        </w:rPr>
        <w:t>and</w:t>
      </w:r>
      <w:r>
        <w:rPr>
          <w:spacing w:val="-10"/>
          <w:w w:val="110"/>
        </w:rPr>
        <w:t xml:space="preserve"> </w:t>
      </w:r>
      <w:r>
        <w:rPr>
          <w:w w:val="110"/>
        </w:rPr>
        <w:t>the</w:t>
      </w:r>
      <w:r>
        <w:rPr>
          <w:spacing w:val="-1"/>
          <w:w w:val="110"/>
        </w:rPr>
        <w:t xml:space="preserve"> </w:t>
      </w:r>
      <w:r>
        <w:rPr>
          <w:w w:val="110"/>
        </w:rPr>
        <w:t>tip</w:t>
      </w:r>
      <w:r>
        <w:rPr>
          <w:spacing w:val="1"/>
          <w:w w:val="110"/>
        </w:rPr>
        <w:t xml:space="preserve"> </w:t>
      </w:r>
      <w:r>
        <w:rPr>
          <w:w w:val="110"/>
        </w:rPr>
        <w:t>of</w:t>
      </w:r>
      <w:r>
        <w:rPr>
          <w:spacing w:val="-8"/>
          <w:w w:val="110"/>
        </w:rPr>
        <w:t xml:space="preserve"> </w:t>
      </w:r>
      <w:r>
        <w:rPr>
          <w:w w:val="110"/>
        </w:rPr>
        <w:t>the</w:t>
      </w:r>
      <w:r>
        <w:rPr>
          <w:spacing w:val="6"/>
          <w:w w:val="110"/>
        </w:rPr>
        <w:t xml:space="preserve"> </w:t>
      </w:r>
      <w:r>
        <w:rPr>
          <w:w w:val="110"/>
        </w:rPr>
        <w:t>finger</w:t>
      </w:r>
      <w:r>
        <w:rPr>
          <w:w w:val="104"/>
        </w:rPr>
        <w:t xml:space="preserve"> </w:t>
      </w:r>
      <w:r>
        <w:rPr>
          <w:w w:val="110"/>
        </w:rPr>
        <w:t>squarely</w:t>
      </w:r>
      <w:r>
        <w:rPr>
          <w:spacing w:val="-1"/>
          <w:w w:val="110"/>
        </w:rPr>
        <w:t xml:space="preserve"> </w:t>
      </w:r>
      <w:r>
        <w:rPr>
          <w:w w:val="110"/>
        </w:rPr>
        <w:t>on</w:t>
      </w:r>
      <w:r>
        <w:rPr>
          <w:spacing w:val="-8"/>
          <w:w w:val="110"/>
        </w:rPr>
        <w:t xml:space="preserve"> </w:t>
      </w:r>
      <w:r>
        <w:rPr>
          <w:w w:val="110"/>
        </w:rPr>
        <w:t>the</w:t>
      </w:r>
      <w:r>
        <w:rPr>
          <w:spacing w:val="3"/>
          <w:w w:val="110"/>
        </w:rPr>
        <w:t xml:space="preserve"> </w:t>
      </w:r>
      <w:r>
        <w:rPr>
          <w:w w:val="110"/>
        </w:rPr>
        <w:t>trigger.</w:t>
      </w:r>
      <w:r>
        <w:rPr>
          <w:spacing w:val="55"/>
          <w:w w:val="110"/>
        </w:rPr>
        <w:t xml:space="preserve"> </w:t>
      </w:r>
      <w:r>
        <w:rPr>
          <w:w w:val="110"/>
        </w:rPr>
        <w:t>The</w:t>
      </w:r>
      <w:r>
        <w:rPr>
          <w:spacing w:val="-1"/>
          <w:w w:val="110"/>
        </w:rPr>
        <w:t xml:space="preserve"> </w:t>
      </w:r>
      <w:r>
        <w:rPr>
          <w:w w:val="110"/>
        </w:rPr>
        <w:t>pad position</w:t>
      </w:r>
      <w:r>
        <w:rPr>
          <w:spacing w:val="10"/>
          <w:w w:val="110"/>
        </w:rPr>
        <w:t xml:space="preserve"> </w:t>
      </w:r>
      <w:r>
        <w:rPr>
          <w:w w:val="110"/>
        </w:rPr>
        <w:t>is</w:t>
      </w:r>
      <w:r>
        <w:rPr>
          <w:w w:val="115"/>
        </w:rPr>
        <w:t xml:space="preserve"> </w:t>
      </w:r>
      <w:proofErr w:type="gramStart"/>
      <w:r>
        <w:rPr>
          <w:w w:val="110"/>
        </w:rPr>
        <w:t>generally</w:t>
      </w:r>
      <w:r>
        <w:rPr>
          <w:spacing w:val="-10"/>
          <w:w w:val="110"/>
        </w:rPr>
        <w:t xml:space="preserve"> </w:t>
      </w:r>
      <w:r>
        <w:rPr>
          <w:w w:val="110"/>
        </w:rPr>
        <w:t>used</w:t>
      </w:r>
      <w:proofErr w:type="gramEnd"/>
      <w:r>
        <w:rPr>
          <w:spacing w:val="-18"/>
          <w:w w:val="110"/>
        </w:rPr>
        <w:t xml:space="preserve"> </w:t>
      </w:r>
      <w:r>
        <w:rPr>
          <w:w w:val="110"/>
        </w:rPr>
        <w:t>for</w:t>
      </w:r>
      <w:r>
        <w:rPr>
          <w:spacing w:val="-21"/>
          <w:w w:val="110"/>
        </w:rPr>
        <w:t xml:space="preserve"> </w:t>
      </w:r>
      <w:r>
        <w:rPr>
          <w:w w:val="110"/>
        </w:rPr>
        <w:t>single-action</w:t>
      </w:r>
      <w:r>
        <w:rPr>
          <w:spacing w:val="-14"/>
          <w:w w:val="110"/>
        </w:rPr>
        <w:t xml:space="preserve"> </w:t>
      </w:r>
      <w:r>
        <w:rPr>
          <w:w w:val="110"/>
        </w:rPr>
        <w:t>firing.</w:t>
      </w:r>
    </w:p>
    <w:p w14:paraId="20F67E57" w14:textId="77777777" w:rsidR="00EA4615" w:rsidRDefault="00EA4615">
      <w:pPr>
        <w:spacing w:before="4"/>
        <w:rPr>
          <w:rFonts w:ascii="Times New Roman" w:eastAsia="Times New Roman" w:hAnsi="Times New Roman" w:cs="Times New Roman"/>
          <w:sz w:val="16"/>
          <w:szCs w:val="16"/>
        </w:rPr>
      </w:pPr>
    </w:p>
    <w:p w14:paraId="2B599943" w14:textId="77777777" w:rsidR="00EA4615" w:rsidRDefault="00333243">
      <w:pPr>
        <w:pStyle w:val="BodyText"/>
        <w:numPr>
          <w:ilvl w:val="4"/>
          <w:numId w:val="51"/>
        </w:numPr>
        <w:tabs>
          <w:tab w:val="left" w:pos="3831"/>
        </w:tabs>
        <w:spacing w:before="70"/>
        <w:ind w:left="3830" w:right="1865" w:hanging="719"/>
      </w:pPr>
      <w:r>
        <w:rPr>
          <w:w w:val="110"/>
        </w:rPr>
        <w:t>The</w:t>
      </w:r>
      <w:r>
        <w:rPr>
          <w:spacing w:val="3"/>
          <w:w w:val="110"/>
        </w:rPr>
        <w:t xml:space="preserve"> </w:t>
      </w:r>
      <w:r>
        <w:rPr>
          <w:w w:val="110"/>
        </w:rPr>
        <w:t>pressure</w:t>
      </w:r>
      <w:r>
        <w:rPr>
          <w:spacing w:val="21"/>
          <w:w w:val="110"/>
        </w:rPr>
        <w:t xml:space="preserve"> </w:t>
      </w:r>
      <w:r>
        <w:rPr>
          <w:w w:val="110"/>
        </w:rPr>
        <w:t>on</w:t>
      </w:r>
      <w:r>
        <w:rPr>
          <w:spacing w:val="-4"/>
          <w:w w:val="110"/>
        </w:rPr>
        <w:t xml:space="preserve"> </w:t>
      </w:r>
      <w:r>
        <w:rPr>
          <w:w w:val="110"/>
        </w:rPr>
        <w:t>the</w:t>
      </w:r>
      <w:r>
        <w:rPr>
          <w:spacing w:val="7"/>
          <w:w w:val="110"/>
        </w:rPr>
        <w:t xml:space="preserve"> </w:t>
      </w:r>
      <w:r>
        <w:rPr>
          <w:w w:val="110"/>
        </w:rPr>
        <w:t>trigger</w:t>
      </w:r>
      <w:r>
        <w:rPr>
          <w:spacing w:val="12"/>
          <w:w w:val="110"/>
        </w:rPr>
        <w:t xml:space="preserve"> </w:t>
      </w:r>
      <w:r>
        <w:rPr>
          <w:w w:val="110"/>
        </w:rPr>
        <w:t>is</w:t>
      </w:r>
      <w:r>
        <w:rPr>
          <w:spacing w:val="1"/>
          <w:w w:val="110"/>
        </w:rPr>
        <w:t xml:space="preserve"> </w:t>
      </w:r>
      <w:r>
        <w:rPr>
          <w:w w:val="110"/>
        </w:rPr>
        <w:t>applied</w:t>
      </w:r>
      <w:r>
        <w:rPr>
          <w:spacing w:val="16"/>
          <w:w w:val="110"/>
        </w:rPr>
        <w:t xml:space="preserve"> </w:t>
      </w:r>
      <w:r>
        <w:rPr>
          <w:w w:val="110"/>
        </w:rPr>
        <w:t>straight</w:t>
      </w:r>
      <w:r>
        <w:rPr>
          <w:w w:val="113"/>
        </w:rPr>
        <w:t xml:space="preserve"> </w:t>
      </w:r>
      <w:r>
        <w:rPr>
          <w:w w:val="110"/>
        </w:rPr>
        <w:t>back</w:t>
      </w:r>
      <w:r>
        <w:rPr>
          <w:spacing w:val="11"/>
          <w:w w:val="110"/>
        </w:rPr>
        <w:t xml:space="preserve"> </w:t>
      </w:r>
      <w:r>
        <w:rPr>
          <w:w w:val="110"/>
        </w:rPr>
        <w:t>in</w:t>
      </w:r>
      <w:r>
        <w:rPr>
          <w:spacing w:val="-2"/>
          <w:w w:val="110"/>
        </w:rPr>
        <w:t xml:space="preserve"> </w:t>
      </w:r>
      <w:r>
        <w:rPr>
          <w:w w:val="110"/>
        </w:rPr>
        <w:t>a</w:t>
      </w:r>
      <w:r>
        <w:rPr>
          <w:spacing w:val="-12"/>
          <w:w w:val="110"/>
        </w:rPr>
        <w:t xml:space="preserve"> </w:t>
      </w:r>
      <w:r>
        <w:rPr>
          <w:w w:val="110"/>
        </w:rPr>
        <w:t>line</w:t>
      </w:r>
      <w:r>
        <w:rPr>
          <w:spacing w:val="-5"/>
          <w:w w:val="110"/>
        </w:rPr>
        <w:t xml:space="preserve"> </w:t>
      </w:r>
      <w:r>
        <w:rPr>
          <w:w w:val="110"/>
        </w:rPr>
        <w:t>parallel</w:t>
      </w:r>
      <w:r>
        <w:rPr>
          <w:spacing w:val="9"/>
          <w:w w:val="110"/>
        </w:rPr>
        <w:t xml:space="preserve"> </w:t>
      </w:r>
      <w:r>
        <w:rPr>
          <w:w w:val="110"/>
        </w:rPr>
        <w:t>to</w:t>
      </w:r>
      <w:r>
        <w:rPr>
          <w:spacing w:val="-3"/>
          <w:w w:val="110"/>
        </w:rPr>
        <w:t xml:space="preserve"> </w:t>
      </w:r>
      <w:r>
        <w:rPr>
          <w:w w:val="110"/>
        </w:rPr>
        <w:t>the</w:t>
      </w:r>
      <w:r>
        <w:rPr>
          <w:spacing w:val="1"/>
          <w:w w:val="110"/>
        </w:rPr>
        <w:t xml:space="preserve"> </w:t>
      </w:r>
      <w:r>
        <w:rPr>
          <w:w w:val="110"/>
        </w:rPr>
        <w:t>bore</w:t>
      </w:r>
      <w:r>
        <w:rPr>
          <w:spacing w:val="8"/>
          <w:w w:val="110"/>
        </w:rPr>
        <w:t xml:space="preserve"> </w:t>
      </w:r>
      <w:r>
        <w:rPr>
          <w:w w:val="110"/>
        </w:rPr>
        <w:t>and</w:t>
      </w:r>
      <w:r>
        <w:rPr>
          <w:spacing w:val="-4"/>
          <w:w w:val="110"/>
        </w:rPr>
        <w:t xml:space="preserve"> </w:t>
      </w:r>
      <w:r>
        <w:rPr>
          <w:w w:val="110"/>
        </w:rPr>
        <w:t>is</w:t>
      </w:r>
      <w:r>
        <w:rPr>
          <w:spacing w:val="-9"/>
          <w:w w:val="110"/>
        </w:rPr>
        <w:t xml:space="preserve"> </w:t>
      </w:r>
      <w:r>
        <w:rPr>
          <w:w w:val="110"/>
        </w:rPr>
        <w:t>applied</w:t>
      </w:r>
      <w:r>
        <w:rPr>
          <w:w w:val="106"/>
        </w:rPr>
        <w:t xml:space="preserve"> </w:t>
      </w:r>
      <w:r>
        <w:rPr>
          <w:w w:val="110"/>
        </w:rPr>
        <w:t>gradually</w:t>
      </w:r>
      <w:r>
        <w:rPr>
          <w:spacing w:val="6"/>
          <w:w w:val="110"/>
        </w:rPr>
        <w:t xml:space="preserve"> </w:t>
      </w:r>
      <w:r>
        <w:rPr>
          <w:w w:val="110"/>
        </w:rPr>
        <w:t>without</w:t>
      </w:r>
      <w:r>
        <w:rPr>
          <w:spacing w:val="-2"/>
          <w:w w:val="110"/>
        </w:rPr>
        <w:t xml:space="preserve"> </w:t>
      </w:r>
      <w:r>
        <w:rPr>
          <w:w w:val="110"/>
        </w:rPr>
        <w:t>jerks</w:t>
      </w:r>
      <w:proofErr w:type="gramStart"/>
      <w:r>
        <w:rPr>
          <w:w w:val="110"/>
        </w:rPr>
        <w:t xml:space="preserve">. </w:t>
      </w:r>
      <w:r>
        <w:rPr>
          <w:spacing w:val="26"/>
          <w:w w:val="110"/>
        </w:rPr>
        <w:t xml:space="preserve"> </w:t>
      </w:r>
      <w:proofErr w:type="gramEnd"/>
      <w:r>
        <w:rPr>
          <w:w w:val="110"/>
        </w:rPr>
        <w:t>The</w:t>
      </w:r>
      <w:r>
        <w:rPr>
          <w:spacing w:val="4"/>
          <w:w w:val="110"/>
        </w:rPr>
        <w:t xml:space="preserve"> </w:t>
      </w:r>
      <w:r>
        <w:rPr>
          <w:w w:val="110"/>
        </w:rPr>
        <w:t>fact</w:t>
      </w:r>
      <w:r>
        <w:rPr>
          <w:spacing w:val="-2"/>
          <w:w w:val="110"/>
        </w:rPr>
        <w:t xml:space="preserve"> </w:t>
      </w:r>
      <w:r>
        <w:rPr>
          <w:w w:val="110"/>
        </w:rPr>
        <w:t>that</w:t>
      </w:r>
      <w:r>
        <w:rPr>
          <w:spacing w:val="8"/>
          <w:w w:val="110"/>
        </w:rPr>
        <w:t xml:space="preserve"> </w:t>
      </w:r>
      <w:r>
        <w:rPr>
          <w:w w:val="110"/>
        </w:rPr>
        <w:t>the</w:t>
      </w:r>
    </w:p>
    <w:p w14:paraId="27596806" w14:textId="77777777" w:rsidR="00EA4615" w:rsidRDefault="00EA4615">
      <w:pPr>
        <w:spacing w:before="3"/>
        <w:rPr>
          <w:rFonts w:ascii="Times New Roman" w:eastAsia="Times New Roman" w:hAnsi="Times New Roman" w:cs="Times New Roman"/>
          <w:sz w:val="14"/>
          <w:szCs w:val="14"/>
        </w:rPr>
      </w:pPr>
    </w:p>
    <w:p w14:paraId="2BF86900" w14:textId="77777777" w:rsidR="00EA4615" w:rsidRDefault="00333243">
      <w:pPr>
        <w:spacing w:line="60" w:lineRule="atLeast"/>
        <w:ind w:left="164"/>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9734DF7" wp14:editId="1782DE24">
                <wp:extent cx="5549900" cy="40005"/>
                <wp:effectExtent l="5715" t="3175" r="6985" b="4445"/>
                <wp:docPr id="40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40005"/>
                          <a:chOff x="0" y="0"/>
                          <a:chExt cx="8740" cy="63"/>
                        </a:xfrm>
                      </wpg:grpSpPr>
                      <wpg:grpSp>
                        <wpg:cNvPr id="403" name="Group 188"/>
                        <wpg:cNvGrpSpPr>
                          <a:grpSpLocks/>
                        </wpg:cNvGrpSpPr>
                        <wpg:grpSpPr bwMode="auto">
                          <a:xfrm>
                            <a:off x="31" y="31"/>
                            <a:ext cx="8678" cy="2"/>
                            <a:chOff x="31" y="31"/>
                            <a:chExt cx="8678" cy="2"/>
                          </a:xfrm>
                        </wpg:grpSpPr>
                        <wps:wsp>
                          <wps:cNvPr id="404" name="Freeform 189"/>
                          <wps:cNvSpPr>
                            <a:spLocks/>
                          </wps:cNvSpPr>
                          <wps:spPr bwMode="auto">
                            <a:xfrm>
                              <a:off x="31" y="31"/>
                              <a:ext cx="8678" cy="2"/>
                            </a:xfrm>
                            <a:custGeom>
                              <a:avLst/>
                              <a:gdLst>
                                <a:gd name="T0" fmla="+- 0 31 31"/>
                                <a:gd name="T1" fmla="*/ T0 w 8678"/>
                                <a:gd name="T2" fmla="+- 0 8708 31"/>
                                <a:gd name="T3" fmla="*/ T2 w 8678"/>
                              </a:gdLst>
                              <a:ahLst/>
                              <a:cxnLst>
                                <a:cxn ang="0">
                                  <a:pos x="T1" y="0"/>
                                </a:cxn>
                                <a:cxn ang="0">
                                  <a:pos x="T3" y="0"/>
                                </a:cxn>
                              </a:cxnLst>
                              <a:rect l="0" t="0" r="r" b="b"/>
                              <a:pathLst>
                                <a:path w="8678">
                                  <a:moveTo>
                                    <a:pt x="0" y="0"/>
                                  </a:moveTo>
                                  <a:lnTo>
                                    <a:pt x="867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818128" id="Group 187" o:spid="_x0000_s1026" style="width:437pt;height:3.15pt;mso-position-horizontal-relative:char;mso-position-vertical-relative:line" coordsize="87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">
                <v:group id="Group 188" o:spid="_x0000_s1027" style="position:absolute;left:31;top:31;width:8678;height:2" coordorigin="31,31"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189" o:spid="_x0000_s1028" style="position:absolute;left:31;top:31;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" path="m,l8677,e" filled="f" strokeweight="1.0981mm">
                    <v:path arrowok="t" o:connecttype="custom" o:connectlocs="0,0;8677,0" o:connectangles="0,0"/>
                  </v:shape>
                </v:group>
                <w10:anchorlock/>
              </v:group>
            </w:pict>
          </mc:Fallback>
        </mc:AlternateContent>
      </w:r>
    </w:p>
    <w:p w14:paraId="73E0EF07"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20" w:right="0" w:bottom="1300" w:left="1720" w:header="1498" w:footer="1110" w:gutter="0"/>
          <w:cols w:space="720"/>
        </w:sectPr>
      </w:pPr>
    </w:p>
    <w:p w14:paraId="173ECB11" w14:textId="77777777" w:rsidR="00EA4615" w:rsidRDefault="00EA4615">
      <w:pPr>
        <w:spacing w:before="2"/>
        <w:rPr>
          <w:rFonts w:ascii="Times New Roman" w:eastAsia="Times New Roman" w:hAnsi="Times New Roman" w:cs="Times New Roman"/>
          <w:sz w:val="24"/>
          <w:szCs w:val="24"/>
        </w:rPr>
      </w:pPr>
    </w:p>
    <w:p w14:paraId="5F0117D3" w14:textId="4B9BC43F" w:rsidR="00EA4615" w:rsidRDefault="00333243">
      <w:pPr>
        <w:pStyle w:val="BodyText"/>
        <w:spacing w:before="72" w:line="238" w:lineRule="auto"/>
        <w:ind w:left="3839" w:right="291" w:firstLine="4"/>
      </w:pPr>
      <w:r>
        <w:rPr>
          <w:w w:val="105"/>
        </w:rPr>
        <w:t>pressure</w:t>
      </w:r>
      <w:r>
        <w:rPr>
          <w:spacing w:val="36"/>
          <w:w w:val="105"/>
        </w:rPr>
        <w:t xml:space="preserve"> </w:t>
      </w:r>
      <w:r>
        <w:rPr>
          <w:w w:val="105"/>
        </w:rPr>
        <w:t>is</w:t>
      </w:r>
      <w:r>
        <w:rPr>
          <w:spacing w:val="12"/>
          <w:w w:val="105"/>
        </w:rPr>
        <w:t xml:space="preserve"> </w:t>
      </w:r>
      <w:r>
        <w:rPr>
          <w:w w:val="105"/>
        </w:rPr>
        <w:t>gradually</w:t>
      </w:r>
      <w:r>
        <w:rPr>
          <w:spacing w:val="28"/>
          <w:w w:val="105"/>
        </w:rPr>
        <w:t xml:space="preserve"> </w:t>
      </w:r>
      <w:r>
        <w:rPr>
          <w:w w:val="105"/>
        </w:rPr>
        <w:t>increasing</w:t>
      </w:r>
      <w:r>
        <w:rPr>
          <w:spacing w:val="42"/>
          <w:w w:val="105"/>
        </w:rPr>
        <w:t xml:space="preserve"> </w:t>
      </w:r>
      <w:r>
        <w:rPr>
          <w:w w:val="105"/>
        </w:rPr>
        <w:t>does</w:t>
      </w:r>
      <w:r>
        <w:rPr>
          <w:spacing w:val="22"/>
          <w:w w:val="105"/>
        </w:rPr>
        <w:t xml:space="preserve"> </w:t>
      </w:r>
      <w:r>
        <w:rPr>
          <w:w w:val="105"/>
        </w:rPr>
        <w:t>not</w:t>
      </w:r>
      <w:r>
        <w:rPr>
          <w:spacing w:val="41"/>
          <w:w w:val="105"/>
        </w:rPr>
        <w:t xml:space="preserve"> </w:t>
      </w:r>
      <w:r>
        <w:rPr>
          <w:w w:val="105"/>
        </w:rPr>
        <w:t>mean that</w:t>
      </w:r>
      <w:r>
        <w:rPr>
          <w:spacing w:val="23"/>
          <w:w w:val="105"/>
        </w:rPr>
        <w:t xml:space="preserve"> </w:t>
      </w:r>
      <w:r>
        <w:rPr>
          <w:w w:val="105"/>
        </w:rPr>
        <w:t>the</w:t>
      </w:r>
      <w:r>
        <w:rPr>
          <w:spacing w:val="31"/>
          <w:w w:val="105"/>
        </w:rPr>
        <w:t xml:space="preserve"> </w:t>
      </w:r>
      <w:r>
        <w:rPr>
          <w:w w:val="105"/>
        </w:rPr>
        <w:t>increases</w:t>
      </w:r>
      <w:r>
        <w:rPr>
          <w:spacing w:val="46"/>
          <w:w w:val="105"/>
        </w:rPr>
        <w:t xml:space="preserve"> </w:t>
      </w:r>
      <w:r>
        <w:rPr>
          <w:w w:val="105"/>
        </w:rPr>
        <w:t>are</w:t>
      </w:r>
      <w:r>
        <w:rPr>
          <w:spacing w:val="33"/>
          <w:w w:val="105"/>
        </w:rPr>
        <w:t xml:space="preserve"> </w:t>
      </w:r>
      <w:r>
        <w:rPr>
          <w:w w:val="105"/>
        </w:rPr>
        <w:t>applied</w:t>
      </w:r>
      <w:r>
        <w:rPr>
          <w:spacing w:val="38"/>
          <w:w w:val="105"/>
        </w:rPr>
        <w:t xml:space="preserve"> </w:t>
      </w:r>
      <w:r>
        <w:rPr>
          <w:w w:val="105"/>
        </w:rPr>
        <w:t>slowly,</w:t>
      </w:r>
      <w:r>
        <w:rPr>
          <w:spacing w:val="36"/>
          <w:w w:val="105"/>
        </w:rPr>
        <w:t xml:space="preserve"> </w:t>
      </w:r>
      <w:r>
        <w:rPr>
          <w:w w:val="105"/>
        </w:rPr>
        <w:t>but</w:t>
      </w:r>
      <w:r>
        <w:rPr>
          <w:spacing w:val="36"/>
          <w:w w:val="105"/>
        </w:rPr>
        <w:t xml:space="preserve"> </w:t>
      </w:r>
      <w:r>
        <w:rPr>
          <w:w w:val="105"/>
        </w:rPr>
        <w:t>that</w:t>
      </w:r>
      <w:r>
        <w:rPr>
          <w:w w:val="117"/>
        </w:rPr>
        <w:t xml:space="preserve"> </w:t>
      </w:r>
      <w:r>
        <w:rPr>
          <w:w w:val="105"/>
        </w:rPr>
        <w:t>they</w:t>
      </w:r>
      <w:r>
        <w:rPr>
          <w:spacing w:val="29"/>
          <w:w w:val="105"/>
        </w:rPr>
        <w:t xml:space="preserve"> </w:t>
      </w:r>
      <w:r>
        <w:rPr>
          <w:w w:val="105"/>
        </w:rPr>
        <w:t>are</w:t>
      </w:r>
      <w:r>
        <w:rPr>
          <w:spacing w:val="11"/>
          <w:w w:val="105"/>
        </w:rPr>
        <w:t xml:space="preserve"> </w:t>
      </w:r>
      <w:r>
        <w:rPr>
          <w:w w:val="105"/>
        </w:rPr>
        <w:t>applied</w:t>
      </w:r>
      <w:r>
        <w:rPr>
          <w:spacing w:val="29"/>
          <w:w w:val="105"/>
        </w:rPr>
        <w:t xml:space="preserve"> </w:t>
      </w:r>
      <w:r>
        <w:rPr>
          <w:w w:val="105"/>
        </w:rPr>
        <w:t>smoothly,</w:t>
      </w:r>
      <w:r>
        <w:rPr>
          <w:spacing w:val="39"/>
          <w:w w:val="105"/>
        </w:rPr>
        <w:t xml:space="preserve"> </w:t>
      </w:r>
      <w:r>
        <w:rPr>
          <w:w w:val="105"/>
        </w:rPr>
        <w:t>and</w:t>
      </w:r>
      <w:r>
        <w:rPr>
          <w:spacing w:val="13"/>
          <w:w w:val="105"/>
        </w:rPr>
        <w:t xml:space="preserve"> </w:t>
      </w:r>
      <w:r>
        <w:rPr>
          <w:w w:val="105"/>
        </w:rPr>
        <w:t>in</w:t>
      </w:r>
      <w:r>
        <w:rPr>
          <w:spacing w:val="26"/>
          <w:w w:val="105"/>
        </w:rPr>
        <w:t xml:space="preserve"> </w:t>
      </w:r>
      <w:r>
        <w:rPr>
          <w:w w:val="105"/>
        </w:rPr>
        <w:t>such</w:t>
      </w:r>
      <w:r>
        <w:rPr>
          <w:spacing w:val="19"/>
          <w:w w:val="105"/>
        </w:rPr>
        <w:t xml:space="preserve"> </w:t>
      </w:r>
      <w:r>
        <w:rPr>
          <w:w w:val="105"/>
        </w:rPr>
        <w:t>a</w:t>
      </w:r>
      <w:r>
        <w:rPr>
          <w:spacing w:val="24"/>
          <w:w w:val="105"/>
        </w:rPr>
        <w:t xml:space="preserve"> </w:t>
      </w:r>
      <w:r>
        <w:rPr>
          <w:w w:val="105"/>
        </w:rPr>
        <w:t>manner</w:t>
      </w:r>
      <w:r>
        <w:rPr>
          <w:w w:val="109"/>
        </w:rPr>
        <w:t xml:space="preserve"> </w:t>
      </w:r>
      <w:r>
        <w:rPr>
          <w:w w:val="105"/>
        </w:rPr>
        <w:t>that</w:t>
      </w:r>
      <w:r>
        <w:rPr>
          <w:spacing w:val="34"/>
          <w:w w:val="105"/>
        </w:rPr>
        <w:t xml:space="preserve"> </w:t>
      </w:r>
      <w:r>
        <w:rPr>
          <w:w w:val="105"/>
        </w:rPr>
        <w:t>the</w:t>
      </w:r>
      <w:r>
        <w:rPr>
          <w:spacing w:val="28"/>
          <w:w w:val="105"/>
        </w:rPr>
        <w:t xml:space="preserve"> </w:t>
      </w:r>
      <w:r>
        <w:rPr>
          <w:w w:val="105"/>
        </w:rPr>
        <w:t>shooter</w:t>
      </w:r>
      <w:r>
        <w:rPr>
          <w:spacing w:val="14"/>
          <w:w w:val="105"/>
        </w:rPr>
        <w:t xml:space="preserve"> </w:t>
      </w:r>
      <w:r>
        <w:rPr>
          <w:w w:val="105"/>
        </w:rPr>
        <w:t>will</w:t>
      </w:r>
      <w:r>
        <w:rPr>
          <w:spacing w:val="28"/>
          <w:w w:val="105"/>
        </w:rPr>
        <w:t xml:space="preserve"> </w:t>
      </w:r>
      <w:r>
        <w:rPr>
          <w:w w:val="105"/>
        </w:rPr>
        <w:t>not</w:t>
      </w:r>
      <w:r>
        <w:rPr>
          <w:spacing w:val="32"/>
          <w:w w:val="105"/>
        </w:rPr>
        <w:t xml:space="preserve"> </w:t>
      </w:r>
      <w:r>
        <w:rPr>
          <w:w w:val="105"/>
        </w:rPr>
        <w:t>know</w:t>
      </w:r>
      <w:r>
        <w:rPr>
          <w:spacing w:val="42"/>
          <w:w w:val="105"/>
        </w:rPr>
        <w:t xml:space="preserve"> </w:t>
      </w:r>
      <w:r>
        <w:rPr>
          <w:w w:val="105"/>
        </w:rPr>
        <w:t>the</w:t>
      </w:r>
      <w:r>
        <w:rPr>
          <w:spacing w:val="35"/>
          <w:w w:val="105"/>
        </w:rPr>
        <w:t xml:space="preserve"> </w:t>
      </w:r>
      <w:r>
        <w:rPr>
          <w:w w:val="105"/>
        </w:rPr>
        <w:t>exact</w:t>
      </w:r>
      <w:r>
        <w:rPr>
          <w:spacing w:val="23"/>
          <w:w w:val="105"/>
        </w:rPr>
        <w:t xml:space="preserve"> </w:t>
      </w:r>
      <w:r>
        <w:rPr>
          <w:w w:val="105"/>
        </w:rPr>
        <w:t>instant</w:t>
      </w:r>
      <w:r>
        <w:rPr>
          <w:w w:val="114"/>
        </w:rPr>
        <w:t xml:space="preserve"> </w:t>
      </w:r>
      <w:r>
        <w:rPr>
          <w:w w:val="105"/>
        </w:rPr>
        <w:t>that</w:t>
      </w:r>
      <w:r>
        <w:rPr>
          <w:spacing w:val="24"/>
          <w:w w:val="105"/>
        </w:rPr>
        <w:t xml:space="preserve"> </w:t>
      </w:r>
      <w:r>
        <w:rPr>
          <w:w w:val="105"/>
        </w:rPr>
        <w:t>the</w:t>
      </w:r>
      <w:r>
        <w:rPr>
          <w:spacing w:val="19"/>
          <w:w w:val="105"/>
        </w:rPr>
        <w:t xml:space="preserve"> </w:t>
      </w:r>
      <w:r>
        <w:rPr>
          <w:w w:val="105"/>
        </w:rPr>
        <w:t>pistol</w:t>
      </w:r>
      <w:r>
        <w:rPr>
          <w:spacing w:val="17"/>
          <w:w w:val="105"/>
        </w:rPr>
        <w:t xml:space="preserve"> </w:t>
      </w:r>
      <w:r>
        <w:rPr>
          <w:w w:val="105"/>
        </w:rPr>
        <w:t>will</w:t>
      </w:r>
      <w:r>
        <w:rPr>
          <w:spacing w:val="19"/>
          <w:w w:val="105"/>
        </w:rPr>
        <w:t xml:space="preserve"> </w:t>
      </w:r>
      <w:r>
        <w:rPr>
          <w:w w:val="105"/>
        </w:rPr>
        <w:t>fire</w:t>
      </w:r>
      <w:proofErr w:type="gramStart"/>
      <w:r>
        <w:rPr>
          <w:w w:val="105"/>
        </w:rPr>
        <w:t xml:space="preserve">. </w:t>
      </w:r>
      <w:r>
        <w:rPr>
          <w:spacing w:val="14"/>
          <w:w w:val="105"/>
        </w:rPr>
        <w:t xml:space="preserve"> </w:t>
      </w:r>
      <w:proofErr w:type="gramEnd"/>
      <w:r>
        <w:rPr>
          <w:w w:val="105"/>
        </w:rPr>
        <w:t>Firing</w:t>
      </w:r>
      <w:r>
        <w:rPr>
          <w:spacing w:val="20"/>
          <w:w w:val="105"/>
        </w:rPr>
        <w:t xml:space="preserve"> </w:t>
      </w:r>
      <w:r>
        <w:rPr>
          <w:w w:val="105"/>
        </w:rPr>
        <w:t>should</w:t>
      </w:r>
      <w:r>
        <w:rPr>
          <w:spacing w:val="27"/>
          <w:w w:val="105"/>
        </w:rPr>
        <w:t xml:space="preserve"> </w:t>
      </w:r>
      <w:r>
        <w:rPr>
          <w:w w:val="105"/>
        </w:rPr>
        <w:t>not</w:t>
      </w:r>
      <w:r>
        <w:rPr>
          <w:spacing w:val="24"/>
          <w:w w:val="105"/>
        </w:rPr>
        <w:t xml:space="preserve"> </w:t>
      </w:r>
      <w:proofErr w:type="gramStart"/>
      <w:r>
        <w:rPr>
          <w:w w:val="105"/>
        </w:rPr>
        <w:t>be</w:t>
      </w:r>
      <w:r>
        <w:rPr>
          <w:w w:val="99"/>
        </w:rPr>
        <w:t xml:space="preserve"> </w:t>
      </w:r>
      <w:r w:rsidR="00B727A4">
        <w:rPr>
          <w:w w:val="105"/>
        </w:rPr>
        <w:t>anticipated</w:t>
      </w:r>
      <w:proofErr w:type="gramEnd"/>
      <w:r w:rsidR="00B727A4">
        <w:rPr>
          <w:w w:val="105"/>
        </w:rPr>
        <w:t xml:space="preserve">. </w:t>
      </w:r>
      <w:r w:rsidR="00B727A4">
        <w:rPr>
          <w:spacing w:val="45"/>
          <w:w w:val="105"/>
        </w:rPr>
        <w:t>During</w:t>
      </w:r>
      <w:r>
        <w:rPr>
          <w:spacing w:val="24"/>
          <w:w w:val="105"/>
        </w:rPr>
        <w:t xml:space="preserve"> </w:t>
      </w:r>
      <w:r>
        <w:rPr>
          <w:w w:val="105"/>
        </w:rPr>
        <w:t>the</w:t>
      </w:r>
      <w:r>
        <w:rPr>
          <w:spacing w:val="23"/>
          <w:w w:val="105"/>
        </w:rPr>
        <w:t xml:space="preserve"> </w:t>
      </w:r>
      <w:r>
        <w:rPr>
          <w:w w:val="105"/>
        </w:rPr>
        <w:t>application</w:t>
      </w:r>
      <w:r>
        <w:rPr>
          <w:spacing w:val="35"/>
          <w:w w:val="105"/>
        </w:rPr>
        <w:t xml:space="preserve"> </w:t>
      </w:r>
      <w:r>
        <w:rPr>
          <w:w w:val="105"/>
        </w:rPr>
        <w:t>of</w:t>
      </w:r>
      <w:r>
        <w:rPr>
          <w:spacing w:val="27"/>
          <w:w w:val="105"/>
        </w:rPr>
        <w:t xml:space="preserve"> </w:t>
      </w:r>
      <w:r>
        <w:rPr>
          <w:w w:val="105"/>
        </w:rPr>
        <w:t>pressure</w:t>
      </w:r>
      <w:r>
        <w:rPr>
          <w:w w:val="108"/>
        </w:rPr>
        <w:t xml:space="preserve"> </w:t>
      </w:r>
      <w:r>
        <w:rPr>
          <w:w w:val="105"/>
        </w:rPr>
        <w:t>on</w:t>
      </w:r>
      <w:r>
        <w:rPr>
          <w:spacing w:val="10"/>
          <w:w w:val="105"/>
        </w:rPr>
        <w:t xml:space="preserve"> </w:t>
      </w:r>
      <w:r>
        <w:rPr>
          <w:w w:val="105"/>
        </w:rPr>
        <w:t>the</w:t>
      </w:r>
      <w:r>
        <w:rPr>
          <w:spacing w:val="19"/>
          <w:w w:val="105"/>
        </w:rPr>
        <w:t xml:space="preserve"> </w:t>
      </w:r>
      <w:r>
        <w:rPr>
          <w:w w:val="105"/>
        </w:rPr>
        <w:t>trigger</w:t>
      </w:r>
      <w:r>
        <w:rPr>
          <w:spacing w:val="35"/>
          <w:w w:val="105"/>
        </w:rPr>
        <w:t xml:space="preserve"> </w:t>
      </w:r>
      <w:r>
        <w:rPr>
          <w:w w:val="105"/>
        </w:rPr>
        <w:t>there</w:t>
      </w:r>
      <w:r>
        <w:rPr>
          <w:spacing w:val="34"/>
          <w:w w:val="105"/>
        </w:rPr>
        <w:t xml:space="preserve"> </w:t>
      </w:r>
      <w:r>
        <w:rPr>
          <w:w w:val="105"/>
        </w:rPr>
        <w:t>should</w:t>
      </w:r>
      <w:r>
        <w:rPr>
          <w:spacing w:val="21"/>
          <w:w w:val="105"/>
        </w:rPr>
        <w:t xml:space="preserve"> </w:t>
      </w:r>
      <w:r>
        <w:rPr>
          <w:w w:val="105"/>
        </w:rPr>
        <w:t>be</w:t>
      </w:r>
      <w:r>
        <w:rPr>
          <w:spacing w:val="19"/>
          <w:w w:val="105"/>
        </w:rPr>
        <w:t xml:space="preserve"> </w:t>
      </w:r>
      <w:r>
        <w:rPr>
          <w:w w:val="105"/>
        </w:rPr>
        <w:t>little</w:t>
      </w:r>
      <w:r>
        <w:rPr>
          <w:spacing w:val="14"/>
          <w:w w:val="105"/>
        </w:rPr>
        <w:t xml:space="preserve"> </w:t>
      </w:r>
      <w:r>
        <w:rPr>
          <w:w w:val="105"/>
        </w:rPr>
        <w:t>if</w:t>
      </w:r>
      <w:r>
        <w:rPr>
          <w:spacing w:val="23"/>
          <w:w w:val="105"/>
        </w:rPr>
        <w:t xml:space="preserve"> </w:t>
      </w:r>
      <w:r>
        <w:rPr>
          <w:w w:val="105"/>
        </w:rPr>
        <w:t>any increase</w:t>
      </w:r>
      <w:r>
        <w:rPr>
          <w:spacing w:val="24"/>
          <w:w w:val="105"/>
        </w:rPr>
        <w:t xml:space="preserve"> </w:t>
      </w:r>
      <w:r>
        <w:rPr>
          <w:w w:val="105"/>
        </w:rPr>
        <w:t>in</w:t>
      </w:r>
      <w:r>
        <w:rPr>
          <w:spacing w:val="16"/>
          <w:w w:val="105"/>
        </w:rPr>
        <w:t xml:space="preserve"> </w:t>
      </w:r>
      <w:r>
        <w:rPr>
          <w:w w:val="105"/>
        </w:rPr>
        <w:t>the</w:t>
      </w:r>
      <w:r>
        <w:rPr>
          <w:spacing w:val="31"/>
          <w:w w:val="105"/>
        </w:rPr>
        <w:t xml:space="preserve"> </w:t>
      </w:r>
      <w:r>
        <w:rPr>
          <w:w w:val="105"/>
        </w:rPr>
        <w:t>pressure</w:t>
      </w:r>
      <w:r>
        <w:rPr>
          <w:spacing w:val="59"/>
          <w:w w:val="105"/>
        </w:rPr>
        <w:t xml:space="preserve"> </w:t>
      </w:r>
      <w:r>
        <w:rPr>
          <w:w w:val="105"/>
        </w:rPr>
        <w:t>applied</w:t>
      </w:r>
      <w:r>
        <w:rPr>
          <w:spacing w:val="32"/>
          <w:w w:val="105"/>
        </w:rPr>
        <w:t xml:space="preserve"> </w:t>
      </w:r>
      <w:r>
        <w:rPr>
          <w:w w:val="105"/>
        </w:rPr>
        <w:t>by</w:t>
      </w:r>
      <w:r>
        <w:rPr>
          <w:spacing w:val="40"/>
          <w:w w:val="105"/>
        </w:rPr>
        <w:t xml:space="preserve"> </w:t>
      </w:r>
      <w:r>
        <w:rPr>
          <w:w w:val="105"/>
        </w:rPr>
        <w:t>the</w:t>
      </w:r>
      <w:r>
        <w:rPr>
          <w:spacing w:val="30"/>
          <w:w w:val="105"/>
        </w:rPr>
        <w:t xml:space="preserve"> </w:t>
      </w:r>
      <w:r>
        <w:rPr>
          <w:w w:val="105"/>
        </w:rPr>
        <w:t>last</w:t>
      </w:r>
      <w:r>
        <w:rPr>
          <w:spacing w:val="27"/>
          <w:w w:val="105"/>
        </w:rPr>
        <w:t xml:space="preserve"> </w:t>
      </w:r>
      <w:r>
        <w:rPr>
          <w:w w:val="105"/>
        </w:rPr>
        <w:t>three</w:t>
      </w:r>
      <w:r>
        <w:rPr>
          <w:w w:val="112"/>
        </w:rPr>
        <w:t xml:space="preserve"> </w:t>
      </w:r>
      <w:r>
        <w:rPr>
          <w:w w:val="105"/>
        </w:rPr>
        <w:t>fingers</w:t>
      </w:r>
      <w:r>
        <w:rPr>
          <w:spacing w:val="21"/>
          <w:w w:val="105"/>
        </w:rPr>
        <w:t xml:space="preserve"> </w:t>
      </w:r>
      <w:r>
        <w:rPr>
          <w:w w:val="105"/>
        </w:rPr>
        <w:t>of</w:t>
      </w:r>
      <w:r>
        <w:rPr>
          <w:spacing w:val="19"/>
          <w:w w:val="105"/>
        </w:rPr>
        <w:t xml:space="preserve"> </w:t>
      </w:r>
      <w:r>
        <w:rPr>
          <w:w w:val="105"/>
        </w:rPr>
        <w:t>the</w:t>
      </w:r>
      <w:r>
        <w:rPr>
          <w:spacing w:val="21"/>
          <w:w w:val="105"/>
        </w:rPr>
        <w:t xml:space="preserve"> </w:t>
      </w:r>
      <w:r>
        <w:rPr>
          <w:w w:val="105"/>
        </w:rPr>
        <w:t>hand</w:t>
      </w:r>
      <w:r>
        <w:rPr>
          <w:spacing w:val="33"/>
          <w:w w:val="105"/>
        </w:rPr>
        <w:t xml:space="preserve"> </w:t>
      </w:r>
      <w:r>
        <w:rPr>
          <w:w w:val="105"/>
        </w:rPr>
        <w:t>grasping</w:t>
      </w:r>
      <w:r>
        <w:rPr>
          <w:spacing w:val="17"/>
          <w:w w:val="105"/>
        </w:rPr>
        <w:t xml:space="preserve"> </w:t>
      </w:r>
      <w:r>
        <w:rPr>
          <w:w w:val="105"/>
        </w:rPr>
        <w:t>the</w:t>
      </w:r>
      <w:r>
        <w:rPr>
          <w:spacing w:val="27"/>
          <w:w w:val="105"/>
        </w:rPr>
        <w:t xml:space="preserve"> </w:t>
      </w:r>
      <w:r>
        <w:rPr>
          <w:w w:val="105"/>
        </w:rPr>
        <w:t>stock</w:t>
      </w:r>
      <w:proofErr w:type="gramStart"/>
      <w:r>
        <w:rPr>
          <w:w w:val="105"/>
        </w:rPr>
        <w:t xml:space="preserve">. </w:t>
      </w:r>
      <w:r>
        <w:rPr>
          <w:spacing w:val="10"/>
          <w:w w:val="105"/>
        </w:rPr>
        <w:t xml:space="preserve"> </w:t>
      </w:r>
      <w:proofErr w:type="gramEnd"/>
      <w:r>
        <w:rPr>
          <w:w w:val="105"/>
        </w:rPr>
        <w:t>The</w:t>
      </w:r>
      <w:r>
        <w:rPr>
          <w:w w:val="107"/>
        </w:rPr>
        <w:t xml:space="preserve"> </w:t>
      </w:r>
      <w:r>
        <w:rPr>
          <w:w w:val="105"/>
        </w:rPr>
        <w:t>thumb,</w:t>
      </w:r>
      <w:r>
        <w:rPr>
          <w:spacing w:val="22"/>
          <w:w w:val="105"/>
        </w:rPr>
        <w:t xml:space="preserve"> </w:t>
      </w:r>
      <w:r>
        <w:rPr>
          <w:w w:val="105"/>
        </w:rPr>
        <w:t>which</w:t>
      </w:r>
      <w:r>
        <w:rPr>
          <w:spacing w:val="28"/>
          <w:w w:val="105"/>
        </w:rPr>
        <w:t xml:space="preserve"> </w:t>
      </w:r>
      <w:proofErr w:type="gramStart"/>
      <w:r>
        <w:rPr>
          <w:w w:val="105"/>
        </w:rPr>
        <w:t>is</w:t>
      </w:r>
      <w:r>
        <w:rPr>
          <w:spacing w:val="3"/>
          <w:w w:val="105"/>
        </w:rPr>
        <w:t xml:space="preserve"> </w:t>
      </w:r>
      <w:r>
        <w:rPr>
          <w:w w:val="105"/>
        </w:rPr>
        <w:t>extended</w:t>
      </w:r>
      <w:proofErr w:type="gramEnd"/>
      <w:r>
        <w:rPr>
          <w:spacing w:val="32"/>
          <w:w w:val="105"/>
        </w:rPr>
        <w:t xml:space="preserve"> </w:t>
      </w:r>
      <w:r>
        <w:rPr>
          <w:w w:val="105"/>
        </w:rPr>
        <w:t>along</w:t>
      </w:r>
      <w:r>
        <w:rPr>
          <w:spacing w:val="18"/>
          <w:w w:val="105"/>
        </w:rPr>
        <w:t xml:space="preserve"> </w:t>
      </w:r>
      <w:r>
        <w:rPr>
          <w:w w:val="105"/>
        </w:rPr>
        <w:t>the</w:t>
      </w:r>
      <w:r>
        <w:rPr>
          <w:spacing w:val="19"/>
          <w:w w:val="105"/>
        </w:rPr>
        <w:t xml:space="preserve"> </w:t>
      </w:r>
      <w:r>
        <w:rPr>
          <w:w w:val="105"/>
        </w:rPr>
        <w:t>frame,</w:t>
      </w:r>
      <w:r>
        <w:rPr>
          <w:spacing w:val="30"/>
          <w:w w:val="105"/>
        </w:rPr>
        <w:t xml:space="preserve"> </w:t>
      </w:r>
      <w:r>
        <w:rPr>
          <w:w w:val="105"/>
        </w:rPr>
        <w:t>is</w:t>
      </w:r>
      <w:r>
        <w:rPr>
          <w:w w:val="104"/>
        </w:rPr>
        <w:t xml:space="preserve"> </w:t>
      </w:r>
      <w:r>
        <w:rPr>
          <w:w w:val="105"/>
        </w:rPr>
        <w:t>held</w:t>
      </w:r>
      <w:r>
        <w:rPr>
          <w:spacing w:val="31"/>
          <w:w w:val="105"/>
        </w:rPr>
        <w:t xml:space="preserve"> </w:t>
      </w:r>
      <w:r>
        <w:rPr>
          <w:w w:val="105"/>
        </w:rPr>
        <w:t>against</w:t>
      </w:r>
      <w:r>
        <w:rPr>
          <w:spacing w:val="22"/>
          <w:w w:val="105"/>
        </w:rPr>
        <w:t xml:space="preserve"> </w:t>
      </w:r>
      <w:r>
        <w:rPr>
          <w:w w:val="105"/>
        </w:rPr>
        <w:t>the</w:t>
      </w:r>
      <w:r>
        <w:rPr>
          <w:spacing w:val="27"/>
          <w:w w:val="105"/>
        </w:rPr>
        <w:t xml:space="preserve"> </w:t>
      </w:r>
      <w:r>
        <w:rPr>
          <w:w w:val="105"/>
        </w:rPr>
        <w:t>side</w:t>
      </w:r>
      <w:r>
        <w:rPr>
          <w:spacing w:val="11"/>
          <w:w w:val="105"/>
        </w:rPr>
        <w:t xml:space="preserve"> </w:t>
      </w:r>
      <w:r>
        <w:rPr>
          <w:w w:val="105"/>
        </w:rPr>
        <w:t>of</w:t>
      </w:r>
      <w:r>
        <w:rPr>
          <w:spacing w:val="12"/>
          <w:w w:val="105"/>
        </w:rPr>
        <w:t xml:space="preserve"> </w:t>
      </w:r>
      <w:r>
        <w:rPr>
          <w:w w:val="105"/>
        </w:rPr>
        <w:t>the</w:t>
      </w:r>
      <w:r>
        <w:rPr>
          <w:spacing w:val="25"/>
          <w:w w:val="105"/>
        </w:rPr>
        <w:t xml:space="preserve"> </w:t>
      </w:r>
      <w:r>
        <w:rPr>
          <w:w w:val="105"/>
        </w:rPr>
        <w:t>frame</w:t>
      </w:r>
      <w:r>
        <w:rPr>
          <w:spacing w:val="19"/>
          <w:w w:val="105"/>
        </w:rPr>
        <w:t xml:space="preserve"> </w:t>
      </w:r>
      <w:r>
        <w:rPr>
          <w:w w:val="105"/>
        </w:rPr>
        <w:t>in</w:t>
      </w:r>
      <w:r>
        <w:rPr>
          <w:spacing w:val="18"/>
          <w:w w:val="105"/>
        </w:rPr>
        <w:t xml:space="preserve"> </w:t>
      </w:r>
      <w:r>
        <w:rPr>
          <w:w w:val="105"/>
        </w:rPr>
        <w:t>a</w:t>
      </w:r>
      <w:r>
        <w:rPr>
          <w:spacing w:val="12"/>
          <w:w w:val="105"/>
        </w:rPr>
        <w:t xml:space="preserve"> </w:t>
      </w:r>
      <w:r>
        <w:rPr>
          <w:w w:val="105"/>
        </w:rPr>
        <w:t>relaxed condition.</w:t>
      </w:r>
    </w:p>
    <w:p w14:paraId="47FBF2E3" w14:textId="77777777" w:rsidR="00EA4615" w:rsidRDefault="00EA4615">
      <w:pPr>
        <w:spacing w:before="11"/>
        <w:rPr>
          <w:rFonts w:ascii="Times New Roman" w:eastAsia="Times New Roman" w:hAnsi="Times New Roman" w:cs="Times New Roman"/>
        </w:rPr>
      </w:pPr>
    </w:p>
    <w:p w14:paraId="27A1C442" w14:textId="09FAD834" w:rsidR="00EA4615" w:rsidRDefault="00333243">
      <w:pPr>
        <w:pStyle w:val="BodyText"/>
        <w:numPr>
          <w:ilvl w:val="4"/>
          <w:numId w:val="51"/>
        </w:numPr>
        <w:tabs>
          <w:tab w:val="left" w:pos="3845"/>
        </w:tabs>
        <w:spacing w:line="238" w:lineRule="auto"/>
        <w:ind w:left="3839" w:right="355" w:hanging="711"/>
      </w:pPr>
      <w:r>
        <w:rPr>
          <w:w w:val="105"/>
        </w:rPr>
        <w:t>One</w:t>
      </w:r>
      <w:r>
        <w:rPr>
          <w:spacing w:val="-12"/>
          <w:w w:val="105"/>
        </w:rPr>
        <w:t xml:space="preserve"> </w:t>
      </w:r>
      <w:r>
        <w:rPr>
          <w:w w:val="105"/>
        </w:rPr>
        <w:t>of</w:t>
      </w:r>
      <w:r>
        <w:rPr>
          <w:spacing w:val="-5"/>
          <w:w w:val="105"/>
        </w:rPr>
        <w:t xml:space="preserve"> </w:t>
      </w:r>
      <w:r>
        <w:rPr>
          <w:w w:val="105"/>
        </w:rPr>
        <w:t>the</w:t>
      </w:r>
      <w:r>
        <w:rPr>
          <w:spacing w:val="1"/>
          <w:w w:val="105"/>
        </w:rPr>
        <w:t xml:space="preserve"> </w:t>
      </w:r>
      <w:r>
        <w:rPr>
          <w:w w:val="105"/>
        </w:rPr>
        <w:t>most</w:t>
      </w:r>
      <w:r>
        <w:rPr>
          <w:spacing w:val="3"/>
          <w:w w:val="105"/>
        </w:rPr>
        <w:t xml:space="preserve"> </w:t>
      </w:r>
      <w:r>
        <w:rPr>
          <w:w w:val="105"/>
        </w:rPr>
        <w:t>common</w:t>
      </w:r>
      <w:r>
        <w:rPr>
          <w:spacing w:val="11"/>
          <w:w w:val="105"/>
        </w:rPr>
        <w:t xml:space="preserve"> </w:t>
      </w:r>
      <w:r>
        <w:rPr>
          <w:w w:val="105"/>
        </w:rPr>
        <w:t>f</w:t>
      </w:r>
      <w:r>
        <w:rPr>
          <w:spacing w:val="18"/>
          <w:w w:val="105"/>
        </w:rPr>
        <w:t>a</w:t>
      </w:r>
      <w:r>
        <w:rPr>
          <w:w w:val="105"/>
        </w:rPr>
        <w:t>ults</w:t>
      </w:r>
      <w:r>
        <w:rPr>
          <w:spacing w:val="2"/>
          <w:w w:val="105"/>
        </w:rPr>
        <w:t xml:space="preserve"> </w:t>
      </w:r>
      <w:r>
        <w:rPr>
          <w:w w:val="105"/>
        </w:rPr>
        <w:t>of</w:t>
      </w:r>
      <w:r>
        <w:rPr>
          <w:spacing w:val="-1"/>
          <w:w w:val="105"/>
        </w:rPr>
        <w:t xml:space="preserve"> </w:t>
      </w:r>
      <w:r>
        <w:rPr>
          <w:w w:val="105"/>
        </w:rPr>
        <w:t>the</w:t>
      </w:r>
      <w:r>
        <w:rPr>
          <w:spacing w:val="1"/>
          <w:w w:val="105"/>
        </w:rPr>
        <w:t xml:space="preserve"> </w:t>
      </w:r>
      <w:r>
        <w:rPr>
          <w:w w:val="105"/>
        </w:rPr>
        <w:t>novice</w:t>
      </w:r>
      <w:r>
        <w:rPr>
          <w:w w:val="97"/>
        </w:rPr>
        <w:t xml:space="preserve"> </w:t>
      </w:r>
      <w:r>
        <w:rPr>
          <w:w w:val="105"/>
        </w:rPr>
        <w:t>shooter</w:t>
      </w:r>
      <w:r>
        <w:rPr>
          <w:spacing w:val="17"/>
          <w:w w:val="105"/>
        </w:rPr>
        <w:t xml:space="preserve"> </w:t>
      </w:r>
      <w:r>
        <w:rPr>
          <w:w w:val="105"/>
        </w:rPr>
        <w:t>is</w:t>
      </w:r>
      <w:r>
        <w:rPr>
          <w:spacing w:val="13"/>
          <w:w w:val="105"/>
        </w:rPr>
        <w:t xml:space="preserve"> </w:t>
      </w:r>
      <w:r>
        <w:rPr>
          <w:w w:val="105"/>
        </w:rPr>
        <w:t>that</w:t>
      </w:r>
      <w:r>
        <w:rPr>
          <w:spacing w:val="30"/>
          <w:w w:val="105"/>
        </w:rPr>
        <w:t xml:space="preserve"> </w:t>
      </w:r>
      <w:r>
        <w:rPr>
          <w:w w:val="105"/>
        </w:rPr>
        <w:t>of</w:t>
      </w:r>
      <w:r>
        <w:rPr>
          <w:spacing w:val="27"/>
          <w:w w:val="105"/>
        </w:rPr>
        <w:t xml:space="preserve"> </w:t>
      </w:r>
      <w:r>
        <w:rPr>
          <w:w w:val="105"/>
        </w:rPr>
        <w:t>anticipating</w:t>
      </w:r>
      <w:r>
        <w:rPr>
          <w:spacing w:val="29"/>
          <w:w w:val="105"/>
        </w:rPr>
        <w:t xml:space="preserve"> </w:t>
      </w:r>
      <w:r>
        <w:rPr>
          <w:w w:val="105"/>
        </w:rPr>
        <w:t>the</w:t>
      </w:r>
      <w:r>
        <w:rPr>
          <w:spacing w:val="35"/>
          <w:w w:val="105"/>
        </w:rPr>
        <w:t xml:space="preserve"> </w:t>
      </w:r>
      <w:r>
        <w:rPr>
          <w:w w:val="105"/>
        </w:rPr>
        <w:t>recoil</w:t>
      </w:r>
      <w:r>
        <w:rPr>
          <w:spacing w:val="20"/>
          <w:w w:val="105"/>
        </w:rPr>
        <w:t xml:space="preserve"> </w:t>
      </w:r>
      <w:r>
        <w:rPr>
          <w:w w:val="105"/>
        </w:rPr>
        <w:t>or</w:t>
      </w:r>
      <w:r>
        <w:rPr>
          <w:w w:val="106"/>
        </w:rPr>
        <w:t xml:space="preserve"> </w:t>
      </w:r>
      <w:r>
        <w:rPr>
          <w:w w:val="105"/>
        </w:rPr>
        <w:t>attempting</w:t>
      </w:r>
      <w:r>
        <w:rPr>
          <w:spacing w:val="21"/>
          <w:w w:val="105"/>
        </w:rPr>
        <w:t xml:space="preserve"> </w:t>
      </w:r>
      <w:r>
        <w:rPr>
          <w:w w:val="105"/>
        </w:rPr>
        <w:t>to</w:t>
      </w:r>
      <w:r>
        <w:rPr>
          <w:spacing w:val="9"/>
          <w:w w:val="105"/>
        </w:rPr>
        <w:t xml:space="preserve"> </w:t>
      </w:r>
      <w:r>
        <w:rPr>
          <w:w w:val="105"/>
        </w:rPr>
        <w:t>meet</w:t>
      </w:r>
      <w:r>
        <w:rPr>
          <w:spacing w:val="24"/>
          <w:w w:val="105"/>
        </w:rPr>
        <w:t xml:space="preserve"> </w:t>
      </w:r>
      <w:r>
        <w:rPr>
          <w:w w:val="105"/>
        </w:rPr>
        <w:t>the</w:t>
      </w:r>
      <w:r>
        <w:rPr>
          <w:spacing w:val="24"/>
          <w:w w:val="105"/>
        </w:rPr>
        <w:t xml:space="preserve"> </w:t>
      </w:r>
      <w:r>
        <w:rPr>
          <w:w w:val="105"/>
        </w:rPr>
        <w:t>recoil</w:t>
      </w:r>
      <w:r>
        <w:rPr>
          <w:spacing w:val="14"/>
          <w:w w:val="105"/>
        </w:rPr>
        <w:t xml:space="preserve"> </w:t>
      </w:r>
      <w:r>
        <w:rPr>
          <w:w w:val="105"/>
        </w:rPr>
        <w:t>of</w:t>
      </w:r>
      <w:r>
        <w:rPr>
          <w:spacing w:val="10"/>
          <w:w w:val="105"/>
        </w:rPr>
        <w:t xml:space="preserve"> </w:t>
      </w:r>
      <w:r>
        <w:rPr>
          <w:w w:val="105"/>
        </w:rPr>
        <w:t>the</w:t>
      </w:r>
      <w:r>
        <w:rPr>
          <w:spacing w:val="29"/>
          <w:w w:val="105"/>
        </w:rPr>
        <w:t xml:space="preserve"> </w:t>
      </w:r>
      <w:r>
        <w:rPr>
          <w:w w:val="105"/>
        </w:rPr>
        <w:t>gun</w:t>
      </w:r>
      <w:proofErr w:type="gramStart"/>
      <w:r>
        <w:rPr>
          <w:w w:val="105"/>
        </w:rPr>
        <w:t xml:space="preserve">. </w:t>
      </w:r>
      <w:r>
        <w:rPr>
          <w:spacing w:val="29"/>
          <w:w w:val="105"/>
        </w:rPr>
        <w:t xml:space="preserve"> </w:t>
      </w:r>
      <w:proofErr w:type="gramEnd"/>
      <w:r>
        <w:rPr>
          <w:w w:val="105"/>
        </w:rPr>
        <w:t>What this</w:t>
      </w:r>
      <w:r>
        <w:rPr>
          <w:spacing w:val="18"/>
          <w:w w:val="105"/>
        </w:rPr>
        <w:t xml:space="preserve"> </w:t>
      </w:r>
      <w:r w:rsidR="00427C23">
        <w:rPr>
          <w:w w:val="105"/>
        </w:rPr>
        <w:t>does</w:t>
      </w:r>
      <w:r>
        <w:rPr>
          <w:spacing w:val="9"/>
          <w:w w:val="105"/>
        </w:rPr>
        <w:t xml:space="preserve"> </w:t>
      </w:r>
      <w:r>
        <w:rPr>
          <w:w w:val="105"/>
        </w:rPr>
        <w:t>is</w:t>
      </w:r>
      <w:r>
        <w:rPr>
          <w:spacing w:val="14"/>
          <w:w w:val="105"/>
        </w:rPr>
        <w:t xml:space="preserve"> </w:t>
      </w:r>
      <w:r>
        <w:rPr>
          <w:w w:val="105"/>
        </w:rPr>
        <w:t>push</w:t>
      </w:r>
      <w:r>
        <w:rPr>
          <w:spacing w:val="39"/>
          <w:w w:val="105"/>
        </w:rPr>
        <w:t xml:space="preserve"> </w:t>
      </w:r>
      <w:r>
        <w:rPr>
          <w:w w:val="105"/>
        </w:rPr>
        <w:t>the</w:t>
      </w:r>
      <w:r>
        <w:rPr>
          <w:spacing w:val="32"/>
          <w:w w:val="105"/>
        </w:rPr>
        <w:t xml:space="preserve"> </w:t>
      </w:r>
      <w:r>
        <w:rPr>
          <w:w w:val="105"/>
        </w:rPr>
        <w:t>gun</w:t>
      </w:r>
      <w:r>
        <w:rPr>
          <w:spacing w:val="34"/>
          <w:w w:val="105"/>
        </w:rPr>
        <w:t xml:space="preserve"> </w:t>
      </w:r>
      <w:r>
        <w:rPr>
          <w:w w:val="105"/>
        </w:rPr>
        <w:t>away</w:t>
      </w:r>
      <w:r>
        <w:rPr>
          <w:spacing w:val="17"/>
          <w:w w:val="105"/>
        </w:rPr>
        <w:t xml:space="preserve"> </w:t>
      </w:r>
      <w:r>
        <w:rPr>
          <w:w w:val="105"/>
        </w:rPr>
        <w:t>the</w:t>
      </w:r>
      <w:r>
        <w:rPr>
          <w:w w:val="109"/>
        </w:rPr>
        <w:t xml:space="preserve"> </w:t>
      </w:r>
      <w:r>
        <w:rPr>
          <w:w w:val="105"/>
        </w:rPr>
        <w:t>instant</w:t>
      </w:r>
      <w:r>
        <w:rPr>
          <w:spacing w:val="33"/>
          <w:w w:val="105"/>
        </w:rPr>
        <w:t xml:space="preserve"> </w:t>
      </w:r>
      <w:r>
        <w:rPr>
          <w:w w:val="105"/>
        </w:rPr>
        <w:t>before</w:t>
      </w:r>
      <w:r>
        <w:rPr>
          <w:spacing w:val="45"/>
          <w:w w:val="105"/>
        </w:rPr>
        <w:t xml:space="preserve"> </w:t>
      </w:r>
      <w:r>
        <w:rPr>
          <w:w w:val="105"/>
        </w:rPr>
        <w:t>it</w:t>
      </w:r>
      <w:r>
        <w:rPr>
          <w:spacing w:val="20"/>
          <w:w w:val="105"/>
        </w:rPr>
        <w:t xml:space="preserve"> </w:t>
      </w:r>
      <w:r>
        <w:rPr>
          <w:w w:val="105"/>
        </w:rPr>
        <w:t>fires</w:t>
      </w:r>
      <w:proofErr w:type="gramStart"/>
      <w:r>
        <w:rPr>
          <w:w w:val="105"/>
        </w:rPr>
        <w:t xml:space="preserve">. </w:t>
      </w:r>
      <w:r>
        <w:rPr>
          <w:spacing w:val="34"/>
          <w:w w:val="105"/>
        </w:rPr>
        <w:t xml:space="preserve"> </w:t>
      </w:r>
      <w:proofErr w:type="gramEnd"/>
      <w:r>
        <w:rPr>
          <w:w w:val="105"/>
        </w:rPr>
        <w:t>In</w:t>
      </w:r>
      <w:r>
        <w:rPr>
          <w:spacing w:val="27"/>
          <w:w w:val="105"/>
        </w:rPr>
        <w:t xml:space="preserve"> </w:t>
      </w:r>
      <w:r>
        <w:rPr>
          <w:w w:val="105"/>
        </w:rPr>
        <w:t>that</w:t>
      </w:r>
      <w:r>
        <w:rPr>
          <w:spacing w:val="38"/>
          <w:w w:val="105"/>
        </w:rPr>
        <w:t xml:space="preserve"> </w:t>
      </w:r>
      <w:proofErr w:type="gramStart"/>
      <w:r>
        <w:rPr>
          <w:w w:val="105"/>
        </w:rPr>
        <w:t>short</w:t>
      </w:r>
      <w:r>
        <w:rPr>
          <w:spacing w:val="21"/>
          <w:w w:val="105"/>
        </w:rPr>
        <w:t xml:space="preserve"> </w:t>
      </w:r>
      <w:r>
        <w:rPr>
          <w:w w:val="105"/>
        </w:rPr>
        <w:t>time</w:t>
      </w:r>
      <w:proofErr w:type="gramEnd"/>
      <w:r>
        <w:rPr>
          <w:w w:val="105"/>
        </w:rPr>
        <w:t>,</w:t>
      </w:r>
      <w:r>
        <w:rPr>
          <w:spacing w:val="43"/>
          <w:w w:val="105"/>
        </w:rPr>
        <w:t xml:space="preserve"> </w:t>
      </w:r>
      <w:r>
        <w:rPr>
          <w:w w:val="105"/>
        </w:rPr>
        <w:t>the</w:t>
      </w:r>
      <w:r>
        <w:rPr>
          <w:w w:val="108"/>
        </w:rPr>
        <w:t xml:space="preserve"> </w:t>
      </w:r>
      <w:r>
        <w:rPr>
          <w:w w:val="105"/>
        </w:rPr>
        <w:t>inexperienced</w:t>
      </w:r>
      <w:r>
        <w:rPr>
          <w:spacing w:val="51"/>
          <w:w w:val="105"/>
        </w:rPr>
        <w:t xml:space="preserve"> </w:t>
      </w:r>
      <w:r>
        <w:rPr>
          <w:w w:val="105"/>
        </w:rPr>
        <w:t>shooter</w:t>
      </w:r>
      <w:r>
        <w:rPr>
          <w:spacing w:val="30"/>
          <w:w w:val="105"/>
        </w:rPr>
        <w:t xml:space="preserve"> </w:t>
      </w:r>
      <w:r w:rsidR="00427C23">
        <w:rPr>
          <w:w w:val="105"/>
        </w:rPr>
        <w:t>pulls</w:t>
      </w:r>
      <w:r>
        <w:rPr>
          <w:spacing w:val="24"/>
          <w:w w:val="105"/>
        </w:rPr>
        <w:t xml:space="preserve"> </w:t>
      </w:r>
      <w:r>
        <w:rPr>
          <w:w w:val="105"/>
        </w:rPr>
        <w:t>the</w:t>
      </w:r>
      <w:r>
        <w:rPr>
          <w:spacing w:val="31"/>
          <w:w w:val="105"/>
        </w:rPr>
        <w:t xml:space="preserve"> </w:t>
      </w:r>
      <w:r>
        <w:rPr>
          <w:w w:val="105"/>
        </w:rPr>
        <w:t>aim</w:t>
      </w:r>
      <w:r>
        <w:rPr>
          <w:w w:val="104"/>
        </w:rPr>
        <w:t xml:space="preserve"> </w:t>
      </w:r>
      <w:r>
        <w:rPr>
          <w:w w:val="105"/>
        </w:rPr>
        <w:t>astray</w:t>
      </w:r>
      <w:r>
        <w:rPr>
          <w:spacing w:val="23"/>
          <w:w w:val="105"/>
        </w:rPr>
        <w:t xml:space="preserve"> </w:t>
      </w:r>
      <w:r>
        <w:rPr>
          <w:w w:val="105"/>
        </w:rPr>
        <w:t>in</w:t>
      </w:r>
      <w:r>
        <w:rPr>
          <w:spacing w:val="16"/>
          <w:w w:val="105"/>
        </w:rPr>
        <w:t xml:space="preserve"> </w:t>
      </w:r>
      <w:r>
        <w:rPr>
          <w:w w:val="105"/>
        </w:rPr>
        <w:t>the</w:t>
      </w:r>
      <w:r>
        <w:rPr>
          <w:spacing w:val="36"/>
          <w:w w:val="105"/>
        </w:rPr>
        <w:t xml:space="preserve"> </w:t>
      </w:r>
      <w:r>
        <w:rPr>
          <w:w w:val="105"/>
        </w:rPr>
        <w:t>act</w:t>
      </w:r>
      <w:r>
        <w:rPr>
          <w:spacing w:val="19"/>
          <w:w w:val="105"/>
        </w:rPr>
        <w:t xml:space="preserve"> </w:t>
      </w:r>
      <w:r>
        <w:rPr>
          <w:w w:val="105"/>
        </w:rPr>
        <w:t>of</w:t>
      </w:r>
      <w:r>
        <w:rPr>
          <w:spacing w:val="11"/>
          <w:w w:val="105"/>
        </w:rPr>
        <w:t xml:space="preserve"> </w:t>
      </w:r>
      <w:r>
        <w:rPr>
          <w:w w:val="105"/>
        </w:rPr>
        <w:t>pulling</w:t>
      </w:r>
      <w:r>
        <w:rPr>
          <w:spacing w:val="29"/>
          <w:w w:val="105"/>
        </w:rPr>
        <w:t xml:space="preserve"> </w:t>
      </w:r>
      <w:r>
        <w:rPr>
          <w:w w:val="105"/>
        </w:rPr>
        <w:t>the</w:t>
      </w:r>
      <w:r>
        <w:rPr>
          <w:spacing w:val="24"/>
          <w:w w:val="105"/>
        </w:rPr>
        <w:t xml:space="preserve"> </w:t>
      </w:r>
      <w:r>
        <w:rPr>
          <w:w w:val="105"/>
        </w:rPr>
        <w:t xml:space="preserve">trigger. </w:t>
      </w:r>
      <w:r>
        <w:rPr>
          <w:spacing w:val="41"/>
          <w:w w:val="105"/>
        </w:rPr>
        <w:t xml:space="preserve"> </w:t>
      </w:r>
      <w:r>
        <w:rPr>
          <w:w w:val="105"/>
        </w:rPr>
        <w:t>Through</w:t>
      </w:r>
      <w:r>
        <w:rPr>
          <w:w w:val="106"/>
        </w:rPr>
        <w:t xml:space="preserve"> </w:t>
      </w:r>
      <w:r>
        <w:rPr>
          <w:w w:val="105"/>
        </w:rPr>
        <w:t>proper</w:t>
      </w:r>
      <w:r>
        <w:rPr>
          <w:spacing w:val="39"/>
          <w:w w:val="105"/>
        </w:rPr>
        <w:t xml:space="preserve"> </w:t>
      </w:r>
      <w:r>
        <w:rPr>
          <w:w w:val="105"/>
        </w:rPr>
        <w:t>training,</w:t>
      </w:r>
      <w:r>
        <w:rPr>
          <w:spacing w:val="52"/>
          <w:w w:val="105"/>
        </w:rPr>
        <w:t xml:space="preserve"> </w:t>
      </w:r>
      <w:r>
        <w:rPr>
          <w:w w:val="105"/>
        </w:rPr>
        <w:t>errors</w:t>
      </w:r>
      <w:r>
        <w:rPr>
          <w:spacing w:val="29"/>
          <w:w w:val="105"/>
        </w:rPr>
        <w:t xml:space="preserve"> </w:t>
      </w:r>
      <w:r>
        <w:rPr>
          <w:w w:val="105"/>
        </w:rPr>
        <w:t>such</w:t>
      </w:r>
      <w:r>
        <w:rPr>
          <w:spacing w:val="22"/>
          <w:w w:val="105"/>
        </w:rPr>
        <w:t xml:space="preserve"> </w:t>
      </w:r>
      <w:r>
        <w:rPr>
          <w:w w:val="105"/>
        </w:rPr>
        <w:t>as</w:t>
      </w:r>
      <w:r>
        <w:rPr>
          <w:spacing w:val="18"/>
          <w:w w:val="105"/>
        </w:rPr>
        <w:t xml:space="preserve"> </w:t>
      </w:r>
      <w:r>
        <w:rPr>
          <w:w w:val="105"/>
        </w:rPr>
        <w:t>these</w:t>
      </w:r>
      <w:r>
        <w:rPr>
          <w:spacing w:val="30"/>
          <w:w w:val="105"/>
        </w:rPr>
        <w:t xml:space="preserve"> </w:t>
      </w:r>
      <w:r>
        <w:rPr>
          <w:w w:val="105"/>
        </w:rPr>
        <w:t>can</w:t>
      </w:r>
      <w:r>
        <w:rPr>
          <w:spacing w:val="17"/>
          <w:w w:val="105"/>
        </w:rPr>
        <w:t xml:space="preserve"> </w:t>
      </w:r>
      <w:proofErr w:type="gramStart"/>
      <w:r>
        <w:rPr>
          <w:w w:val="105"/>
        </w:rPr>
        <w:t>be</w:t>
      </w:r>
      <w:r>
        <w:rPr>
          <w:w w:val="99"/>
        </w:rPr>
        <w:t xml:space="preserve"> </w:t>
      </w:r>
      <w:r>
        <w:rPr>
          <w:w w:val="105"/>
        </w:rPr>
        <w:t>avoided</w:t>
      </w:r>
      <w:proofErr w:type="gramEnd"/>
      <w:r>
        <w:rPr>
          <w:spacing w:val="3"/>
          <w:w w:val="105"/>
        </w:rPr>
        <w:t xml:space="preserve"> </w:t>
      </w:r>
      <w:r>
        <w:rPr>
          <w:w w:val="105"/>
        </w:rPr>
        <w:t>or corrected.</w:t>
      </w:r>
    </w:p>
    <w:p w14:paraId="03F2F0FF" w14:textId="77777777" w:rsidR="00EA4615" w:rsidRDefault="00EA4615">
      <w:pPr>
        <w:spacing w:before="11"/>
        <w:rPr>
          <w:rFonts w:ascii="Times New Roman" w:eastAsia="Times New Roman" w:hAnsi="Times New Roman" w:cs="Times New Roman"/>
          <w:sz w:val="21"/>
          <w:szCs w:val="21"/>
        </w:rPr>
      </w:pPr>
    </w:p>
    <w:p w14:paraId="1A141206" w14:textId="77777777" w:rsidR="00EA4615" w:rsidRDefault="00333243">
      <w:pPr>
        <w:pStyle w:val="BodyText"/>
        <w:numPr>
          <w:ilvl w:val="4"/>
          <w:numId w:val="51"/>
        </w:numPr>
        <w:tabs>
          <w:tab w:val="left" w:pos="3845"/>
        </w:tabs>
        <w:ind w:hanging="711"/>
      </w:pPr>
      <w:r>
        <w:rPr>
          <w:w w:val="105"/>
        </w:rPr>
        <w:t>Dry</w:t>
      </w:r>
      <w:r>
        <w:rPr>
          <w:spacing w:val="-5"/>
          <w:w w:val="105"/>
        </w:rPr>
        <w:t xml:space="preserve"> </w:t>
      </w:r>
      <w:r>
        <w:rPr>
          <w:w w:val="105"/>
        </w:rPr>
        <w:t>firings</w:t>
      </w:r>
    </w:p>
    <w:p w14:paraId="0F042A2D" w14:textId="77777777" w:rsidR="00EA4615" w:rsidRDefault="00EA4615">
      <w:pPr>
        <w:spacing w:before="8"/>
        <w:rPr>
          <w:rFonts w:ascii="Times New Roman" w:eastAsia="Times New Roman" w:hAnsi="Times New Roman" w:cs="Times New Roman"/>
          <w:sz w:val="23"/>
          <w:szCs w:val="23"/>
        </w:rPr>
      </w:pPr>
    </w:p>
    <w:p w14:paraId="2DD2CA74" w14:textId="77777777" w:rsidR="00EA4615" w:rsidRDefault="00333243">
      <w:pPr>
        <w:pStyle w:val="BodyText"/>
        <w:spacing w:line="238" w:lineRule="auto"/>
        <w:ind w:left="3839" w:right="355" w:firstLine="9"/>
      </w:pPr>
      <w:r>
        <w:rPr>
          <w:w w:val="110"/>
        </w:rPr>
        <w:t>"Dry</w:t>
      </w:r>
      <w:r>
        <w:rPr>
          <w:spacing w:val="-3"/>
          <w:w w:val="110"/>
        </w:rPr>
        <w:t xml:space="preserve"> </w:t>
      </w:r>
      <w:r>
        <w:rPr>
          <w:w w:val="110"/>
        </w:rPr>
        <w:t>firing"</w:t>
      </w:r>
      <w:r>
        <w:rPr>
          <w:spacing w:val="1"/>
          <w:w w:val="110"/>
        </w:rPr>
        <w:t xml:space="preserve"> </w:t>
      </w:r>
      <w:r>
        <w:rPr>
          <w:w w:val="110"/>
        </w:rPr>
        <w:t>is</w:t>
      </w:r>
      <w:r>
        <w:rPr>
          <w:spacing w:val="5"/>
          <w:w w:val="110"/>
        </w:rPr>
        <w:t xml:space="preserve"> </w:t>
      </w:r>
      <w:r>
        <w:rPr>
          <w:w w:val="110"/>
        </w:rPr>
        <w:t>all-important</w:t>
      </w:r>
      <w:proofErr w:type="gramStart"/>
      <w:r>
        <w:rPr>
          <w:w w:val="110"/>
        </w:rPr>
        <w:t xml:space="preserve">. </w:t>
      </w:r>
      <w:r>
        <w:rPr>
          <w:spacing w:val="16"/>
          <w:w w:val="110"/>
        </w:rPr>
        <w:t xml:space="preserve"> </w:t>
      </w:r>
      <w:proofErr w:type="gramEnd"/>
      <w:r>
        <w:rPr>
          <w:rFonts w:ascii="Arial"/>
          <w:spacing w:val="4"/>
          <w:w w:val="110"/>
          <w:sz w:val="22"/>
        </w:rPr>
        <w:t>It</w:t>
      </w:r>
      <w:r>
        <w:rPr>
          <w:spacing w:val="5"/>
          <w:w w:val="110"/>
        </w:rPr>
        <w:t>is</w:t>
      </w:r>
      <w:r>
        <w:rPr>
          <w:w w:val="110"/>
        </w:rPr>
        <w:t xml:space="preserve"> the</w:t>
      </w:r>
      <w:r>
        <w:rPr>
          <w:spacing w:val="10"/>
          <w:w w:val="110"/>
        </w:rPr>
        <w:t xml:space="preserve"> </w:t>
      </w:r>
      <w:r>
        <w:rPr>
          <w:w w:val="110"/>
        </w:rPr>
        <w:t>shortest</w:t>
      </w:r>
      <w:r>
        <w:rPr>
          <w:spacing w:val="22"/>
          <w:w w:val="110"/>
        </w:rPr>
        <w:t xml:space="preserve"> </w:t>
      </w:r>
      <w:r>
        <w:rPr>
          <w:w w:val="110"/>
        </w:rPr>
        <w:t>cut</w:t>
      </w:r>
      <w:r>
        <w:rPr>
          <w:spacing w:val="-13"/>
          <w:w w:val="110"/>
        </w:rPr>
        <w:t xml:space="preserve"> </w:t>
      </w:r>
      <w:r>
        <w:rPr>
          <w:w w:val="110"/>
        </w:rPr>
        <w:t>to</w:t>
      </w:r>
      <w:r>
        <w:rPr>
          <w:spacing w:val="-7"/>
          <w:w w:val="110"/>
        </w:rPr>
        <w:t xml:space="preserve"> </w:t>
      </w:r>
      <w:r>
        <w:rPr>
          <w:w w:val="110"/>
        </w:rPr>
        <w:t>good</w:t>
      </w:r>
      <w:r>
        <w:rPr>
          <w:spacing w:val="-11"/>
          <w:w w:val="110"/>
        </w:rPr>
        <w:t xml:space="preserve"> </w:t>
      </w:r>
      <w:r>
        <w:rPr>
          <w:w w:val="110"/>
        </w:rPr>
        <w:t>marksmanship.</w:t>
      </w:r>
      <w:r>
        <w:rPr>
          <w:spacing w:val="53"/>
          <w:w w:val="110"/>
        </w:rPr>
        <w:t xml:space="preserve"> </w:t>
      </w:r>
      <w:r>
        <w:rPr>
          <w:w w:val="110"/>
        </w:rPr>
        <w:t>One</w:t>
      </w:r>
      <w:r>
        <w:rPr>
          <w:spacing w:val="-13"/>
          <w:w w:val="110"/>
        </w:rPr>
        <w:t xml:space="preserve"> </w:t>
      </w:r>
      <w:r>
        <w:rPr>
          <w:w w:val="110"/>
        </w:rPr>
        <w:t>technique</w:t>
      </w:r>
      <w:r>
        <w:rPr>
          <w:spacing w:val="-2"/>
          <w:w w:val="110"/>
        </w:rPr>
        <w:t xml:space="preserve"> </w:t>
      </w:r>
      <w:r>
        <w:rPr>
          <w:w w:val="110"/>
        </w:rPr>
        <w:t>is</w:t>
      </w:r>
      <w:r>
        <w:rPr>
          <w:spacing w:val="-16"/>
          <w:w w:val="110"/>
        </w:rPr>
        <w:t xml:space="preserve"> </w:t>
      </w:r>
      <w:r>
        <w:rPr>
          <w:w w:val="110"/>
        </w:rPr>
        <w:t>to</w:t>
      </w:r>
      <w:r>
        <w:rPr>
          <w:w w:val="99"/>
        </w:rPr>
        <w:t xml:space="preserve"> </w:t>
      </w:r>
      <w:r>
        <w:rPr>
          <w:w w:val="110"/>
        </w:rPr>
        <w:t>paste</w:t>
      </w:r>
      <w:r>
        <w:rPr>
          <w:spacing w:val="4"/>
          <w:w w:val="110"/>
        </w:rPr>
        <w:t xml:space="preserve"> </w:t>
      </w:r>
      <w:r>
        <w:rPr>
          <w:w w:val="110"/>
        </w:rPr>
        <w:t>a</w:t>
      </w:r>
      <w:r>
        <w:rPr>
          <w:spacing w:val="-7"/>
          <w:w w:val="110"/>
        </w:rPr>
        <w:t xml:space="preserve"> </w:t>
      </w:r>
      <w:r>
        <w:rPr>
          <w:w w:val="110"/>
        </w:rPr>
        <w:t>small</w:t>
      </w:r>
      <w:r>
        <w:rPr>
          <w:spacing w:val="-7"/>
          <w:w w:val="110"/>
        </w:rPr>
        <w:t xml:space="preserve"> </w:t>
      </w:r>
      <w:r>
        <w:rPr>
          <w:w w:val="110"/>
        </w:rPr>
        <w:t>bull's</w:t>
      </w:r>
      <w:r>
        <w:rPr>
          <w:spacing w:val="10"/>
          <w:w w:val="110"/>
        </w:rPr>
        <w:t xml:space="preserve"> </w:t>
      </w:r>
      <w:r>
        <w:rPr>
          <w:w w:val="110"/>
        </w:rPr>
        <w:t>eye</w:t>
      </w:r>
      <w:r>
        <w:rPr>
          <w:spacing w:val="-8"/>
          <w:w w:val="110"/>
        </w:rPr>
        <w:t xml:space="preserve"> </w:t>
      </w:r>
      <w:r>
        <w:rPr>
          <w:w w:val="110"/>
        </w:rPr>
        <w:t>on</w:t>
      </w:r>
      <w:r>
        <w:rPr>
          <w:spacing w:val="-2"/>
          <w:w w:val="110"/>
        </w:rPr>
        <w:t xml:space="preserve"> </w:t>
      </w:r>
      <w:r>
        <w:rPr>
          <w:w w:val="110"/>
        </w:rPr>
        <w:t>a</w:t>
      </w:r>
      <w:r>
        <w:rPr>
          <w:spacing w:val="3"/>
          <w:w w:val="110"/>
        </w:rPr>
        <w:t xml:space="preserve"> </w:t>
      </w:r>
      <w:r>
        <w:rPr>
          <w:w w:val="110"/>
        </w:rPr>
        <w:t>mirror</w:t>
      </w:r>
      <w:r>
        <w:rPr>
          <w:spacing w:val="21"/>
          <w:w w:val="110"/>
        </w:rPr>
        <w:t xml:space="preserve"> </w:t>
      </w:r>
      <w:r>
        <w:rPr>
          <w:w w:val="110"/>
        </w:rPr>
        <w:t>and</w:t>
      </w:r>
      <w:r>
        <w:rPr>
          <w:spacing w:val="-1"/>
          <w:w w:val="110"/>
        </w:rPr>
        <w:t xml:space="preserve"> </w:t>
      </w:r>
      <w:r>
        <w:rPr>
          <w:w w:val="110"/>
        </w:rPr>
        <w:t>stand</w:t>
      </w:r>
      <w:r>
        <w:rPr>
          <w:w w:val="113"/>
        </w:rPr>
        <w:t xml:space="preserve"> </w:t>
      </w:r>
      <w:r>
        <w:rPr>
          <w:w w:val="110"/>
        </w:rPr>
        <w:t>before</w:t>
      </w:r>
      <w:r>
        <w:rPr>
          <w:spacing w:val="-7"/>
          <w:w w:val="110"/>
        </w:rPr>
        <w:t xml:space="preserve"> </w:t>
      </w:r>
      <w:r>
        <w:rPr>
          <w:w w:val="110"/>
        </w:rPr>
        <w:t>this,</w:t>
      </w:r>
      <w:r>
        <w:rPr>
          <w:spacing w:val="-3"/>
          <w:w w:val="110"/>
        </w:rPr>
        <w:t xml:space="preserve"> </w:t>
      </w:r>
      <w:r>
        <w:rPr>
          <w:w w:val="110"/>
        </w:rPr>
        <w:t>align</w:t>
      </w:r>
      <w:r>
        <w:rPr>
          <w:spacing w:val="-13"/>
          <w:w w:val="110"/>
        </w:rPr>
        <w:t xml:space="preserve"> </w:t>
      </w:r>
      <w:r>
        <w:rPr>
          <w:w w:val="110"/>
        </w:rPr>
        <w:t>the</w:t>
      </w:r>
      <w:r>
        <w:rPr>
          <w:spacing w:val="-11"/>
          <w:w w:val="110"/>
        </w:rPr>
        <w:t xml:space="preserve"> </w:t>
      </w:r>
      <w:r>
        <w:rPr>
          <w:w w:val="110"/>
        </w:rPr>
        <w:t>sights,</w:t>
      </w:r>
      <w:r>
        <w:rPr>
          <w:spacing w:val="-16"/>
          <w:w w:val="110"/>
        </w:rPr>
        <w:t xml:space="preserve"> </w:t>
      </w:r>
      <w:r>
        <w:rPr>
          <w:w w:val="110"/>
        </w:rPr>
        <w:t>watch</w:t>
      </w:r>
      <w:r>
        <w:rPr>
          <w:spacing w:val="-6"/>
          <w:w w:val="110"/>
        </w:rPr>
        <w:t xml:space="preserve"> </w:t>
      </w:r>
      <w:r>
        <w:rPr>
          <w:w w:val="110"/>
        </w:rPr>
        <w:t>the</w:t>
      </w:r>
      <w:r>
        <w:rPr>
          <w:spacing w:val="-7"/>
          <w:w w:val="110"/>
        </w:rPr>
        <w:t xml:space="preserve"> </w:t>
      </w:r>
      <w:r>
        <w:rPr>
          <w:w w:val="110"/>
        </w:rPr>
        <w:t>position,</w:t>
      </w:r>
      <w:r>
        <w:rPr>
          <w:w w:val="102"/>
        </w:rPr>
        <w:t xml:space="preserve"> </w:t>
      </w:r>
      <w:r>
        <w:rPr>
          <w:w w:val="110"/>
        </w:rPr>
        <w:t>and</w:t>
      </w:r>
      <w:r>
        <w:rPr>
          <w:spacing w:val="-2"/>
          <w:w w:val="110"/>
        </w:rPr>
        <w:t xml:space="preserve"> </w:t>
      </w:r>
      <w:r>
        <w:rPr>
          <w:w w:val="110"/>
        </w:rPr>
        <w:t>squeeze the</w:t>
      </w:r>
      <w:r>
        <w:rPr>
          <w:spacing w:val="-2"/>
          <w:w w:val="110"/>
        </w:rPr>
        <w:t xml:space="preserve"> </w:t>
      </w:r>
      <w:r>
        <w:rPr>
          <w:w w:val="110"/>
        </w:rPr>
        <w:t>trigger</w:t>
      </w:r>
      <w:r>
        <w:rPr>
          <w:spacing w:val="-3"/>
          <w:w w:val="110"/>
        </w:rPr>
        <w:t xml:space="preserve"> </w:t>
      </w:r>
      <w:r>
        <w:rPr>
          <w:w w:val="110"/>
        </w:rPr>
        <w:t>with great</w:t>
      </w:r>
      <w:r>
        <w:rPr>
          <w:spacing w:val="-6"/>
          <w:w w:val="110"/>
        </w:rPr>
        <w:t xml:space="preserve"> </w:t>
      </w:r>
      <w:r>
        <w:rPr>
          <w:w w:val="110"/>
        </w:rPr>
        <w:t>care</w:t>
      </w:r>
      <w:r>
        <w:rPr>
          <w:spacing w:val="-6"/>
          <w:w w:val="110"/>
        </w:rPr>
        <w:t xml:space="preserve"> </w:t>
      </w:r>
      <w:r>
        <w:rPr>
          <w:w w:val="110"/>
        </w:rPr>
        <w:t>to</w:t>
      </w:r>
      <w:r>
        <w:rPr>
          <w:spacing w:val="-5"/>
          <w:w w:val="110"/>
        </w:rPr>
        <w:t xml:space="preserve"> </w:t>
      </w:r>
      <w:proofErr w:type="gramStart"/>
      <w:r>
        <w:rPr>
          <w:w w:val="110"/>
        </w:rPr>
        <w:t>be</w:t>
      </w:r>
      <w:proofErr w:type="gramEnd"/>
    </w:p>
    <w:p w14:paraId="0AAD9045" w14:textId="77777777" w:rsidR="00EA4615" w:rsidRDefault="00333243">
      <w:pPr>
        <w:pStyle w:val="BodyText"/>
        <w:spacing w:before="7" w:line="258" w:lineRule="exact"/>
        <w:ind w:left="3839" w:right="175" w:firstLine="4"/>
      </w:pPr>
      <w:proofErr w:type="gramStart"/>
      <w:r>
        <w:rPr>
          <w:w w:val="105"/>
        </w:rPr>
        <w:t>sure</w:t>
      </w:r>
      <w:proofErr w:type="gramEnd"/>
      <w:r>
        <w:rPr>
          <w:spacing w:val="19"/>
          <w:w w:val="105"/>
        </w:rPr>
        <w:t xml:space="preserve"> </w:t>
      </w:r>
      <w:r>
        <w:rPr>
          <w:w w:val="105"/>
        </w:rPr>
        <w:t>that</w:t>
      </w:r>
      <w:r>
        <w:rPr>
          <w:spacing w:val="30"/>
          <w:w w:val="105"/>
        </w:rPr>
        <w:t xml:space="preserve"> </w:t>
      </w:r>
      <w:r>
        <w:rPr>
          <w:w w:val="105"/>
        </w:rPr>
        <w:t>the</w:t>
      </w:r>
      <w:r>
        <w:rPr>
          <w:spacing w:val="35"/>
          <w:w w:val="105"/>
        </w:rPr>
        <w:t xml:space="preserve"> </w:t>
      </w:r>
      <w:r>
        <w:rPr>
          <w:w w:val="105"/>
        </w:rPr>
        <w:t>gun</w:t>
      </w:r>
      <w:r>
        <w:rPr>
          <w:spacing w:val="21"/>
          <w:w w:val="105"/>
        </w:rPr>
        <w:t xml:space="preserve"> </w:t>
      </w:r>
      <w:r>
        <w:rPr>
          <w:w w:val="105"/>
        </w:rPr>
        <w:t>is</w:t>
      </w:r>
      <w:r>
        <w:rPr>
          <w:spacing w:val="6"/>
          <w:w w:val="105"/>
        </w:rPr>
        <w:t xml:space="preserve"> </w:t>
      </w:r>
      <w:r>
        <w:rPr>
          <w:w w:val="105"/>
        </w:rPr>
        <w:t>held</w:t>
      </w:r>
      <w:r>
        <w:rPr>
          <w:spacing w:val="36"/>
          <w:w w:val="105"/>
        </w:rPr>
        <w:t xml:space="preserve"> </w:t>
      </w:r>
      <w:r>
        <w:rPr>
          <w:w w:val="105"/>
        </w:rPr>
        <w:t>so</w:t>
      </w:r>
      <w:r>
        <w:rPr>
          <w:spacing w:val="3"/>
          <w:w w:val="105"/>
        </w:rPr>
        <w:t xml:space="preserve"> </w:t>
      </w:r>
      <w:r>
        <w:rPr>
          <w:w w:val="105"/>
        </w:rPr>
        <w:t>that</w:t>
      </w:r>
      <w:r>
        <w:rPr>
          <w:spacing w:val="30"/>
          <w:w w:val="105"/>
        </w:rPr>
        <w:t xml:space="preserve"> </w:t>
      </w:r>
      <w:r>
        <w:rPr>
          <w:w w:val="105"/>
        </w:rPr>
        <w:t>the</w:t>
      </w:r>
      <w:r>
        <w:rPr>
          <w:spacing w:val="30"/>
          <w:w w:val="105"/>
        </w:rPr>
        <w:t xml:space="preserve"> </w:t>
      </w:r>
      <w:r>
        <w:rPr>
          <w:w w:val="105"/>
        </w:rPr>
        <w:t>falling</w:t>
      </w:r>
      <w:r>
        <w:rPr>
          <w:spacing w:val="21"/>
          <w:w w:val="105"/>
        </w:rPr>
        <w:t xml:space="preserve"> </w:t>
      </w:r>
      <w:r>
        <w:rPr>
          <w:w w:val="105"/>
        </w:rPr>
        <w:t>of</w:t>
      </w:r>
      <w:r>
        <w:rPr>
          <w:spacing w:val="22"/>
          <w:w w:val="105"/>
        </w:rPr>
        <w:t xml:space="preserve"> </w:t>
      </w:r>
      <w:r>
        <w:rPr>
          <w:w w:val="105"/>
        </w:rPr>
        <w:t>the</w:t>
      </w:r>
      <w:r>
        <w:rPr>
          <w:w w:val="109"/>
        </w:rPr>
        <w:t xml:space="preserve"> </w:t>
      </w:r>
      <w:r>
        <w:rPr>
          <w:w w:val="105"/>
        </w:rPr>
        <w:t>hammer</w:t>
      </w:r>
      <w:r>
        <w:rPr>
          <w:spacing w:val="32"/>
          <w:w w:val="105"/>
        </w:rPr>
        <w:t xml:space="preserve"> </w:t>
      </w:r>
      <w:r>
        <w:rPr>
          <w:w w:val="105"/>
        </w:rPr>
        <w:t>will</w:t>
      </w:r>
      <w:r>
        <w:rPr>
          <w:spacing w:val="31"/>
          <w:w w:val="105"/>
        </w:rPr>
        <w:t xml:space="preserve"> </w:t>
      </w:r>
      <w:r>
        <w:rPr>
          <w:w w:val="105"/>
        </w:rPr>
        <w:t>not</w:t>
      </w:r>
      <w:r>
        <w:rPr>
          <w:spacing w:val="45"/>
          <w:w w:val="105"/>
        </w:rPr>
        <w:t xml:space="preserve"> </w:t>
      </w:r>
      <w:r>
        <w:rPr>
          <w:w w:val="105"/>
        </w:rPr>
        <w:t>disturb</w:t>
      </w:r>
      <w:r>
        <w:rPr>
          <w:spacing w:val="27"/>
          <w:w w:val="105"/>
        </w:rPr>
        <w:t xml:space="preserve"> </w:t>
      </w:r>
      <w:r>
        <w:rPr>
          <w:w w:val="105"/>
        </w:rPr>
        <w:t>the</w:t>
      </w:r>
      <w:r>
        <w:rPr>
          <w:spacing w:val="41"/>
          <w:w w:val="105"/>
        </w:rPr>
        <w:t xml:space="preserve"> </w:t>
      </w:r>
      <w:r>
        <w:rPr>
          <w:w w:val="105"/>
        </w:rPr>
        <w:t>sight</w:t>
      </w:r>
      <w:r>
        <w:rPr>
          <w:spacing w:val="29"/>
          <w:w w:val="105"/>
        </w:rPr>
        <w:t xml:space="preserve"> </w:t>
      </w:r>
      <w:r>
        <w:rPr>
          <w:w w:val="105"/>
        </w:rPr>
        <w:t>alignment.</w:t>
      </w:r>
    </w:p>
    <w:p w14:paraId="3F846F86" w14:textId="77777777" w:rsidR="00EA4615" w:rsidRDefault="00333243">
      <w:pPr>
        <w:pStyle w:val="BodyText"/>
        <w:spacing w:line="261" w:lineRule="exact"/>
        <w:ind w:left="3835"/>
      </w:pPr>
      <w:r>
        <w:rPr>
          <w:w w:val="105"/>
        </w:rPr>
        <w:t>Any</w:t>
      </w:r>
      <w:r>
        <w:rPr>
          <w:spacing w:val="28"/>
          <w:w w:val="105"/>
        </w:rPr>
        <w:t xml:space="preserve"> </w:t>
      </w:r>
      <w:r>
        <w:rPr>
          <w:w w:val="105"/>
        </w:rPr>
        <w:t>slight</w:t>
      </w:r>
      <w:r>
        <w:rPr>
          <w:spacing w:val="9"/>
          <w:w w:val="105"/>
        </w:rPr>
        <w:t xml:space="preserve"> </w:t>
      </w:r>
      <w:r>
        <w:rPr>
          <w:w w:val="105"/>
        </w:rPr>
        <w:t>error</w:t>
      </w:r>
      <w:r>
        <w:rPr>
          <w:spacing w:val="18"/>
          <w:w w:val="105"/>
        </w:rPr>
        <w:t xml:space="preserve"> </w:t>
      </w:r>
      <w:r>
        <w:rPr>
          <w:w w:val="105"/>
        </w:rPr>
        <w:t>can</w:t>
      </w:r>
      <w:r>
        <w:rPr>
          <w:spacing w:val="17"/>
          <w:w w:val="105"/>
        </w:rPr>
        <w:t xml:space="preserve"> </w:t>
      </w:r>
      <w:proofErr w:type="gramStart"/>
      <w:r>
        <w:rPr>
          <w:w w:val="105"/>
        </w:rPr>
        <w:t>be</w:t>
      </w:r>
      <w:r>
        <w:rPr>
          <w:spacing w:val="25"/>
          <w:w w:val="105"/>
        </w:rPr>
        <w:t xml:space="preserve"> </w:t>
      </w:r>
      <w:r>
        <w:rPr>
          <w:w w:val="105"/>
        </w:rPr>
        <w:t>detected</w:t>
      </w:r>
      <w:proofErr w:type="gramEnd"/>
      <w:r>
        <w:rPr>
          <w:w w:val="105"/>
        </w:rPr>
        <w:t>.</w:t>
      </w:r>
    </w:p>
    <w:p w14:paraId="56B733F5" w14:textId="77777777" w:rsidR="00EA4615" w:rsidRDefault="00EA4615">
      <w:pPr>
        <w:spacing w:before="9"/>
        <w:rPr>
          <w:rFonts w:ascii="Times New Roman" w:eastAsia="Times New Roman" w:hAnsi="Times New Roman" w:cs="Times New Roman"/>
        </w:rPr>
      </w:pPr>
    </w:p>
    <w:p w14:paraId="4D511465" w14:textId="77777777" w:rsidR="00EA4615" w:rsidRDefault="00333243">
      <w:pPr>
        <w:pStyle w:val="BodyText"/>
        <w:numPr>
          <w:ilvl w:val="3"/>
          <w:numId w:val="51"/>
        </w:numPr>
        <w:tabs>
          <w:tab w:val="left" w:pos="3129"/>
        </w:tabs>
        <w:ind w:left="3128" w:hanging="717"/>
      </w:pPr>
      <w:r>
        <w:rPr>
          <w:w w:val="110"/>
        </w:rPr>
        <w:t>Stance</w:t>
      </w:r>
    </w:p>
    <w:p w14:paraId="3A885117" w14:textId="77777777" w:rsidR="00EA4615" w:rsidRDefault="00EA4615">
      <w:pPr>
        <w:spacing w:before="2"/>
        <w:rPr>
          <w:rFonts w:ascii="Times New Roman" w:eastAsia="Times New Roman" w:hAnsi="Times New Roman" w:cs="Times New Roman"/>
          <w:sz w:val="23"/>
          <w:szCs w:val="23"/>
        </w:rPr>
      </w:pPr>
    </w:p>
    <w:p w14:paraId="1A9BB680" w14:textId="37252207" w:rsidR="00EA4615" w:rsidRDefault="00333243">
      <w:pPr>
        <w:pStyle w:val="BodyText"/>
        <w:numPr>
          <w:ilvl w:val="4"/>
          <w:numId w:val="51"/>
        </w:numPr>
        <w:tabs>
          <w:tab w:val="left" w:pos="3836"/>
        </w:tabs>
        <w:ind w:left="3835" w:right="388" w:hanging="702"/>
      </w:pPr>
      <w:r>
        <w:rPr>
          <w:w w:val="105"/>
        </w:rPr>
        <w:t>The</w:t>
      </w:r>
      <w:r>
        <w:rPr>
          <w:spacing w:val="6"/>
          <w:w w:val="105"/>
        </w:rPr>
        <w:t xml:space="preserve"> </w:t>
      </w:r>
      <w:r>
        <w:rPr>
          <w:w w:val="105"/>
        </w:rPr>
        <w:t>officer</w:t>
      </w:r>
      <w:r>
        <w:rPr>
          <w:spacing w:val="10"/>
          <w:w w:val="105"/>
        </w:rPr>
        <w:t xml:space="preserve"> </w:t>
      </w:r>
      <w:r>
        <w:rPr>
          <w:w w:val="105"/>
        </w:rPr>
        <w:t>must</w:t>
      </w:r>
      <w:r>
        <w:rPr>
          <w:spacing w:val="5"/>
          <w:w w:val="105"/>
        </w:rPr>
        <w:t xml:space="preserve"> </w:t>
      </w:r>
      <w:r>
        <w:rPr>
          <w:w w:val="105"/>
        </w:rPr>
        <w:t>be</w:t>
      </w:r>
      <w:r>
        <w:rPr>
          <w:spacing w:val="15"/>
          <w:w w:val="105"/>
        </w:rPr>
        <w:t xml:space="preserve"> </w:t>
      </w:r>
      <w:r>
        <w:rPr>
          <w:w w:val="105"/>
        </w:rPr>
        <w:t>able</w:t>
      </w:r>
      <w:r>
        <w:rPr>
          <w:spacing w:val="1"/>
          <w:w w:val="105"/>
        </w:rPr>
        <w:t xml:space="preserve"> </w:t>
      </w:r>
      <w:r>
        <w:rPr>
          <w:w w:val="105"/>
        </w:rPr>
        <w:t>to</w:t>
      </w:r>
      <w:r>
        <w:rPr>
          <w:spacing w:val="1"/>
          <w:w w:val="105"/>
        </w:rPr>
        <w:t xml:space="preserve"> </w:t>
      </w:r>
      <w:r>
        <w:rPr>
          <w:w w:val="105"/>
        </w:rPr>
        <w:t>move</w:t>
      </w:r>
      <w:r>
        <w:rPr>
          <w:spacing w:val="9"/>
          <w:w w:val="105"/>
        </w:rPr>
        <w:t xml:space="preserve"> </w:t>
      </w:r>
      <w:r>
        <w:rPr>
          <w:w w:val="105"/>
        </w:rPr>
        <w:t>instinctively</w:t>
      </w:r>
      <w:r>
        <w:rPr>
          <w:w w:val="106"/>
        </w:rPr>
        <w:t xml:space="preserve"> </w:t>
      </w:r>
      <w:r>
        <w:rPr>
          <w:w w:val="105"/>
        </w:rPr>
        <w:t>into</w:t>
      </w:r>
      <w:r>
        <w:rPr>
          <w:spacing w:val="18"/>
          <w:w w:val="105"/>
        </w:rPr>
        <w:t xml:space="preserve"> </w:t>
      </w:r>
      <w:r>
        <w:rPr>
          <w:w w:val="105"/>
        </w:rPr>
        <w:t>a</w:t>
      </w:r>
      <w:r>
        <w:rPr>
          <w:spacing w:val="12"/>
          <w:w w:val="105"/>
        </w:rPr>
        <w:t xml:space="preserve"> </w:t>
      </w:r>
      <w:r>
        <w:rPr>
          <w:w w:val="105"/>
        </w:rPr>
        <w:t>position</w:t>
      </w:r>
      <w:r>
        <w:rPr>
          <w:spacing w:val="34"/>
          <w:w w:val="105"/>
        </w:rPr>
        <w:t xml:space="preserve"> </w:t>
      </w:r>
      <w:r>
        <w:rPr>
          <w:w w:val="105"/>
        </w:rPr>
        <w:t>that</w:t>
      </w:r>
      <w:r>
        <w:rPr>
          <w:spacing w:val="26"/>
          <w:w w:val="105"/>
        </w:rPr>
        <w:t xml:space="preserve"> </w:t>
      </w:r>
      <w:r>
        <w:rPr>
          <w:w w:val="105"/>
        </w:rPr>
        <w:t>will</w:t>
      </w:r>
      <w:r>
        <w:rPr>
          <w:spacing w:val="15"/>
          <w:w w:val="105"/>
        </w:rPr>
        <w:t xml:space="preserve"> </w:t>
      </w:r>
      <w:r>
        <w:rPr>
          <w:w w:val="105"/>
        </w:rPr>
        <w:t>enable</w:t>
      </w:r>
      <w:r>
        <w:rPr>
          <w:spacing w:val="26"/>
          <w:w w:val="105"/>
        </w:rPr>
        <w:t xml:space="preserve"> </w:t>
      </w:r>
      <w:r>
        <w:rPr>
          <w:w w:val="105"/>
        </w:rPr>
        <w:t>him/her</w:t>
      </w:r>
      <w:r>
        <w:rPr>
          <w:spacing w:val="35"/>
          <w:w w:val="105"/>
        </w:rPr>
        <w:t xml:space="preserve"> </w:t>
      </w:r>
      <w:r>
        <w:rPr>
          <w:w w:val="105"/>
        </w:rPr>
        <w:t>to</w:t>
      </w:r>
      <w:r>
        <w:rPr>
          <w:spacing w:val="17"/>
          <w:w w:val="105"/>
        </w:rPr>
        <w:t xml:space="preserve"> </w:t>
      </w:r>
      <w:r>
        <w:rPr>
          <w:w w:val="105"/>
        </w:rPr>
        <w:t>draw,</w:t>
      </w:r>
      <w:r>
        <w:rPr>
          <w:w w:val="106"/>
        </w:rPr>
        <w:t xml:space="preserve"> </w:t>
      </w:r>
      <w:r>
        <w:rPr>
          <w:w w:val="105"/>
        </w:rPr>
        <w:t>aim,</w:t>
      </w:r>
      <w:r>
        <w:rPr>
          <w:spacing w:val="15"/>
          <w:w w:val="105"/>
        </w:rPr>
        <w:t xml:space="preserve"> </w:t>
      </w:r>
      <w:r>
        <w:rPr>
          <w:w w:val="105"/>
        </w:rPr>
        <w:t>cover,</w:t>
      </w:r>
      <w:r>
        <w:rPr>
          <w:spacing w:val="21"/>
          <w:w w:val="105"/>
        </w:rPr>
        <w:t xml:space="preserve"> </w:t>
      </w:r>
      <w:r>
        <w:rPr>
          <w:w w:val="105"/>
        </w:rPr>
        <w:t>or</w:t>
      </w:r>
      <w:r>
        <w:rPr>
          <w:spacing w:val="4"/>
          <w:w w:val="105"/>
        </w:rPr>
        <w:t xml:space="preserve"> </w:t>
      </w:r>
      <w:r>
        <w:rPr>
          <w:w w:val="105"/>
        </w:rPr>
        <w:t>fire</w:t>
      </w:r>
      <w:proofErr w:type="gramStart"/>
      <w:r>
        <w:rPr>
          <w:w w:val="105"/>
        </w:rPr>
        <w:t xml:space="preserve">. </w:t>
      </w:r>
      <w:r>
        <w:rPr>
          <w:spacing w:val="21"/>
          <w:w w:val="105"/>
        </w:rPr>
        <w:t xml:space="preserve"> </w:t>
      </w:r>
      <w:proofErr w:type="gramEnd"/>
      <w:r>
        <w:rPr>
          <w:w w:val="105"/>
        </w:rPr>
        <w:t>Instinctive</w:t>
      </w:r>
      <w:r>
        <w:rPr>
          <w:spacing w:val="34"/>
          <w:w w:val="105"/>
        </w:rPr>
        <w:t xml:space="preserve"> </w:t>
      </w:r>
      <w:r>
        <w:rPr>
          <w:w w:val="105"/>
        </w:rPr>
        <w:t>positions</w:t>
      </w:r>
      <w:r>
        <w:rPr>
          <w:spacing w:val="30"/>
          <w:w w:val="105"/>
        </w:rPr>
        <w:t xml:space="preserve"> </w:t>
      </w:r>
      <w:proofErr w:type="gramStart"/>
      <w:r>
        <w:rPr>
          <w:w w:val="105"/>
        </w:rPr>
        <w:t>are</w:t>
      </w:r>
      <w:r>
        <w:rPr>
          <w:w w:val="114"/>
        </w:rPr>
        <w:t xml:space="preserve"> </w:t>
      </w:r>
      <w:r>
        <w:rPr>
          <w:w w:val="105"/>
        </w:rPr>
        <w:t>accomplished</w:t>
      </w:r>
      <w:proofErr w:type="gramEnd"/>
      <w:r>
        <w:rPr>
          <w:spacing w:val="33"/>
          <w:w w:val="105"/>
        </w:rPr>
        <w:t xml:space="preserve"> </w:t>
      </w:r>
      <w:r>
        <w:rPr>
          <w:w w:val="105"/>
        </w:rPr>
        <w:t>only</w:t>
      </w:r>
      <w:r>
        <w:rPr>
          <w:spacing w:val="11"/>
          <w:w w:val="105"/>
        </w:rPr>
        <w:t xml:space="preserve"> </w:t>
      </w:r>
      <w:r>
        <w:rPr>
          <w:w w:val="105"/>
        </w:rPr>
        <w:t>by</w:t>
      </w:r>
      <w:r>
        <w:rPr>
          <w:spacing w:val="18"/>
          <w:w w:val="105"/>
        </w:rPr>
        <w:t xml:space="preserve"> </w:t>
      </w:r>
      <w:r>
        <w:rPr>
          <w:w w:val="105"/>
        </w:rPr>
        <w:t>repetition</w:t>
      </w:r>
      <w:r>
        <w:rPr>
          <w:spacing w:val="35"/>
          <w:w w:val="105"/>
        </w:rPr>
        <w:t xml:space="preserve"> </w:t>
      </w:r>
      <w:r>
        <w:rPr>
          <w:w w:val="105"/>
        </w:rPr>
        <w:t>and</w:t>
      </w:r>
      <w:r>
        <w:rPr>
          <w:spacing w:val="11"/>
          <w:w w:val="105"/>
        </w:rPr>
        <w:t xml:space="preserve"> </w:t>
      </w:r>
      <w:r>
        <w:rPr>
          <w:w w:val="105"/>
        </w:rPr>
        <w:t>are</w:t>
      </w:r>
      <w:r>
        <w:rPr>
          <w:w w:val="110"/>
        </w:rPr>
        <w:t xml:space="preserve"> </w:t>
      </w:r>
      <w:r>
        <w:rPr>
          <w:w w:val="105"/>
        </w:rPr>
        <w:t>instinctive</w:t>
      </w:r>
      <w:r>
        <w:rPr>
          <w:spacing w:val="36"/>
          <w:w w:val="105"/>
        </w:rPr>
        <w:t xml:space="preserve"> </w:t>
      </w:r>
      <w:r>
        <w:rPr>
          <w:w w:val="105"/>
        </w:rPr>
        <w:t>only</w:t>
      </w:r>
      <w:r>
        <w:rPr>
          <w:spacing w:val="25"/>
          <w:w w:val="105"/>
        </w:rPr>
        <w:t xml:space="preserve"> </w:t>
      </w:r>
      <w:r>
        <w:rPr>
          <w:w w:val="105"/>
        </w:rPr>
        <w:t>in</w:t>
      </w:r>
      <w:r>
        <w:rPr>
          <w:spacing w:val="20"/>
          <w:w w:val="105"/>
        </w:rPr>
        <w:t xml:space="preserve"> </w:t>
      </w:r>
      <w:r>
        <w:rPr>
          <w:w w:val="105"/>
        </w:rPr>
        <w:t>the</w:t>
      </w:r>
      <w:r>
        <w:rPr>
          <w:spacing w:val="40"/>
          <w:w w:val="105"/>
        </w:rPr>
        <w:t xml:space="preserve"> </w:t>
      </w:r>
      <w:r>
        <w:rPr>
          <w:w w:val="105"/>
        </w:rPr>
        <w:t>sense</w:t>
      </w:r>
      <w:r>
        <w:rPr>
          <w:spacing w:val="29"/>
          <w:w w:val="105"/>
        </w:rPr>
        <w:t xml:space="preserve"> </w:t>
      </w:r>
      <w:r>
        <w:rPr>
          <w:w w:val="105"/>
        </w:rPr>
        <w:t>that</w:t>
      </w:r>
      <w:r>
        <w:rPr>
          <w:spacing w:val="34"/>
          <w:w w:val="105"/>
        </w:rPr>
        <w:t xml:space="preserve"> </w:t>
      </w:r>
      <w:r>
        <w:rPr>
          <w:w w:val="105"/>
        </w:rPr>
        <w:t>they</w:t>
      </w:r>
      <w:r>
        <w:rPr>
          <w:spacing w:val="47"/>
          <w:w w:val="105"/>
        </w:rPr>
        <w:t xml:space="preserve"> </w:t>
      </w:r>
      <w:r>
        <w:rPr>
          <w:w w:val="105"/>
        </w:rPr>
        <w:t>are</w:t>
      </w:r>
      <w:r>
        <w:rPr>
          <w:w w:val="110"/>
        </w:rPr>
        <w:t xml:space="preserve"> </w:t>
      </w:r>
      <w:r>
        <w:rPr>
          <w:w w:val="105"/>
        </w:rPr>
        <w:t>learned</w:t>
      </w:r>
      <w:r>
        <w:rPr>
          <w:spacing w:val="1"/>
          <w:w w:val="105"/>
        </w:rPr>
        <w:t xml:space="preserve"> </w:t>
      </w:r>
      <w:r>
        <w:rPr>
          <w:w w:val="105"/>
        </w:rPr>
        <w:t>responses</w:t>
      </w:r>
      <w:r>
        <w:rPr>
          <w:spacing w:val="10"/>
          <w:w w:val="105"/>
        </w:rPr>
        <w:t xml:space="preserve"> </w:t>
      </w:r>
      <w:r>
        <w:rPr>
          <w:w w:val="105"/>
        </w:rPr>
        <w:t>and</w:t>
      </w:r>
      <w:r>
        <w:rPr>
          <w:spacing w:val="-6"/>
          <w:w w:val="105"/>
        </w:rPr>
        <w:t xml:space="preserve"> </w:t>
      </w:r>
      <w:r>
        <w:rPr>
          <w:w w:val="105"/>
        </w:rPr>
        <w:t>are</w:t>
      </w:r>
      <w:r>
        <w:rPr>
          <w:spacing w:val="-12"/>
          <w:w w:val="105"/>
        </w:rPr>
        <w:t xml:space="preserve"> </w:t>
      </w:r>
      <w:r w:rsidR="00DD206B">
        <w:rPr>
          <w:spacing w:val="-12"/>
          <w:w w:val="105"/>
        </w:rPr>
        <w:t>p</w:t>
      </w:r>
      <w:r w:rsidR="00DD206B">
        <w:rPr>
          <w:w w:val="105"/>
        </w:rPr>
        <w:t>rogrammed</w:t>
      </w:r>
      <w:r>
        <w:rPr>
          <w:w w:val="96"/>
        </w:rPr>
        <w:t xml:space="preserve"> </w:t>
      </w:r>
      <w:r w:rsidR="00133815">
        <w:rPr>
          <w:w w:val="105"/>
        </w:rPr>
        <w:t xml:space="preserve">through </w:t>
      </w:r>
      <w:r w:rsidR="00133815">
        <w:rPr>
          <w:spacing w:val="13"/>
          <w:w w:val="105"/>
        </w:rPr>
        <w:t>repetition</w:t>
      </w:r>
      <w:r>
        <w:rPr>
          <w:w w:val="105"/>
        </w:rPr>
        <w:t>.</w:t>
      </w:r>
    </w:p>
    <w:p w14:paraId="62B5097D" w14:textId="77777777" w:rsidR="00EA4615" w:rsidRDefault="00EA4615">
      <w:pPr>
        <w:spacing w:before="2"/>
        <w:rPr>
          <w:rFonts w:ascii="Times New Roman" w:eastAsia="Times New Roman" w:hAnsi="Times New Roman" w:cs="Times New Roman"/>
          <w:sz w:val="23"/>
          <w:szCs w:val="23"/>
        </w:rPr>
      </w:pPr>
    </w:p>
    <w:p w14:paraId="5639FB11" w14:textId="77777777" w:rsidR="00EA4615" w:rsidRDefault="00333243">
      <w:pPr>
        <w:pStyle w:val="BodyText"/>
        <w:numPr>
          <w:ilvl w:val="4"/>
          <w:numId w:val="51"/>
        </w:numPr>
        <w:tabs>
          <w:tab w:val="left" w:pos="3836"/>
        </w:tabs>
        <w:ind w:left="3839" w:right="291" w:hanging="711"/>
      </w:pPr>
      <w:r>
        <w:rPr>
          <w:w w:val="105"/>
        </w:rPr>
        <w:t>Four</w:t>
      </w:r>
      <w:r>
        <w:rPr>
          <w:spacing w:val="26"/>
          <w:w w:val="105"/>
        </w:rPr>
        <w:t xml:space="preserve"> </w:t>
      </w:r>
      <w:r>
        <w:rPr>
          <w:w w:val="105"/>
        </w:rPr>
        <w:t>of</w:t>
      </w:r>
      <w:r>
        <w:rPr>
          <w:spacing w:val="10"/>
          <w:w w:val="105"/>
        </w:rPr>
        <w:t xml:space="preserve"> </w:t>
      </w:r>
      <w:r>
        <w:rPr>
          <w:w w:val="105"/>
        </w:rPr>
        <w:t>the</w:t>
      </w:r>
      <w:r>
        <w:rPr>
          <w:spacing w:val="19"/>
          <w:w w:val="105"/>
        </w:rPr>
        <w:t xml:space="preserve"> </w:t>
      </w:r>
      <w:r>
        <w:rPr>
          <w:w w:val="105"/>
        </w:rPr>
        <w:t>more</w:t>
      </w:r>
      <w:r>
        <w:rPr>
          <w:spacing w:val="23"/>
          <w:w w:val="105"/>
        </w:rPr>
        <w:t xml:space="preserve"> </w:t>
      </w:r>
      <w:r>
        <w:rPr>
          <w:w w:val="105"/>
        </w:rPr>
        <w:t>popular</w:t>
      </w:r>
      <w:r>
        <w:rPr>
          <w:spacing w:val="45"/>
          <w:w w:val="105"/>
        </w:rPr>
        <w:t xml:space="preserve"> </w:t>
      </w:r>
      <w:r>
        <w:rPr>
          <w:w w:val="105"/>
        </w:rPr>
        <w:t>stances</w:t>
      </w:r>
      <w:r>
        <w:rPr>
          <w:spacing w:val="16"/>
          <w:w w:val="105"/>
        </w:rPr>
        <w:t xml:space="preserve"> </w:t>
      </w:r>
      <w:r>
        <w:rPr>
          <w:w w:val="105"/>
        </w:rPr>
        <w:t>now</w:t>
      </w:r>
      <w:r>
        <w:rPr>
          <w:spacing w:val="22"/>
          <w:w w:val="105"/>
        </w:rPr>
        <w:t xml:space="preserve"> </w:t>
      </w:r>
      <w:r>
        <w:rPr>
          <w:w w:val="105"/>
        </w:rPr>
        <w:t>t</w:t>
      </w:r>
      <w:r>
        <w:rPr>
          <w:spacing w:val="22"/>
          <w:w w:val="105"/>
        </w:rPr>
        <w:t>a</w:t>
      </w:r>
      <w:r>
        <w:rPr>
          <w:w w:val="105"/>
        </w:rPr>
        <w:t>ught</w:t>
      </w:r>
      <w:r>
        <w:rPr>
          <w:spacing w:val="26"/>
          <w:w w:val="105"/>
        </w:rPr>
        <w:t xml:space="preserve"> </w:t>
      </w:r>
      <w:r>
        <w:rPr>
          <w:w w:val="105"/>
        </w:rPr>
        <w:t>are</w:t>
      </w:r>
      <w:r>
        <w:rPr>
          <w:w w:val="112"/>
        </w:rPr>
        <w:t xml:space="preserve"> </w:t>
      </w:r>
      <w:r>
        <w:rPr>
          <w:w w:val="105"/>
        </w:rPr>
        <w:t>the</w:t>
      </w:r>
      <w:r>
        <w:rPr>
          <w:spacing w:val="7"/>
          <w:w w:val="105"/>
        </w:rPr>
        <w:t xml:space="preserve"> </w:t>
      </w:r>
      <w:r>
        <w:rPr>
          <w:w w:val="105"/>
        </w:rPr>
        <w:t>Isosceles,</w:t>
      </w:r>
      <w:r>
        <w:rPr>
          <w:spacing w:val="14"/>
          <w:w w:val="105"/>
        </w:rPr>
        <w:t xml:space="preserve"> </w:t>
      </w:r>
      <w:r>
        <w:rPr>
          <w:w w:val="105"/>
        </w:rPr>
        <w:t>the Modified</w:t>
      </w:r>
      <w:r>
        <w:rPr>
          <w:spacing w:val="13"/>
          <w:w w:val="105"/>
        </w:rPr>
        <w:t xml:space="preserve"> </w:t>
      </w:r>
      <w:r>
        <w:rPr>
          <w:w w:val="105"/>
        </w:rPr>
        <w:t>Isosceles,</w:t>
      </w:r>
      <w:r>
        <w:rPr>
          <w:spacing w:val="15"/>
          <w:w w:val="105"/>
        </w:rPr>
        <w:t xml:space="preserve"> </w:t>
      </w:r>
      <w:r>
        <w:rPr>
          <w:w w:val="105"/>
        </w:rPr>
        <w:t>the Weaver,</w:t>
      </w:r>
    </w:p>
    <w:p w14:paraId="0961A248" w14:textId="77777777" w:rsidR="00EA4615" w:rsidRDefault="00EA4615">
      <w:pPr>
        <w:spacing w:before="4"/>
        <w:rPr>
          <w:rFonts w:ascii="Times New Roman" w:eastAsia="Times New Roman" w:hAnsi="Times New Roman" w:cs="Times New Roman"/>
          <w:sz w:val="12"/>
          <w:szCs w:val="12"/>
        </w:rPr>
      </w:pPr>
    </w:p>
    <w:p w14:paraId="019B553D" w14:textId="77777777" w:rsidR="00EA4615" w:rsidRDefault="00333243">
      <w:pPr>
        <w:spacing w:line="50" w:lineRule="atLeast"/>
        <w:ind w:left="200"/>
        <w:rPr>
          <w:rFonts w:ascii="Times New Roman" w:eastAsia="Times New Roman" w:hAnsi="Times New Roman" w:cs="Times New Roman"/>
          <w:sz w:val="5"/>
          <w:szCs w:val="5"/>
        </w:rPr>
      </w:pPr>
      <w:r>
        <w:rPr>
          <w:rFonts w:ascii="Times New Roman" w:eastAsia="Times New Roman" w:hAnsi="Times New Roman" w:cs="Times New Roman"/>
          <w:noProof/>
          <w:sz w:val="5"/>
          <w:szCs w:val="5"/>
        </w:rPr>
        <mc:AlternateContent>
          <mc:Choice Requires="wpg">
            <w:drawing>
              <wp:inline distT="0" distB="0" distL="0" distR="0" wp14:anchorId="1290C3A7" wp14:editId="56AE9676">
                <wp:extent cx="5520690" cy="36830"/>
                <wp:effectExtent l="0" t="5080" r="3810" b="5715"/>
                <wp:docPr id="39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36830"/>
                          <a:chOff x="0" y="0"/>
                          <a:chExt cx="8694" cy="58"/>
                        </a:xfrm>
                      </wpg:grpSpPr>
                      <wpg:grpSp>
                        <wpg:cNvPr id="400" name="Group 185"/>
                        <wpg:cNvGrpSpPr>
                          <a:grpSpLocks/>
                        </wpg:cNvGrpSpPr>
                        <wpg:grpSpPr bwMode="auto">
                          <a:xfrm>
                            <a:off x="29" y="29"/>
                            <a:ext cx="8637" cy="2"/>
                            <a:chOff x="29" y="29"/>
                            <a:chExt cx="8637" cy="2"/>
                          </a:xfrm>
                        </wpg:grpSpPr>
                        <wps:wsp>
                          <wps:cNvPr id="401" name="Freeform 186"/>
                          <wps:cNvSpPr>
                            <a:spLocks/>
                          </wps:cNvSpPr>
                          <wps:spPr bwMode="auto">
                            <a:xfrm>
                              <a:off x="29" y="29"/>
                              <a:ext cx="8637" cy="2"/>
                            </a:xfrm>
                            <a:custGeom>
                              <a:avLst/>
                              <a:gdLst>
                                <a:gd name="T0" fmla="+- 0 29 29"/>
                                <a:gd name="T1" fmla="*/ T0 w 8637"/>
                                <a:gd name="T2" fmla="+- 0 8665 29"/>
                                <a:gd name="T3" fmla="*/ T2 w 8637"/>
                              </a:gdLst>
                              <a:ahLst/>
                              <a:cxnLst>
                                <a:cxn ang="0">
                                  <a:pos x="T1" y="0"/>
                                </a:cxn>
                                <a:cxn ang="0">
                                  <a:pos x="T3" y="0"/>
                                </a:cxn>
                              </a:cxnLst>
                              <a:rect l="0" t="0" r="r" b="b"/>
                              <a:pathLst>
                                <a:path w="8637">
                                  <a:moveTo>
                                    <a:pt x="0" y="0"/>
                                  </a:moveTo>
                                  <a:lnTo>
                                    <a:pt x="8636" y="0"/>
                                  </a:lnTo>
                                </a:path>
                              </a:pathLst>
                            </a:custGeom>
                            <a:noFill/>
                            <a:ln w="36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FDA26D" id="Group 184" o:spid="_x0000_s1026" style="width:434.7pt;height:2.9pt;mso-position-horizontal-relative:char;mso-position-vertical-relative:line" coordsize="86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">
                <v:group id="Group 185" o:spid="_x0000_s1027" style="position:absolute;left:29;top:29;width:8637;height:2" coordorigin="29,29"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186" o:spid="_x0000_s1028" style="position:absolute;left:29;top:29;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" path="m,l8636,e" filled="f" strokeweight="1.0111mm">
                    <v:path arrowok="t" o:connecttype="custom" o:connectlocs="0,0;8636,0" o:connectangles="0,0"/>
                  </v:shape>
                </v:group>
                <w10:anchorlock/>
              </v:group>
            </w:pict>
          </mc:Fallback>
        </mc:AlternateContent>
      </w:r>
    </w:p>
    <w:p w14:paraId="3F21B7AA" w14:textId="172D053C" w:rsidR="00EA4615" w:rsidRDefault="00333243">
      <w:pPr>
        <w:tabs>
          <w:tab w:val="left" w:pos="8014"/>
        </w:tabs>
        <w:spacing w:before="33"/>
        <w:ind w:left="262"/>
        <w:rPr>
          <w:rFonts w:ascii="Times New Roman" w:eastAsia="Times New Roman" w:hAnsi="Times New Roman" w:cs="Times New Roman"/>
          <w:sz w:val="26"/>
          <w:szCs w:val="26"/>
        </w:rPr>
      </w:pPr>
      <w:r>
        <w:rPr>
          <w:rFonts w:ascii="Times New Roman" w:hAnsi="Times New Roman"/>
          <w:b/>
          <w:i/>
          <w:w w:val="110"/>
          <w:sz w:val="26"/>
        </w:rPr>
        <w:t>Modul</w:t>
      </w:r>
      <w:r>
        <w:rPr>
          <w:rFonts w:ascii="Times New Roman" w:hAnsi="Times New Roman"/>
          <w:b/>
          <w:i/>
          <w:spacing w:val="-42"/>
          <w:w w:val="110"/>
          <w:sz w:val="26"/>
        </w:rPr>
        <w:t xml:space="preserve"> </w:t>
      </w:r>
      <w:r>
        <w:rPr>
          <w:rFonts w:ascii="Times New Roman" w:hAnsi="Times New Roman"/>
          <w:b/>
          <w:i/>
          <w:w w:val="110"/>
          <w:sz w:val="26"/>
        </w:rPr>
        <w:t>e</w:t>
      </w:r>
      <w:r>
        <w:rPr>
          <w:rFonts w:ascii="Times New Roman" w:hAnsi="Times New Roman"/>
          <w:b/>
          <w:i/>
          <w:spacing w:val="-32"/>
          <w:w w:val="110"/>
          <w:sz w:val="26"/>
        </w:rPr>
        <w:t xml:space="preserve"> </w:t>
      </w:r>
      <w:r w:rsidR="00133815">
        <w:rPr>
          <w:rFonts w:ascii="Times New Roman" w:hAnsi="Times New Roman"/>
          <w:b/>
          <w:i/>
          <w:w w:val="110"/>
          <w:sz w:val="26"/>
        </w:rPr>
        <w:t>IV</w:t>
      </w:r>
      <w:r w:rsidR="00133815">
        <w:rPr>
          <w:rFonts w:ascii="Times New Roman" w:hAnsi="Times New Roman"/>
          <w:b/>
          <w:i/>
          <w:spacing w:val="-35"/>
          <w:w w:val="110"/>
          <w:sz w:val="26"/>
        </w:rPr>
        <w:t>.</w:t>
      </w:r>
      <w:r w:rsidR="00133815">
        <w:rPr>
          <w:rFonts w:ascii="Times New Roman" w:hAnsi="Times New Roman"/>
          <w:b/>
          <w:i/>
          <w:w w:val="110"/>
          <w:sz w:val="26"/>
        </w:rPr>
        <w:t xml:space="preserve"> ·</w:t>
      </w:r>
      <w:r>
        <w:rPr>
          <w:rFonts w:ascii="Times New Roman" w:hAnsi="Times New Roman"/>
          <w:b/>
          <w:i/>
          <w:spacing w:val="-50"/>
          <w:w w:val="110"/>
          <w:sz w:val="26"/>
        </w:rPr>
        <w:t xml:space="preserve"> </w:t>
      </w:r>
      <w:r>
        <w:rPr>
          <w:rFonts w:ascii="Times New Roman" w:hAnsi="Times New Roman"/>
          <w:b/>
          <w:i/>
          <w:w w:val="110"/>
          <w:sz w:val="26"/>
        </w:rPr>
        <w:t>Marksmansh</w:t>
      </w:r>
      <w:r>
        <w:rPr>
          <w:rFonts w:ascii="Times New Roman" w:hAnsi="Times New Roman"/>
          <w:b/>
          <w:i/>
          <w:spacing w:val="23"/>
          <w:w w:val="110"/>
          <w:sz w:val="26"/>
        </w:rPr>
        <w:t>i</w:t>
      </w:r>
      <w:r>
        <w:rPr>
          <w:rFonts w:ascii="Times New Roman" w:hAnsi="Times New Roman"/>
          <w:b/>
          <w:i/>
          <w:w w:val="110"/>
          <w:sz w:val="26"/>
        </w:rPr>
        <w:t>p</w:t>
      </w:r>
      <w:r>
        <w:rPr>
          <w:rFonts w:ascii="Times New Roman" w:hAnsi="Times New Roman"/>
          <w:b/>
          <w:i/>
          <w:spacing w:val="-13"/>
          <w:w w:val="110"/>
          <w:sz w:val="26"/>
        </w:rPr>
        <w:t xml:space="preserve"> </w:t>
      </w:r>
      <w:r>
        <w:rPr>
          <w:rFonts w:ascii="Times New Roman" w:hAnsi="Times New Roman"/>
          <w:b/>
          <w:i/>
          <w:w w:val="110"/>
          <w:sz w:val="26"/>
        </w:rPr>
        <w:t>Fund</w:t>
      </w:r>
      <w:r>
        <w:rPr>
          <w:rFonts w:ascii="Times New Roman" w:hAnsi="Times New Roman"/>
          <w:b/>
          <w:i/>
          <w:spacing w:val="-46"/>
          <w:w w:val="110"/>
          <w:sz w:val="26"/>
        </w:rPr>
        <w:t xml:space="preserve"> </w:t>
      </w:r>
      <w:r>
        <w:rPr>
          <w:rFonts w:ascii="Times New Roman" w:hAnsi="Times New Roman"/>
          <w:b/>
          <w:i/>
          <w:w w:val="110"/>
          <w:sz w:val="26"/>
        </w:rPr>
        <w:t>amental</w:t>
      </w:r>
      <w:r>
        <w:rPr>
          <w:rFonts w:ascii="Times New Roman" w:hAnsi="Times New Roman"/>
          <w:b/>
          <w:i/>
          <w:spacing w:val="-49"/>
          <w:w w:val="110"/>
          <w:sz w:val="26"/>
        </w:rPr>
        <w:t xml:space="preserve"> </w:t>
      </w:r>
      <w:r>
        <w:rPr>
          <w:rFonts w:ascii="Times New Roman" w:hAnsi="Times New Roman"/>
          <w:b/>
          <w:i/>
          <w:w w:val="110"/>
          <w:sz w:val="26"/>
        </w:rPr>
        <w:t>s</w:t>
      </w:r>
      <w:r>
        <w:rPr>
          <w:rFonts w:ascii="Times New Roman" w:hAnsi="Times New Roman"/>
          <w:b/>
          <w:i/>
          <w:spacing w:val="-22"/>
          <w:w w:val="110"/>
          <w:sz w:val="26"/>
        </w:rPr>
        <w:t xml:space="preserve"> </w:t>
      </w:r>
      <w:r>
        <w:rPr>
          <w:rFonts w:ascii="Times New Roman" w:hAnsi="Times New Roman"/>
          <w:b/>
          <w:i/>
          <w:spacing w:val="9"/>
          <w:w w:val="110"/>
          <w:sz w:val="26"/>
        </w:rPr>
        <w:t>(</w:t>
      </w:r>
      <w:r w:rsidR="00490717">
        <w:rPr>
          <w:rFonts w:ascii="Times New Roman" w:hAnsi="Times New Roman"/>
          <w:b/>
          <w:i/>
          <w:spacing w:val="9"/>
          <w:w w:val="110"/>
          <w:sz w:val="26"/>
        </w:rPr>
        <w:t>Student</w:t>
      </w:r>
      <w:r>
        <w:rPr>
          <w:rFonts w:ascii="Times New Roman" w:hAnsi="Times New Roman"/>
          <w:b/>
          <w:i/>
          <w:w w:val="110"/>
          <w:sz w:val="26"/>
        </w:rPr>
        <w:t>)</w:t>
      </w:r>
      <w:r>
        <w:rPr>
          <w:rFonts w:ascii="Times New Roman" w:hAnsi="Times New Roman"/>
          <w:b/>
          <w:i/>
          <w:w w:val="110"/>
          <w:sz w:val="26"/>
        </w:rPr>
        <w:tab/>
        <w:t>Page</w:t>
      </w:r>
      <w:r>
        <w:rPr>
          <w:rFonts w:ascii="Times New Roman" w:hAnsi="Times New Roman"/>
          <w:b/>
          <w:i/>
          <w:spacing w:val="21"/>
          <w:w w:val="110"/>
          <w:sz w:val="26"/>
        </w:rPr>
        <w:t xml:space="preserve"> </w:t>
      </w:r>
      <w:r>
        <w:rPr>
          <w:rFonts w:ascii="Times New Roman" w:hAnsi="Times New Roman"/>
          <w:b/>
          <w:i/>
          <w:w w:val="110"/>
          <w:sz w:val="26"/>
        </w:rPr>
        <w:t>6</w:t>
      </w:r>
    </w:p>
    <w:p w14:paraId="0B8FB893" w14:textId="77777777" w:rsidR="00EA4615" w:rsidRDefault="00EA4615">
      <w:pPr>
        <w:rPr>
          <w:rFonts w:ascii="Times New Roman" w:eastAsia="Times New Roman" w:hAnsi="Times New Roman" w:cs="Times New Roman"/>
          <w:sz w:val="26"/>
          <w:szCs w:val="26"/>
        </w:rPr>
        <w:sectPr w:rsidR="00EA4615">
          <w:headerReference w:type="default" r:id="rId120"/>
          <w:footerReference w:type="default" r:id="rId121"/>
          <w:pgSz w:w="12240" w:h="15840"/>
          <w:pgMar w:top="1820" w:right="1480" w:bottom="280" w:left="1720" w:header="1500" w:footer="0" w:gutter="0"/>
          <w:cols w:space="720"/>
        </w:sectPr>
      </w:pPr>
    </w:p>
    <w:p w14:paraId="23A886BE" w14:textId="77777777" w:rsidR="00EA4615" w:rsidRDefault="00333243">
      <w:pPr>
        <w:tabs>
          <w:tab w:val="left" w:pos="6693"/>
        </w:tabs>
        <w:spacing w:line="184" w:lineRule="exact"/>
        <w:ind w:left="2901"/>
        <w:rPr>
          <w:rFonts w:ascii="Times New Roman" w:eastAsia="Times New Roman" w:hAnsi="Times New Roman" w:cs="Times New Roman"/>
          <w:sz w:val="18"/>
          <w:szCs w:val="18"/>
        </w:rPr>
      </w:pPr>
      <w:r>
        <w:rPr>
          <w:noProof/>
        </w:rPr>
        <w:lastRenderedPageBreak/>
        <mc:AlternateContent>
          <mc:Choice Requires="wpg">
            <w:drawing>
              <wp:anchor distT="0" distB="0" distL="114300" distR="114300" simplePos="0" relativeHeight="503189720" behindDoc="1" locked="0" layoutInCell="1" allowOverlap="1" wp14:anchorId="02CF20EF" wp14:editId="5F2F3229">
                <wp:simplePos x="0" y="0"/>
                <wp:positionH relativeFrom="page">
                  <wp:posOffset>1216025</wp:posOffset>
                </wp:positionH>
                <wp:positionV relativeFrom="paragraph">
                  <wp:posOffset>92075</wp:posOffset>
                </wp:positionV>
                <wp:extent cx="5522595" cy="1270"/>
                <wp:effectExtent l="25400" t="28575" r="24130" b="27305"/>
                <wp:wrapNone/>
                <wp:docPr id="39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595" cy="1270"/>
                          <a:chOff x="1915" y="145"/>
                          <a:chExt cx="8697" cy="2"/>
                        </a:xfrm>
                      </wpg:grpSpPr>
                      <wps:wsp>
                        <wps:cNvPr id="398" name="Freeform 183"/>
                        <wps:cNvSpPr>
                          <a:spLocks/>
                        </wps:cNvSpPr>
                        <wps:spPr bwMode="auto">
                          <a:xfrm>
                            <a:off x="1915" y="145"/>
                            <a:ext cx="8697" cy="2"/>
                          </a:xfrm>
                          <a:custGeom>
                            <a:avLst/>
                            <a:gdLst>
                              <a:gd name="T0" fmla="+- 0 1915 1915"/>
                              <a:gd name="T1" fmla="*/ T0 w 8697"/>
                              <a:gd name="T2" fmla="+- 0 10612 1915"/>
                              <a:gd name="T3" fmla="*/ T2 w 8697"/>
                            </a:gdLst>
                            <a:ahLst/>
                            <a:cxnLst>
                              <a:cxn ang="0">
                                <a:pos x="T1" y="0"/>
                              </a:cxn>
                              <a:cxn ang="0">
                                <a:pos x="T3" y="0"/>
                              </a:cxn>
                            </a:cxnLst>
                            <a:rect l="0" t="0" r="r" b="b"/>
                            <a:pathLst>
                              <a:path w="8697">
                                <a:moveTo>
                                  <a:pt x="0" y="0"/>
                                </a:moveTo>
                                <a:lnTo>
                                  <a:pt x="869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64689" id="Group 182" o:spid="_x0000_s1026" style="position:absolute;margin-left:95.75pt;margin-top:7.25pt;width:434.85pt;height:.1pt;z-index:-126760;mso-position-horizontal-relative:page" coordorigin="1915,145" coordsize="8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">
                <v:shape id="Freeform 183" o:spid="_x0000_s1027" style="position:absolute;left:1915;top:145;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" path="m,l8697,e" filled="f" strokeweight="1.0981mm">
                  <v:path arrowok="t" o:connecttype="custom" o:connectlocs="0,0;8697,0" o:connectangles="0,0"/>
                </v:shape>
                <w10:wrap anchorx="page"/>
              </v:group>
            </w:pict>
          </mc:Fallback>
        </mc:AlternateContent>
      </w:r>
      <w:r>
        <w:rPr>
          <w:rFonts w:ascii="Arial"/>
          <w:w w:val="160"/>
          <w:sz w:val="5"/>
        </w:rPr>
        <w:t>"</w:t>
      </w:r>
      <w:r>
        <w:rPr>
          <w:rFonts w:ascii="Arial"/>
          <w:w w:val="160"/>
          <w:sz w:val="5"/>
        </w:rPr>
        <w:tab/>
      </w:r>
      <w:r>
        <w:rPr>
          <w:rFonts w:ascii="Times New Roman"/>
          <w:w w:val="140"/>
          <w:sz w:val="18"/>
        </w:rPr>
        <w:t>-</w:t>
      </w:r>
    </w:p>
    <w:p w14:paraId="1345E85D" w14:textId="77777777" w:rsidR="00EA4615" w:rsidRDefault="00EA4615">
      <w:pPr>
        <w:spacing w:before="7"/>
        <w:rPr>
          <w:rFonts w:ascii="Times New Roman" w:eastAsia="Times New Roman" w:hAnsi="Times New Roman" w:cs="Times New Roman"/>
          <w:sz w:val="19"/>
          <w:szCs w:val="19"/>
        </w:rPr>
      </w:pPr>
    </w:p>
    <w:p w14:paraId="7BEFFA3E" w14:textId="77777777" w:rsidR="00EA4615" w:rsidRDefault="00333243">
      <w:pPr>
        <w:pStyle w:val="BodyText"/>
        <w:ind w:left="3854" w:right="175" w:firstLine="4"/>
      </w:pPr>
      <w:r>
        <w:rPr>
          <w:w w:val="110"/>
        </w:rPr>
        <w:t>and</w:t>
      </w:r>
      <w:r>
        <w:rPr>
          <w:spacing w:val="-8"/>
          <w:w w:val="110"/>
        </w:rPr>
        <w:t xml:space="preserve"> </w:t>
      </w:r>
      <w:r>
        <w:rPr>
          <w:w w:val="110"/>
        </w:rPr>
        <w:t>the</w:t>
      </w:r>
      <w:r>
        <w:rPr>
          <w:spacing w:val="-10"/>
          <w:w w:val="110"/>
        </w:rPr>
        <w:t xml:space="preserve"> </w:t>
      </w:r>
      <w:r>
        <w:rPr>
          <w:w w:val="110"/>
        </w:rPr>
        <w:t>Modified</w:t>
      </w:r>
      <w:r>
        <w:rPr>
          <w:spacing w:val="-2"/>
          <w:w w:val="110"/>
        </w:rPr>
        <w:t xml:space="preserve"> </w:t>
      </w:r>
      <w:r>
        <w:rPr>
          <w:w w:val="110"/>
        </w:rPr>
        <w:t>Weaver.</w:t>
      </w:r>
      <w:r>
        <w:rPr>
          <w:spacing w:val="37"/>
          <w:w w:val="110"/>
        </w:rPr>
        <w:t xml:space="preserve"> </w:t>
      </w:r>
      <w:r>
        <w:rPr>
          <w:w w:val="110"/>
        </w:rPr>
        <w:t>The</w:t>
      </w:r>
      <w:r>
        <w:rPr>
          <w:spacing w:val="-12"/>
          <w:w w:val="110"/>
        </w:rPr>
        <w:t xml:space="preserve"> </w:t>
      </w:r>
      <w:r>
        <w:rPr>
          <w:w w:val="110"/>
        </w:rPr>
        <w:t>term</w:t>
      </w:r>
      <w:r>
        <w:rPr>
          <w:spacing w:val="5"/>
          <w:w w:val="110"/>
        </w:rPr>
        <w:t xml:space="preserve"> </w:t>
      </w:r>
      <w:r>
        <w:rPr>
          <w:w w:val="110"/>
        </w:rPr>
        <w:t>stance</w:t>
      </w:r>
      <w:r>
        <w:rPr>
          <w:spacing w:val="-12"/>
          <w:w w:val="110"/>
        </w:rPr>
        <w:t xml:space="preserve"> </w:t>
      </w:r>
      <w:r>
        <w:rPr>
          <w:w w:val="110"/>
        </w:rPr>
        <w:t>is</w:t>
      </w:r>
      <w:r>
        <w:rPr>
          <w:w w:val="108"/>
        </w:rPr>
        <w:t xml:space="preserve"> </w:t>
      </w:r>
      <w:r>
        <w:rPr>
          <w:w w:val="110"/>
        </w:rPr>
        <w:t>somewhat</w:t>
      </w:r>
      <w:r>
        <w:rPr>
          <w:spacing w:val="-1"/>
          <w:w w:val="110"/>
        </w:rPr>
        <w:t xml:space="preserve"> </w:t>
      </w:r>
      <w:r>
        <w:rPr>
          <w:w w:val="110"/>
        </w:rPr>
        <w:t>of</w:t>
      </w:r>
      <w:r>
        <w:rPr>
          <w:spacing w:val="-8"/>
          <w:w w:val="110"/>
        </w:rPr>
        <w:t xml:space="preserve"> </w:t>
      </w:r>
      <w:r>
        <w:rPr>
          <w:w w:val="110"/>
        </w:rPr>
        <w:t>a</w:t>
      </w:r>
      <w:r>
        <w:rPr>
          <w:spacing w:val="-9"/>
          <w:w w:val="110"/>
        </w:rPr>
        <w:t xml:space="preserve"> </w:t>
      </w:r>
      <w:r>
        <w:rPr>
          <w:w w:val="110"/>
        </w:rPr>
        <w:t>misnomer</w:t>
      </w:r>
      <w:r>
        <w:rPr>
          <w:spacing w:val="2"/>
          <w:w w:val="110"/>
        </w:rPr>
        <w:t xml:space="preserve"> </w:t>
      </w:r>
      <w:r>
        <w:rPr>
          <w:w w:val="110"/>
        </w:rPr>
        <w:t>in</w:t>
      </w:r>
      <w:r>
        <w:rPr>
          <w:spacing w:val="-12"/>
          <w:w w:val="110"/>
        </w:rPr>
        <w:t xml:space="preserve"> </w:t>
      </w:r>
      <w:r>
        <w:rPr>
          <w:w w:val="110"/>
        </w:rPr>
        <w:t>that</w:t>
      </w:r>
      <w:r>
        <w:rPr>
          <w:spacing w:val="-1"/>
          <w:w w:val="110"/>
        </w:rPr>
        <w:t xml:space="preserve"> </w:t>
      </w:r>
      <w:r>
        <w:rPr>
          <w:w w:val="110"/>
        </w:rPr>
        <w:t>the</w:t>
      </w:r>
      <w:r>
        <w:rPr>
          <w:spacing w:val="-6"/>
          <w:w w:val="110"/>
        </w:rPr>
        <w:t xml:space="preserve"> </w:t>
      </w:r>
      <w:r>
        <w:rPr>
          <w:w w:val="110"/>
        </w:rPr>
        <w:t>arm</w:t>
      </w:r>
      <w:r>
        <w:rPr>
          <w:spacing w:val="-6"/>
          <w:w w:val="110"/>
        </w:rPr>
        <w:t xml:space="preserve"> </w:t>
      </w:r>
      <w:r>
        <w:rPr>
          <w:w w:val="110"/>
        </w:rPr>
        <w:t>position</w:t>
      </w:r>
      <w:r>
        <w:rPr>
          <w:w w:val="102"/>
        </w:rPr>
        <w:t xml:space="preserve"> </w:t>
      </w:r>
      <w:r>
        <w:rPr>
          <w:w w:val="110"/>
        </w:rPr>
        <w:t>is</w:t>
      </w:r>
      <w:r>
        <w:rPr>
          <w:spacing w:val="-6"/>
          <w:w w:val="110"/>
        </w:rPr>
        <w:t xml:space="preserve"> </w:t>
      </w:r>
      <w:r>
        <w:rPr>
          <w:w w:val="110"/>
        </w:rPr>
        <w:t>as</w:t>
      </w:r>
      <w:r>
        <w:rPr>
          <w:spacing w:val="-14"/>
          <w:w w:val="110"/>
        </w:rPr>
        <w:t xml:space="preserve"> </w:t>
      </w:r>
      <w:r>
        <w:rPr>
          <w:w w:val="110"/>
        </w:rPr>
        <w:t>different</w:t>
      </w:r>
      <w:r>
        <w:rPr>
          <w:spacing w:val="7"/>
          <w:w w:val="110"/>
        </w:rPr>
        <w:t xml:space="preserve"> </w:t>
      </w:r>
      <w:r>
        <w:rPr>
          <w:w w:val="110"/>
        </w:rPr>
        <w:t>as</w:t>
      </w:r>
      <w:r>
        <w:rPr>
          <w:spacing w:val="-11"/>
          <w:w w:val="110"/>
        </w:rPr>
        <w:t xml:space="preserve"> </w:t>
      </w:r>
      <w:r>
        <w:rPr>
          <w:w w:val="110"/>
        </w:rPr>
        <w:t>the</w:t>
      </w:r>
      <w:r>
        <w:rPr>
          <w:spacing w:val="-4"/>
          <w:w w:val="110"/>
        </w:rPr>
        <w:t xml:space="preserve"> </w:t>
      </w:r>
      <w:r>
        <w:rPr>
          <w:w w:val="110"/>
        </w:rPr>
        <w:t>foot</w:t>
      </w:r>
      <w:r>
        <w:rPr>
          <w:spacing w:val="-8"/>
          <w:w w:val="110"/>
        </w:rPr>
        <w:t xml:space="preserve"> </w:t>
      </w:r>
      <w:r>
        <w:rPr>
          <w:w w:val="110"/>
        </w:rPr>
        <w:t>placement.</w:t>
      </w:r>
    </w:p>
    <w:p w14:paraId="40602126" w14:textId="77777777" w:rsidR="00EA4615" w:rsidRDefault="00EA4615">
      <w:pPr>
        <w:rPr>
          <w:rFonts w:ascii="Times New Roman" w:eastAsia="Times New Roman" w:hAnsi="Times New Roman" w:cs="Times New Roman"/>
        </w:rPr>
      </w:pPr>
    </w:p>
    <w:p w14:paraId="42E475C3" w14:textId="6CB9570D" w:rsidR="00EA4615" w:rsidRDefault="005F701E">
      <w:pPr>
        <w:pStyle w:val="BodyText"/>
        <w:numPr>
          <w:ilvl w:val="5"/>
          <w:numId w:val="51"/>
        </w:numPr>
        <w:tabs>
          <w:tab w:val="left" w:pos="4578"/>
        </w:tabs>
      </w:pPr>
      <w:r>
        <w:t>Isosceles</w:t>
      </w:r>
    </w:p>
    <w:p w14:paraId="51869434" w14:textId="77777777" w:rsidR="00EA4615" w:rsidRDefault="00EA4615">
      <w:pPr>
        <w:spacing w:before="4"/>
        <w:rPr>
          <w:rFonts w:ascii="Times New Roman" w:eastAsia="Times New Roman" w:hAnsi="Times New Roman" w:cs="Times New Roman"/>
          <w:sz w:val="23"/>
          <w:szCs w:val="23"/>
        </w:rPr>
      </w:pPr>
    </w:p>
    <w:p w14:paraId="32F06AFB" w14:textId="77777777" w:rsidR="00EA4615" w:rsidRDefault="00333243">
      <w:pPr>
        <w:pStyle w:val="BodyText"/>
        <w:spacing w:line="238" w:lineRule="auto"/>
        <w:ind w:left="4562" w:right="297" w:firstLine="9"/>
      </w:pPr>
      <w:r>
        <w:rPr>
          <w:w w:val="110"/>
        </w:rPr>
        <w:t>In</w:t>
      </w:r>
      <w:r>
        <w:rPr>
          <w:spacing w:val="-1"/>
          <w:w w:val="110"/>
        </w:rPr>
        <w:t xml:space="preserve"> </w:t>
      </w:r>
      <w:r>
        <w:rPr>
          <w:w w:val="110"/>
        </w:rPr>
        <w:t>the</w:t>
      </w:r>
      <w:r>
        <w:rPr>
          <w:spacing w:val="-3"/>
          <w:w w:val="110"/>
        </w:rPr>
        <w:t xml:space="preserve"> </w:t>
      </w:r>
      <w:r>
        <w:rPr>
          <w:w w:val="110"/>
        </w:rPr>
        <w:t>isosceles</w:t>
      </w:r>
      <w:r>
        <w:rPr>
          <w:spacing w:val="5"/>
          <w:w w:val="110"/>
        </w:rPr>
        <w:t xml:space="preserve"> </w:t>
      </w:r>
      <w:r>
        <w:rPr>
          <w:w w:val="110"/>
        </w:rPr>
        <w:t>stance,</w:t>
      </w:r>
      <w:r>
        <w:rPr>
          <w:spacing w:val="4"/>
          <w:w w:val="110"/>
        </w:rPr>
        <w:t xml:space="preserve"> </w:t>
      </w:r>
      <w:r>
        <w:rPr>
          <w:w w:val="110"/>
        </w:rPr>
        <w:t>the feet</w:t>
      </w:r>
      <w:r>
        <w:rPr>
          <w:spacing w:val="-5"/>
          <w:w w:val="110"/>
        </w:rPr>
        <w:t xml:space="preserve"> </w:t>
      </w:r>
      <w:r>
        <w:rPr>
          <w:w w:val="110"/>
        </w:rPr>
        <w:t>are</w:t>
      </w:r>
      <w:r>
        <w:rPr>
          <w:spacing w:val="-9"/>
          <w:w w:val="110"/>
        </w:rPr>
        <w:t xml:space="preserve"> </w:t>
      </w:r>
      <w:r>
        <w:rPr>
          <w:w w:val="110"/>
        </w:rPr>
        <w:t>about</w:t>
      </w:r>
      <w:r>
        <w:rPr>
          <w:w w:val="106"/>
        </w:rPr>
        <w:t xml:space="preserve"> </w:t>
      </w:r>
      <w:r>
        <w:rPr>
          <w:w w:val="110"/>
        </w:rPr>
        <w:t>or</w:t>
      </w:r>
      <w:r>
        <w:rPr>
          <w:spacing w:val="4"/>
          <w:w w:val="110"/>
        </w:rPr>
        <w:t xml:space="preserve"> </w:t>
      </w:r>
      <w:r>
        <w:rPr>
          <w:w w:val="110"/>
        </w:rPr>
        <w:t>a</w:t>
      </w:r>
      <w:r>
        <w:rPr>
          <w:spacing w:val="-9"/>
          <w:w w:val="110"/>
        </w:rPr>
        <w:t xml:space="preserve"> </w:t>
      </w:r>
      <w:r>
        <w:rPr>
          <w:w w:val="110"/>
        </w:rPr>
        <w:t>little</w:t>
      </w:r>
      <w:r>
        <w:rPr>
          <w:spacing w:val="2"/>
          <w:w w:val="110"/>
        </w:rPr>
        <w:t xml:space="preserve"> </w:t>
      </w:r>
      <w:r>
        <w:rPr>
          <w:w w:val="110"/>
        </w:rPr>
        <w:t>more</w:t>
      </w:r>
      <w:r>
        <w:rPr>
          <w:spacing w:val="10"/>
          <w:w w:val="110"/>
        </w:rPr>
        <w:t xml:space="preserve"> </w:t>
      </w:r>
      <w:r>
        <w:rPr>
          <w:w w:val="110"/>
        </w:rPr>
        <w:t>than</w:t>
      </w:r>
      <w:r>
        <w:rPr>
          <w:spacing w:val="11"/>
          <w:w w:val="110"/>
        </w:rPr>
        <w:t xml:space="preserve"> </w:t>
      </w:r>
      <w:r>
        <w:rPr>
          <w:w w:val="110"/>
        </w:rPr>
        <w:t>shoulder</w:t>
      </w:r>
      <w:r>
        <w:rPr>
          <w:spacing w:val="-3"/>
          <w:w w:val="110"/>
        </w:rPr>
        <w:t xml:space="preserve"> </w:t>
      </w:r>
      <w:r>
        <w:rPr>
          <w:w w:val="110"/>
        </w:rPr>
        <w:t>width</w:t>
      </w:r>
      <w:r>
        <w:rPr>
          <w:w w:val="106"/>
        </w:rPr>
        <w:t xml:space="preserve"> </w:t>
      </w:r>
      <w:r>
        <w:rPr>
          <w:w w:val="110"/>
        </w:rPr>
        <w:t>apart,</w:t>
      </w:r>
      <w:r>
        <w:rPr>
          <w:spacing w:val="8"/>
          <w:w w:val="110"/>
        </w:rPr>
        <w:t xml:space="preserve"> </w:t>
      </w:r>
      <w:r>
        <w:rPr>
          <w:w w:val="110"/>
        </w:rPr>
        <w:t>the</w:t>
      </w:r>
      <w:r>
        <w:rPr>
          <w:spacing w:val="4"/>
          <w:w w:val="110"/>
        </w:rPr>
        <w:t xml:space="preserve"> </w:t>
      </w:r>
      <w:r>
        <w:rPr>
          <w:w w:val="110"/>
        </w:rPr>
        <w:t>knees</w:t>
      </w:r>
      <w:r>
        <w:rPr>
          <w:spacing w:val="16"/>
          <w:w w:val="110"/>
        </w:rPr>
        <w:t xml:space="preserve"> </w:t>
      </w:r>
      <w:proofErr w:type="gramStart"/>
      <w:r>
        <w:rPr>
          <w:w w:val="110"/>
        </w:rPr>
        <w:t>are</w:t>
      </w:r>
      <w:r>
        <w:rPr>
          <w:spacing w:val="9"/>
          <w:w w:val="110"/>
        </w:rPr>
        <w:t xml:space="preserve"> </w:t>
      </w:r>
      <w:r>
        <w:rPr>
          <w:w w:val="110"/>
        </w:rPr>
        <w:t>slightly</w:t>
      </w:r>
      <w:r>
        <w:rPr>
          <w:spacing w:val="10"/>
          <w:w w:val="110"/>
        </w:rPr>
        <w:t xml:space="preserve"> </w:t>
      </w:r>
      <w:r>
        <w:rPr>
          <w:w w:val="110"/>
        </w:rPr>
        <w:t>bent</w:t>
      </w:r>
      <w:proofErr w:type="gramEnd"/>
      <w:r>
        <w:rPr>
          <w:w w:val="110"/>
        </w:rPr>
        <w:t>,</w:t>
      </w:r>
      <w:r>
        <w:rPr>
          <w:spacing w:val="16"/>
          <w:w w:val="110"/>
        </w:rPr>
        <w:t xml:space="preserve"> </w:t>
      </w:r>
      <w:r>
        <w:rPr>
          <w:w w:val="110"/>
        </w:rPr>
        <w:t>the weight</w:t>
      </w:r>
      <w:r>
        <w:rPr>
          <w:spacing w:val="-10"/>
          <w:w w:val="110"/>
        </w:rPr>
        <w:t xml:space="preserve"> </w:t>
      </w:r>
      <w:r>
        <w:rPr>
          <w:w w:val="110"/>
        </w:rPr>
        <w:t>evenly</w:t>
      </w:r>
      <w:r>
        <w:rPr>
          <w:spacing w:val="-6"/>
          <w:w w:val="110"/>
        </w:rPr>
        <w:t xml:space="preserve"> </w:t>
      </w:r>
      <w:r>
        <w:rPr>
          <w:w w:val="110"/>
        </w:rPr>
        <w:t>distributed,</w:t>
      </w:r>
      <w:r>
        <w:rPr>
          <w:spacing w:val="4"/>
          <w:w w:val="110"/>
        </w:rPr>
        <w:t xml:space="preserve"> </w:t>
      </w:r>
      <w:r>
        <w:rPr>
          <w:w w:val="110"/>
        </w:rPr>
        <w:t>and</w:t>
      </w:r>
      <w:r>
        <w:rPr>
          <w:spacing w:val="-17"/>
          <w:w w:val="110"/>
        </w:rPr>
        <w:t xml:space="preserve"> </w:t>
      </w:r>
      <w:r>
        <w:rPr>
          <w:w w:val="110"/>
        </w:rPr>
        <w:t>the</w:t>
      </w:r>
      <w:r>
        <w:rPr>
          <w:spacing w:val="-14"/>
          <w:w w:val="110"/>
        </w:rPr>
        <w:t xml:space="preserve"> </w:t>
      </w:r>
      <w:r>
        <w:rPr>
          <w:w w:val="110"/>
        </w:rPr>
        <w:t>body</w:t>
      </w:r>
      <w:r>
        <w:rPr>
          <w:w w:val="98"/>
        </w:rPr>
        <w:t xml:space="preserve"> </w:t>
      </w:r>
      <w:r>
        <w:rPr>
          <w:w w:val="110"/>
        </w:rPr>
        <w:t>faces</w:t>
      </w:r>
      <w:r>
        <w:rPr>
          <w:spacing w:val="-12"/>
          <w:w w:val="110"/>
        </w:rPr>
        <w:t xml:space="preserve"> </w:t>
      </w:r>
      <w:r>
        <w:rPr>
          <w:w w:val="110"/>
        </w:rPr>
        <w:t>the target.</w:t>
      </w:r>
      <w:r>
        <w:rPr>
          <w:spacing w:val="46"/>
          <w:w w:val="110"/>
        </w:rPr>
        <w:t xml:space="preserve"> </w:t>
      </w:r>
      <w:r>
        <w:rPr>
          <w:w w:val="110"/>
        </w:rPr>
        <w:t>The</w:t>
      </w:r>
      <w:r>
        <w:rPr>
          <w:spacing w:val="-3"/>
          <w:w w:val="110"/>
        </w:rPr>
        <w:t xml:space="preserve"> </w:t>
      </w:r>
      <w:r>
        <w:rPr>
          <w:w w:val="110"/>
        </w:rPr>
        <w:t>weapon</w:t>
      </w:r>
      <w:r>
        <w:rPr>
          <w:spacing w:val="14"/>
          <w:w w:val="110"/>
        </w:rPr>
        <w:t xml:space="preserve"> </w:t>
      </w:r>
      <w:proofErr w:type="gramStart"/>
      <w:r>
        <w:rPr>
          <w:w w:val="110"/>
        </w:rPr>
        <w:t>is</w:t>
      </w:r>
      <w:r>
        <w:rPr>
          <w:spacing w:val="-9"/>
          <w:w w:val="110"/>
        </w:rPr>
        <w:t xml:space="preserve"> </w:t>
      </w:r>
      <w:r>
        <w:rPr>
          <w:w w:val="110"/>
        </w:rPr>
        <w:t>drawn</w:t>
      </w:r>
      <w:proofErr w:type="gramEnd"/>
      <w:r>
        <w:rPr>
          <w:w w:val="108"/>
        </w:rPr>
        <w:t xml:space="preserve"> </w:t>
      </w:r>
      <w:r>
        <w:rPr>
          <w:w w:val="110"/>
        </w:rPr>
        <w:t>and</w:t>
      </w:r>
      <w:r>
        <w:rPr>
          <w:spacing w:val="-7"/>
          <w:w w:val="110"/>
        </w:rPr>
        <w:t xml:space="preserve"> </w:t>
      </w:r>
      <w:r>
        <w:rPr>
          <w:w w:val="110"/>
        </w:rPr>
        <w:t>is</w:t>
      </w:r>
      <w:r>
        <w:rPr>
          <w:spacing w:val="-7"/>
          <w:w w:val="110"/>
        </w:rPr>
        <w:t xml:space="preserve"> </w:t>
      </w:r>
      <w:r>
        <w:rPr>
          <w:w w:val="110"/>
        </w:rPr>
        <w:t>brought</w:t>
      </w:r>
      <w:r>
        <w:rPr>
          <w:spacing w:val="10"/>
          <w:w w:val="110"/>
        </w:rPr>
        <w:t xml:space="preserve"> </w:t>
      </w:r>
      <w:r>
        <w:rPr>
          <w:w w:val="110"/>
        </w:rPr>
        <w:t>to</w:t>
      </w:r>
      <w:r>
        <w:rPr>
          <w:spacing w:val="-10"/>
          <w:w w:val="110"/>
        </w:rPr>
        <w:t xml:space="preserve"> </w:t>
      </w:r>
      <w:r>
        <w:rPr>
          <w:w w:val="110"/>
        </w:rPr>
        <w:t>shoulder</w:t>
      </w:r>
      <w:r>
        <w:rPr>
          <w:spacing w:val="-1"/>
          <w:w w:val="110"/>
        </w:rPr>
        <w:t xml:space="preserve"> </w:t>
      </w:r>
      <w:r>
        <w:rPr>
          <w:w w:val="110"/>
        </w:rPr>
        <w:t>level</w:t>
      </w:r>
      <w:r>
        <w:rPr>
          <w:spacing w:val="2"/>
          <w:w w:val="110"/>
        </w:rPr>
        <w:t xml:space="preserve"> </w:t>
      </w:r>
      <w:r>
        <w:rPr>
          <w:w w:val="110"/>
        </w:rPr>
        <w:t>as</w:t>
      </w:r>
      <w:r>
        <w:rPr>
          <w:spacing w:val="-13"/>
          <w:w w:val="110"/>
        </w:rPr>
        <w:t xml:space="preserve"> </w:t>
      </w:r>
      <w:r>
        <w:rPr>
          <w:w w:val="110"/>
        </w:rPr>
        <w:t>the two-hand</w:t>
      </w:r>
      <w:r>
        <w:rPr>
          <w:spacing w:val="13"/>
          <w:w w:val="110"/>
        </w:rPr>
        <w:t xml:space="preserve"> </w:t>
      </w:r>
      <w:r>
        <w:rPr>
          <w:w w:val="110"/>
        </w:rPr>
        <w:t>grip</w:t>
      </w:r>
      <w:r>
        <w:rPr>
          <w:spacing w:val="-5"/>
          <w:w w:val="110"/>
        </w:rPr>
        <w:t xml:space="preserve"> </w:t>
      </w:r>
      <w:r>
        <w:rPr>
          <w:w w:val="110"/>
        </w:rPr>
        <w:t>is</w:t>
      </w:r>
      <w:r>
        <w:rPr>
          <w:spacing w:val="-11"/>
          <w:w w:val="110"/>
        </w:rPr>
        <w:t xml:space="preserve"> </w:t>
      </w:r>
      <w:r>
        <w:rPr>
          <w:w w:val="110"/>
        </w:rPr>
        <w:t>gained.</w:t>
      </w:r>
      <w:r>
        <w:rPr>
          <w:spacing w:val="54"/>
          <w:w w:val="110"/>
        </w:rPr>
        <w:t xml:space="preserve"> </w:t>
      </w:r>
      <w:r>
        <w:rPr>
          <w:w w:val="110"/>
        </w:rPr>
        <w:t>The arms</w:t>
      </w:r>
      <w:r>
        <w:rPr>
          <w:spacing w:val="-9"/>
          <w:w w:val="110"/>
        </w:rPr>
        <w:t xml:space="preserve"> </w:t>
      </w:r>
      <w:r>
        <w:rPr>
          <w:w w:val="110"/>
        </w:rPr>
        <w:t>are straight</w:t>
      </w:r>
      <w:r>
        <w:rPr>
          <w:spacing w:val="-1"/>
          <w:w w:val="110"/>
        </w:rPr>
        <w:t xml:space="preserve"> </w:t>
      </w:r>
      <w:r>
        <w:rPr>
          <w:w w:val="110"/>
        </w:rPr>
        <w:t>forward from the</w:t>
      </w:r>
      <w:r>
        <w:rPr>
          <w:spacing w:val="6"/>
          <w:w w:val="110"/>
        </w:rPr>
        <w:t xml:space="preserve"> </w:t>
      </w:r>
      <w:r>
        <w:rPr>
          <w:w w:val="110"/>
        </w:rPr>
        <w:t>shoulder</w:t>
      </w:r>
      <w:r>
        <w:rPr>
          <w:spacing w:val="6"/>
          <w:w w:val="110"/>
        </w:rPr>
        <w:t xml:space="preserve"> </w:t>
      </w:r>
      <w:r>
        <w:rPr>
          <w:w w:val="110"/>
        </w:rPr>
        <w:t>and</w:t>
      </w:r>
      <w:r>
        <w:rPr>
          <w:w w:val="108"/>
        </w:rPr>
        <w:t xml:space="preserve"> </w:t>
      </w:r>
      <w:r>
        <w:rPr>
          <w:w w:val="110"/>
        </w:rPr>
        <w:t>the</w:t>
      </w:r>
      <w:r>
        <w:rPr>
          <w:spacing w:val="-15"/>
          <w:w w:val="110"/>
        </w:rPr>
        <w:t xml:space="preserve"> </w:t>
      </w:r>
      <w:r>
        <w:rPr>
          <w:w w:val="110"/>
        </w:rPr>
        <w:t>elbows</w:t>
      </w:r>
      <w:r>
        <w:rPr>
          <w:spacing w:val="-12"/>
          <w:w w:val="110"/>
        </w:rPr>
        <w:t xml:space="preserve"> </w:t>
      </w:r>
      <w:r>
        <w:rPr>
          <w:w w:val="110"/>
        </w:rPr>
        <w:t>and</w:t>
      </w:r>
      <w:r>
        <w:rPr>
          <w:spacing w:val="-19"/>
          <w:w w:val="110"/>
        </w:rPr>
        <w:t xml:space="preserve"> </w:t>
      </w:r>
      <w:r>
        <w:rPr>
          <w:w w:val="110"/>
        </w:rPr>
        <w:t>wrists</w:t>
      </w:r>
      <w:r>
        <w:rPr>
          <w:spacing w:val="-13"/>
          <w:w w:val="110"/>
        </w:rPr>
        <w:t xml:space="preserve"> </w:t>
      </w:r>
      <w:proofErr w:type="gramStart"/>
      <w:r>
        <w:rPr>
          <w:w w:val="110"/>
        </w:rPr>
        <w:t>are</w:t>
      </w:r>
      <w:r>
        <w:rPr>
          <w:spacing w:val="-21"/>
          <w:w w:val="110"/>
        </w:rPr>
        <w:t xml:space="preserve"> </w:t>
      </w:r>
      <w:r>
        <w:rPr>
          <w:w w:val="110"/>
        </w:rPr>
        <w:t>locked</w:t>
      </w:r>
      <w:proofErr w:type="gramEnd"/>
      <w:r>
        <w:rPr>
          <w:w w:val="110"/>
        </w:rPr>
        <w:t>.</w:t>
      </w:r>
      <w:r>
        <w:rPr>
          <w:spacing w:val="25"/>
          <w:w w:val="110"/>
        </w:rPr>
        <w:t xml:space="preserve"> </w:t>
      </w:r>
      <w:r>
        <w:rPr>
          <w:w w:val="110"/>
        </w:rPr>
        <w:t>(Recoil</w:t>
      </w:r>
      <w:r>
        <w:rPr>
          <w:w w:val="98"/>
        </w:rPr>
        <w:t xml:space="preserve"> </w:t>
      </w:r>
      <w:r>
        <w:rPr>
          <w:w w:val="110"/>
        </w:rPr>
        <w:t xml:space="preserve">should </w:t>
      </w:r>
      <w:proofErr w:type="gramStart"/>
      <w:r>
        <w:rPr>
          <w:w w:val="110"/>
        </w:rPr>
        <w:t>be</w:t>
      </w:r>
      <w:r>
        <w:rPr>
          <w:spacing w:val="2"/>
          <w:w w:val="110"/>
        </w:rPr>
        <w:t xml:space="preserve"> </w:t>
      </w:r>
      <w:r>
        <w:rPr>
          <w:w w:val="110"/>
        </w:rPr>
        <w:t>felt</w:t>
      </w:r>
      <w:proofErr w:type="gramEnd"/>
      <w:r>
        <w:rPr>
          <w:spacing w:val="2"/>
          <w:w w:val="110"/>
        </w:rPr>
        <w:t xml:space="preserve"> </w:t>
      </w:r>
      <w:r>
        <w:rPr>
          <w:w w:val="110"/>
        </w:rPr>
        <w:t>at</w:t>
      </w:r>
      <w:r>
        <w:rPr>
          <w:spacing w:val="-2"/>
          <w:w w:val="110"/>
        </w:rPr>
        <w:t xml:space="preserve"> </w:t>
      </w:r>
      <w:r>
        <w:rPr>
          <w:w w:val="110"/>
        </w:rPr>
        <w:t>the</w:t>
      </w:r>
      <w:r>
        <w:rPr>
          <w:spacing w:val="2"/>
          <w:w w:val="110"/>
        </w:rPr>
        <w:t xml:space="preserve"> </w:t>
      </w:r>
      <w:r>
        <w:rPr>
          <w:w w:val="110"/>
        </w:rPr>
        <w:t>shoulder.)</w:t>
      </w:r>
      <w:r>
        <w:rPr>
          <w:spacing w:val="46"/>
          <w:w w:val="110"/>
        </w:rPr>
        <w:t xml:space="preserve"> </w:t>
      </w:r>
      <w:r>
        <w:rPr>
          <w:w w:val="110"/>
        </w:rPr>
        <w:t>The</w:t>
      </w:r>
      <w:r>
        <w:rPr>
          <w:spacing w:val="-4"/>
          <w:w w:val="110"/>
        </w:rPr>
        <w:t xml:space="preserve"> </w:t>
      </w:r>
      <w:r>
        <w:rPr>
          <w:w w:val="110"/>
        </w:rPr>
        <w:t>arms</w:t>
      </w:r>
      <w:r>
        <w:rPr>
          <w:w w:val="113"/>
        </w:rPr>
        <w:t xml:space="preserve"> </w:t>
      </w:r>
      <w:r>
        <w:rPr>
          <w:w w:val="110"/>
        </w:rPr>
        <w:t>and</w:t>
      </w:r>
      <w:r>
        <w:rPr>
          <w:spacing w:val="-9"/>
          <w:w w:val="110"/>
        </w:rPr>
        <w:t xml:space="preserve"> </w:t>
      </w:r>
      <w:r>
        <w:rPr>
          <w:w w:val="110"/>
        </w:rPr>
        <w:t>chest</w:t>
      </w:r>
      <w:r>
        <w:rPr>
          <w:spacing w:val="5"/>
          <w:w w:val="110"/>
        </w:rPr>
        <w:t xml:space="preserve"> </w:t>
      </w:r>
      <w:proofErr w:type="gramStart"/>
      <w:r>
        <w:rPr>
          <w:w w:val="110"/>
        </w:rPr>
        <w:t>appear</w:t>
      </w:r>
      <w:r>
        <w:rPr>
          <w:spacing w:val="2"/>
          <w:w w:val="110"/>
        </w:rPr>
        <w:t xml:space="preserve"> </w:t>
      </w:r>
      <w:r>
        <w:rPr>
          <w:w w:val="110"/>
        </w:rPr>
        <w:t>to</w:t>
      </w:r>
      <w:r>
        <w:rPr>
          <w:spacing w:val="-11"/>
          <w:w w:val="110"/>
        </w:rPr>
        <w:t xml:space="preserve"> </w:t>
      </w:r>
      <w:r>
        <w:rPr>
          <w:w w:val="110"/>
        </w:rPr>
        <w:t>create</w:t>
      </w:r>
      <w:proofErr w:type="gramEnd"/>
      <w:r>
        <w:rPr>
          <w:spacing w:val="5"/>
          <w:w w:val="110"/>
        </w:rPr>
        <w:t xml:space="preserve"> </w:t>
      </w:r>
      <w:r>
        <w:rPr>
          <w:w w:val="110"/>
        </w:rPr>
        <w:t>an</w:t>
      </w:r>
      <w:r>
        <w:rPr>
          <w:spacing w:val="-11"/>
          <w:w w:val="110"/>
        </w:rPr>
        <w:t xml:space="preserve"> </w:t>
      </w:r>
      <w:r>
        <w:rPr>
          <w:w w:val="110"/>
        </w:rPr>
        <w:t>isosceles</w:t>
      </w:r>
      <w:r>
        <w:rPr>
          <w:w w:val="103"/>
        </w:rPr>
        <w:t xml:space="preserve"> </w:t>
      </w:r>
      <w:r>
        <w:rPr>
          <w:w w:val="110"/>
        </w:rPr>
        <w:t>triangle,</w:t>
      </w:r>
      <w:r>
        <w:rPr>
          <w:spacing w:val="11"/>
          <w:w w:val="110"/>
        </w:rPr>
        <w:t xml:space="preserve"> </w:t>
      </w:r>
      <w:r>
        <w:rPr>
          <w:w w:val="110"/>
        </w:rPr>
        <w:t>the</w:t>
      </w:r>
      <w:r>
        <w:rPr>
          <w:spacing w:val="2"/>
          <w:w w:val="110"/>
        </w:rPr>
        <w:t xml:space="preserve"> </w:t>
      </w:r>
      <w:r>
        <w:rPr>
          <w:w w:val="110"/>
        </w:rPr>
        <w:t>weapon</w:t>
      </w:r>
      <w:r>
        <w:rPr>
          <w:spacing w:val="13"/>
          <w:w w:val="110"/>
        </w:rPr>
        <w:t xml:space="preserve"> </w:t>
      </w:r>
      <w:r>
        <w:rPr>
          <w:w w:val="110"/>
        </w:rPr>
        <w:t>being</w:t>
      </w:r>
      <w:r>
        <w:rPr>
          <w:spacing w:val="-1"/>
          <w:w w:val="110"/>
        </w:rPr>
        <w:t xml:space="preserve"> </w:t>
      </w:r>
      <w:r>
        <w:rPr>
          <w:w w:val="110"/>
        </w:rPr>
        <w:t>at</w:t>
      </w:r>
      <w:r>
        <w:rPr>
          <w:spacing w:val="-5"/>
          <w:w w:val="110"/>
        </w:rPr>
        <w:t xml:space="preserve"> </w:t>
      </w:r>
      <w:r>
        <w:rPr>
          <w:w w:val="110"/>
        </w:rPr>
        <w:t>the</w:t>
      </w:r>
      <w:r>
        <w:rPr>
          <w:spacing w:val="1"/>
          <w:w w:val="110"/>
        </w:rPr>
        <w:t xml:space="preserve"> </w:t>
      </w:r>
      <w:r>
        <w:rPr>
          <w:w w:val="110"/>
        </w:rPr>
        <w:t>tip.</w:t>
      </w:r>
    </w:p>
    <w:p w14:paraId="4C44DBBA" w14:textId="77777777" w:rsidR="00EA4615" w:rsidRDefault="00EA4615">
      <w:pPr>
        <w:spacing w:before="10"/>
        <w:rPr>
          <w:rFonts w:ascii="Times New Roman" w:eastAsia="Times New Roman" w:hAnsi="Times New Roman" w:cs="Times New Roman"/>
        </w:rPr>
      </w:pPr>
    </w:p>
    <w:p w14:paraId="08AE3F6C" w14:textId="77777777" w:rsidR="00EA4615" w:rsidRDefault="00333243">
      <w:pPr>
        <w:pStyle w:val="BodyText"/>
        <w:numPr>
          <w:ilvl w:val="5"/>
          <w:numId w:val="51"/>
        </w:numPr>
        <w:tabs>
          <w:tab w:val="left" w:pos="4559"/>
        </w:tabs>
        <w:ind w:left="4558" w:hanging="714"/>
        <w:rPr>
          <w:sz w:val="14"/>
          <w:szCs w:val="14"/>
        </w:rPr>
      </w:pPr>
      <w:r>
        <w:rPr>
          <w:w w:val="105"/>
        </w:rPr>
        <w:t>Modified</w:t>
      </w:r>
      <w:r>
        <w:rPr>
          <w:spacing w:val="-5"/>
          <w:w w:val="105"/>
        </w:rPr>
        <w:t xml:space="preserve"> </w:t>
      </w:r>
      <w:r>
        <w:rPr>
          <w:w w:val="105"/>
        </w:rPr>
        <w:t>Isosceles</w:t>
      </w:r>
      <w:r>
        <w:rPr>
          <w:spacing w:val="-45"/>
          <w:w w:val="105"/>
        </w:rPr>
        <w:t xml:space="preserve"> </w:t>
      </w:r>
      <w:r>
        <w:rPr>
          <w:w w:val="105"/>
          <w:position w:val="3"/>
          <w:sz w:val="14"/>
        </w:rPr>
        <w:t>10</w:t>
      </w:r>
    </w:p>
    <w:p w14:paraId="1FC3C556" w14:textId="77777777" w:rsidR="00EA4615" w:rsidRDefault="00EA4615">
      <w:pPr>
        <w:spacing w:before="10"/>
        <w:rPr>
          <w:rFonts w:ascii="Times New Roman" w:eastAsia="Times New Roman" w:hAnsi="Times New Roman" w:cs="Times New Roman"/>
        </w:rPr>
      </w:pPr>
    </w:p>
    <w:p w14:paraId="34764970" w14:textId="77777777" w:rsidR="00EA4615" w:rsidRDefault="00333243">
      <w:pPr>
        <w:pStyle w:val="BodyText"/>
        <w:spacing w:line="239" w:lineRule="auto"/>
        <w:ind w:left="4558" w:right="291"/>
      </w:pPr>
      <w:r>
        <w:rPr>
          <w:w w:val="110"/>
        </w:rPr>
        <w:t>Just</w:t>
      </w:r>
      <w:r>
        <w:rPr>
          <w:spacing w:val="5"/>
          <w:w w:val="110"/>
        </w:rPr>
        <w:t xml:space="preserve"> </w:t>
      </w:r>
      <w:r>
        <w:rPr>
          <w:w w:val="110"/>
        </w:rPr>
        <w:t>as</w:t>
      </w:r>
      <w:r>
        <w:rPr>
          <w:spacing w:val="-11"/>
          <w:w w:val="110"/>
        </w:rPr>
        <w:t xml:space="preserve"> </w:t>
      </w:r>
      <w:r>
        <w:rPr>
          <w:w w:val="110"/>
        </w:rPr>
        <w:t>in</w:t>
      </w:r>
      <w:r>
        <w:rPr>
          <w:spacing w:val="9"/>
          <w:w w:val="110"/>
        </w:rPr>
        <w:t xml:space="preserve"> </w:t>
      </w:r>
      <w:r>
        <w:rPr>
          <w:w w:val="110"/>
        </w:rPr>
        <w:t>the</w:t>
      </w:r>
      <w:r>
        <w:rPr>
          <w:spacing w:val="15"/>
          <w:w w:val="110"/>
        </w:rPr>
        <w:t xml:space="preserve"> </w:t>
      </w:r>
      <w:r>
        <w:rPr>
          <w:w w:val="110"/>
        </w:rPr>
        <w:t>isosceles</w:t>
      </w:r>
      <w:r>
        <w:rPr>
          <w:spacing w:val="14"/>
          <w:w w:val="110"/>
        </w:rPr>
        <w:t xml:space="preserve"> </w:t>
      </w:r>
      <w:r>
        <w:rPr>
          <w:w w:val="110"/>
        </w:rPr>
        <w:t>stance,</w:t>
      </w:r>
      <w:r>
        <w:rPr>
          <w:spacing w:val="7"/>
          <w:w w:val="110"/>
        </w:rPr>
        <w:t xml:space="preserve"> </w:t>
      </w:r>
      <w:r>
        <w:rPr>
          <w:w w:val="110"/>
        </w:rPr>
        <w:t>the</w:t>
      </w:r>
      <w:r>
        <w:rPr>
          <w:spacing w:val="15"/>
          <w:w w:val="110"/>
        </w:rPr>
        <w:t xml:space="preserve"> </w:t>
      </w:r>
      <w:r>
        <w:rPr>
          <w:w w:val="110"/>
        </w:rPr>
        <w:t>arms are</w:t>
      </w:r>
      <w:r>
        <w:rPr>
          <w:spacing w:val="2"/>
          <w:w w:val="110"/>
        </w:rPr>
        <w:t xml:space="preserve"> </w:t>
      </w:r>
      <w:r>
        <w:rPr>
          <w:w w:val="110"/>
        </w:rPr>
        <w:t>straight</w:t>
      </w:r>
      <w:r>
        <w:rPr>
          <w:spacing w:val="-2"/>
          <w:w w:val="110"/>
        </w:rPr>
        <w:t xml:space="preserve"> </w:t>
      </w:r>
      <w:r>
        <w:rPr>
          <w:w w:val="110"/>
        </w:rPr>
        <w:t>forward</w:t>
      </w:r>
      <w:r>
        <w:rPr>
          <w:spacing w:val="2"/>
          <w:w w:val="110"/>
        </w:rPr>
        <w:t xml:space="preserve"> </w:t>
      </w:r>
      <w:r>
        <w:rPr>
          <w:w w:val="110"/>
        </w:rPr>
        <w:t>from</w:t>
      </w:r>
      <w:r>
        <w:rPr>
          <w:spacing w:val="6"/>
          <w:w w:val="110"/>
        </w:rPr>
        <w:t xml:space="preserve"> </w:t>
      </w:r>
      <w:r>
        <w:rPr>
          <w:w w:val="110"/>
        </w:rPr>
        <w:t>the</w:t>
      </w:r>
      <w:r>
        <w:rPr>
          <w:spacing w:val="-1"/>
          <w:w w:val="110"/>
        </w:rPr>
        <w:t xml:space="preserve"> </w:t>
      </w:r>
      <w:r>
        <w:rPr>
          <w:w w:val="110"/>
        </w:rPr>
        <w:t>shoulder</w:t>
      </w:r>
      <w:r>
        <w:rPr>
          <w:w w:val="107"/>
        </w:rPr>
        <w:t xml:space="preserve"> </w:t>
      </w:r>
      <w:r>
        <w:rPr>
          <w:w w:val="110"/>
        </w:rPr>
        <w:t>and</w:t>
      </w:r>
      <w:r>
        <w:rPr>
          <w:spacing w:val="-1"/>
          <w:w w:val="110"/>
        </w:rPr>
        <w:t xml:space="preserve"> </w:t>
      </w:r>
      <w:r>
        <w:rPr>
          <w:w w:val="110"/>
        </w:rPr>
        <w:t>the</w:t>
      </w:r>
      <w:r>
        <w:rPr>
          <w:spacing w:val="-1"/>
          <w:w w:val="110"/>
        </w:rPr>
        <w:t xml:space="preserve"> </w:t>
      </w:r>
      <w:r>
        <w:rPr>
          <w:w w:val="110"/>
        </w:rPr>
        <w:t>upper</w:t>
      </w:r>
      <w:r>
        <w:rPr>
          <w:spacing w:val="5"/>
          <w:w w:val="110"/>
        </w:rPr>
        <w:t xml:space="preserve"> </w:t>
      </w:r>
      <w:r>
        <w:rPr>
          <w:w w:val="110"/>
        </w:rPr>
        <w:t>body</w:t>
      </w:r>
      <w:r>
        <w:rPr>
          <w:spacing w:val="9"/>
          <w:w w:val="110"/>
        </w:rPr>
        <w:t xml:space="preserve"> </w:t>
      </w:r>
      <w:r>
        <w:rPr>
          <w:w w:val="110"/>
        </w:rPr>
        <w:t>faces</w:t>
      </w:r>
      <w:r>
        <w:rPr>
          <w:spacing w:val="-4"/>
          <w:w w:val="110"/>
        </w:rPr>
        <w:t xml:space="preserve"> </w:t>
      </w:r>
      <w:r>
        <w:rPr>
          <w:w w:val="110"/>
        </w:rPr>
        <w:t>the</w:t>
      </w:r>
      <w:r>
        <w:rPr>
          <w:spacing w:val="-1"/>
          <w:w w:val="110"/>
        </w:rPr>
        <w:t xml:space="preserve"> </w:t>
      </w:r>
      <w:r>
        <w:rPr>
          <w:w w:val="110"/>
        </w:rPr>
        <w:t>target.</w:t>
      </w:r>
      <w:r>
        <w:rPr>
          <w:spacing w:val="46"/>
          <w:w w:val="110"/>
        </w:rPr>
        <w:t xml:space="preserve"> </w:t>
      </w:r>
      <w:r>
        <w:rPr>
          <w:w w:val="110"/>
        </w:rPr>
        <w:t>The</w:t>
      </w:r>
      <w:r>
        <w:rPr>
          <w:w w:val="106"/>
        </w:rPr>
        <w:t xml:space="preserve"> </w:t>
      </w:r>
      <w:r>
        <w:rPr>
          <w:w w:val="110"/>
        </w:rPr>
        <w:t>dominant</w:t>
      </w:r>
      <w:r>
        <w:rPr>
          <w:spacing w:val="-1"/>
          <w:w w:val="110"/>
        </w:rPr>
        <w:t xml:space="preserve"> </w:t>
      </w:r>
      <w:r>
        <w:rPr>
          <w:w w:val="110"/>
        </w:rPr>
        <w:t>side</w:t>
      </w:r>
      <w:r>
        <w:rPr>
          <w:spacing w:val="-16"/>
          <w:w w:val="110"/>
        </w:rPr>
        <w:t xml:space="preserve"> </w:t>
      </w:r>
      <w:r>
        <w:rPr>
          <w:w w:val="110"/>
        </w:rPr>
        <w:t>foot</w:t>
      </w:r>
      <w:r>
        <w:rPr>
          <w:spacing w:val="-14"/>
          <w:w w:val="110"/>
        </w:rPr>
        <w:t xml:space="preserve"> </w:t>
      </w:r>
      <w:proofErr w:type="gramStart"/>
      <w:r>
        <w:rPr>
          <w:w w:val="110"/>
        </w:rPr>
        <w:t>is</w:t>
      </w:r>
      <w:r>
        <w:rPr>
          <w:spacing w:val="-22"/>
          <w:w w:val="110"/>
        </w:rPr>
        <w:t xml:space="preserve"> </w:t>
      </w:r>
      <w:r>
        <w:rPr>
          <w:w w:val="110"/>
        </w:rPr>
        <w:t>brought</w:t>
      </w:r>
      <w:proofErr w:type="gramEnd"/>
      <w:r>
        <w:rPr>
          <w:spacing w:val="-2"/>
          <w:w w:val="110"/>
        </w:rPr>
        <w:t xml:space="preserve"> </w:t>
      </w:r>
      <w:r>
        <w:rPr>
          <w:w w:val="110"/>
        </w:rPr>
        <w:t>slightly</w:t>
      </w:r>
      <w:r>
        <w:rPr>
          <w:w w:val="106"/>
        </w:rPr>
        <w:t xml:space="preserve"> </w:t>
      </w:r>
      <w:r>
        <w:rPr>
          <w:w w:val="110"/>
        </w:rPr>
        <w:t>back,</w:t>
      </w:r>
      <w:r>
        <w:rPr>
          <w:spacing w:val="2"/>
          <w:w w:val="110"/>
        </w:rPr>
        <w:t xml:space="preserve"> </w:t>
      </w:r>
      <w:r>
        <w:rPr>
          <w:w w:val="110"/>
        </w:rPr>
        <w:t>about</w:t>
      </w:r>
      <w:r>
        <w:rPr>
          <w:spacing w:val="-10"/>
          <w:w w:val="110"/>
        </w:rPr>
        <w:t xml:space="preserve"> </w:t>
      </w:r>
      <w:r>
        <w:rPr>
          <w:w w:val="110"/>
        </w:rPr>
        <w:t>one-half</w:t>
      </w:r>
      <w:r>
        <w:rPr>
          <w:spacing w:val="1"/>
          <w:w w:val="110"/>
        </w:rPr>
        <w:t xml:space="preserve"> </w:t>
      </w:r>
      <w:r>
        <w:rPr>
          <w:w w:val="110"/>
        </w:rPr>
        <w:t>of</w:t>
      </w:r>
      <w:r>
        <w:rPr>
          <w:spacing w:val="-14"/>
          <w:w w:val="110"/>
        </w:rPr>
        <w:t xml:space="preserve"> </w:t>
      </w:r>
      <w:r>
        <w:rPr>
          <w:w w:val="110"/>
        </w:rPr>
        <w:t>its</w:t>
      </w:r>
      <w:r>
        <w:rPr>
          <w:spacing w:val="-23"/>
          <w:w w:val="110"/>
        </w:rPr>
        <w:t xml:space="preserve"> </w:t>
      </w:r>
      <w:r>
        <w:rPr>
          <w:w w:val="110"/>
        </w:rPr>
        <w:t>length.</w:t>
      </w:r>
      <w:r>
        <w:rPr>
          <w:spacing w:val="27"/>
          <w:w w:val="110"/>
        </w:rPr>
        <w:t xml:space="preserve"> </w:t>
      </w:r>
      <w:r>
        <w:rPr>
          <w:w w:val="110"/>
        </w:rPr>
        <w:t>The</w:t>
      </w:r>
    </w:p>
    <w:p w14:paraId="38EC1552" w14:textId="1C74DA82" w:rsidR="00EA4615" w:rsidRDefault="00333243">
      <w:pPr>
        <w:pStyle w:val="BodyText"/>
        <w:spacing w:line="239" w:lineRule="auto"/>
        <w:ind w:left="4558" w:right="175" w:firstLine="4"/>
      </w:pPr>
      <w:r>
        <w:rPr>
          <w:w w:val="105"/>
        </w:rPr>
        <w:t>toes</w:t>
      </w:r>
      <w:r>
        <w:rPr>
          <w:spacing w:val="15"/>
          <w:w w:val="105"/>
        </w:rPr>
        <w:t xml:space="preserve"> </w:t>
      </w:r>
      <w:r>
        <w:rPr>
          <w:w w:val="105"/>
        </w:rPr>
        <w:t>of</w:t>
      </w:r>
      <w:r>
        <w:rPr>
          <w:spacing w:val="8"/>
          <w:w w:val="105"/>
        </w:rPr>
        <w:t xml:space="preserve"> </w:t>
      </w:r>
      <w:r>
        <w:rPr>
          <w:w w:val="105"/>
        </w:rPr>
        <w:t>the</w:t>
      </w:r>
      <w:r>
        <w:rPr>
          <w:spacing w:val="27"/>
          <w:w w:val="105"/>
        </w:rPr>
        <w:t xml:space="preserve"> </w:t>
      </w:r>
      <w:r>
        <w:rPr>
          <w:w w:val="105"/>
        </w:rPr>
        <w:t>dominant</w:t>
      </w:r>
      <w:r>
        <w:rPr>
          <w:spacing w:val="23"/>
          <w:w w:val="105"/>
        </w:rPr>
        <w:t xml:space="preserve"> </w:t>
      </w:r>
      <w:r>
        <w:rPr>
          <w:w w:val="105"/>
        </w:rPr>
        <w:t>foot</w:t>
      </w:r>
      <w:r>
        <w:rPr>
          <w:spacing w:val="19"/>
          <w:w w:val="105"/>
        </w:rPr>
        <w:t xml:space="preserve"> </w:t>
      </w:r>
      <w:r>
        <w:rPr>
          <w:w w:val="105"/>
        </w:rPr>
        <w:t>are</w:t>
      </w:r>
      <w:r>
        <w:rPr>
          <w:spacing w:val="-2"/>
          <w:w w:val="105"/>
        </w:rPr>
        <w:t xml:space="preserve"> </w:t>
      </w:r>
      <w:r>
        <w:rPr>
          <w:w w:val="105"/>
        </w:rPr>
        <w:t>positioned</w:t>
      </w:r>
      <w:r>
        <w:rPr>
          <w:spacing w:val="45"/>
          <w:w w:val="105"/>
        </w:rPr>
        <w:t xml:space="preserve"> </w:t>
      </w:r>
      <w:r>
        <w:rPr>
          <w:w w:val="105"/>
        </w:rPr>
        <w:t>at</w:t>
      </w:r>
      <w:r>
        <w:rPr>
          <w:w w:val="115"/>
        </w:rPr>
        <w:t xml:space="preserve"> </w:t>
      </w:r>
      <w:r w:rsidR="00AA733B">
        <w:rPr>
          <w:w w:val="105"/>
        </w:rPr>
        <w:t>the</w:t>
      </w:r>
      <w:r>
        <w:rPr>
          <w:spacing w:val="31"/>
          <w:w w:val="105"/>
        </w:rPr>
        <w:t xml:space="preserve"> </w:t>
      </w:r>
      <w:r>
        <w:rPr>
          <w:w w:val="105"/>
        </w:rPr>
        <w:t>instep</w:t>
      </w:r>
      <w:r>
        <w:rPr>
          <w:spacing w:val="25"/>
          <w:w w:val="105"/>
        </w:rPr>
        <w:t xml:space="preserve"> </w:t>
      </w:r>
      <w:r>
        <w:rPr>
          <w:w w:val="105"/>
        </w:rPr>
        <w:t>of</w:t>
      </w:r>
      <w:r>
        <w:rPr>
          <w:spacing w:val="34"/>
          <w:w w:val="105"/>
        </w:rPr>
        <w:t xml:space="preserve"> </w:t>
      </w:r>
      <w:r>
        <w:rPr>
          <w:w w:val="105"/>
        </w:rPr>
        <w:t>the</w:t>
      </w:r>
      <w:r>
        <w:rPr>
          <w:spacing w:val="41"/>
          <w:w w:val="105"/>
        </w:rPr>
        <w:t xml:space="preserve"> </w:t>
      </w:r>
      <w:r>
        <w:rPr>
          <w:w w:val="105"/>
        </w:rPr>
        <w:t>support</w:t>
      </w:r>
      <w:r>
        <w:rPr>
          <w:w w:val="109"/>
        </w:rPr>
        <w:t xml:space="preserve"> </w:t>
      </w:r>
      <w:r>
        <w:rPr>
          <w:w w:val="105"/>
        </w:rPr>
        <w:t>side</w:t>
      </w:r>
      <w:r>
        <w:rPr>
          <w:spacing w:val="-4"/>
          <w:w w:val="105"/>
        </w:rPr>
        <w:t xml:space="preserve"> </w:t>
      </w:r>
      <w:r>
        <w:rPr>
          <w:w w:val="105"/>
        </w:rPr>
        <w:t>foot</w:t>
      </w:r>
      <w:proofErr w:type="gramStart"/>
      <w:r>
        <w:rPr>
          <w:w w:val="105"/>
        </w:rPr>
        <w:t xml:space="preserve">. </w:t>
      </w:r>
      <w:r>
        <w:rPr>
          <w:spacing w:val="13"/>
          <w:w w:val="105"/>
        </w:rPr>
        <w:t xml:space="preserve"> </w:t>
      </w:r>
      <w:proofErr w:type="gramEnd"/>
      <w:r>
        <w:rPr>
          <w:w w:val="105"/>
        </w:rPr>
        <w:t>This</w:t>
      </w:r>
      <w:r>
        <w:rPr>
          <w:spacing w:val="12"/>
          <w:w w:val="105"/>
        </w:rPr>
        <w:t xml:space="preserve"> </w:t>
      </w:r>
      <w:r>
        <w:rPr>
          <w:w w:val="105"/>
        </w:rPr>
        <w:t>slight</w:t>
      </w:r>
      <w:r>
        <w:rPr>
          <w:spacing w:val="18"/>
          <w:w w:val="105"/>
        </w:rPr>
        <w:t xml:space="preserve"> </w:t>
      </w:r>
      <w:r>
        <w:rPr>
          <w:w w:val="105"/>
        </w:rPr>
        <w:t>movement</w:t>
      </w:r>
      <w:r>
        <w:rPr>
          <w:spacing w:val="27"/>
          <w:w w:val="105"/>
        </w:rPr>
        <w:t xml:space="preserve"> </w:t>
      </w:r>
      <w:r>
        <w:rPr>
          <w:w w:val="105"/>
        </w:rPr>
        <w:t>of</w:t>
      </w:r>
      <w:r>
        <w:rPr>
          <w:spacing w:val="8"/>
          <w:w w:val="105"/>
        </w:rPr>
        <w:t xml:space="preserve"> </w:t>
      </w:r>
      <w:r>
        <w:rPr>
          <w:w w:val="105"/>
        </w:rPr>
        <w:t>the</w:t>
      </w:r>
      <w:r>
        <w:rPr>
          <w:spacing w:val="17"/>
          <w:w w:val="105"/>
        </w:rPr>
        <w:t xml:space="preserve"> </w:t>
      </w:r>
      <w:r>
        <w:rPr>
          <w:w w:val="105"/>
        </w:rPr>
        <w:t>feet</w:t>
      </w:r>
      <w:r>
        <w:rPr>
          <w:w w:val="107"/>
        </w:rPr>
        <w:t xml:space="preserve"> </w:t>
      </w:r>
      <w:r>
        <w:rPr>
          <w:w w:val="105"/>
        </w:rPr>
        <w:t>increases</w:t>
      </w:r>
      <w:r>
        <w:rPr>
          <w:spacing w:val="41"/>
          <w:w w:val="105"/>
        </w:rPr>
        <w:t xml:space="preserve"> </w:t>
      </w:r>
      <w:r>
        <w:rPr>
          <w:w w:val="105"/>
        </w:rPr>
        <w:t>balance</w:t>
      </w:r>
      <w:r>
        <w:rPr>
          <w:spacing w:val="46"/>
          <w:w w:val="105"/>
        </w:rPr>
        <w:t xml:space="preserve"> </w:t>
      </w:r>
      <w:r>
        <w:rPr>
          <w:w w:val="105"/>
        </w:rPr>
        <w:t>and</w:t>
      </w:r>
      <w:r>
        <w:rPr>
          <w:spacing w:val="22"/>
          <w:w w:val="105"/>
        </w:rPr>
        <w:t xml:space="preserve"> </w:t>
      </w:r>
      <w:r>
        <w:rPr>
          <w:w w:val="105"/>
        </w:rPr>
        <w:t>mobility.</w:t>
      </w:r>
    </w:p>
    <w:p w14:paraId="53FAB724" w14:textId="77777777" w:rsidR="00EA4615" w:rsidRDefault="00EA4615">
      <w:pPr>
        <w:spacing w:before="10"/>
        <w:rPr>
          <w:rFonts w:ascii="Times New Roman" w:eastAsia="Times New Roman" w:hAnsi="Times New Roman" w:cs="Times New Roman"/>
        </w:rPr>
      </w:pPr>
    </w:p>
    <w:p w14:paraId="5450BD70" w14:textId="77777777" w:rsidR="00EA4615" w:rsidRDefault="00333243">
      <w:pPr>
        <w:numPr>
          <w:ilvl w:val="5"/>
          <w:numId w:val="51"/>
        </w:numPr>
        <w:tabs>
          <w:tab w:val="left" w:pos="4559"/>
        </w:tabs>
        <w:ind w:left="4558"/>
        <w:rPr>
          <w:rFonts w:ascii="Times New Roman" w:eastAsia="Times New Roman" w:hAnsi="Times New Roman" w:cs="Times New Roman"/>
          <w:sz w:val="14"/>
          <w:szCs w:val="14"/>
        </w:rPr>
      </w:pPr>
      <w:r>
        <w:rPr>
          <w:rFonts w:ascii="Times New Roman"/>
          <w:w w:val="105"/>
          <w:sz w:val="23"/>
        </w:rPr>
        <w:t>Weaver</w:t>
      </w:r>
      <w:r>
        <w:rPr>
          <w:rFonts w:ascii="Times New Roman"/>
          <w:spacing w:val="-25"/>
          <w:w w:val="105"/>
          <w:sz w:val="23"/>
        </w:rPr>
        <w:t xml:space="preserve"> </w:t>
      </w:r>
      <w:r>
        <w:rPr>
          <w:rFonts w:ascii="Times New Roman"/>
          <w:w w:val="105"/>
          <w:position w:val="3"/>
          <w:sz w:val="14"/>
        </w:rPr>
        <w:t>11</w:t>
      </w:r>
      <w:r>
        <w:rPr>
          <w:rFonts w:ascii="Times New Roman"/>
          <w:spacing w:val="19"/>
          <w:w w:val="105"/>
          <w:position w:val="3"/>
          <w:sz w:val="14"/>
        </w:rPr>
        <w:t xml:space="preserve"> </w:t>
      </w:r>
      <w:r>
        <w:rPr>
          <w:rFonts w:ascii="Times New Roman"/>
          <w:w w:val="105"/>
          <w:position w:val="3"/>
          <w:sz w:val="14"/>
        </w:rPr>
        <w:t>12</w:t>
      </w:r>
    </w:p>
    <w:p w14:paraId="388057F7" w14:textId="77777777" w:rsidR="00EA4615" w:rsidRDefault="00EA4615">
      <w:pPr>
        <w:spacing w:before="4"/>
        <w:rPr>
          <w:rFonts w:ascii="Times New Roman" w:eastAsia="Times New Roman" w:hAnsi="Times New Roman" w:cs="Times New Roman"/>
          <w:sz w:val="23"/>
          <w:szCs w:val="23"/>
        </w:rPr>
      </w:pPr>
    </w:p>
    <w:p w14:paraId="2EBB7640" w14:textId="49E46BBF" w:rsidR="00EA4615" w:rsidRDefault="00333243">
      <w:pPr>
        <w:pStyle w:val="BodyText"/>
        <w:spacing w:line="238" w:lineRule="auto"/>
        <w:ind w:left="4548" w:right="175" w:firstLine="9"/>
      </w:pPr>
      <w:r>
        <w:rPr>
          <w:w w:val="110"/>
        </w:rPr>
        <w:t>In</w:t>
      </w:r>
      <w:r>
        <w:rPr>
          <w:spacing w:val="-4"/>
          <w:w w:val="110"/>
        </w:rPr>
        <w:t xml:space="preserve"> </w:t>
      </w:r>
      <w:r>
        <w:rPr>
          <w:w w:val="110"/>
        </w:rPr>
        <w:t>the</w:t>
      </w:r>
      <w:r>
        <w:rPr>
          <w:spacing w:val="-2"/>
          <w:w w:val="110"/>
        </w:rPr>
        <w:t xml:space="preserve"> </w:t>
      </w:r>
      <w:r>
        <w:rPr>
          <w:w w:val="110"/>
        </w:rPr>
        <w:t>Weaver</w:t>
      </w:r>
      <w:r>
        <w:rPr>
          <w:spacing w:val="5"/>
          <w:w w:val="110"/>
        </w:rPr>
        <w:t xml:space="preserve"> </w:t>
      </w:r>
      <w:r>
        <w:rPr>
          <w:w w:val="110"/>
        </w:rPr>
        <w:t>stance,</w:t>
      </w:r>
      <w:r>
        <w:rPr>
          <w:spacing w:val="-2"/>
          <w:w w:val="110"/>
        </w:rPr>
        <w:t xml:space="preserve"> </w:t>
      </w:r>
      <w:r>
        <w:rPr>
          <w:w w:val="110"/>
        </w:rPr>
        <w:t>named</w:t>
      </w:r>
      <w:r>
        <w:rPr>
          <w:spacing w:val="11"/>
          <w:w w:val="110"/>
        </w:rPr>
        <w:t xml:space="preserve"> </w:t>
      </w:r>
      <w:r>
        <w:rPr>
          <w:w w:val="110"/>
        </w:rPr>
        <w:t>for</w:t>
      </w:r>
      <w:r>
        <w:rPr>
          <w:spacing w:val="-1"/>
          <w:w w:val="110"/>
        </w:rPr>
        <w:t xml:space="preserve"> </w:t>
      </w:r>
      <w:r>
        <w:rPr>
          <w:w w:val="110"/>
        </w:rPr>
        <w:t>its</w:t>
      </w:r>
      <w:r>
        <w:rPr>
          <w:w w:val="116"/>
        </w:rPr>
        <w:t xml:space="preserve"> </w:t>
      </w:r>
      <w:r>
        <w:rPr>
          <w:w w:val="110"/>
        </w:rPr>
        <w:t>California</w:t>
      </w:r>
      <w:r>
        <w:rPr>
          <w:spacing w:val="12"/>
          <w:w w:val="110"/>
        </w:rPr>
        <w:t xml:space="preserve"> </w:t>
      </w:r>
      <w:r>
        <w:rPr>
          <w:w w:val="110"/>
        </w:rPr>
        <w:t>inventor,</w:t>
      </w:r>
      <w:r>
        <w:rPr>
          <w:spacing w:val="6"/>
          <w:w w:val="110"/>
        </w:rPr>
        <w:t xml:space="preserve"> </w:t>
      </w:r>
      <w:r>
        <w:rPr>
          <w:w w:val="110"/>
        </w:rPr>
        <w:t>the</w:t>
      </w:r>
      <w:r>
        <w:rPr>
          <w:spacing w:val="-3"/>
          <w:w w:val="110"/>
        </w:rPr>
        <w:t xml:space="preserve"> </w:t>
      </w:r>
      <w:r>
        <w:rPr>
          <w:w w:val="110"/>
        </w:rPr>
        <w:t>shooter</w:t>
      </w:r>
      <w:r>
        <w:rPr>
          <w:spacing w:val="-2"/>
          <w:w w:val="110"/>
        </w:rPr>
        <w:t xml:space="preserve"> </w:t>
      </w:r>
      <w:r>
        <w:rPr>
          <w:w w:val="110"/>
        </w:rPr>
        <w:t>stands</w:t>
      </w:r>
      <w:r>
        <w:rPr>
          <w:w w:val="113"/>
        </w:rPr>
        <w:t xml:space="preserve"> </w:t>
      </w:r>
      <w:r>
        <w:rPr>
          <w:w w:val="110"/>
        </w:rPr>
        <w:t>with</w:t>
      </w:r>
      <w:r>
        <w:rPr>
          <w:spacing w:val="7"/>
          <w:w w:val="110"/>
        </w:rPr>
        <w:t xml:space="preserve"> </w:t>
      </w:r>
      <w:r>
        <w:rPr>
          <w:w w:val="110"/>
        </w:rPr>
        <w:t>the</w:t>
      </w:r>
      <w:r>
        <w:rPr>
          <w:spacing w:val="-4"/>
          <w:w w:val="110"/>
        </w:rPr>
        <w:t xml:space="preserve"> </w:t>
      </w:r>
      <w:r>
        <w:rPr>
          <w:w w:val="110"/>
        </w:rPr>
        <w:t>feet</w:t>
      </w:r>
      <w:r>
        <w:rPr>
          <w:spacing w:val="-5"/>
          <w:w w:val="110"/>
        </w:rPr>
        <w:t xml:space="preserve"> </w:t>
      </w:r>
      <w:r>
        <w:rPr>
          <w:w w:val="110"/>
        </w:rPr>
        <w:t>about</w:t>
      </w:r>
      <w:r>
        <w:rPr>
          <w:spacing w:val="10"/>
          <w:w w:val="110"/>
        </w:rPr>
        <w:t xml:space="preserve"> </w:t>
      </w:r>
      <w:r>
        <w:rPr>
          <w:w w:val="110"/>
        </w:rPr>
        <w:t>shoulder</w:t>
      </w:r>
      <w:r>
        <w:rPr>
          <w:spacing w:val="7"/>
          <w:w w:val="110"/>
        </w:rPr>
        <w:t xml:space="preserve"> </w:t>
      </w:r>
      <w:r>
        <w:rPr>
          <w:w w:val="110"/>
        </w:rPr>
        <w:t>width</w:t>
      </w:r>
      <w:r>
        <w:rPr>
          <w:spacing w:val="17"/>
          <w:w w:val="110"/>
        </w:rPr>
        <w:t xml:space="preserve"> </w:t>
      </w:r>
      <w:r>
        <w:rPr>
          <w:w w:val="110"/>
        </w:rPr>
        <w:t>apart,</w:t>
      </w:r>
      <w:r>
        <w:rPr>
          <w:w w:val="113"/>
        </w:rPr>
        <w:t xml:space="preserve"> </w:t>
      </w:r>
      <w:r>
        <w:rPr>
          <w:w w:val="110"/>
        </w:rPr>
        <w:t>the</w:t>
      </w:r>
      <w:r>
        <w:rPr>
          <w:spacing w:val="4"/>
          <w:w w:val="110"/>
        </w:rPr>
        <w:t xml:space="preserve"> </w:t>
      </w:r>
      <w:r>
        <w:rPr>
          <w:w w:val="110"/>
        </w:rPr>
        <w:t>support</w:t>
      </w:r>
      <w:r>
        <w:rPr>
          <w:spacing w:val="6"/>
          <w:w w:val="110"/>
        </w:rPr>
        <w:t xml:space="preserve"> </w:t>
      </w:r>
      <w:r>
        <w:rPr>
          <w:w w:val="110"/>
        </w:rPr>
        <w:t>side</w:t>
      </w:r>
      <w:r>
        <w:rPr>
          <w:spacing w:val="-7"/>
          <w:w w:val="110"/>
        </w:rPr>
        <w:t xml:space="preserve"> </w:t>
      </w:r>
      <w:r>
        <w:rPr>
          <w:w w:val="110"/>
        </w:rPr>
        <w:t>foot</w:t>
      </w:r>
      <w:r>
        <w:rPr>
          <w:spacing w:val="-3"/>
          <w:w w:val="110"/>
        </w:rPr>
        <w:t xml:space="preserve"> </w:t>
      </w:r>
      <w:r>
        <w:rPr>
          <w:w w:val="110"/>
        </w:rPr>
        <w:t>forward</w:t>
      </w:r>
      <w:r>
        <w:rPr>
          <w:spacing w:val="2"/>
          <w:w w:val="110"/>
        </w:rPr>
        <w:t xml:space="preserve"> </w:t>
      </w:r>
      <w:r>
        <w:rPr>
          <w:w w:val="110"/>
        </w:rPr>
        <w:t>so</w:t>
      </w:r>
      <w:r>
        <w:rPr>
          <w:spacing w:val="-11"/>
          <w:w w:val="110"/>
        </w:rPr>
        <w:t xml:space="preserve"> </w:t>
      </w:r>
      <w:r>
        <w:rPr>
          <w:w w:val="110"/>
        </w:rPr>
        <w:t>that</w:t>
      </w:r>
      <w:r>
        <w:rPr>
          <w:spacing w:val="-4"/>
          <w:w w:val="110"/>
        </w:rPr>
        <w:t xml:space="preserve"> </w:t>
      </w:r>
      <w:r>
        <w:rPr>
          <w:w w:val="110"/>
        </w:rPr>
        <w:t>the</w:t>
      </w:r>
      <w:r>
        <w:rPr>
          <w:w w:val="111"/>
        </w:rPr>
        <w:t xml:space="preserve"> </w:t>
      </w:r>
      <w:r>
        <w:rPr>
          <w:w w:val="110"/>
        </w:rPr>
        <w:t>body</w:t>
      </w:r>
      <w:r>
        <w:rPr>
          <w:spacing w:val="3"/>
          <w:w w:val="110"/>
        </w:rPr>
        <w:t xml:space="preserve"> </w:t>
      </w:r>
      <w:r>
        <w:rPr>
          <w:w w:val="110"/>
        </w:rPr>
        <w:t>is</w:t>
      </w:r>
      <w:r>
        <w:rPr>
          <w:spacing w:val="-14"/>
          <w:w w:val="110"/>
        </w:rPr>
        <w:t xml:space="preserve"> </w:t>
      </w:r>
      <w:r>
        <w:rPr>
          <w:w w:val="110"/>
        </w:rPr>
        <w:t>turned</w:t>
      </w:r>
      <w:r>
        <w:rPr>
          <w:spacing w:val="6"/>
          <w:w w:val="110"/>
        </w:rPr>
        <w:t xml:space="preserve"> </w:t>
      </w:r>
      <w:r>
        <w:rPr>
          <w:w w:val="110"/>
        </w:rPr>
        <w:t>at</w:t>
      </w:r>
      <w:r>
        <w:rPr>
          <w:spacing w:val="-8"/>
          <w:w w:val="110"/>
        </w:rPr>
        <w:t xml:space="preserve"> </w:t>
      </w:r>
      <w:r>
        <w:rPr>
          <w:w w:val="110"/>
        </w:rPr>
        <w:t>a</w:t>
      </w:r>
      <w:r>
        <w:rPr>
          <w:spacing w:val="-9"/>
          <w:w w:val="110"/>
        </w:rPr>
        <w:t xml:space="preserve"> </w:t>
      </w:r>
      <w:r>
        <w:rPr>
          <w:w w:val="110"/>
        </w:rPr>
        <w:t>slight</w:t>
      </w:r>
      <w:r>
        <w:rPr>
          <w:spacing w:val="-5"/>
          <w:w w:val="110"/>
        </w:rPr>
        <w:t xml:space="preserve"> </w:t>
      </w:r>
      <w:r>
        <w:rPr>
          <w:w w:val="110"/>
        </w:rPr>
        <w:t>angle (no</w:t>
      </w:r>
      <w:r>
        <w:rPr>
          <w:spacing w:val="-14"/>
          <w:w w:val="110"/>
        </w:rPr>
        <w:t xml:space="preserve"> </w:t>
      </w:r>
      <w:r>
        <w:rPr>
          <w:w w:val="110"/>
        </w:rPr>
        <w:t>more</w:t>
      </w:r>
      <w:r>
        <w:t xml:space="preserve"> </w:t>
      </w:r>
      <w:r>
        <w:rPr>
          <w:w w:val="110"/>
        </w:rPr>
        <w:t>than</w:t>
      </w:r>
      <w:r>
        <w:rPr>
          <w:spacing w:val="9"/>
          <w:w w:val="110"/>
        </w:rPr>
        <w:t xml:space="preserve"> </w:t>
      </w:r>
      <w:r>
        <w:rPr>
          <w:w w:val="110"/>
        </w:rPr>
        <w:t>45</w:t>
      </w:r>
      <w:r>
        <w:rPr>
          <w:spacing w:val="-9"/>
          <w:w w:val="110"/>
        </w:rPr>
        <w:t xml:space="preserve"> </w:t>
      </w:r>
      <w:r>
        <w:rPr>
          <w:w w:val="110"/>
        </w:rPr>
        <w:t>degrees)</w:t>
      </w:r>
      <w:r>
        <w:rPr>
          <w:spacing w:val="2"/>
          <w:w w:val="110"/>
        </w:rPr>
        <w:t xml:space="preserve"> </w:t>
      </w:r>
      <w:r>
        <w:rPr>
          <w:w w:val="110"/>
        </w:rPr>
        <w:t>toward</w:t>
      </w:r>
      <w:r>
        <w:rPr>
          <w:spacing w:val="9"/>
          <w:w w:val="110"/>
        </w:rPr>
        <w:t xml:space="preserve"> </w:t>
      </w:r>
      <w:r>
        <w:rPr>
          <w:w w:val="110"/>
        </w:rPr>
        <w:t>the</w:t>
      </w:r>
      <w:r>
        <w:rPr>
          <w:spacing w:val="-8"/>
          <w:w w:val="110"/>
        </w:rPr>
        <w:t xml:space="preserve"> </w:t>
      </w:r>
      <w:r>
        <w:rPr>
          <w:w w:val="110"/>
        </w:rPr>
        <w:t>intended</w:t>
      </w:r>
      <w:r>
        <w:rPr>
          <w:w w:val="109"/>
        </w:rPr>
        <w:t xml:space="preserve"> </w:t>
      </w:r>
      <w:r>
        <w:rPr>
          <w:w w:val="110"/>
        </w:rPr>
        <w:t>target</w:t>
      </w:r>
      <w:proofErr w:type="gramStart"/>
      <w:r>
        <w:rPr>
          <w:w w:val="110"/>
        </w:rPr>
        <w:t xml:space="preserve">. </w:t>
      </w:r>
      <w:r>
        <w:rPr>
          <w:spacing w:val="4"/>
          <w:w w:val="110"/>
        </w:rPr>
        <w:t xml:space="preserve"> </w:t>
      </w:r>
      <w:proofErr w:type="gramEnd"/>
      <w:r>
        <w:rPr>
          <w:w w:val="110"/>
        </w:rPr>
        <w:t>The</w:t>
      </w:r>
      <w:r>
        <w:rPr>
          <w:spacing w:val="12"/>
          <w:w w:val="110"/>
        </w:rPr>
        <w:t xml:space="preserve"> </w:t>
      </w:r>
      <w:r>
        <w:rPr>
          <w:w w:val="110"/>
        </w:rPr>
        <w:t>shooting</w:t>
      </w:r>
      <w:r>
        <w:rPr>
          <w:spacing w:val="8"/>
          <w:w w:val="110"/>
        </w:rPr>
        <w:t xml:space="preserve"> </w:t>
      </w:r>
      <w:r>
        <w:rPr>
          <w:w w:val="110"/>
        </w:rPr>
        <w:t>arm</w:t>
      </w:r>
      <w:r>
        <w:rPr>
          <w:spacing w:val="6"/>
          <w:w w:val="110"/>
        </w:rPr>
        <w:t xml:space="preserve"> </w:t>
      </w:r>
      <w:proofErr w:type="gramStart"/>
      <w:r>
        <w:rPr>
          <w:w w:val="110"/>
        </w:rPr>
        <w:t>is</w:t>
      </w:r>
      <w:r>
        <w:rPr>
          <w:spacing w:val="-5"/>
          <w:w w:val="110"/>
        </w:rPr>
        <w:t xml:space="preserve"> </w:t>
      </w:r>
      <w:r>
        <w:rPr>
          <w:w w:val="110"/>
        </w:rPr>
        <w:t>held</w:t>
      </w:r>
      <w:proofErr w:type="gramEnd"/>
      <w:r>
        <w:rPr>
          <w:spacing w:val="6"/>
          <w:w w:val="110"/>
        </w:rPr>
        <w:t xml:space="preserve"> </w:t>
      </w:r>
      <w:r>
        <w:rPr>
          <w:w w:val="110"/>
        </w:rPr>
        <w:t>straight</w:t>
      </w:r>
      <w:r>
        <w:rPr>
          <w:w w:val="113"/>
        </w:rPr>
        <w:t xml:space="preserve"> </w:t>
      </w:r>
      <w:r>
        <w:rPr>
          <w:w w:val="110"/>
        </w:rPr>
        <w:t>forward</w:t>
      </w:r>
      <w:r>
        <w:rPr>
          <w:spacing w:val="-6"/>
          <w:w w:val="110"/>
        </w:rPr>
        <w:t xml:space="preserve"> </w:t>
      </w:r>
      <w:r>
        <w:rPr>
          <w:w w:val="110"/>
        </w:rPr>
        <w:t>at</w:t>
      </w:r>
      <w:r>
        <w:rPr>
          <w:spacing w:val="-8"/>
          <w:w w:val="110"/>
        </w:rPr>
        <w:t xml:space="preserve"> </w:t>
      </w:r>
      <w:r>
        <w:rPr>
          <w:w w:val="110"/>
        </w:rPr>
        <w:t>shoulder</w:t>
      </w:r>
      <w:r>
        <w:rPr>
          <w:spacing w:val="-9"/>
          <w:w w:val="110"/>
        </w:rPr>
        <w:t xml:space="preserve"> </w:t>
      </w:r>
      <w:r>
        <w:rPr>
          <w:w w:val="110"/>
        </w:rPr>
        <w:t>level</w:t>
      </w:r>
      <w:r>
        <w:rPr>
          <w:spacing w:val="-6"/>
          <w:w w:val="110"/>
        </w:rPr>
        <w:t xml:space="preserve"> </w:t>
      </w:r>
      <w:r>
        <w:rPr>
          <w:w w:val="110"/>
        </w:rPr>
        <w:t>and</w:t>
      </w:r>
      <w:r>
        <w:rPr>
          <w:spacing w:val="-6"/>
          <w:w w:val="110"/>
        </w:rPr>
        <w:t xml:space="preserve"> </w:t>
      </w:r>
      <w:r>
        <w:rPr>
          <w:w w:val="110"/>
        </w:rPr>
        <w:t>may</w:t>
      </w:r>
      <w:r>
        <w:rPr>
          <w:spacing w:val="-10"/>
          <w:w w:val="110"/>
        </w:rPr>
        <w:t xml:space="preserve"> </w:t>
      </w:r>
      <w:r>
        <w:rPr>
          <w:w w:val="110"/>
        </w:rPr>
        <w:t>be</w:t>
      </w:r>
      <w:r>
        <w:rPr>
          <w:w w:val="99"/>
        </w:rPr>
        <w:t xml:space="preserve"> </w:t>
      </w:r>
      <w:r>
        <w:rPr>
          <w:w w:val="110"/>
        </w:rPr>
        <w:t>flexed</w:t>
      </w:r>
      <w:r>
        <w:rPr>
          <w:spacing w:val="-16"/>
          <w:w w:val="110"/>
        </w:rPr>
        <w:t xml:space="preserve"> </w:t>
      </w:r>
      <w:r>
        <w:rPr>
          <w:w w:val="110"/>
        </w:rPr>
        <w:t>slightly.</w:t>
      </w:r>
      <w:r>
        <w:rPr>
          <w:spacing w:val="17"/>
          <w:w w:val="110"/>
        </w:rPr>
        <w:t xml:space="preserve"> </w:t>
      </w:r>
      <w:r>
        <w:rPr>
          <w:w w:val="110"/>
        </w:rPr>
        <w:t>A</w:t>
      </w:r>
      <w:r>
        <w:rPr>
          <w:spacing w:val="-15"/>
          <w:w w:val="110"/>
        </w:rPr>
        <w:t xml:space="preserve"> </w:t>
      </w:r>
      <w:r>
        <w:rPr>
          <w:w w:val="110"/>
        </w:rPr>
        <w:t>two-hand</w:t>
      </w:r>
      <w:r>
        <w:rPr>
          <w:spacing w:val="-11"/>
          <w:w w:val="110"/>
        </w:rPr>
        <w:t xml:space="preserve"> </w:t>
      </w:r>
      <w:r>
        <w:rPr>
          <w:w w:val="110"/>
        </w:rPr>
        <w:t>grip</w:t>
      </w:r>
      <w:r>
        <w:rPr>
          <w:spacing w:val="-19"/>
          <w:w w:val="110"/>
        </w:rPr>
        <w:t xml:space="preserve"> </w:t>
      </w:r>
      <w:proofErr w:type="gramStart"/>
      <w:r>
        <w:rPr>
          <w:w w:val="110"/>
        </w:rPr>
        <w:t>is</w:t>
      </w:r>
      <w:r>
        <w:rPr>
          <w:spacing w:val="-22"/>
          <w:w w:val="110"/>
        </w:rPr>
        <w:t xml:space="preserve"> </w:t>
      </w:r>
      <w:r>
        <w:rPr>
          <w:w w:val="110"/>
        </w:rPr>
        <w:t>gained</w:t>
      </w:r>
      <w:proofErr w:type="gramEnd"/>
      <w:r>
        <w:rPr>
          <w:w w:val="104"/>
        </w:rPr>
        <w:t xml:space="preserve"> </w:t>
      </w:r>
      <w:r>
        <w:rPr>
          <w:w w:val="110"/>
        </w:rPr>
        <w:t>with</w:t>
      </w:r>
      <w:r>
        <w:rPr>
          <w:spacing w:val="-3"/>
          <w:w w:val="110"/>
        </w:rPr>
        <w:t xml:space="preserve"> </w:t>
      </w:r>
      <w:r>
        <w:rPr>
          <w:w w:val="110"/>
        </w:rPr>
        <w:t>the</w:t>
      </w:r>
      <w:r>
        <w:rPr>
          <w:spacing w:val="-7"/>
          <w:w w:val="110"/>
        </w:rPr>
        <w:t xml:space="preserve"> </w:t>
      </w:r>
      <w:r>
        <w:rPr>
          <w:w w:val="110"/>
        </w:rPr>
        <w:t>weak</w:t>
      </w:r>
      <w:r>
        <w:rPr>
          <w:spacing w:val="4"/>
          <w:w w:val="110"/>
        </w:rPr>
        <w:t xml:space="preserve"> </w:t>
      </w:r>
      <w:r>
        <w:rPr>
          <w:w w:val="110"/>
        </w:rPr>
        <w:t>arm</w:t>
      </w:r>
      <w:r>
        <w:rPr>
          <w:spacing w:val="-5"/>
          <w:w w:val="110"/>
        </w:rPr>
        <w:t xml:space="preserve"> </w:t>
      </w:r>
      <w:r>
        <w:rPr>
          <w:w w:val="110"/>
        </w:rPr>
        <w:t>providing</w:t>
      </w:r>
      <w:r>
        <w:rPr>
          <w:spacing w:val="5"/>
          <w:w w:val="110"/>
        </w:rPr>
        <w:t xml:space="preserve"> </w:t>
      </w:r>
      <w:r w:rsidR="00AA733B">
        <w:rPr>
          <w:w w:val="110"/>
        </w:rPr>
        <w:t>support and</w:t>
      </w:r>
      <w:r>
        <w:rPr>
          <w:w w:val="109"/>
        </w:rPr>
        <w:t xml:space="preserve"> </w:t>
      </w:r>
      <w:r>
        <w:rPr>
          <w:w w:val="110"/>
        </w:rPr>
        <w:t>is</w:t>
      </w:r>
      <w:r>
        <w:rPr>
          <w:spacing w:val="-14"/>
          <w:w w:val="110"/>
        </w:rPr>
        <w:t xml:space="preserve"> </w:t>
      </w:r>
      <w:r>
        <w:rPr>
          <w:w w:val="110"/>
        </w:rPr>
        <w:t>bent</w:t>
      </w:r>
      <w:r>
        <w:rPr>
          <w:spacing w:val="3"/>
          <w:w w:val="110"/>
        </w:rPr>
        <w:t xml:space="preserve"> </w:t>
      </w:r>
      <w:r>
        <w:rPr>
          <w:w w:val="110"/>
        </w:rPr>
        <w:t>sharply</w:t>
      </w:r>
      <w:r>
        <w:rPr>
          <w:spacing w:val="-5"/>
          <w:w w:val="110"/>
        </w:rPr>
        <w:t xml:space="preserve"> </w:t>
      </w:r>
      <w:r>
        <w:rPr>
          <w:w w:val="110"/>
        </w:rPr>
        <w:t>at</w:t>
      </w:r>
      <w:r>
        <w:rPr>
          <w:spacing w:val="-7"/>
          <w:w w:val="110"/>
        </w:rPr>
        <w:t xml:space="preserve"> </w:t>
      </w:r>
      <w:r>
        <w:rPr>
          <w:w w:val="110"/>
        </w:rPr>
        <w:t>the</w:t>
      </w:r>
      <w:r>
        <w:rPr>
          <w:spacing w:val="-4"/>
          <w:w w:val="110"/>
        </w:rPr>
        <w:t xml:space="preserve"> </w:t>
      </w:r>
      <w:r>
        <w:rPr>
          <w:w w:val="110"/>
        </w:rPr>
        <w:t>elbow from</w:t>
      </w:r>
      <w:r>
        <w:rPr>
          <w:spacing w:val="4"/>
          <w:w w:val="110"/>
        </w:rPr>
        <w:t xml:space="preserve"> </w:t>
      </w:r>
      <w:r>
        <w:rPr>
          <w:w w:val="110"/>
        </w:rPr>
        <w:t>about</w:t>
      </w:r>
      <w:r>
        <w:rPr>
          <w:w w:val="106"/>
        </w:rPr>
        <w:t xml:space="preserve"> </w:t>
      </w:r>
      <w:r>
        <w:rPr>
          <w:w w:val="110"/>
        </w:rPr>
        <w:t>thirty</w:t>
      </w:r>
      <w:r>
        <w:rPr>
          <w:spacing w:val="-6"/>
          <w:w w:val="110"/>
        </w:rPr>
        <w:t xml:space="preserve"> </w:t>
      </w:r>
      <w:r>
        <w:rPr>
          <w:w w:val="110"/>
        </w:rPr>
        <w:t>to</w:t>
      </w:r>
      <w:r>
        <w:rPr>
          <w:spacing w:val="-19"/>
          <w:w w:val="110"/>
        </w:rPr>
        <w:t xml:space="preserve"> </w:t>
      </w:r>
      <w:r>
        <w:rPr>
          <w:w w:val="110"/>
        </w:rPr>
        <w:t>forty-five degrees.</w:t>
      </w:r>
      <w:r>
        <w:rPr>
          <w:spacing w:val="40"/>
          <w:w w:val="110"/>
        </w:rPr>
        <w:t xml:space="preserve"> </w:t>
      </w:r>
      <w:r>
        <w:rPr>
          <w:w w:val="110"/>
        </w:rPr>
        <w:t>The</w:t>
      </w:r>
      <w:r>
        <w:rPr>
          <w:spacing w:val="-4"/>
          <w:w w:val="110"/>
        </w:rPr>
        <w:t xml:space="preserve"> </w:t>
      </w:r>
      <w:r>
        <w:rPr>
          <w:w w:val="110"/>
        </w:rPr>
        <w:t>support</w:t>
      </w:r>
      <w:r>
        <w:rPr>
          <w:w w:val="109"/>
        </w:rPr>
        <w:t xml:space="preserve"> </w:t>
      </w:r>
      <w:r>
        <w:rPr>
          <w:w w:val="110"/>
        </w:rPr>
        <w:t>hand</w:t>
      </w:r>
      <w:r>
        <w:rPr>
          <w:spacing w:val="11"/>
          <w:w w:val="110"/>
        </w:rPr>
        <w:t xml:space="preserve"> </w:t>
      </w:r>
      <w:r>
        <w:rPr>
          <w:w w:val="110"/>
        </w:rPr>
        <w:t>then</w:t>
      </w:r>
      <w:r>
        <w:rPr>
          <w:spacing w:val="7"/>
          <w:w w:val="110"/>
        </w:rPr>
        <w:t xml:space="preserve"> </w:t>
      </w:r>
      <w:r>
        <w:rPr>
          <w:w w:val="110"/>
        </w:rPr>
        <w:t>pulls</w:t>
      </w:r>
      <w:r>
        <w:rPr>
          <w:spacing w:val="11"/>
          <w:w w:val="110"/>
        </w:rPr>
        <w:t xml:space="preserve"> </w:t>
      </w:r>
      <w:r>
        <w:rPr>
          <w:w w:val="110"/>
        </w:rPr>
        <w:t>rearward</w:t>
      </w:r>
      <w:r>
        <w:rPr>
          <w:spacing w:val="8"/>
          <w:w w:val="110"/>
        </w:rPr>
        <w:t xml:space="preserve"> </w:t>
      </w:r>
      <w:r>
        <w:rPr>
          <w:w w:val="110"/>
        </w:rPr>
        <w:t>while</w:t>
      </w:r>
      <w:r>
        <w:rPr>
          <w:spacing w:val="10"/>
          <w:w w:val="110"/>
        </w:rPr>
        <w:t xml:space="preserve"> </w:t>
      </w:r>
      <w:r>
        <w:rPr>
          <w:w w:val="110"/>
        </w:rPr>
        <w:t>the</w:t>
      </w:r>
      <w:r>
        <w:rPr>
          <w:spacing w:val="7"/>
          <w:w w:val="110"/>
        </w:rPr>
        <w:t xml:space="preserve"> </w:t>
      </w:r>
      <w:proofErr w:type="gramStart"/>
      <w:r>
        <w:rPr>
          <w:w w:val="110"/>
        </w:rPr>
        <w:t>gun</w:t>
      </w:r>
      <w:proofErr w:type="gramEnd"/>
    </w:p>
    <w:p w14:paraId="68B42EB8" w14:textId="77777777" w:rsidR="00EA4615" w:rsidRDefault="00EA4615">
      <w:pPr>
        <w:spacing w:line="238" w:lineRule="auto"/>
        <w:sectPr w:rsidR="00EA4615">
          <w:headerReference w:type="default" r:id="rId122"/>
          <w:footerReference w:type="default" r:id="rId123"/>
          <w:pgSz w:w="12240" w:h="15840"/>
          <w:pgMar w:top="1700" w:right="1480" w:bottom="1420" w:left="1720" w:header="1486" w:footer="1227" w:gutter="0"/>
          <w:pgNumType w:start="7"/>
          <w:cols w:space="720"/>
        </w:sectPr>
      </w:pPr>
    </w:p>
    <w:p w14:paraId="63712EE5" w14:textId="77777777" w:rsidR="00EA4615" w:rsidRDefault="00EA4615">
      <w:pPr>
        <w:spacing w:before="7"/>
        <w:rPr>
          <w:rFonts w:ascii="Times New Roman" w:eastAsia="Times New Roman" w:hAnsi="Times New Roman" w:cs="Times New Roman"/>
          <w:sz w:val="12"/>
          <w:szCs w:val="12"/>
        </w:rPr>
      </w:pPr>
    </w:p>
    <w:p w14:paraId="0820F02B" w14:textId="77777777" w:rsidR="00EA4615" w:rsidRDefault="00333243">
      <w:pPr>
        <w:spacing w:line="60" w:lineRule="atLeast"/>
        <w:ind w:left="16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0A437B9" wp14:editId="26FA831C">
                <wp:extent cx="5541010" cy="43180"/>
                <wp:effectExtent l="3810" t="0" r="8255" b="4445"/>
                <wp:docPr id="3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43180"/>
                          <a:chOff x="0" y="0"/>
                          <a:chExt cx="8726" cy="68"/>
                        </a:xfrm>
                      </wpg:grpSpPr>
                      <wpg:grpSp>
                        <wpg:cNvPr id="395" name="Group 180"/>
                        <wpg:cNvGrpSpPr>
                          <a:grpSpLocks/>
                        </wpg:cNvGrpSpPr>
                        <wpg:grpSpPr bwMode="auto">
                          <a:xfrm>
                            <a:off x="34" y="34"/>
                            <a:ext cx="8659" cy="2"/>
                            <a:chOff x="34" y="34"/>
                            <a:chExt cx="8659" cy="2"/>
                          </a:xfrm>
                        </wpg:grpSpPr>
                        <wps:wsp>
                          <wps:cNvPr id="396" name="Freeform 181"/>
                          <wps:cNvSpPr>
                            <a:spLocks/>
                          </wps:cNvSpPr>
                          <wps:spPr bwMode="auto">
                            <a:xfrm>
                              <a:off x="34" y="34"/>
                              <a:ext cx="8659" cy="2"/>
                            </a:xfrm>
                            <a:custGeom>
                              <a:avLst/>
                              <a:gdLst>
                                <a:gd name="T0" fmla="+- 0 34 34"/>
                                <a:gd name="T1" fmla="*/ T0 w 8659"/>
                                <a:gd name="T2" fmla="+- 0 8692 34"/>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95B8C0" id="Group 179" o:spid="_x0000_s1026" style="width:436.3pt;height:3.4pt;mso-position-horizontal-relative:char;mso-position-vertical-relative:line" coordsize="8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">
                <v:group id="Group 180" o:spid="_x0000_s1027" style="position:absolute;left:34;top:34;width:8659;height:2" coordorigin="34,34"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181" o:spid="_x0000_s1028" style="position:absolute;left:34;top:34;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" path="m,l8658,e" filled="f" strokeweight="1.1826mm">
                    <v:path arrowok="t" o:connecttype="custom" o:connectlocs="0,0;8658,0" o:connectangles="0,0"/>
                  </v:shape>
                </v:group>
                <w10:anchorlock/>
              </v:group>
            </w:pict>
          </mc:Fallback>
        </mc:AlternateContent>
      </w:r>
    </w:p>
    <w:p w14:paraId="72AA6774" w14:textId="77777777" w:rsidR="00EA4615" w:rsidRDefault="00EA4615">
      <w:pPr>
        <w:spacing w:before="3"/>
        <w:rPr>
          <w:rFonts w:ascii="Times New Roman" w:eastAsia="Times New Roman" w:hAnsi="Times New Roman" w:cs="Times New Roman"/>
          <w:sz w:val="13"/>
          <w:szCs w:val="13"/>
        </w:rPr>
      </w:pPr>
    </w:p>
    <w:p w14:paraId="0E4FB213" w14:textId="7744F1CB" w:rsidR="00EA4615" w:rsidRDefault="00333243">
      <w:pPr>
        <w:pStyle w:val="BodyText"/>
        <w:spacing w:before="70" w:line="239" w:lineRule="auto"/>
        <w:ind w:left="4534" w:right="251"/>
      </w:pPr>
      <w:r>
        <w:rPr>
          <w:w w:val="110"/>
        </w:rPr>
        <w:t>hand</w:t>
      </w:r>
      <w:r>
        <w:rPr>
          <w:spacing w:val="5"/>
          <w:w w:val="110"/>
        </w:rPr>
        <w:t xml:space="preserve"> </w:t>
      </w:r>
      <w:r>
        <w:rPr>
          <w:w w:val="110"/>
        </w:rPr>
        <w:t>pushes</w:t>
      </w:r>
      <w:r>
        <w:rPr>
          <w:spacing w:val="6"/>
          <w:w w:val="110"/>
        </w:rPr>
        <w:t xml:space="preserve"> </w:t>
      </w:r>
      <w:r>
        <w:rPr>
          <w:w w:val="110"/>
        </w:rPr>
        <w:t>forward,</w:t>
      </w:r>
      <w:r>
        <w:rPr>
          <w:spacing w:val="10"/>
          <w:w w:val="110"/>
        </w:rPr>
        <w:t xml:space="preserve"> </w:t>
      </w:r>
      <w:r>
        <w:rPr>
          <w:w w:val="110"/>
        </w:rPr>
        <w:t>thereby</w:t>
      </w:r>
      <w:r>
        <w:rPr>
          <w:spacing w:val="3"/>
          <w:w w:val="110"/>
        </w:rPr>
        <w:t xml:space="preserve"> </w:t>
      </w:r>
      <w:r>
        <w:rPr>
          <w:w w:val="110"/>
        </w:rPr>
        <w:t>creating</w:t>
      </w:r>
      <w:r>
        <w:rPr>
          <w:spacing w:val="1"/>
          <w:w w:val="110"/>
        </w:rPr>
        <w:t xml:space="preserve"> </w:t>
      </w:r>
      <w:r>
        <w:rPr>
          <w:w w:val="110"/>
        </w:rPr>
        <w:t>an</w:t>
      </w:r>
      <w:r>
        <w:rPr>
          <w:w w:val="112"/>
        </w:rPr>
        <w:t xml:space="preserve"> </w:t>
      </w:r>
      <w:r>
        <w:rPr>
          <w:w w:val="110"/>
        </w:rPr>
        <w:t>isometric</w:t>
      </w:r>
      <w:r>
        <w:rPr>
          <w:spacing w:val="-5"/>
          <w:w w:val="110"/>
        </w:rPr>
        <w:t xml:space="preserve"> </w:t>
      </w:r>
      <w:r>
        <w:rPr>
          <w:w w:val="110"/>
        </w:rPr>
        <w:t>tension</w:t>
      </w:r>
      <w:r>
        <w:rPr>
          <w:spacing w:val="-3"/>
          <w:w w:val="110"/>
        </w:rPr>
        <w:t xml:space="preserve"> </w:t>
      </w:r>
      <w:r>
        <w:rPr>
          <w:w w:val="110"/>
        </w:rPr>
        <w:t>that</w:t>
      </w:r>
      <w:r>
        <w:rPr>
          <w:spacing w:val="-4"/>
          <w:w w:val="110"/>
        </w:rPr>
        <w:t xml:space="preserve"> </w:t>
      </w:r>
      <w:r>
        <w:rPr>
          <w:w w:val="110"/>
        </w:rPr>
        <w:t>reduces</w:t>
      </w:r>
      <w:r>
        <w:rPr>
          <w:spacing w:val="1"/>
          <w:w w:val="110"/>
        </w:rPr>
        <w:t xml:space="preserve"> </w:t>
      </w:r>
      <w:r>
        <w:rPr>
          <w:w w:val="110"/>
        </w:rPr>
        <w:t>recoil</w:t>
      </w:r>
      <w:r>
        <w:rPr>
          <w:spacing w:val="1"/>
          <w:w w:val="110"/>
        </w:rPr>
        <w:t xml:space="preserve"> </w:t>
      </w:r>
      <w:r>
        <w:rPr>
          <w:w w:val="110"/>
        </w:rPr>
        <w:t>and</w:t>
      </w:r>
      <w:r>
        <w:rPr>
          <w:w w:val="109"/>
        </w:rPr>
        <w:t xml:space="preserve"> </w:t>
      </w:r>
      <w:r>
        <w:rPr>
          <w:w w:val="110"/>
        </w:rPr>
        <w:t>aids</w:t>
      </w:r>
      <w:r>
        <w:rPr>
          <w:spacing w:val="-15"/>
          <w:w w:val="110"/>
        </w:rPr>
        <w:t xml:space="preserve"> </w:t>
      </w:r>
      <w:r>
        <w:rPr>
          <w:w w:val="110"/>
        </w:rPr>
        <w:t>in steadying</w:t>
      </w:r>
      <w:r>
        <w:rPr>
          <w:spacing w:val="2"/>
          <w:w w:val="110"/>
        </w:rPr>
        <w:t xml:space="preserve"> </w:t>
      </w:r>
      <w:r>
        <w:rPr>
          <w:w w:val="110"/>
        </w:rPr>
        <w:t>the</w:t>
      </w:r>
      <w:r>
        <w:rPr>
          <w:spacing w:val="-7"/>
          <w:w w:val="110"/>
        </w:rPr>
        <w:t xml:space="preserve"> </w:t>
      </w:r>
      <w:r>
        <w:rPr>
          <w:w w:val="110"/>
        </w:rPr>
        <w:t>weapon.</w:t>
      </w:r>
      <w:r>
        <w:rPr>
          <w:spacing w:val="57"/>
          <w:w w:val="110"/>
        </w:rPr>
        <w:t xml:space="preserve"> </w:t>
      </w:r>
      <w:r>
        <w:rPr>
          <w:w w:val="110"/>
        </w:rPr>
        <w:t>The</w:t>
      </w:r>
      <w:r>
        <w:rPr>
          <w:w w:val="107"/>
        </w:rPr>
        <w:t xml:space="preserve"> </w:t>
      </w:r>
      <w:r>
        <w:rPr>
          <w:w w:val="110"/>
        </w:rPr>
        <w:t>Weaver</w:t>
      </w:r>
      <w:r>
        <w:rPr>
          <w:spacing w:val="-13"/>
          <w:w w:val="110"/>
        </w:rPr>
        <w:t xml:space="preserve"> </w:t>
      </w:r>
      <w:r>
        <w:rPr>
          <w:w w:val="110"/>
        </w:rPr>
        <w:t>may</w:t>
      </w:r>
      <w:r>
        <w:rPr>
          <w:spacing w:val="-18"/>
          <w:w w:val="110"/>
        </w:rPr>
        <w:t xml:space="preserve"> </w:t>
      </w:r>
      <w:r>
        <w:rPr>
          <w:w w:val="110"/>
        </w:rPr>
        <w:t>feel</w:t>
      </w:r>
      <w:r>
        <w:rPr>
          <w:spacing w:val="-27"/>
          <w:w w:val="110"/>
        </w:rPr>
        <w:t xml:space="preserve"> </w:t>
      </w:r>
      <w:r>
        <w:rPr>
          <w:w w:val="110"/>
        </w:rPr>
        <w:t>uncomfortable</w:t>
      </w:r>
      <w:r>
        <w:rPr>
          <w:spacing w:val="1"/>
          <w:w w:val="110"/>
        </w:rPr>
        <w:t xml:space="preserve"> </w:t>
      </w:r>
      <w:r>
        <w:rPr>
          <w:w w:val="110"/>
        </w:rPr>
        <w:t>at</w:t>
      </w:r>
      <w:r>
        <w:rPr>
          <w:spacing w:val="-22"/>
          <w:w w:val="110"/>
        </w:rPr>
        <w:t xml:space="preserve"> </w:t>
      </w:r>
      <w:r>
        <w:rPr>
          <w:w w:val="110"/>
        </w:rPr>
        <w:t>first,</w:t>
      </w:r>
      <w:r>
        <w:rPr>
          <w:w w:val="108"/>
        </w:rPr>
        <w:t xml:space="preserve"> </w:t>
      </w:r>
      <w:r>
        <w:rPr>
          <w:w w:val="110"/>
        </w:rPr>
        <w:t>especially</w:t>
      </w:r>
      <w:r>
        <w:rPr>
          <w:spacing w:val="-11"/>
          <w:w w:val="110"/>
        </w:rPr>
        <w:t xml:space="preserve"> </w:t>
      </w:r>
      <w:r>
        <w:rPr>
          <w:w w:val="110"/>
        </w:rPr>
        <w:t>if</w:t>
      </w:r>
      <w:r>
        <w:rPr>
          <w:spacing w:val="-9"/>
          <w:w w:val="110"/>
        </w:rPr>
        <w:t xml:space="preserve"> </w:t>
      </w:r>
      <w:r>
        <w:rPr>
          <w:w w:val="110"/>
        </w:rPr>
        <w:t>an</w:t>
      </w:r>
      <w:r>
        <w:rPr>
          <w:spacing w:val="-13"/>
          <w:w w:val="110"/>
        </w:rPr>
        <w:t xml:space="preserve"> </w:t>
      </w:r>
      <w:r>
        <w:rPr>
          <w:w w:val="110"/>
        </w:rPr>
        <w:t>officer</w:t>
      </w:r>
      <w:r>
        <w:rPr>
          <w:spacing w:val="-8"/>
          <w:w w:val="110"/>
        </w:rPr>
        <w:t xml:space="preserve"> </w:t>
      </w:r>
      <w:proofErr w:type="gramStart"/>
      <w:r>
        <w:rPr>
          <w:w w:val="110"/>
        </w:rPr>
        <w:t>is</w:t>
      </w:r>
      <w:r>
        <w:rPr>
          <w:spacing w:val="-19"/>
          <w:w w:val="110"/>
        </w:rPr>
        <w:t xml:space="preserve"> </w:t>
      </w:r>
      <w:r>
        <w:rPr>
          <w:w w:val="110"/>
        </w:rPr>
        <w:t>use</w:t>
      </w:r>
      <w:r w:rsidR="00427C23">
        <w:rPr>
          <w:w w:val="110"/>
        </w:rPr>
        <w:t>d</w:t>
      </w:r>
      <w:proofErr w:type="gramEnd"/>
      <w:r>
        <w:rPr>
          <w:spacing w:val="-17"/>
          <w:w w:val="110"/>
        </w:rPr>
        <w:t xml:space="preserve"> </w:t>
      </w:r>
      <w:r>
        <w:rPr>
          <w:w w:val="110"/>
        </w:rPr>
        <w:t>to</w:t>
      </w:r>
      <w:r>
        <w:rPr>
          <w:spacing w:val="-21"/>
          <w:w w:val="110"/>
        </w:rPr>
        <w:t xml:space="preserve"> </w:t>
      </w:r>
      <w:r>
        <w:rPr>
          <w:w w:val="110"/>
        </w:rPr>
        <w:t>the</w:t>
      </w:r>
      <w:r>
        <w:rPr>
          <w:w w:val="111"/>
        </w:rPr>
        <w:t xml:space="preserve"> </w:t>
      </w:r>
      <w:r>
        <w:rPr>
          <w:w w:val="110"/>
        </w:rPr>
        <w:t>Isosceles.</w:t>
      </w:r>
      <w:r>
        <w:rPr>
          <w:spacing w:val="17"/>
          <w:w w:val="110"/>
        </w:rPr>
        <w:t xml:space="preserve"> </w:t>
      </w:r>
      <w:r>
        <w:rPr>
          <w:w w:val="110"/>
        </w:rPr>
        <w:t>However,</w:t>
      </w:r>
      <w:r>
        <w:rPr>
          <w:spacing w:val="-21"/>
          <w:w w:val="110"/>
        </w:rPr>
        <w:t xml:space="preserve"> </w:t>
      </w:r>
      <w:r>
        <w:rPr>
          <w:w w:val="110"/>
        </w:rPr>
        <w:t>with</w:t>
      </w:r>
      <w:r>
        <w:rPr>
          <w:spacing w:val="-23"/>
          <w:w w:val="110"/>
        </w:rPr>
        <w:t xml:space="preserve"> </w:t>
      </w:r>
      <w:r>
        <w:rPr>
          <w:w w:val="110"/>
        </w:rPr>
        <w:t>practice,</w:t>
      </w:r>
      <w:r>
        <w:rPr>
          <w:spacing w:val="-11"/>
          <w:w w:val="110"/>
        </w:rPr>
        <w:t xml:space="preserve"> </w:t>
      </w:r>
      <w:r>
        <w:rPr>
          <w:w w:val="110"/>
        </w:rPr>
        <w:t>the shooter</w:t>
      </w:r>
      <w:r>
        <w:rPr>
          <w:spacing w:val="-15"/>
          <w:w w:val="110"/>
        </w:rPr>
        <w:t xml:space="preserve"> </w:t>
      </w:r>
      <w:r>
        <w:rPr>
          <w:w w:val="110"/>
        </w:rPr>
        <w:t>can</w:t>
      </w:r>
      <w:r>
        <w:rPr>
          <w:spacing w:val="-16"/>
          <w:w w:val="110"/>
        </w:rPr>
        <w:t xml:space="preserve"> </w:t>
      </w:r>
      <w:r>
        <w:rPr>
          <w:w w:val="110"/>
        </w:rPr>
        <w:t>instinctively</w:t>
      </w:r>
      <w:r>
        <w:rPr>
          <w:spacing w:val="-2"/>
          <w:w w:val="110"/>
        </w:rPr>
        <w:t xml:space="preserve"> </w:t>
      </w:r>
      <w:r>
        <w:rPr>
          <w:w w:val="110"/>
        </w:rPr>
        <w:t>move</w:t>
      </w:r>
      <w:r>
        <w:rPr>
          <w:spacing w:val="-9"/>
          <w:w w:val="110"/>
        </w:rPr>
        <w:t xml:space="preserve"> </w:t>
      </w:r>
      <w:r>
        <w:rPr>
          <w:w w:val="110"/>
        </w:rPr>
        <w:t>into</w:t>
      </w:r>
      <w:r>
        <w:rPr>
          <w:spacing w:val="-17"/>
          <w:w w:val="110"/>
        </w:rPr>
        <w:t xml:space="preserve"> </w:t>
      </w:r>
      <w:r>
        <w:rPr>
          <w:w w:val="110"/>
        </w:rPr>
        <w:t>this</w:t>
      </w:r>
      <w:r>
        <w:rPr>
          <w:w w:val="112"/>
        </w:rPr>
        <w:t xml:space="preserve"> </w:t>
      </w:r>
      <w:r>
        <w:rPr>
          <w:w w:val="110"/>
        </w:rPr>
        <w:t>position.</w:t>
      </w:r>
    </w:p>
    <w:p w14:paraId="226F29CB" w14:textId="77777777" w:rsidR="00EA4615" w:rsidRDefault="00EA4615">
      <w:pPr>
        <w:spacing w:before="5"/>
        <w:rPr>
          <w:rFonts w:ascii="Times New Roman" w:eastAsia="Times New Roman" w:hAnsi="Times New Roman" w:cs="Times New Roman"/>
        </w:rPr>
      </w:pPr>
    </w:p>
    <w:p w14:paraId="1DA30EA4" w14:textId="77777777" w:rsidR="00EA4615" w:rsidRDefault="00333243">
      <w:pPr>
        <w:pStyle w:val="BodyText"/>
        <w:numPr>
          <w:ilvl w:val="5"/>
          <w:numId w:val="51"/>
        </w:numPr>
        <w:tabs>
          <w:tab w:val="left" w:pos="4539"/>
        </w:tabs>
        <w:ind w:left="4538" w:hanging="704"/>
      </w:pPr>
      <w:r>
        <w:rPr>
          <w:w w:val="105"/>
        </w:rPr>
        <w:t>Modified</w:t>
      </w:r>
      <w:r>
        <w:rPr>
          <w:spacing w:val="-25"/>
          <w:w w:val="105"/>
        </w:rPr>
        <w:t xml:space="preserve"> </w:t>
      </w:r>
      <w:r>
        <w:rPr>
          <w:w w:val="105"/>
        </w:rPr>
        <w:t>Weaver</w:t>
      </w:r>
    </w:p>
    <w:p w14:paraId="13755E68" w14:textId="77777777" w:rsidR="00EA4615" w:rsidRDefault="00EA4615">
      <w:pPr>
        <w:rPr>
          <w:rFonts w:ascii="Times New Roman" w:eastAsia="Times New Roman" w:hAnsi="Times New Roman" w:cs="Times New Roman"/>
          <w:sz w:val="23"/>
          <w:szCs w:val="23"/>
        </w:rPr>
      </w:pPr>
    </w:p>
    <w:p w14:paraId="18B3716F" w14:textId="77777777" w:rsidR="00EA4615" w:rsidRDefault="00333243">
      <w:pPr>
        <w:pStyle w:val="BodyText"/>
        <w:spacing w:line="237" w:lineRule="auto"/>
        <w:ind w:left="4543" w:right="251"/>
      </w:pPr>
      <w:r>
        <w:rPr>
          <w:w w:val="110"/>
        </w:rPr>
        <w:t>The</w:t>
      </w:r>
      <w:r>
        <w:rPr>
          <w:spacing w:val="-21"/>
          <w:w w:val="110"/>
        </w:rPr>
        <w:t xml:space="preserve"> </w:t>
      </w:r>
      <w:r>
        <w:rPr>
          <w:w w:val="110"/>
        </w:rPr>
        <w:t>Modified</w:t>
      </w:r>
      <w:r>
        <w:rPr>
          <w:spacing w:val="-9"/>
          <w:w w:val="110"/>
        </w:rPr>
        <w:t xml:space="preserve"> </w:t>
      </w:r>
      <w:r>
        <w:rPr>
          <w:w w:val="110"/>
        </w:rPr>
        <w:t>Weaver</w:t>
      </w:r>
      <w:r>
        <w:rPr>
          <w:spacing w:val="-15"/>
          <w:w w:val="110"/>
        </w:rPr>
        <w:t xml:space="preserve"> </w:t>
      </w:r>
      <w:r>
        <w:rPr>
          <w:w w:val="110"/>
        </w:rPr>
        <w:t>is</w:t>
      </w:r>
      <w:r>
        <w:rPr>
          <w:spacing w:val="-29"/>
          <w:w w:val="110"/>
        </w:rPr>
        <w:t xml:space="preserve"> </w:t>
      </w:r>
      <w:r>
        <w:rPr>
          <w:w w:val="110"/>
        </w:rPr>
        <w:t>identical</w:t>
      </w:r>
      <w:r>
        <w:rPr>
          <w:spacing w:val="-18"/>
          <w:w w:val="110"/>
        </w:rPr>
        <w:t xml:space="preserve"> </w:t>
      </w:r>
      <w:r>
        <w:rPr>
          <w:w w:val="110"/>
        </w:rPr>
        <w:t>to</w:t>
      </w:r>
      <w:r>
        <w:rPr>
          <w:spacing w:val="-22"/>
          <w:w w:val="110"/>
        </w:rPr>
        <w:t xml:space="preserve"> </w:t>
      </w:r>
      <w:r>
        <w:rPr>
          <w:w w:val="110"/>
        </w:rPr>
        <w:t>the Weaver</w:t>
      </w:r>
      <w:r>
        <w:rPr>
          <w:spacing w:val="-2"/>
          <w:w w:val="110"/>
        </w:rPr>
        <w:t xml:space="preserve"> </w:t>
      </w:r>
      <w:r>
        <w:rPr>
          <w:w w:val="110"/>
        </w:rPr>
        <w:t>stance</w:t>
      </w:r>
      <w:r>
        <w:rPr>
          <w:spacing w:val="-13"/>
          <w:w w:val="110"/>
        </w:rPr>
        <w:t xml:space="preserve"> </w:t>
      </w:r>
      <w:r>
        <w:rPr>
          <w:w w:val="110"/>
        </w:rPr>
        <w:t>except</w:t>
      </w:r>
      <w:r>
        <w:rPr>
          <w:spacing w:val="-4"/>
          <w:w w:val="110"/>
        </w:rPr>
        <w:t xml:space="preserve"> </w:t>
      </w:r>
      <w:r>
        <w:rPr>
          <w:w w:val="110"/>
        </w:rPr>
        <w:t>the</w:t>
      </w:r>
      <w:r>
        <w:rPr>
          <w:spacing w:val="-3"/>
          <w:w w:val="110"/>
        </w:rPr>
        <w:t xml:space="preserve"> </w:t>
      </w:r>
      <w:r>
        <w:rPr>
          <w:w w:val="110"/>
        </w:rPr>
        <w:t>strong</w:t>
      </w:r>
      <w:r>
        <w:rPr>
          <w:spacing w:val="-13"/>
          <w:w w:val="110"/>
        </w:rPr>
        <w:t xml:space="preserve"> </w:t>
      </w:r>
      <w:r>
        <w:rPr>
          <w:w w:val="110"/>
        </w:rPr>
        <w:t>or</w:t>
      </w:r>
      <w:r>
        <w:rPr>
          <w:spacing w:val="-7"/>
          <w:w w:val="110"/>
        </w:rPr>
        <w:t xml:space="preserve"> </w:t>
      </w:r>
      <w:r>
        <w:rPr>
          <w:w w:val="110"/>
        </w:rPr>
        <w:t>gun</w:t>
      </w:r>
      <w:r>
        <w:rPr>
          <w:w w:val="106"/>
        </w:rPr>
        <w:t xml:space="preserve"> </w:t>
      </w:r>
      <w:r>
        <w:rPr>
          <w:w w:val="110"/>
        </w:rPr>
        <w:t>arm</w:t>
      </w:r>
      <w:r>
        <w:rPr>
          <w:spacing w:val="14"/>
          <w:w w:val="110"/>
        </w:rPr>
        <w:t xml:space="preserve"> </w:t>
      </w:r>
      <w:proofErr w:type="gramStart"/>
      <w:r>
        <w:rPr>
          <w:w w:val="110"/>
        </w:rPr>
        <w:t>is</w:t>
      </w:r>
      <w:r>
        <w:rPr>
          <w:spacing w:val="8"/>
          <w:w w:val="110"/>
        </w:rPr>
        <w:t xml:space="preserve"> </w:t>
      </w:r>
      <w:r>
        <w:rPr>
          <w:w w:val="110"/>
        </w:rPr>
        <w:t>extended</w:t>
      </w:r>
      <w:proofErr w:type="gramEnd"/>
      <w:r>
        <w:rPr>
          <w:spacing w:val="20"/>
          <w:w w:val="110"/>
        </w:rPr>
        <w:t xml:space="preserve"> </w:t>
      </w:r>
      <w:r>
        <w:rPr>
          <w:w w:val="110"/>
        </w:rPr>
        <w:t>straight</w:t>
      </w:r>
      <w:r>
        <w:rPr>
          <w:spacing w:val="17"/>
          <w:w w:val="110"/>
        </w:rPr>
        <w:t xml:space="preserve"> </w:t>
      </w:r>
      <w:r>
        <w:rPr>
          <w:w w:val="110"/>
        </w:rPr>
        <w:t>out</w:t>
      </w:r>
      <w:r>
        <w:rPr>
          <w:spacing w:val="15"/>
          <w:w w:val="110"/>
        </w:rPr>
        <w:t xml:space="preserve"> </w:t>
      </w:r>
      <w:r>
        <w:rPr>
          <w:w w:val="110"/>
        </w:rPr>
        <w:t>rather</w:t>
      </w:r>
      <w:r>
        <w:rPr>
          <w:spacing w:val="26"/>
          <w:w w:val="110"/>
        </w:rPr>
        <w:t xml:space="preserve"> </w:t>
      </w:r>
      <w:r>
        <w:rPr>
          <w:w w:val="110"/>
        </w:rPr>
        <w:t>than</w:t>
      </w:r>
      <w:r>
        <w:rPr>
          <w:w w:val="114"/>
        </w:rPr>
        <w:t xml:space="preserve"> </w:t>
      </w:r>
      <w:r>
        <w:rPr>
          <w:w w:val="110"/>
        </w:rPr>
        <w:t>having</w:t>
      </w:r>
      <w:r>
        <w:rPr>
          <w:spacing w:val="-16"/>
          <w:w w:val="110"/>
        </w:rPr>
        <w:t xml:space="preserve"> </w:t>
      </w:r>
      <w:r>
        <w:rPr>
          <w:w w:val="110"/>
        </w:rPr>
        <w:t>a</w:t>
      </w:r>
      <w:r>
        <w:rPr>
          <w:spacing w:val="-22"/>
          <w:w w:val="110"/>
        </w:rPr>
        <w:t xml:space="preserve"> </w:t>
      </w:r>
      <w:r>
        <w:rPr>
          <w:w w:val="110"/>
        </w:rPr>
        <w:t>bent</w:t>
      </w:r>
      <w:r>
        <w:rPr>
          <w:spacing w:val="-16"/>
          <w:w w:val="110"/>
        </w:rPr>
        <w:t xml:space="preserve"> </w:t>
      </w:r>
      <w:r>
        <w:rPr>
          <w:w w:val="110"/>
        </w:rPr>
        <w:t>elbow.</w:t>
      </w:r>
    </w:p>
    <w:p w14:paraId="371364E6" w14:textId="77777777" w:rsidR="00EA4615" w:rsidRDefault="00EA4615">
      <w:pPr>
        <w:spacing w:before="7"/>
        <w:rPr>
          <w:rFonts w:ascii="Times New Roman" w:eastAsia="Times New Roman" w:hAnsi="Times New Roman" w:cs="Times New Roman"/>
          <w:sz w:val="21"/>
          <w:szCs w:val="21"/>
        </w:rPr>
      </w:pPr>
    </w:p>
    <w:p w14:paraId="7E12A085" w14:textId="77777777" w:rsidR="00EA4615" w:rsidRDefault="00333243">
      <w:pPr>
        <w:pStyle w:val="BodyText"/>
        <w:numPr>
          <w:ilvl w:val="5"/>
          <w:numId w:val="51"/>
        </w:numPr>
        <w:tabs>
          <w:tab w:val="left" w:pos="4549"/>
        </w:tabs>
        <w:ind w:left="4548" w:hanging="714"/>
        <w:rPr>
          <w:sz w:val="14"/>
          <w:szCs w:val="14"/>
        </w:rPr>
      </w:pPr>
      <w:r>
        <w:rPr>
          <w:w w:val="105"/>
        </w:rPr>
        <w:t>Other</w:t>
      </w:r>
      <w:r>
        <w:rPr>
          <w:spacing w:val="-18"/>
          <w:w w:val="105"/>
        </w:rPr>
        <w:t xml:space="preserve"> </w:t>
      </w:r>
      <w:r>
        <w:rPr>
          <w:w w:val="105"/>
        </w:rPr>
        <w:t>positions13</w:t>
      </w:r>
      <w:r>
        <w:rPr>
          <w:spacing w:val="3"/>
          <w:w w:val="105"/>
        </w:rPr>
        <w:t xml:space="preserve"> </w:t>
      </w:r>
      <w:proofErr w:type="gramStart"/>
      <w:r>
        <w:rPr>
          <w:w w:val="105"/>
          <w:sz w:val="14"/>
        </w:rPr>
        <w:t>14</w:t>
      </w:r>
      <w:proofErr w:type="gramEnd"/>
    </w:p>
    <w:p w14:paraId="2BA50DC5" w14:textId="77777777" w:rsidR="00EA4615" w:rsidRDefault="00EA4615">
      <w:pPr>
        <w:spacing w:before="8"/>
        <w:rPr>
          <w:rFonts w:ascii="Times New Roman" w:eastAsia="Times New Roman" w:hAnsi="Times New Roman" w:cs="Times New Roman"/>
          <w:sz w:val="23"/>
          <w:szCs w:val="23"/>
        </w:rPr>
      </w:pPr>
    </w:p>
    <w:p w14:paraId="760E175A" w14:textId="77777777" w:rsidR="00EA4615" w:rsidRDefault="00333243">
      <w:pPr>
        <w:pStyle w:val="BodyText"/>
        <w:numPr>
          <w:ilvl w:val="6"/>
          <w:numId w:val="51"/>
        </w:numPr>
        <w:tabs>
          <w:tab w:val="left" w:pos="5258"/>
        </w:tabs>
      </w:pPr>
      <w:r>
        <w:rPr>
          <w:w w:val="105"/>
        </w:rPr>
        <w:t>Single</w:t>
      </w:r>
      <w:r>
        <w:rPr>
          <w:spacing w:val="6"/>
          <w:w w:val="105"/>
        </w:rPr>
        <w:t xml:space="preserve"> </w:t>
      </w:r>
      <w:r>
        <w:rPr>
          <w:w w:val="105"/>
        </w:rPr>
        <w:t>Knee</w:t>
      </w:r>
      <w:r>
        <w:rPr>
          <w:spacing w:val="28"/>
          <w:w w:val="105"/>
        </w:rPr>
        <w:t xml:space="preserve"> </w:t>
      </w:r>
      <w:r>
        <w:rPr>
          <w:w w:val="105"/>
        </w:rPr>
        <w:t>Kneeling</w:t>
      </w:r>
      <w:r>
        <w:rPr>
          <w:spacing w:val="23"/>
          <w:w w:val="105"/>
        </w:rPr>
        <w:t xml:space="preserve"> </w:t>
      </w:r>
      <w:r>
        <w:rPr>
          <w:w w:val="105"/>
        </w:rPr>
        <w:t>-</w:t>
      </w:r>
      <w:r>
        <w:rPr>
          <w:spacing w:val="17"/>
          <w:w w:val="105"/>
        </w:rPr>
        <w:t xml:space="preserve"> </w:t>
      </w:r>
      <w:r>
        <w:rPr>
          <w:w w:val="105"/>
        </w:rPr>
        <w:t>Supported</w:t>
      </w:r>
    </w:p>
    <w:p w14:paraId="15A2E144" w14:textId="77777777" w:rsidR="00EA4615" w:rsidRDefault="00EA4615">
      <w:pPr>
        <w:spacing w:before="10"/>
        <w:rPr>
          <w:rFonts w:ascii="Times New Roman" w:eastAsia="Times New Roman" w:hAnsi="Times New Roman" w:cs="Times New Roman"/>
        </w:rPr>
      </w:pPr>
    </w:p>
    <w:p w14:paraId="24A8B410" w14:textId="77777777" w:rsidR="00EA4615" w:rsidRDefault="00333243">
      <w:pPr>
        <w:pStyle w:val="BodyText"/>
        <w:numPr>
          <w:ilvl w:val="6"/>
          <w:numId w:val="51"/>
        </w:numPr>
        <w:tabs>
          <w:tab w:val="left" w:pos="5262"/>
        </w:tabs>
        <w:spacing w:line="262" w:lineRule="exact"/>
        <w:ind w:left="5261" w:hanging="708"/>
      </w:pPr>
      <w:r>
        <w:t>Single</w:t>
      </w:r>
      <w:r>
        <w:rPr>
          <w:spacing w:val="28"/>
        </w:rPr>
        <w:t xml:space="preserve"> </w:t>
      </w:r>
      <w:r>
        <w:t>Knee</w:t>
      </w:r>
      <w:r>
        <w:rPr>
          <w:spacing w:val="52"/>
        </w:rPr>
        <w:t xml:space="preserve"> </w:t>
      </w:r>
      <w:r>
        <w:t>Kneeling</w:t>
      </w:r>
      <w:r>
        <w:rPr>
          <w:spacing w:val="57"/>
        </w:rPr>
        <w:t xml:space="preserve"> </w:t>
      </w:r>
      <w:r>
        <w:t>-</w:t>
      </w:r>
    </w:p>
    <w:p w14:paraId="771092CA" w14:textId="77777777" w:rsidR="00EA4615" w:rsidRDefault="00333243">
      <w:pPr>
        <w:pStyle w:val="BodyText"/>
        <w:spacing w:line="262" w:lineRule="exact"/>
        <w:ind w:left="5252"/>
      </w:pPr>
      <w:r>
        <w:rPr>
          <w:w w:val="110"/>
        </w:rPr>
        <w:t>Unsupported</w:t>
      </w:r>
    </w:p>
    <w:p w14:paraId="51DC4C70" w14:textId="77777777" w:rsidR="00EA4615" w:rsidRDefault="00EA4615">
      <w:pPr>
        <w:spacing w:before="3"/>
        <w:rPr>
          <w:rFonts w:ascii="Times New Roman" w:eastAsia="Times New Roman" w:hAnsi="Times New Roman" w:cs="Times New Roman"/>
          <w:sz w:val="23"/>
          <w:szCs w:val="23"/>
        </w:rPr>
      </w:pPr>
    </w:p>
    <w:p w14:paraId="0B6D44AD" w14:textId="77777777" w:rsidR="00EA4615" w:rsidRDefault="00333243">
      <w:pPr>
        <w:pStyle w:val="BodyText"/>
        <w:numPr>
          <w:ilvl w:val="6"/>
          <w:numId w:val="51"/>
        </w:numPr>
        <w:tabs>
          <w:tab w:val="left" w:pos="5262"/>
        </w:tabs>
        <w:ind w:left="5261" w:hanging="708"/>
      </w:pPr>
      <w:r>
        <w:rPr>
          <w:w w:val="105"/>
        </w:rPr>
        <w:t>Both</w:t>
      </w:r>
      <w:r>
        <w:rPr>
          <w:spacing w:val="21"/>
          <w:w w:val="105"/>
        </w:rPr>
        <w:t xml:space="preserve"> </w:t>
      </w:r>
      <w:r>
        <w:rPr>
          <w:w w:val="105"/>
        </w:rPr>
        <w:t>Knees</w:t>
      </w:r>
      <w:r>
        <w:rPr>
          <w:spacing w:val="13"/>
          <w:w w:val="105"/>
        </w:rPr>
        <w:t xml:space="preserve"> </w:t>
      </w:r>
      <w:r>
        <w:rPr>
          <w:w w:val="105"/>
        </w:rPr>
        <w:t>Kneeling</w:t>
      </w:r>
      <w:r>
        <w:rPr>
          <w:spacing w:val="16"/>
          <w:w w:val="105"/>
        </w:rPr>
        <w:t xml:space="preserve"> </w:t>
      </w:r>
      <w:r>
        <w:rPr>
          <w:w w:val="105"/>
        </w:rPr>
        <w:t>High</w:t>
      </w:r>
    </w:p>
    <w:p w14:paraId="79F0481B" w14:textId="77777777" w:rsidR="00EA4615" w:rsidRDefault="00EA4615">
      <w:pPr>
        <w:spacing w:before="5"/>
        <w:rPr>
          <w:rFonts w:ascii="Times New Roman" w:eastAsia="Times New Roman" w:hAnsi="Times New Roman" w:cs="Times New Roman"/>
        </w:rPr>
      </w:pPr>
    </w:p>
    <w:p w14:paraId="120B3AE8" w14:textId="77777777" w:rsidR="00EA4615" w:rsidRDefault="00333243">
      <w:pPr>
        <w:pStyle w:val="BodyText"/>
        <w:numPr>
          <w:ilvl w:val="6"/>
          <w:numId w:val="51"/>
        </w:numPr>
        <w:tabs>
          <w:tab w:val="left" w:pos="5253"/>
        </w:tabs>
        <w:ind w:left="5252"/>
      </w:pPr>
      <w:r>
        <w:rPr>
          <w:w w:val="105"/>
        </w:rPr>
        <w:t>Both</w:t>
      </w:r>
      <w:r>
        <w:rPr>
          <w:spacing w:val="11"/>
          <w:w w:val="105"/>
        </w:rPr>
        <w:t xml:space="preserve"> </w:t>
      </w:r>
      <w:r>
        <w:rPr>
          <w:w w:val="105"/>
        </w:rPr>
        <w:t>Knees</w:t>
      </w:r>
      <w:r>
        <w:rPr>
          <w:spacing w:val="3"/>
          <w:w w:val="105"/>
        </w:rPr>
        <w:t xml:space="preserve"> </w:t>
      </w:r>
      <w:r>
        <w:rPr>
          <w:w w:val="105"/>
        </w:rPr>
        <w:t>Kneeling</w:t>
      </w:r>
      <w:r>
        <w:rPr>
          <w:spacing w:val="7"/>
          <w:w w:val="105"/>
        </w:rPr>
        <w:t xml:space="preserve"> </w:t>
      </w:r>
      <w:r>
        <w:rPr>
          <w:w w:val="105"/>
        </w:rPr>
        <w:t>Low</w:t>
      </w:r>
    </w:p>
    <w:p w14:paraId="53DF9CF0" w14:textId="77777777" w:rsidR="00EA4615" w:rsidRDefault="00EA4615">
      <w:pPr>
        <w:spacing w:before="3"/>
        <w:rPr>
          <w:rFonts w:ascii="Times New Roman" w:eastAsia="Times New Roman" w:hAnsi="Times New Roman" w:cs="Times New Roman"/>
          <w:sz w:val="23"/>
          <w:szCs w:val="23"/>
        </w:rPr>
      </w:pPr>
    </w:p>
    <w:p w14:paraId="4494880B" w14:textId="77777777" w:rsidR="00EA4615" w:rsidRDefault="00333243">
      <w:pPr>
        <w:pStyle w:val="BodyText"/>
        <w:numPr>
          <w:ilvl w:val="6"/>
          <w:numId w:val="51"/>
        </w:numPr>
        <w:tabs>
          <w:tab w:val="left" w:pos="5253"/>
        </w:tabs>
        <w:ind w:left="5252"/>
      </w:pPr>
      <w:r>
        <w:t>Prone</w:t>
      </w:r>
      <w:r>
        <w:rPr>
          <w:spacing w:val="38"/>
        </w:rPr>
        <w:t xml:space="preserve"> </w:t>
      </w:r>
      <w:r>
        <w:t>-</w:t>
      </w:r>
      <w:r>
        <w:rPr>
          <w:spacing w:val="22"/>
        </w:rPr>
        <w:t xml:space="preserve"> </w:t>
      </w:r>
      <w:r>
        <w:t>Rollover</w:t>
      </w:r>
    </w:p>
    <w:p w14:paraId="1133D435" w14:textId="77777777" w:rsidR="00EA4615" w:rsidRDefault="00EA4615">
      <w:pPr>
        <w:spacing w:before="11"/>
        <w:rPr>
          <w:rFonts w:ascii="Times New Roman" w:eastAsia="Times New Roman" w:hAnsi="Times New Roman" w:cs="Times New Roman"/>
          <w:sz w:val="21"/>
          <w:szCs w:val="21"/>
        </w:rPr>
      </w:pPr>
    </w:p>
    <w:p w14:paraId="0C60B04D" w14:textId="77777777" w:rsidR="00EA4615" w:rsidRDefault="00333243">
      <w:pPr>
        <w:pStyle w:val="BodyText"/>
        <w:numPr>
          <w:ilvl w:val="0"/>
          <w:numId w:val="48"/>
        </w:numPr>
        <w:tabs>
          <w:tab w:val="left" w:pos="2384"/>
        </w:tabs>
        <w:ind w:hanging="708"/>
        <w:rPr>
          <w:sz w:val="16"/>
          <w:szCs w:val="16"/>
        </w:rPr>
      </w:pPr>
      <w:r>
        <w:rPr>
          <w:w w:val="110"/>
        </w:rPr>
        <w:t>Malfunctions</w:t>
      </w:r>
      <w:r>
        <w:rPr>
          <w:spacing w:val="-42"/>
          <w:w w:val="110"/>
        </w:rPr>
        <w:t xml:space="preserve"> </w:t>
      </w:r>
      <w:proofErr w:type="gramStart"/>
      <w:r>
        <w:rPr>
          <w:w w:val="110"/>
          <w:sz w:val="16"/>
        </w:rPr>
        <w:t>is</w:t>
      </w:r>
      <w:proofErr w:type="gramEnd"/>
    </w:p>
    <w:p w14:paraId="7458328A" w14:textId="77777777" w:rsidR="00EA4615" w:rsidRDefault="00EA4615">
      <w:pPr>
        <w:spacing w:before="4"/>
        <w:rPr>
          <w:rFonts w:ascii="Times New Roman" w:eastAsia="Times New Roman" w:hAnsi="Times New Roman" w:cs="Times New Roman"/>
          <w:sz w:val="23"/>
          <w:szCs w:val="23"/>
        </w:rPr>
      </w:pPr>
    </w:p>
    <w:p w14:paraId="7697DDA7" w14:textId="77777777" w:rsidR="00EA4615" w:rsidRDefault="00333243">
      <w:pPr>
        <w:pStyle w:val="BodyText"/>
        <w:numPr>
          <w:ilvl w:val="1"/>
          <w:numId w:val="48"/>
        </w:numPr>
        <w:tabs>
          <w:tab w:val="left" w:pos="3117"/>
        </w:tabs>
        <w:spacing w:line="239" w:lineRule="auto"/>
        <w:ind w:right="251" w:hanging="695"/>
      </w:pPr>
      <w:r>
        <w:rPr>
          <w:w w:val="110"/>
        </w:rPr>
        <w:t>Revolver</w:t>
      </w:r>
      <w:r>
        <w:rPr>
          <w:spacing w:val="-7"/>
          <w:w w:val="110"/>
        </w:rPr>
        <w:t xml:space="preserve"> </w:t>
      </w:r>
      <w:r>
        <w:t>-</w:t>
      </w:r>
      <w:r>
        <w:rPr>
          <w:spacing w:val="-8"/>
        </w:rPr>
        <w:t xml:space="preserve"> </w:t>
      </w:r>
      <w:r>
        <w:rPr>
          <w:w w:val="110"/>
        </w:rPr>
        <w:t>Continue</w:t>
      </w:r>
      <w:r>
        <w:rPr>
          <w:spacing w:val="-16"/>
          <w:w w:val="110"/>
        </w:rPr>
        <w:t xml:space="preserve"> </w:t>
      </w:r>
      <w:r>
        <w:rPr>
          <w:w w:val="110"/>
        </w:rPr>
        <w:t>to</w:t>
      </w:r>
      <w:r>
        <w:rPr>
          <w:spacing w:val="-25"/>
          <w:w w:val="110"/>
        </w:rPr>
        <w:t xml:space="preserve"> </w:t>
      </w:r>
      <w:r>
        <w:rPr>
          <w:w w:val="110"/>
        </w:rPr>
        <w:t>pull</w:t>
      </w:r>
      <w:r>
        <w:rPr>
          <w:spacing w:val="-19"/>
          <w:w w:val="110"/>
        </w:rPr>
        <w:t xml:space="preserve"> </w:t>
      </w:r>
      <w:r>
        <w:rPr>
          <w:w w:val="110"/>
        </w:rPr>
        <w:t>trigger</w:t>
      </w:r>
      <w:r>
        <w:rPr>
          <w:spacing w:val="-11"/>
          <w:w w:val="110"/>
        </w:rPr>
        <w:t xml:space="preserve"> </w:t>
      </w:r>
      <w:r>
        <w:rPr>
          <w:w w:val="110"/>
        </w:rPr>
        <w:t>only</w:t>
      </w:r>
      <w:r>
        <w:rPr>
          <w:spacing w:val="-23"/>
          <w:w w:val="110"/>
        </w:rPr>
        <w:t xml:space="preserve"> </w:t>
      </w:r>
      <w:r>
        <w:rPr>
          <w:w w:val="110"/>
        </w:rPr>
        <w:t>if</w:t>
      </w:r>
      <w:r>
        <w:rPr>
          <w:spacing w:val="-27"/>
          <w:w w:val="110"/>
        </w:rPr>
        <w:t xml:space="preserve"> </w:t>
      </w:r>
      <w:r>
        <w:rPr>
          <w:w w:val="110"/>
        </w:rPr>
        <w:t>weapon</w:t>
      </w:r>
      <w:r>
        <w:rPr>
          <w:spacing w:val="-16"/>
          <w:w w:val="110"/>
        </w:rPr>
        <w:t xml:space="preserve"> </w:t>
      </w:r>
      <w:r>
        <w:rPr>
          <w:w w:val="110"/>
        </w:rPr>
        <w:t>failed</w:t>
      </w:r>
      <w:r>
        <w:rPr>
          <w:w w:val="106"/>
        </w:rPr>
        <w:t xml:space="preserve"> </w:t>
      </w:r>
      <w:r>
        <w:rPr>
          <w:w w:val="110"/>
        </w:rPr>
        <w:t>to</w:t>
      </w:r>
      <w:r>
        <w:rPr>
          <w:spacing w:val="-4"/>
          <w:w w:val="110"/>
        </w:rPr>
        <w:t xml:space="preserve"> </w:t>
      </w:r>
      <w:r>
        <w:rPr>
          <w:w w:val="110"/>
        </w:rPr>
        <w:t>fire.</w:t>
      </w:r>
      <w:r>
        <w:rPr>
          <w:spacing w:val="46"/>
          <w:w w:val="110"/>
        </w:rPr>
        <w:t xml:space="preserve"> </w:t>
      </w:r>
      <w:r>
        <w:rPr>
          <w:w w:val="110"/>
        </w:rPr>
        <w:t>This</w:t>
      </w:r>
      <w:r>
        <w:rPr>
          <w:spacing w:val="-13"/>
          <w:w w:val="110"/>
        </w:rPr>
        <w:t xml:space="preserve"> </w:t>
      </w:r>
      <w:r>
        <w:rPr>
          <w:w w:val="110"/>
        </w:rPr>
        <w:t>will rotate</w:t>
      </w:r>
      <w:r>
        <w:rPr>
          <w:spacing w:val="3"/>
          <w:w w:val="110"/>
        </w:rPr>
        <w:t xml:space="preserve"> </w:t>
      </w:r>
      <w:r>
        <w:rPr>
          <w:w w:val="110"/>
        </w:rPr>
        <w:t>cylinder</w:t>
      </w:r>
      <w:r>
        <w:rPr>
          <w:spacing w:val="11"/>
          <w:w w:val="110"/>
        </w:rPr>
        <w:t xml:space="preserve"> </w:t>
      </w:r>
      <w:r>
        <w:rPr>
          <w:w w:val="110"/>
        </w:rPr>
        <w:t>to</w:t>
      </w:r>
      <w:r>
        <w:rPr>
          <w:spacing w:val="-3"/>
          <w:w w:val="110"/>
        </w:rPr>
        <w:t xml:space="preserve"> </w:t>
      </w:r>
      <w:r>
        <w:rPr>
          <w:w w:val="110"/>
        </w:rPr>
        <w:t>new</w:t>
      </w:r>
      <w:r>
        <w:rPr>
          <w:spacing w:val="6"/>
          <w:w w:val="110"/>
        </w:rPr>
        <w:t xml:space="preserve"> </w:t>
      </w:r>
      <w:r>
        <w:rPr>
          <w:w w:val="110"/>
        </w:rPr>
        <w:t>round.</w:t>
      </w:r>
      <w:r>
        <w:rPr>
          <w:spacing w:val="57"/>
          <w:w w:val="110"/>
        </w:rPr>
        <w:t xml:space="preserve"> </w:t>
      </w:r>
      <w:r>
        <w:rPr>
          <w:rFonts w:ascii="Arial"/>
          <w:w w:val="120"/>
          <w:sz w:val="22"/>
        </w:rPr>
        <w:t>If</w:t>
      </w:r>
      <w:r>
        <w:rPr>
          <w:rFonts w:ascii="Arial"/>
          <w:w w:val="151"/>
          <w:sz w:val="22"/>
        </w:rPr>
        <w:t xml:space="preserve"> </w:t>
      </w:r>
      <w:r>
        <w:rPr>
          <w:w w:val="110"/>
        </w:rPr>
        <w:t>cylinder</w:t>
      </w:r>
      <w:r>
        <w:rPr>
          <w:spacing w:val="-12"/>
          <w:w w:val="110"/>
        </w:rPr>
        <w:t xml:space="preserve"> </w:t>
      </w:r>
      <w:r>
        <w:rPr>
          <w:w w:val="110"/>
        </w:rPr>
        <w:t>will</w:t>
      </w:r>
      <w:r>
        <w:rPr>
          <w:spacing w:val="-10"/>
          <w:w w:val="110"/>
        </w:rPr>
        <w:t xml:space="preserve"> </w:t>
      </w:r>
      <w:r>
        <w:rPr>
          <w:w w:val="110"/>
        </w:rPr>
        <w:t>not</w:t>
      </w:r>
      <w:r>
        <w:rPr>
          <w:spacing w:val="-10"/>
          <w:w w:val="110"/>
        </w:rPr>
        <w:t xml:space="preserve"> </w:t>
      </w:r>
      <w:r>
        <w:rPr>
          <w:w w:val="110"/>
        </w:rPr>
        <w:t>rotate,</w:t>
      </w:r>
      <w:r>
        <w:rPr>
          <w:spacing w:val="-5"/>
          <w:w w:val="110"/>
        </w:rPr>
        <w:t xml:space="preserve"> </w:t>
      </w:r>
      <w:r>
        <w:rPr>
          <w:w w:val="110"/>
        </w:rPr>
        <w:t>check</w:t>
      </w:r>
      <w:r>
        <w:rPr>
          <w:spacing w:val="-8"/>
          <w:w w:val="110"/>
        </w:rPr>
        <w:t xml:space="preserve"> </w:t>
      </w:r>
      <w:r>
        <w:rPr>
          <w:w w:val="110"/>
        </w:rPr>
        <w:t>ammunition,</w:t>
      </w:r>
      <w:r>
        <w:rPr>
          <w:spacing w:val="-5"/>
          <w:w w:val="110"/>
        </w:rPr>
        <w:t xml:space="preserve"> </w:t>
      </w:r>
      <w:r>
        <w:rPr>
          <w:w w:val="110"/>
        </w:rPr>
        <w:t>extractor</w:t>
      </w:r>
      <w:r>
        <w:rPr>
          <w:w w:val="109"/>
        </w:rPr>
        <w:t xml:space="preserve"> </w:t>
      </w:r>
      <w:r>
        <w:rPr>
          <w:w w:val="110"/>
        </w:rPr>
        <w:t>rod,</w:t>
      </w:r>
      <w:r>
        <w:rPr>
          <w:spacing w:val="13"/>
          <w:w w:val="110"/>
        </w:rPr>
        <w:t xml:space="preserve"> </w:t>
      </w:r>
      <w:r>
        <w:rPr>
          <w:w w:val="110"/>
        </w:rPr>
        <w:t>or</w:t>
      </w:r>
      <w:r>
        <w:rPr>
          <w:spacing w:val="2"/>
          <w:w w:val="110"/>
        </w:rPr>
        <w:t xml:space="preserve"> </w:t>
      </w:r>
      <w:r>
        <w:rPr>
          <w:w w:val="110"/>
        </w:rPr>
        <w:t>extractor</w:t>
      </w:r>
      <w:r>
        <w:rPr>
          <w:spacing w:val="17"/>
          <w:w w:val="110"/>
        </w:rPr>
        <w:t xml:space="preserve"> </w:t>
      </w:r>
      <w:r>
        <w:rPr>
          <w:w w:val="110"/>
        </w:rPr>
        <w:t>star</w:t>
      </w:r>
      <w:proofErr w:type="gramStart"/>
      <w:r>
        <w:rPr>
          <w:w w:val="110"/>
        </w:rPr>
        <w:t xml:space="preserve">. </w:t>
      </w:r>
      <w:r>
        <w:rPr>
          <w:spacing w:val="1"/>
          <w:w w:val="110"/>
        </w:rPr>
        <w:t xml:space="preserve"> </w:t>
      </w:r>
      <w:proofErr w:type="gramEnd"/>
      <w:r>
        <w:rPr>
          <w:w w:val="110"/>
        </w:rPr>
        <w:t>Ensure</w:t>
      </w:r>
      <w:r>
        <w:rPr>
          <w:spacing w:val="23"/>
          <w:w w:val="110"/>
        </w:rPr>
        <w:t xml:space="preserve"> </w:t>
      </w:r>
      <w:r>
        <w:rPr>
          <w:w w:val="110"/>
        </w:rPr>
        <w:t>that</w:t>
      </w:r>
      <w:r>
        <w:rPr>
          <w:spacing w:val="14"/>
          <w:w w:val="110"/>
        </w:rPr>
        <w:t xml:space="preserve"> </w:t>
      </w:r>
      <w:r>
        <w:rPr>
          <w:w w:val="110"/>
        </w:rPr>
        <w:t>ammunition</w:t>
      </w:r>
      <w:r>
        <w:rPr>
          <w:spacing w:val="24"/>
          <w:w w:val="110"/>
        </w:rPr>
        <w:t xml:space="preserve"> </w:t>
      </w:r>
      <w:r>
        <w:rPr>
          <w:w w:val="110"/>
        </w:rPr>
        <w:t>is</w:t>
      </w:r>
      <w:r>
        <w:rPr>
          <w:w w:val="111"/>
        </w:rPr>
        <w:t xml:space="preserve"> </w:t>
      </w:r>
      <w:r>
        <w:rPr>
          <w:w w:val="110"/>
        </w:rPr>
        <w:t>serviceable,</w:t>
      </w:r>
      <w:r>
        <w:rPr>
          <w:spacing w:val="1"/>
          <w:w w:val="110"/>
        </w:rPr>
        <w:t xml:space="preserve"> </w:t>
      </w:r>
      <w:r>
        <w:rPr>
          <w:w w:val="110"/>
        </w:rPr>
        <w:t>extractor</w:t>
      </w:r>
      <w:r>
        <w:rPr>
          <w:spacing w:val="5"/>
          <w:w w:val="110"/>
        </w:rPr>
        <w:t xml:space="preserve"> </w:t>
      </w:r>
      <w:r>
        <w:rPr>
          <w:w w:val="110"/>
        </w:rPr>
        <w:t>rod</w:t>
      </w:r>
      <w:r>
        <w:rPr>
          <w:spacing w:val="-1"/>
          <w:w w:val="110"/>
        </w:rPr>
        <w:t xml:space="preserve"> </w:t>
      </w:r>
      <w:r>
        <w:rPr>
          <w:w w:val="110"/>
        </w:rPr>
        <w:t>is</w:t>
      </w:r>
      <w:r>
        <w:rPr>
          <w:spacing w:val="-9"/>
          <w:w w:val="110"/>
        </w:rPr>
        <w:t xml:space="preserve"> </w:t>
      </w:r>
      <w:r>
        <w:rPr>
          <w:w w:val="110"/>
        </w:rPr>
        <w:t>tight,</w:t>
      </w:r>
      <w:r>
        <w:rPr>
          <w:spacing w:val="12"/>
          <w:w w:val="110"/>
        </w:rPr>
        <w:t xml:space="preserve"> </w:t>
      </w:r>
      <w:r>
        <w:rPr>
          <w:w w:val="110"/>
        </w:rPr>
        <w:t>and</w:t>
      </w:r>
      <w:r>
        <w:rPr>
          <w:spacing w:val="-7"/>
          <w:w w:val="110"/>
        </w:rPr>
        <w:t xml:space="preserve"> </w:t>
      </w:r>
      <w:r>
        <w:rPr>
          <w:w w:val="110"/>
        </w:rPr>
        <w:t>there</w:t>
      </w:r>
      <w:r>
        <w:rPr>
          <w:spacing w:val="2"/>
          <w:w w:val="110"/>
        </w:rPr>
        <w:t xml:space="preserve"> </w:t>
      </w:r>
      <w:r>
        <w:rPr>
          <w:w w:val="110"/>
        </w:rPr>
        <w:t>is</w:t>
      </w:r>
      <w:r>
        <w:rPr>
          <w:spacing w:val="-5"/>
          <w:w w:val="110"/>
        </w:rPr>
        <w:t xml:space="preserve"> </w:t>
      </w:r>
      <w:r>
        <w:rPr>
          <w:w w:val="110"/>
        </w:rPr>
        <w:t>no debris</w:t>
      </w:r>
      <w:r>
        <w:rPr>
          <w:w w:val="108"/>
        </w:rPr>
        <w:t xml:space="preserve"> </w:t>
      </w:r>
      <w:r>
        <w:rPr>
          <w:w w:val="110"/>
        </w:rPr>
        <w:t>behind</w:t>
      </w:r>
      <w:r>
        <w:rPr>
          <w:spacing w:val="-12"/>
          <w:w w:val="110"/>
        </w:rPr>
        <w:t xml:space="preserve"> </w:t>
      </w:r>
      <w:r>
        <w:rPr>
          <w:w w:val="110"/>
        </w:rPr>
        <w:t>extractor star.</w:t>
      </w:r>
      <w:r>
        <w:rPr>
          <w:spacing w:val="26"/>
          <w:w w:val="110"/>
        </w:rPr>
        <w:t xml:space="preserve"> </w:t>
      </w:r>
      <w:r>
        <w:rPr>
          <w:w w:val="110"/>
        </w:rPr>
        <w:t>Have</w:t>
      </w:r>
      <w:r>
        <w:rPr>
          <w:spacing w:val="-17"/>
          <w:w w:val="110"/>
        </w:rPr>
        <w:t xml:space="preserve"> </w:t>
      </w:r>
      <w:r>
        <w:rPr>
          <w:w w:val="110"/>
        </w:rPr>
        <w:t>weapon</w:t>
      </w:r>
      <w:r>
        <w:rPr>
          <w:spacing w:val="-2"/>
          <w:w w:val="110"/>
        </w:rPr>
        <w:t xml:space="preserve"> </w:t>
      </w:r>
      <w:r>
        <w:rPr>
          <w:w w:val="110"/>
        </w:rPr>
        <w:t>checked</w:t>
      </w:r>
      <w:r>
        <w:rPr>
          <w:spacing w:val="-9"/>
          <w:w w:val="110"/>
        </w:rPr>
        <w:t xml:space="preserve"> </w:t>
      </w:r>
      <w:r>
        <w:rPr>
          <w:w w:val="110"/>
        </w:rPr>
        <w:t>by</w:t>
      </w:r>
      <w:r>
        <w:rPr>
          <w:spacing w:val="-5"/>
          <w:w w:val="110"/>
        </w:rPr>
        <w:t xml:space="preserve"> </w:t>
      </w:r>
      <w:r>
        <w:rPr>
          <w:w w:val="110"/>
        </w:rPr>
        <w:t>factory</w:t>
      </w:r>
      <w:r>
        <w:rPr>
          <w:w w:val="104"/>
        </w:rPr>
        <w:t xml:space="preserve"> </w:t>
      </w:r>
      <w:r>
        <w:rPr>
          <w:w w:val="110"/>
        </w:rPr>
        <w:t>trained</w:t>
      </w:r>
      <w:r>
        <w:rPr>
          <w:spacing w:val="17"/>
          <w:w w:val="110"/>
        </w:rPr>
        <w:t xml:space="preserve"> </w:t>
      </w:r>
      <w:r>
        <w:rPr>
          <w:w w:val="110"/>
        </w:rPr>
        <w:t>armorer</w:t>
      </w:r>
      <w:r>
        <w:rPr>
          <w:spacing w:val="17"/>
          <w:w w:val="110"/>
        </w:rPr>
        <w:t xml:space="preserve"> </w:t>
      </w:r>
      <w:r>
        <w:rPr>
          <w:rFonts w:ascii="Arial"/>
          <w:w w:val="120"/>
          <w:sz w:val="22"/>
        </w:rPr>
        <w:t>if</w:t>
      </w:r>
      <w:r>
        <w:rPr>
          <w:rFonts w:ascii="Arial"/>
          <w:spacing w:val="-32"/>
          <w:w w:val="120"/>
          <w:sz w:val="22"/>
        </w:rPr>
        <w:t xml:space="preserve"> </w:t>
      </w:r>
      <w:r>
        <w:rPr>
          <w:w w:val="110"/>
        </w:rPr>
        <w:t>problems</w:t>
      </w:r>
      <w:r>
        <w:rPr>
          <w:spacing w:val="16"/>
          <w:w w:val="110"/>
        </w:rPr>
        <w:t xml:space="preserve"> </w:t>
      </w:r>
      <w:r>
        <w:rPr>
          <w:w w:val="110"/>
        </w:rPr>
        <w:t>persist.</w:t>
      </w:r>
    </w:p>
    <w:p w14:paraId="3B1F43E2" w14:textId="77777777" w:rsidR="00EA4615" w:rsidRDefault="00EA4615">
      <w:pPr>
        <w:spacing w:before="10"/>
        <w:rPr>
          <w:rFonts w:ascii="Times New Roman" w:eastAsia="Times New Roman" w:hAnsi="Times New Roman" w:cs="Times New Roman"/>
        </w:rPr>
      </w:pPr>
    </w:p>
    <w:p w14:paraId="397C0474" w14:textId="396C7ADE" w:rsidR="00EA4615" w:rsidRPr="008B4ED9" w:rsidRDefault="00333243" w:rsidP="008B4ED9">
      <w:pPr>
        <w:pStyle w:val="ListParagraph"/>
        <w:numPr>
          <w:ilvl w:val="1"/>
          <w:numId w:val="48"/>
        </w:numPr>
        <w:tabs>
          <w:tab w:val="left" w:pos="3111"/>
        </w:tabs>
        <w:rPr>
          <w:rFonts w:ascii="Times New Roman"/>
          <w:b/>
          <w:sz w:val="23"/>
        </w:rPr>
      </w:pPr>
      <w:r w:rsidRPr="008B4ED9">
        <w:rPr>
          <w:rFonts w:ascii="Times New Roman"/>
          <w:sz w:val="23"/>
        </w:rPr>
        <w:t>Semiautomatic</w:t>
      </w:r>
      <w:r w:rsidRPr="008B4ED9">
        <w:rPr>
          <w:rFonts w:ascii="Times New Roman"/>
          <w:spacing w:val="55"/>
          <w:sz w:val="23"/>
        </w:rPr>
        <w:t xml:space="preserve"> </w:t>
      </w:r>
      <w:r w:rsidRPr="008B4ED9">
        <w:rPr>
          <w:rFonts w:ascii="Times New Roman"/>
          <w:sz w:val="23"/>
        </w:rPr>
        <w:t>-</w:t>
      </w:r>
      <w:r w:rsidRPr="008B4ED9">
        <w:rPr>
          <w:rFonts w:ascii="Times New Roman"/>
          <w:spacing w:val="29"/>
          <w:sz w:val="23"/>
        </w:rPr>
        <w:t xml:space="preserve"> </w:t>
      </w:r>
      <w:r w:rsidR="00B664F8" w:rsidRPr="008B4ED9">
        <w:rPr>
          <w:rFonts w:ascii="Times New Roman"/>
          <w:sz w:val="23"/>
        </w:rPr>
        <w:t xml:space="preserve">Perform </w:t>
      </w:r>
      <w:r w:rsidR="00B664F8" w:rsidRPr="00B664F8">
        <w:rPr>
          <w:rFonts w:ascii="Times New Roman"/>
          <w:b/>
          <w:bCs/>
          <w:spacing w:val="15"/>
          <w:sz w:val="23"/>
        </w:rPr>
        <w:t>TAP</w:t>
      </w:r>
      <w:r w:rsidRPr="008B4ED9">
        <w:rPr>
          <w:rFonts w:ascii="Times New Roman"/>
          <w:b/>
          <w:sz w:val="23"/>
        </w:rPr>
        <w:t>,</w:t>
      </w:r>
      <w:r w:rsidRPr="008B4ED9">
        <w:rPr>
          <w:rFonts w:ascii="Times New Roman"/>
          <w:b/>
          <w:spacing w:val="50"/>
          <w:sz w:val="23"/>
        </w:rPr>
        <w:t xml:space="preserve"> </w:t>
      </w:r>
      <w:r w:rsidRPr="008B4ED9">
        <w:rPr>
          <w:rFonts w:ascii="Times New Roman"/>
          <w:b/>
          <w:sz w:val="23"/>
        </w:rPr>
        <w:t>RACK,</w:t>
      </w:r>
      <w:r w:rsidRPr="008B4ED9">
        <w:rPr>
          <w:rFonts w:ascii="Times New Roman"/>
          <w:b/>
          <w:spacing w:val="52"/>
          <w:sz w:val="23"/>
        </w:rPr>
        <w:t xml:space="preserve"> </w:t>
      </w:r>
      <w:r w:rsidRPr="008B4ED9">
        <w:rPr>
          <w:rFonts w:ascii="Times New Roman"/>
          <w:b/>
          <w:sz w:val="23"/>
        </w:rPr>
        <w:t>READY.</w:t>
      </w:r>
    </w:p>
    <w:p w14:paraId="7D8D7C4F" w14:textId="77777777" w:rsidR="008B4ED9" w:rsidRPr="008B4ED9" w:rsidRDefault="008B4ED9" w:rsidP="008B4ED9">
      <w:pPr>
        <w:pStyle w:val="ListParagraph"/>
        <w:rPr>
          <w:rFonts w:ascii="Times New Roman" w:eastAsia="Times New Roman" w:hAnsi="Times New Roman" w:cs="Times New Roman"/>
          <w:sz w:val="23"/>
          <w:szCs w:val="23"/>
        </w:rPr>
      </w:pPr>
    </w:p>
    <w:p w14:paraId="302CF1EC" w14:textId="11B26EB1" w:rsidR="00EA4615" w:rsidRDefault="00333243" w:rsidP="00B664F8">
      <w:pPr>
        <w:pStyle w:val="BodyText"/>
        <w:spacing w:line="243" w:lineRule="auto"/>
        <w:ind w:left="3111" w:right="251"/>
        <w:rPr>
          <w:rFonts w:cs="Times New Roman"/>
        </w:rPr>
      </w:pPr>
      <w:r>
        <w:rPr>
          <w:b/>
          <w:w w:val="110"/>
        </w:rPr>
        <w:t>TAP</w:t>
      </w:r>
      <w:r>
        <w:rPr>
          <w:b/>
          <w:spacing w:val="-3"/>
          <w:w w:val="110"/>
        </w:rPr>
        <w:t xml:space="preserve"> </w:t>
      </w:r>
      <w:r>
        <w:rPr>
          <w:w w:val="110"/>
        </w:rPr>
        <w:t>the</w:t>
      </w:r>
      <w:r>
        <w:rPr>
          <w:spacing w:val="10"/>
          <w:w w:val="110"/>
        </w:rPr>
        <w:t xml:space="preserve"> </w:t>
      </w:r>
      <w:r>
        <w:rPr>
          <w:w w:val="110"/>
        </w:rPr>
        <w:t>magazine</w:t>
      </w:r>
      <w:r>
        <w:rPr>
          <w:spacing w:val="15"/>
          <w:w w:val="110"/>
        </w:rPr>
        <w:t xml:space="preserve"> </w:t>
      </w:r>
      <w:r>
        <w:rPr>
          <w:w w:val="110"/>
        </w:rPr>
        <w:t>to</w:t>
      </w:r>
      <w:r>
        <w:rPr>
          <w:spacing w:val="-3"/>
          <w:w w:val="110"/>
        </w:rPr>
        <w:t xml:space="preserve"> </w:t>
      </w:r>
      <w:r>
        <w:rPr>
          <w:w w:val="110"/>
        </w:rPr>
        <w:t>ensure</w:t>
      </w:r>
      <w:r>
        <w:rPr>
          <w:spacing w:val="2"/>
          <w:w w:val="110"/>
        </w:rPr>
        <w:t xml:space="preserve"> </w:t>
      </w:r>
      <w:r>
        <w:rPr>
          <w:w w:val="110"/>
        </w:rPr>
        <w:t>that</w:t>
      </w:r>
      <w:r>
        <w:rPr>
          <w:spacing w:val="7"/>
          <w:w w:val="110"/>
        </w:rPr>
        <w:t xml:space="preserve"> </w:t>
      </w:r>
      <w:r>
        <w:rPr>
          <w:w w:val="110"/>
        </w:rPr>
        <w:t>it</w:t>
      </w:r>
      <w:r>
        <w:rPr>
          <w:spacing w:val="-1"/>
          <w:w w:val="110"/>
        </w:rPr>
        <w:t xml:space="preserve"> </w:t>
      </w:r>
      <w:proofErr w:type="gramStart"/>
      <w:r>
        <w:rPr>
          <w:w w:val="110"/>
        </w:rPr>
        <w:t>is</w:t>
      </w:r>
      <w:r>
        <w:rPr>
          <w:spacing w:val="-3"/>
          <w:w w:val="110"/>
        </w:rPr>
        <w:t xml:space="preserve"> </w:t>
      </w:r>
      <w:r>
        <w:rPr>
          <w:w w:val="110"/>
        </w:rPr>
        <w:t>properly</w:t>
      </w:r>
      <w:r>
        <w:rPr>
          <w:spacing w:val="12"/>
          <w:w w:val="110"/>
        </w:rPr>
        <w:t xml:space="preserve"> </w:t>
      </w:r>
      <w:r>
        <w:rPr>
          <w:w w:val="110"/>
        </w:rPr>
        <w:t>inserted</w:t>
      </w:r>
      <w:proofErr w:type="gramEnd"/>
      <w:r>
        <w:rPr>
          <w:w w:val="112"/>
        </w:rPr>
        <w:t xml:space="preserve"> </w:t>
      </w:r>
      <w:r>
        <w:rPr>
          <w:w w:val="110"/>
        </w:rPr>
        <w:t>in</w:t>
      </w:r>
      <w:r>
        <w:rPr>
          <w:spacing w:val="-15"/>
          <w:w w:val="110"/>
        </w:rPr>
        <w:t xml:space="preserve"> </w:t>
      </w:r>
      <w:r>
        <w:rPr>
          <w:w w:val="110"/>
        </w:rPr>
        <w:t>the</w:t>
      </w:r>
      <w:r>
        <w:rPr>
          <w:spacing w:val="-9"/>
          <w:w w:val="110"/>
        </w:rPr>
        <w:t xml:space="preserve"> </w:t>
      </w:r>
      <w:r>
        <w:rPr>
          <w:w w:val="110"/>
        </w:rPr>
        <w:t>magazine</w:t>
      </w:r>
      <w:r>
        <w:rPr>
          <w:spacing w:val="-6"/>
          <w:w w:val="110"/>
        </w:rPr>
        <w:t xml:space="preserve"> </w:t>
      </w:r>
      <w:r>
        <w:rPr>
          <w:w w:val="110"/>
        </w:rPr>
        <w:t>well.</w:t>
      </w:r>
    </w:p>
    <w:p w14:paraId="0D9327C8" w14:textId="77777777" w:rsidR="008B4ED9" w:rsidRDefault="008B4ED9">
      <w:pPr>
        <w:pStyle w:val="BodyText"/>
        <w:ind w:left="3111"/>
        <w:rPr>
          <w:b/>
          <w:w w:val="105"/>
        </w:rPr>
      </w:pPr>
    </w:p>
    <w:p w14:paraId="4749B0CB" w14:textId="059A5A9F" w:rsidR="00EA4615" w:rsidRDefault="00333243">
      <w:pPr>
        <w:pStyle w:val="BodyText"/>
        <w:ind w:left="3111"/>
      </w:pPr>
      <w:r>
        <w:rPr>
          <w:b/>
          <w:w w:val="105"/>
        </w:rPr>
        <w:t>RACK</w:t>
      </w:r>
      <w:r>
        <w:rPr>
          <w:b/>
          <w:spacing w:val="28"/>
          <w:w w:val="105"/>
        </w:rPr>
        <w:t xml:space="preserve"> </w:t>
      </w:r>
      <w:r>
        <w:rPr>
          <w:w w:val="105"/>
        </w:rPr>
        <w:t>the</w:t>
      </w:r>
      <w:r>
        <w:rPr>
          <w:spacing w:val="16"/>
          <w:w w:val="105"/>
        </w:rPr>
        <w:t xml:space="preserve"> </w:t>
      </w:r>
      <w:r>
        <w:rPr>
          <w:w w:val="105"/>
        </w:rPr>
        <w:t>slide</w:t>
      </w:r>
      <w:r>
        <w:rPr>
          <w:spacing w:val="9"/>
          <w:w w:val="105"/>
        </w:rPr>
        <w:t xml:space="preserve"> </w:t>
      </w:r>
      <w:r>
        <w:rPr>
          <w:w w:val="105"/>
        </w:rPr>
        <w:t>to</w:t>
      </w:r>
      <w:r>
        <w:rPr>
          <w:spacing w:val="8"/>
          <w:w w:val="105"/>
        </w:rPr>
        <w:t xml:space="preserve"> </w:t>
      </w:r>
      <w:r>
        <w:rPr>
          <w:w w:val="105"/>
        </w:rPr>
        <w:t>chamber</w:t>
      </w:r>
      <w:r>
        <w:rPr>
          <w:spacing w:val="27"/>
          <w:w w:val="105"/>
        </w:rPr>
        <w:t xml:space="preserve"> </w:t>
      </w:r>
      <w:r>
        <w:rPr>
          <w:w w:val="105"/>
        </w:rPr>
        <w:t>a</w:t>
      </w:r>
      <w:r>
        <w:rPr>
          <w:spacing w:val="11"/>
          <w:w w:val="105"/>
        </w:rPr>
        <w:t xml:space="preserve"> </w:t>
      </w:r>
      <w:r>
        <w:rPr>
          <w:w w:val="105"/>
        </w:rPr>
        <w:t>round</w:t>
      </w:r>
      <w:r>
        <w:rPr>
          <w:spacing w:val="24"/>
          <w:w w:val="105"/>
        </w:rPr>
        <w:t xml:space="preserve"> </w:t>
      </w:r>
      <w:r>
        <w:rPr>
          <w:w w:val="105"/>
        </w:rPr>
        <w:t>of</w:t>
      </w:r>
      <w:r>
        <w:rPr>
          <w:spacing w:val="20"/>
          <w:w w:val="105"/>
        </w:rPr>
        <w:t xml:space="preserve"> </w:t>
      </w:r>
      <w:r>
        <w:rPr>
          <w:w w:val="105"/>
        </w:rPr>
        <w:t>ammunition.</w:t>
      </w:r>
    </w:p>
    <w:p w14:paraId="14F03829" w14:textId="77777777" w:rsidR="00EA4615" w:rsidRDefault="00333243">
      <w:pPr>
        <w:spacing w:before="7"/>
        <w:rPr>
          <w:rFonts w:ascii="Times New Roman" w:eastAsia="Times New Roman" w:hAnsi="Times New Roman" w:cs="Times New Roman"/>
          <w:sz w:val="13"/>
          <w:szCs w:val="13"/>
        </w:rPr>
      </w:pPr>
      <w:r>
        <w:rPr>
          <w:noProof/>
        </w:rPr>
        <mc:AlternateContent>
          <mc:Choice Requires="wpg">
            <w:drawing>
              <wp:anchor distT="0" distB="0" distL="114300" distR="114300" simplePos="0" relativeHeight="2992" behindDoc="0" locked="0" layoutInCell="1" allowOverlap="1" wp14:anchorId="738486E9" wp14:editId="3E388C42">
                <wp:simplePos x="0" y="0"/>
                <wp:positionH relativeFrom="page">
                  <wp:posOffset>7656830</wp:posOffset>
                </wp:positionH>
                <wp:positionV relativeFrom="page">
                  <wp:posOffset>7656830</wp:posOffset>
                </wp:positionV>
                <wp:extent cx="36830" cy="2354580"/>
                <wp:effectExtent l="0" t="0" r="2540" b="8890"/>
                <wp:wrapNone/>
                <wp:docPr id="39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2354580"/>
                          <a:chOff x="12058" y="12058"/>
                          <a:chExt cx="58" cy="3708"/>
                        </a:xfrm>
                      </wpg:grpSpPr>
                      <pic:pic xmlns:pic="http://schemas.openxmlformats.org/drawingml/2006/picture">
                        <pic:nvPicPr>
                          <pic:cNvPr id="391"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2058" y="12058"/>
                            <a:ext cx="58"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2" name="Group 176"/>
                        <wpg:cNvGrpSpPr>
                          <a:grpSpLocks/>
                        </wpg:cNvGrpSpPr>
                        <wpg:grpSpPr bwMode="auto">
                          <a:xfrm>
                            <a:off x="12077" y="14035"/>
                            <a:ext cx="2" cy="1728"/>
                            <a:chOff x="12077" y="14035"/>
                            <a:chExt cx="2" cy="1728"/>
                          </a:xfrm>
                        </wpg:grpSpPr>
                        <wps:wsp>
                          <wps:cNvPr id="393" name="Freeform 177"/>
                          <wps:cNvSpPr>
                            <a:spLocks/>
                          </wps:cNvSpPr>
                          <wps:spPr bwMode="auto">
                            <a:xfrm>
                              <a:off x="12077" y="14035"/>
                              <a:ext cx="2" cy="1728"/>
                            </a:xfrm>
                            <a:custGeom>
                              <a:avLst/>
                              <a:gdLst>
                                <a:gd name="T0" fmla="+- 0 15763 14035"/>
                                <a:gd name="T1" fmla="*/ 15763 h 1728"/>
                                <a:gd name="T2" fmla="+- 0 14035 14035"/>
                                <a:gd name="T3" fmla="*/ 14035 h 1728"/>
                              </a:gdLst>
                              <a:ahLst/>
                              <a:cxnLst>
                                <a:cxn ang="0">
                                  <a:pos x="0" y="T1"/>
                                </a:cxn>
                                <a:cxn ang="0">
                                  <a:pos x="0" y="T3"/>
                                </a:cxn>
                              </a:cxnLst>
                              <a:rect l="0" t="0" r="r" b="b"/>
                              <a:pathLst>
                                <a:path h="1728">
                                  <a:moveTo>
                                    <a:pt x="0" y="172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1A7AAA" id="Group 175" o:spid="_x0000_s1026" style="position:absolute;margin-left:602.9pt;margin-top:602.9pt;width:2.9pt;height:185.4pt;z-index:2992;mso-position-horizontal-relative:page;mso-position-vertical-relative:page" coordorigin="12058,12058" coordsize="58,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&#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">
                <v:shape id="Picture 178" o:spid="_x0000_s1027" type="#_x0000_t75" style="position:absolute;left:12058;top:12058;width:58;height: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">
                  <v:imagedata r:id="rId126" o:title=""/>
                </v:shape>
                <v:group id="Group 176" o:spid="_x0000_s1028" style="position:absolute;left:12077;top:14035;width:2;height:1728" coordorigin="12077,14035" coordsize="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77" o:spid="_x0000_s1029" style="position:absolute;left:12077;top:14035;width:2;height:1728;visibility:visible;mso-wrap-style:square;v-text-anchor:top" coordsize="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" path="m,1728l,e" filled="f" strokeweight=".24pt">
                    <v:path arrowok="t" o:connecttype="custom" o:connectlocs="0,15763;0,14035" o:connectangles="0,0"/>
                  </v:shape>
                </v:group>
                <w10:wrap anchorx="page" anchory="page"/>
              </v:group>
            </w:pict>
          </mc:Fallback>
        </mc:AlternateContent>
      </w:r>
    </w:p>
    <w:p w14:paraId="4FA9B62A" w14:textId="5E31F39E" w:rsidR="00EA4615" w:rsidRDefault="00333243" w:rsidP="00490717">
      <w:pPr>
        <w:pStyle w:val="BodyText"/>
        <w:spacing w:before="70"/>
        <w:ind w:left="3132"/>
        <w:rPr>
          <w:rFonts w:cs="Times New Roman"/>
        </w:rPr>
      </w:pPr>
      <w:r>
        <w:rPr>
          <w:b/>
          <w:w w:val="105"/>
        </w:rPr>
        <w:t>READY</w:t>
      </w:r>
      <w:r>
        <w:rPr>
          <w:b/>
          <w:spacing w:val="21"/>
          <w:w w:val="105"/>
        </w:rPr>
        <w:t xml:space="preserve"> </w:t>
      </w:r>
      <w:r>
        <w:rPr>
          <w:w w:val="105"/>
        </w:rPr>
        <w:t>to</w:t>
      </w:r>
      <w:r>
        <w:rPr>
          <w:spacing w:val="-1"/>
          <w:w w:val="105"/>
        </w:rPr>
        <w:t xml:space="preserve"> </w:t>
      </w:r>
      <w:r>
        <w:rPr>
          <w:w w:val="105"/>
        </w:rPr>
        <w:t>engage</w:t>
      </w:r>
      <w:r>
        <w:rPr>
          <w:spacing w:val="14"/>
          <w:w w:val="105"/>
        </w:rPr>
        <w:t xml:space="preserve"> </w:t>
      </w:r>
      <w:r>
        <w:rPr>
          <w:w w:val="105"/>
        </w:rPr>
        <w:t>or</w:t>
      </w:r>
      <w:r>
        <w:rPr>
          <w:spacing w:val="5"/>
          <w:w w:val="105"/>
        </w:rPr>
        <w:t xml:space="preserve"> </w:t>
      </w:r>
      <w:r>
        <w:rPr>
          <w:w w:val="105"/>
        </w:rPr>
        <w:t>fire</w:t>
      </w:r>
      <w:r>
        <w:rPr>
          <w:spacing w:val="10"/>
          <w:w w:val="105"/>
        </w:rPr>
        <w:t xml:space="preserve"> </w:t>
      </w:r>
      <w:r>
        <w:rPr>
          <w:w w:val="105"/>
        </w:rPr>
        <w:t>the</w:t>
      </w:r>
      <w:r>
        <w:rPr>
          <w:spacing w:val="12"/>
          <w:w w:val="105"/>
        </w:rPr>
        <w:t xml:space="preserve"> </w:t>
      </w:r>
      <w:r>
        <w:rPr>
          <w:w w:val="105"/>
        </w:rPr>
        <w:t>weapon</w:t>
      </w:r>
      <w:r>
        <w:rPr>
          <w:spacing w:val="28"/>
          <w:w w:val="105"/>
        </w:rPr>
        <w:t xml:space="preserve"> </w:t>
      </w:r>
      <w:r>
        <w:rPr>
          <w:w w:val="105"/>
        </w:rPr>
        <w:t>if</w:t>
      </w:r>
      <w:r>
        <w:rPr>
          <w:spacing w:val="6"/>
          <w:w w:val="105"/>
        </w:rPr>
        <w:t xml:space="preserve"> </w:t>
      </w:r>
      <w:r>
        <w:rPr>
          <w:w w:val="105"/>
        </w:rPr>
        <w:t>necessary.</w:t>
      </w:r>
    </w:p>
    <w:p w14:paraId="7FA43AA4" w14:textId="77777777" w:rsidR="00B664F8" w:rsidRDefault="00B664F8">
      <w:pPr>
        <w:ind w:left="3128" w:right="1533" w:firstLine="4"/>
        <w:rPr>
          <w:rFonts w:ascii="Arial"/>
          <w:w w:val="125"/>
        </w:rPr>
      </w:pPr>
    </w:p>
    <w:p w14:paraId="3CBE4FAF" w14:textId="054D4031" w:rsidR="00EA4615" w:rsidRDefault="00333243">
      <w:pPr>
        <w:ind w:left="3128" w:right="1533" w:firstLine="4"/>
        <w:rPr>
          <w:rFonts w:ascii="Times New Roman" w:eastAsia="Times New Roman" w:hAnsi="Times New Roman" w:cs="Times New Roman"/>
          <w:sz w:val="23"/>
          <w:szCs w:val="23"/>
        </w:rPr>
      </w:pPr>
      <w:r>
        <w:rPr>
          <w:rFonts w:ascii="Arial"/>
          <w:w w:val="125"/>
        </w:rPr>
        <w:t>If</w:t>
      </w:r>
      <w:r>
        <w:rPr>
          <w:rFonts w:ascii="Arial"/>
          <w:spacing w:val="-49"/>
          <w:w w:val="125"/>
        </w:rPr>
        <w:t xml:space="preserve"> </w:t>
      </w:r>
      <w:r>
        <w:rPr>
          <w:rFonts w:ascii="Times New Roman"/>
          <w:w w:val="110"/>
          <w:sz w:val="23"/>
        </w:rPr>
        <w:t>this</w:t>
      </w:r>
      <w:r>
        <w:rPr>
          <w:rFonts w:ascii="Times New Roman"/>
          <w:spacing w:val="-14"/>
          <w:w w:val="110"/>
          <w:sz w:val="23"/>
        </w:rPr>
        <w:t xml:space="preserve"> </w:t>
      </w:r>
      <w:r>
        <w:rPr>
          <w:rFonts w:ascii="Times New Roman"/>
          <w:w w:val="110"/>
          <w:sz w:val="23"/>
        </w:rPr>
        <w:t>fails</w:t>
      </w:r>
      <w:r>
        <w:rPr>
          <w:rFonts w:ascii="Times New Roman"/>
          <w:spacing w:val="-17"/>
          <w:w w:val="110"/>
          <w:sz w:val="23"/>
        </w:rPr>
        <w:t xml:space="preserve"> </w:t>
      </w:r>
      <w:r>
        <w:rPr>
          <w:rFonts w:ascii="Times New Roman"/>
          <w:w w:val="110"/>
          <w:sz w:val="23"/>
        </w:rPr>
        <w:t>to</w:t>
      </w:r>
      <w:r>
        <w:rPr>
          <w:rFonts w:ascii="Times New Roman"/>
          <w:spacing w:val="-19"/>
          <w:w w:val="110"/>
          <w:sz w:val="23"/>
        </w:rPr>
        <w:t xml:space="preserve"> </w:t>
      </w:r>
      <w:r>
        <w:rPr>
          <w:rFonts w:ascii="Times New Roman"/>
          <w:w w:val="110"/>
          <w:sz w:val="23"/>
        </w:rPr>
        <w:t>work,</w:t>
      </w:r>
      <w:r>
        <w:rPr>
          <w:rFonts w:ascii="Times New Roman"/>
          <w:spacing w:val="-2"/>
          <w:w w:val="110"/>
          <w:sz w:val="23"/>
        </w:rPr>
        <w:t xml:space="preserve"> </w:t>
      </w:r>
      <w:r>
        <w:rPr>
          <w:rFonts w:ascii="Times New Roman"/>
          <w:w w:val="110"/>
          <w:sz w:val="23"/>
        </w:rPr>
        <w:t>seek</w:t>
      </w:r>
      <w:r>
        <w:rPr>
          <w:rFonts w:ascii="Times New Roman"/>
          <w:spacing w:val="-11"/>
          <w:w w:val="110"/>
          <w:sz w:val="23"/>
        </w:rPr>
        <w:t xml:space="preserve"> </w:t>
      </w:r>
      <w:r>
        <w:rPr>
          <w:rFonts w:ascii="Times New Roman"/>
          <w:w w:val="110"/>
          <w:sz w:val="23"/>
        </w:rPr>
        <w:t>cover</w:t>
      </w:r>
      <w:r>
        <w:rPr>
          <w:rFonts w:ascii="Times New Roman"/>
          <w:spacing w:val="-13"/>
          <w:w w:val="110"/>
          <w:sz w:val="23"/>
        </w:rPr>
        <w:t xml:space="preserve"> </w:t>
      </w:r>
      <w:r>
        <w:rPr>
          <w:rFonts w:ascii="Times New Roman"/>
          <w:w w:val="110"/>
          <w:sz w:val="23"/>
        </w:rPr>
        <w:t>then</w:t>
      </w:r>
      <w:r>
        <w:rPr>
          <w:rFonts w:ascii="Times New Roman"/>
          <w:spacing w:val="-14"/>
          <w:w w:val="110"/>
          <w:sz w:val="23"/>
        </w:rPr>
        <w:t xml:space="preserve"> </w:t>
      </w:r>
      <w:r>
        <w:rPr>
          <w:rFonts w:ascii="Times New Roman"/>
          <w:w w:val="110"/>
          <w:sz w:val="23"/>
        </w:rPr>
        <w:t>perform</w:t>
      </w:r>
      <w:r>
        <w:rPr>
          <w:rFonts w:ascii="Times New Roman"/>
          <w:spacing w:val="-3"/>
          <w:w w:val="110"/>
          <w:sz w:val="23"/>
        </w:rPr>
        <w:t xml:space="preserve"> </w:t>
      </w:r>
      <w:r>
        <w:rPr>
          <w:rFonts w:ascii="Times New Roman"/>
          <w:b/>
          <w:w w:val="110"/>
          <w:sz w:val="23"/>
        </w:rPr>
        <w:t>LOCK,</w:t>
      </w:r>
      <w:r>
        <w:rPr>
          <w:rFonts w:ascii="Times New Roman"/>
          <w:b/>
          <w:w w:val="97"/>
          <w:sz w:val="23"/>
        </w:rPr>
        <w:t xml:space="preserve"> </w:t>
      </w:r>
      <w:r>
        <w:rPr>
          <w:rFonts w:ascii="Times New Roman"/>
          <w:b/>
          <w:w w:val="110"/>
          <w:sz w:val="23"/>
        </w:rPr>
        <w:t>DROP,</w:t>
      </w:r>
      <w:r>
        <w:rPr>
          <w:rFonts w:ascii="Times New Roman"/>
          <w:b/>
          <w:spacing w:val="-28"/>
          <w:w w:val="110"/>
          <w:sz w:val="23"/>
        </w:rPr>
        <w:t xml:space="preserve"> </w:t>
      </w:r>
      <w:r>
        <w:rPr>
          <w:rFonts w:ascii="Times New Roman"/>
          <w:b/>
          <w:w w:val="110"/>
          <w:sz w:val="23"/>
        </w:rPr>
        <w:t>RACK,</w:t>
      </w:r>
      <w:r>
        <w:rPr>
          <w:rFonts w:ascii="Times New Roman"/>
          <w:b/>
          <w:spacing w:val="-27"/>
          <w:w w:val="110"/>
          <w:sz w:val="23"/>
        </w:rPr>
        <w:t xml:space="preserve"> </w:t>
      </w:r>
      <w:r>
        <w:rPr>
          <w:rFonts w:ascii="Times New Roman"/>
          <w:b/>
          <w:w w:val="110"/>
          <w:sz w:val="23"/>
        </w:rPr>
        <w:t>INSERT,</w:t>
      </w:r>
      <w:r>
        <w:rPr>
          <w:rFonts w:ascii="Times New Roman"/>
          <w:b/>
          <w:spacing w:val="-23"/>
          <w:w w:val="110"/>
          <w:sz w:val="23"/>
        </w:rPr>
        <w:t xml:space="preserve"> </w:t>
      </w:r>
      <w:r>
        <w:rPr>
          <w:rFonts w:ascii="Times New Roman"/>
          <w:b/>
          <w:w w:val="110"/>
          <w:sz w:val="23"/>
        </w:rPr>
        <w:t>RACK,</w:t>
      </w:r>
      <w:r>
        <w:rPr>
          <w:rFonts w:ascii="Times New Roman"/>
          <w:b/>
          <w:spacing w:val="-26"/>
          <w:w w:val="110"/>
          <w:sz w:val="23"/>
        </w:rPr>
        <w:t xml:space="preserve"> </w:t>
      </w:r>
      <w:r>
        <w:rPr>
          <w:rFonts w:ascii="Times New Roman"/>
          <w:b/>
          <w:w w:val="110"/>
          <w:sz w:val="23"/>
        </w:rPr>
        <w:t>READY.</w:t>
      </w:r>
      <w:r>
        <w:rPr>
          <w:rFonts w:ascii="Times New Roman"/>
          <w:b/>
          <w:spacing w:val="4"/>
          <w:w w:val="110"/>
          <w:sz w:val="23"/>
        </w:rPr>
        <w:t xml:space="preserve"> </w:t>
      </w:r>
      <w:r>
        <w:rPr>
          <w:rFonts w:ascii="Arial"/>
          <w:w w:val="125"/>
        </w:rPr>
        <w:t>If</w:t>
      </w:r>
      <w:r>
        <w:rPr>
          <w:rFonts w:ascii="Arial"/>
          <w:spacing w:val="-58"/>
          <w:w w:val="125"/>
        </w:rPr>
        <w:t xml:space="preserve"> </w:t>
      </w:r>
      <w:r>
        <w:rPr>
          <w:rFonts w:ascii="Times New Roman"/>
          <w:w w:val="110"/>
          <w:sz w:val="23"/>
        </w:rPr>
        <w:t>the</w:t>
      </w:r>
    </w:p>
    <w:p w14:paraId="6C03D206" w14:textId="173DCE6E" w:rsidR="00EA4615" w:rsidRDefault="00333243">
      <w:pPr>
        <w:pStyle w:val="BodyText"/>
        <w:ind w:left="3128" w:right="1533"/>
      </w:pPr>
      <w:r>
        <w:rPr>
          <w:w w:val="105"/>
        </w:rPr>
        <w:lastRenderedPageBreak/>
        <w:t>weapon</w:t>
      </w:r>
      <w:r>
        <w:rPr>
          <w:spacing w:val="30"/>
          <w:w w:val="105"/>
        </w:rPr>
        <w:t xml:space="preserve"> </w:t>
      </w:r>
      <w:r>
        <w:rPr>
          <w:w w:val="105"/>
        </w:rPr>
        <w:t>continues</w:t>
      </w:r>
      <w:r>
        <w:rPr>
          <w:spacing w:val="21"/>
          <w:w w:val="105"/>
        </w:rPr>
        <w:t xml:space="preserve"> </w:t>
      </w:r>
      <w:r>
        <w:rPr>
          <w:w w:val="105"/>
        </w:rPr>
        <w:t>to</w:t>
      </w:r>
      <w:r>
        <w:rPr>
          <w:spacing w:val="3"/>
          <w:w w:val="105"/>
        </w:rPr>
        <w:t xml:space="preserve"> </w:t>
      </w:r>
      <w:r>
        <w:rPr>
          <w:w w:val="105"/>
        </w:rPr>
        <w:t>malfunction,</w:t>
      </w:r>
      <w:r>
        <w:rPr>
          <w:spacing w:val="39"/>
          <w:w w:val="105"/>
        </w:rPr>
        <w:t xml:space="preserve"> </w:t>
      </w:r>
      <w:r>
        <w:rPr>
          <w:w w:val="105"/>
        </w:rPr>
        <w:t>have</w:t>
      </w:r>
      <w:r>
        <w:rPr>
          <w:spacing w:val="24"/>
          <w:w w:val="105"/>
        </w:rPr>
        <w:t xml:space="preserve"> </w:t>
      </w:r>
      <w:r>
        <w:rPr>
          <w:w w:val="105"/>
        </w:rPr>
        <w:t>it</w:t>
      </w:r>
      <w:r>
        <w:rPr>
          <w:spacing w:val="6"/>
          <w:w w:val="105"/>
        </w:rPr>
        <w:t xml:space="preserve"> </w:t>
      </w:r>
      <w:r>
        <w:rPr>
          <w:w w:val="105"/>
        </w:rPr>
        <w:t>checked</w:t>
      </w:r>
      <w:r>
        <w:rPr>
          <w:spacing w:val="22"/>
          <w:w w:val="105"/>
        </w:rPr>
        <w:t xml:space="preserve"> </w:t>
      </w:r>
      <w:r>
        <w:rPr>
          <w:w w:val="105"/>
        </w:rPr>
        <w:t>by</w:t>
      </w:r>
      <w:r>
        <w:rPr>
          <w:spacing w:val="26"/>
          <w:w w:val="105"/>
        </w:rPr>
        <w:t xml:space="preserve"> </w:t>
      </w:r>
      <w:r>
        <w:rPr>
          <w:w w:val="105"/>
        </w:rPr>
        <w:t>a</w:t>
      </w:r>
      <w:r>
        <w:rPr>
          <w:w w:val="115"/>
        </w:rPr>
        <w:t xml:space="preserve"> </w:t>
      </w:r>
      <w:r>
        <w:rPr>
          <w:w w:val="105"/>
        </w:rPr>
        <w:t>factory</w:t>
      </w:r>
      <w:r>
        <w:rPr>
          <w:spacing w:val="58"/>
          <w:w w:val="105"/>
        </w:rPr>
        <w:t xml:space="preserve"> </w:t>
      </w:r>
      <w:r w:rsidR="00AA733B">
        <w:rPr>
          <w:w w:val="105"/>
        </w:rPr>
        <w:t xml:space="preserve">trained </w:t>
      </w:r>
      <w:r w:rsidR="00AA733B">
        <w:rPr>
          <w:spacing w:val="10"/>
          <w:w w:val="105"/>
        </w:rPr>
        <w:t>armorer</w:t>
      </w:r>
      <w:r>
        <w:rPr>
          <w:w w:val="105"/>
        </w:rPr>
        <w:t>.</w:t>
      </w:r>
    </w:p>
    <w:p w14:paraId="699D2E22" w14:textId="77777777" w:rsidR="00EA4615" w:rsidRDefault="00EA4615">
      <w:pPr>
        <w:spacing w:before="11"/>
        <w:rPr>
          <w:rFonts w:ascii="Times New Roman" w:eastAsia="Times New Roman" w:hAnsi="Times New Roman" w:cs="Times New Roman"/>
        </w:rPr>
      </w:pPr>
    </w:p>
    <w:p w14:paraId="4DFFB53A" w14:textId="77777777" w:rsidR="00EA4615" w:rsidRDefault="00333243">
      <w:pPr>
        <w:pStyle w:val="BodyText"/>
        <w:ind w:left="3128"/>
      </w:pPr>
      <w:r>
        <w:rPr>
          <w:b/>
          <w:w w:val="110"/>
        </w:rPr>
        <w:t>LOCK</w:t>
      </w:r>
      <w:r>
        <w:rPr>
          <w:b/>
          <w:spacing w:val="1"/>
          <w:w w:val="110"/>
        </w:rPr>
        <w:t xml:space="preserve"> </w:t>
      </w:r>
      <w:r>
        <w:rPr>
          <w:w w:val="110"/>
        </w:rPr>
        <w:t>the</w:t>
      </w:r>
      <w:r>
        <w:rPr>
          <w:spacing w:val="-3"/>
          <w:w w:val="110"/>
        </w:rPr>
        <w:t xml:space="preserve"> </w:t>
      </w:r>
      <w:r>
        <w:rPr>
          <w:w w:val="110"/>
        </w:rPr>
        <w:t>slide</w:t>
      </w:r>
      <w:r>
        <w:rPr>
          <w:spacing w:val="-6"/>
          <w:w w:val="110"/>
        </w:rPr>
        <w:t xml:space="preserve"> </w:t>
      </w:r>
      <w:r>
        <w:rPr>
          <w:w w:val="110"/>
        </w:rPr>
        <w:t>to</w:t>
      </w:r>
      <w:r>
        <w:rPr>
          <w:spacing w:val="-8"/>
          <w:w w:val="110"/>
        </w:rPr>
        <w:t xml:space="preserve"> </w:t>
      </w:r>
      <w:r>
        <w:rPr>
          <w:w w:val="110"/>
        </w:rPr>
        <w:t>the</w:t>
      </w:r>
      <w:r>
        <w:rPr>
          <w:spacing w:val="-8"/>
          <w:w w:val="110"/>
        </w:rPr>
        <w:t xml:space="preserve"> </w:t>
      </w:r>
      <w:r>
        <w:rPr>
          <w:w w:val="110"/>
        </w:rPr>
        <w:t>rear.</w:t>
      </w:r>
    </w:p>
    <w:p w14:paraId="65D85AF8" w14:textId="77777777" w:rsidR="00EA4615" w:rsidRDefault="00EA4615">
      <w:pPr>
        <w:spacing w:before="11"/>
        <w:rPr>
          <w:rFonts w:ascii="Times New Roman" w:eastAsia="Times New Roman" w:hAnsi="Times New Roman" w:cs="Times New Roman"/>
        </w:rPr>
      </w:pPr>
    </w:p>
    <w:p w14:paraId="3826C153" w14:textId="77777777" w:rsidR="00EA4615" w:rsidRDefault="00333243">
      <w:pPr>
        <w:pStyle w:val="BodyText"/>
        <w:ind w:left="3118"/>
      </w:pPr>
      <w:r>
        <w:rPr>
          <w:b/>
          <w:w w:val="110"/>
        </w:rPr>
        <w:t>DROP</w:t>
      </w:r>
      <w:r>
        <w:rPr>
          <w:b/>
          <w:spacing w:val="-12"/>
          <w:w w:val="110"/>
        </w:rPr>
        <w:t xml:space="preserve"> </w:t>
      </w:r>
      <w:r>
        <w:rPr>
          <w:w w:val="110"/>
        </w:rPr>
        <w:t>the</w:t>
      </w:r>
      <w:r>
        <w:rPr>
          <w:spacing w:val="-9"/>
          <w:w w:val="110"/>
        </w:rPr>
        <w:t xml:space="preserve"> </w:t>
      </w:r>
      <w:r>
        <w:rPr>
          <w:w w:val="110"/>
        </w:rPr>
        <w:t>magazine</w:t>
      </w:r>
      <w:r>
        <w:rPr>
          <w:spacing w:val="2"/>
          <w:w w:val="110"/>
        </w:rPr>
        <w:t xml:space="preserve"> </w:t>
      </w:r>
      <w:r>
        <w:rPr>
          <w:w w:val="110"/>
        </w:rPr>
        <w:t>from</w:t>
      </w:r>
      <w:r>
        <w:rPr>
          <w:spacing w:val="-9"/>
          <w:w w:val="110"/>
        </w:rPr>
        <w:t xml:space="preserve"> </w:t>
      </w:r>
      <w:r>
        <w:rPr>
          <w:w w:val="110"/>
        </w:rPr>
        <w:t>the</w:t>
      </w:r>
      <w:r>
        <w:rPr>
          <w:spacing w:val="-9"/>
          <w:w w:val="110"/>
        </w:rPr>
        <w:t xml:space="preserve"> </w:t>
      </w:r>
      <w:r>
        <w:rPr>
          <w:w w:val="110"/>
        </w:rPr>
        <w:t>weapon.</w:t>
      </w:r>
    </w:p>
    <w:p w14:paraId="41D34FD7" w14:textId="77777777" w:rsidR="00EA4615" w:rsidRDefault="00EA4615">
      <w:pPr>
        <w:spacing w:before="11"/>
        <w:rPr>
          <w:rFonts w:ascii="Times New Roman" w:eastAsia="Times New Roman" w:hAnsi="Times New Roman" w:cs="Times New Roman"/>
        </w:rPr>
      </w:pPr>
    </w:p>
    <w:p w14:paraId="62AAB7E8" w14:textId="77777777" w:rsidR="00EA4615" w:rsidRDefault="00333243">
      <w:pPr>
        <w:pStyle w:val="BodyText"/>
        <w:ind w:left="3118"/>
      </w:pPr>
      <w:r>
        <w:rPr>
          <w:b/>
          <w:w w:val="105"/>
        </w:rPr>
        <w:t>RACK</w:t>
      </w:r>
      <w:r>
        <w:rPr>
          <w:b/>
          <w:spacing w:val="29"/>
          <w:w w:val="105"/>
        </w:rPr>
        <w:t xml:space="preserve"> </w:t>
      </w:r>
      <w:r>
        <w:rPr>
          <w:w w:val="105"/>
        </w:rPr>
        <w:t>the</w:t>
      </w:r>
      <w:r>
        <w:rPr>
          <w:spacing w:val="21"/>
          <w:w w:val="105"/>
        </w:rPr>
        <w:t xml:space="preserve"> </w:t>
      </w:r>
      <w:r>
        <w:rPr>
          <w:w w:val="105"/>
        </w:rPr>
        <w:t>slide</w:t>
      </w:r>
      <w:r>
        <w:rPr>
          <w:spacing w:val="21"/>
          <w:w w:val="105"/>
        </w:rPr>
        <w:t xml:space="preserve"> </w:t>
      </w:r>
      <w:r>
        <w:rPr>
          <w:w w:val="105"/>
        </w:rPr>
        <w:t>to</w:t>
      </w:r>
      <w:r>
        <w:rPr>
          <w:spacing w:val="14"/>
          <w:w w:val="105"/>
        </w:rPr>
        <w:t xml:space="preserve"> </w:t>
      </w:r>
      <w:r>
        <w:rPr>
          <w:w w:val="105"/>
        </w:rPr>
        <w:t>clear</w:t>
      </w:r>
      <w:r>
        <w:rPr>
          <w:spacing w:val="30"/>
          <w:w w:val="105"/>
        </w:rPr>
        <w:t xml:space="preserve"> </w:t>
      </w:r>
      <w:r>
        <w:rPr>
          <w:w w:val="105"/>
        </w:rPr>
        <w:t>any</w:t>
      </w:r>
      <w:r>
        <w:rPr>
          <w:spacing w:val="22"/>
          <w:w w:val="105"/>
        </w:rPr>
        <w:t xml:space="preserve"> </w:t>
      </w:r>
      <w:r>
        <w:rPr>
          <w:w w:val="105"/>
        </w:rPr>
        <w:t>rounds</w:t>
      </w:r>
      <w:r>
        <w:rPr>
          <w:spacing w:val="28"/>
          <w:w w:val="105"/>
        </w:rPr>
        <w:t xml:space="preserve"> </w:t>
      </w:r>
      <w:r>
        <w:rPr>
          <w:w w:val="105"/>
        </w:rPr>
        <w:t>in</w:t>
      </w:r>
      <w:r>
        <w:rPr>
          <w:spacing w:val="14"/>
          <w:w w:val="105"/>
        </w:rPr>
        <w:t xml:space="preserve"> </w:t>
      </w:r>
      <w:r>
        <w:rPr>
          <w:w w:val="105"/>
        </w:rPr>
        <w:t>the</w:t>
      </w:r>
      <w:r>
        <w:rPr>
          <w:spacing w:val="20"/>
          <w:w w:val="105"/>
        </w:rPr>
        <w:t xml:space="preserve"> </w:t>
      </w:r>
      <w:r>
        <w:rPr>
          <w:w w:val="105"/>
        </w:rPr>
        <w:t>chamber.</w:t>
      </w:r>
    </w:p>
    <w:p w14:paraId="4A5E2017" w14:textId="77777777" w:rsidR="00EA4615" w:rsidRDefault="00EA4615">
      <w:pPr>
        <w:spacing w:before="6"/>
        <w:rPr>
          <w:rFonts w:ascii="Times New Roman" w:eastAsia="Times New Roman" w:hAnsi="Times New Roman" w:cs="Times New Roman"/>
        </w:rPr>
      </w:pPr>
    </w:p>
    <w:p w14:paraId="1801DFE9" w14:textId="77777777" w:rsidR="00EA4615" w:rsidRDefault="00333243">
      <w:pPr>
        <w:pStyle w:val="BodyText"/>
        <w:ind w:left="3118"/>
      </w:pPr>
      <w:r>
        <w:rPr>
          <w:b/>
          <w:w w:val="105"/>
        </w:rPr>
        <w:t>INSERT</w:t>
      </w:r>
      <w:r>
        <w:rPr>
          <w:b/>
          <w:spacing w:val="28"/>
          <w:w w:val="105"/>
        </w:rPr>
        <w:t xml:space="preserve"> </w:t>
      </w:r>
      <w:r>
        <w:rPr>
          <w:w w:val="105"/>
        </w:rPr>
        <w:t>a</w:t>
      </w:r>
      <w:r>
        <w:rPr>
          <w:spacing w:val="21"/>
          <w:w w:val="105"/>
        </w:rPr>
        <w:t xml:space="preserve"> </w:t>
      </w:r>
      <w:r>
        <w:rPr>
          <w:w w:val="105"/>
        </w:rPr>
        <w:t>new</w:t>
      </w:r>
      <w:r>
        <w:rPr>
          <w:spacing w:val="33"/>
          <w:w w:val="105"/>
        </w:rPr>
        <w:t xml:space="preserve"> </w:t>
      </w:r>
      <w:r>
        <w:rPr>
          <w:w w:val="105"/>
        </w:rPr>
        <w:t>magazine</w:t>
      </w:r>
      <w:r>
        <w:rPr>
          <w:spacing w:val="40"/>
          <w:w w:val="105"/>
        </w:rPr>
        <w:t xml:space="preserve"> </w:t>
      </w:r>
      <w:r>
        <w:rPr>
          <w:w w:val="105"/>
        </w:rPr>
        <w:t>into</w:t>
      </w:r>
      <w:r>
        <w:rPr>
          <w:spacing w:val="7"/>
          <w:w w:val="105"/>
        </w:rPr>
        <w:t xml:space="preserve"> </w:t>
      </w:r>
      <w:r>
        <w:rPr>
          <w:w w:val="105"/>
        </w:rPr>
        <w:t>the</w:t>
      </w:r>
      <w:r>
        <w:rPr>
          <w:spacing w:val="23"/>
          <w:w w:val="105"/>
        </w:rPr>
        <w:t xml:space="preserve"> </w:t>
      </w:r>
      <w:r>
        <w:rPr>
          <w:w w:val="105"/>
        </w:rPr>
        <w:t>weapon.</w:t>
      </w:r>
    </w:p>
    <w:p w14:paraId="1AF7A10C" w14:textId="77777777" w:rsidR="00EA4615" w:rsidRDefault="00EA4615">
      <w:pPr>
        <w:spacing w:before="11"/>
        <w:rPr>
          <w:rFonts w:ascii="Times New Roman" w:eastAsia="Times New Roman" w:hAnsi="Times New Roman" w:cs="Times New Roman"/>
          <w:sz w:val="23"/>
          <w:szCs w:val="23"/>
        </w:rPr>
      </w:pPr>
    </w:p>
    <w:p w14:paraId="28EA1411" w14:textId="77777777" w:rsidR="00EA4615" w:rsidRDefault="00333243">
      <w:pPr>
        <w:pStyle w:val="BodyText"/>
        <w:spacing w:line="260" w:lineRule="exact"/>
        <w:ind w:left="3118" w:right="2199"/>
      </w:pPr>
      <w:r>
        <w:rPr>
          <w:b/>
          <w:w w:val="105"/>
        </w:rPr>
        <w:t>RACK</w:t>
      </w:r>
      <w:r>
        <w:rPr>
          <w:b/>
          <w:spacing w:val="26"/>
          <w:w w:val="105"/>
        </w:rPr>
        <w:t xml:space="preserve"> </w:t>
      </w:r>
      <w:r>
        <w:rPr>
          <w:w w:val="105"/>
        </w:rPr>
        <w:t>the</w:t>
      </w:r>
      <w:r>
        <w:rPr>
          <w:spacing w:val="11"/>
          <w:w w:val="105"/>
        </w:rPr>
        <w:t xml:space="preserve"> </w:t>
      </w:r>
      <w:r>
        <w:rPr>
          <w:w w:val="105"/>
        </w:rPr>
        <w:t>slide</w:t>
      </w:r>
      <w:r>
        <w:rPr>
          <w:spacing w:val="7"/>
          <w:w w:val="105"/>
        </w:rPr>
        <w:t xml:space="preserve"> </w:t>
      </w:r>
      <w:r>
        <w:rPr>
          <w:w w:val="105"/>
        </w:rPr>
        <w:t>to</w:t>
      </w:r>
      <w:r>
        <w:rPr>
          <w:spacing w:val="6"/>
          <w:w w:val="105"/>
        </w:rPr>
        <w:t xml:space="preserve"> </w:t>
      </w:r>
      <w:r>
        <w:rPr>
          <w:w w:val="105"/>
        </w:rPr>
        <w:t>chamber</w:t>
      </w:r>
      <w:r>
        <w:rPr>
          <w:spacing w:val="27"/>
          <w:w w:val="105"/>
        </w:rPr>
        <w:t xml:space="preserve"> </w:t>
      </w:r>
      <w:r>
        <w:rPr>
          <w:w w:val="105"/>
        </w:rPr>
        <w:t>a</w:t>
      </w:r>
      <w:r>
        <w:rPr>
          <w:spacing w:val="9"/>
          <w:w w:val="105"/>
        </w:rPr>
        <w:t xml:space="preserve"> </w:t>
      </w:r>
      <w:r>
        <w:rPr>
          <w:w w:val="105"/>
        </w:rPr>
        <w:t>new</w:t>
      </w:r>
      <w:r>
        <w:rPr>
          <w:spacing w:val="23"/>
          <w:w w:val="105"/>
        </w:rPr>
        <w:t xml:space="preserve"> </w:t>
      </w:r>
      <w:r>
        <w:rPr>
          <w:w w:val="105"/>
        </w:rPr>
        <w:t>round</w:t>
      </w:r>
      <w:r>
        <w:rPr>
          <w:spacing w:val="12"/>
          <w:w w:val="105"/>
        </w:rPr>
        <w:t xml:space="preserve"> </w:t>
      </w:r>
      <w:r>
        <w:rPr>
          <w:w w:val="105"/>
        </w:rPr>
        <w:t>of</w:t>
      </w:r>
      <w:r>
        <w:rPr>
          <w:w w:val="93"/>
        </w:rPr>
        <w:t xml:space="preserve"> </w:t>
      </w:r>
      <w:r>
        <w:rPr>
          <w:w w:val="105"/>
        </w:rPr>
        <w:t>ammunition.</w:t>
      </w:r>
    </w:p>
    <w:p w14:paraId="37108753" w14:textId="77777777" w:rsidR="00EA4615" w:rsidRDefault="00EA4615">
      <w:pPr>
        <w:spacing w:before="8"/>
        <w:rPr>
          <w:rFonts w:ascii="Times New Roman" w:eastAsia="Times New Roman" w:hAnsi="Times New Roman" w:cs="Times New Roman"/>
        </w:rPr>
      </w:pPr>
    </w:p>
    <w:p w14:paraId="10244902" w14:textId="77777777" w:rsidR="00EA4615" w:rsidRDefault="00333243">
      <w:pPr>
        <w:pStyle w:val="BodyText"/>
        <w:ind w:left="3118"/>
      </w:pPr>
      <w:r>
        <w:rPr>
          <w:b/>
          <w:w w:val="105"/>
        </w:rPr>
        <w:t>READY</w:t>
      </w:r>
      <w:r>
        <w:rPr>
          <w:b/>
          <w:spacing w:val="22"/>
          <w:w w:val="105"/>
        </w:rPr>
        <w:t xml:space="preserve"> </w:t>
      </w:r>
      <w:r>
        <w:rPr>
          <w:w w:val="105"/>
        </w:rPr>
        <w:t>to engage</w:t>
      </w:r>
      <w:r>
        <w:rPr>
          <w:spacing w:val="8"/>
          <w:w w:val="105"/>
        </w:rPr>
        <w:t xml:space="preserve"> </w:t>
      </w:r>
      <w:r>
        <w:rPr>
          <w:w w:val="105"/>
        </w:rPr>
        <w:t>or</w:t>
      </w:r>
      <w:r>
        <w:rPr>
          <w:spacing w:val="15"/>
          <w:w w:val="105"/>
        </w:rPr>
        <w:t xml:space="preserve"> </w:t>
      </w:r>
      <w:r>
        <w:rPr>
          <w:w w:val="105"/>
        </w:rPr>
        <w:t>fire</w:t>
      </w:r>
      <w:r>
        <w:rPr>
          <w:spacing w:val="8"/>
          <w:w w:val="105"/>
        </w:rPr>
        <w:t xml:space="preserve"> </w:t>
      </w:r>
      <w:r>
        <w:rPr>
          <w:w w:val="105"/>
        </w:rPr>
        <w:t>the</w:t>
      </w:r>
      <w:r>
        <w:rPr>
          <w:spacing w:val="4"/>
          <w:w w:val="105"/>
        </w:rPr>
        <w:t xml:space="preserve"> </w:t>
      </w:r>
      <w:r>
        <w:rPr>
          <w:w w:val="105"/>
        </w:rPr>
        <w:t>weapon</w:t>
      </w:r>
      <w:r>
        <w:rPr>
          <w:spacing w:val="29"/>
          <w:w w:val="105"/>
        </w:rPr>
        <w:t xml:space="preserve"> </w:t>
      </w:r>
      <w:r>
        <w:rPr>
          <w:w w:val="105"/>
        </w:rPr>
        <w:t>if</w:t>
      </w:r>
      <w:r>
        <w:rPr>
          <w:spacing w:val="13"/>
          <w:w w:val="105"/>
        </w:rPr>
        <w:t xml:space="preserve"> </w:t>
      </w:r>
      <w:r>
        <w:rPr>
          <w:w w:val="105"/>
        </w:rPr>
        <w:t>necessary.</w:t>
      </w:r>
    </w:p>
    <w:p w14:paraId="5B117AA3" w14:textId="77777777" w:rsidR="00EA4615" w:rsidRDefault="00EA4615">
      <w:pPr>
        <w:spacing w:before="11"/>
        <w:rPr>
          <w:rFonts w:ascii="Times New Roman" w:eastAsia="Times New Roman" w:hAnsi="Times New Roman" w:cs="Times New Roman"/>
        </w:rPr>
      </w:pPr>
    </w:p>
    <w:p w14:paraId="489A9FCC" w14:textId="77777777" w:rsidR="00EA4615" w:rsidRDefault="00333243">
      <w:pPr>
        <w:pStyle w:val="BodyText"/>
        <w:numPr>
          <w:ilvl w:val="0"/>
          <w:numId w:val="47"/>
        </w:numPr>
        <w:tabs>
          <w:tab w:val="left" w:pos="2394"/>
        </w:tabs>
        <w:ind w:hanging="705"/>
      </w:pPr>
      <w:r>
        <w:rPr>
          <w:w w:val="110"/>
        </w:rPr>
        <w:t>Holsters,</w:t>
      </w:r>
      <w:r>
        <w:rPr>
          <w:spacing w:val="-10"/>
          <w:w w:val="110"/>
        </w:rPr>
        <w:t xml:space="preserve"> </w:t>
      </w:r>
      <w:r>
        <w:rPr>
          <w:w w:val="110"/>
        </w:rPr>
        <w:t>Gear</w:t>
      </w:r>
      <w:r>
        <w:rPr>
          <w:spacing w:val="-24"/>
          <w:w w:val="110"/>
        </w:rPr>
        <w:t xml:space="preserve"> </w:t>
      </w:r>
      <w:r>
        <w:rPr>
          <w:w w:val="110"/>
        </w:rPr>
        <w:t>and</w:t>
      </w:r>
      <w:r>
        <w:rPr>
          <w:spacing w:val="-33"/>
          <w:w w:val="110"/>
        </w:rPr>
        <w:t xml:space="preserve"> </w:t>
      </w:r>
      <w:r>
        <w:rPr>
          <w:w w:val="110"/>
        </w:rPr>
        <w:t>Accessories</w:t>
      </w:r>
    </w:p>
    <w:p w14:paraId="6EF1341E" w14:textId="77777777" w:rsidR="00EA4615" w:rsidRDefault="00EA4615">
      <w:pPr>
        <w:spacing w:before="6"/>
        <w:rPr>
          <w:rFonts w:ascii="Times New Roman" w:eastAsia="Times New Roman" w:hAnsi="Times New Roman" w:cs="Times New Roman"/>
          <w:sz w:val="23"/>
          <w:szCs w:val="23"/>
        </w:rPr>
      </w:pPr>
    </w:p>
    <w:p w14:paraId="36694907" w14:textId="77777777" w:rsidR="00EA4615" w:rsidRDefault="00333243">
      <w:pPr>
        <w:pStyle w:val="BodyText"/>
        <w:numPr>
          <w:ilvl w:val="1"/>
          <w:numId w:val="47"/>
        </w:numPr>
        <w:tabs>
          <w:tab w:val="left" w:pos="3114"/>
        </w:tabs>
        <w:spacing w:line="260" w:lineRule="exact"/>
        <w:ind w:right="1765" w:hanging="706"/>
      </w:pPr>
      <w:r>
        <w:rPr>
          <w:w w:val="105"/>
        </w:rPr>
        <w:t>Holsters</w:t>
      </w:r>
      <w:r>
        <w:rPr>
          <w:spacing w:val="36"/>
          <w:w w:val="105"/>
        </w:rPr>
        <w:t xml:space="preserve"> </w:t>
      </w:r>
      <w:r>
        <w:rPr>
          <w:w w:val="105"/>
        </w:rPr>
        <w:t>should</w:t>
      </w:r>
      <w:r>
        <w:rPr>
          <w:spacing w:val="14"/>
          <w:w w:val="105"/>
        </w:rPr>
        <w:t xml:space="preserve"> </w:t>
      </w:r>
      <w:proofErr w:type="gramStart"/>
      <w:r>
        <w:rPr>
          <w:w w:val="105"/>
        </w:rPr>
        <w:t>be</w:t>
      </w:r>
      <w:r>
        <w:rPr>
          <w:spacing w:val="28"/>
          <w:w w:val="105"/>
        </w:rPr>
        <w:t xml:space="preserve"> </w:t>
      </w:r>
      <w:r>
        <w:rPr>
          <w:w w:val="105"/>
        </w:rPr>
        <w:t>selected</w:t>
      </w:r>
      <w:proofErr w:type="gramEnd"/>
      <w:r>
        <w:rPr>
          <w:spacing w:val="27"/>
          <w:w w:val="105"/>
        </w:rPr>
        <w:t xml:space="preserve"> </w:t>
      </w:r>
      <w:r>
        <w:rPr>
          <w:w w:val="105"/>
        </w:rPr>
        <w:t>based</w:t>
      </w:r>
      <w:r>
        <w:rPr>
          <w:spacing w:val="29"/>
          <w:w w:val="105"/>
        </w:rPr>
        <w:t xml:space="preserve"> </w:t>
      </w:r>
      <w:r>
        <w:rPr>
          <w:w w:val="105"/>
        </w:rPr>
        <w:t>upon</w:t>
      </w:r>
      <w:r>
        <w:rPr>
          <w:spacing w:val="36"/>
          <w:w w:val="105"/>
        </w:rPr>
        <w:t xml:space="preserve"> </w:t>
      </w:r>
      <w:r>
        <w:rPr>
          <w:w w:val="105"/>
        </w:rPr>
        <w:t>safety,</w:t>
      </w:r>
      <w:r>
        <w:rPr>
          <w:spacing w:val="34"/>
          <w:w w:val="105"/>
        </w:rPr>
        <w:t xml:space="preserve"> </w:t>
      </w:r>
      <w:r>
        <w:rPr>
          <w:w w:val="105"/>
        </w:rPr>
        <w:t>security,</w:t>
      </w:r>
      <w:r>
        <w:rPr>
          <w:w w:val="107"/>
        </w:rPr>
        <w:t xml:space="preserve"> </w:t>
      </w:r>
      <w:r>
        <w:rPr>
          <w:w w:val="105"/>
        </w:rPr>
        <w:t>and</w:t>
      </w:r>
      <w:r>
        <w:rPr>
          <w:spacing w:val="23"/>
          <w:w w:val="105"/>
        </w:rPr>
        <w:t xml:space="preserve"> </w:t>
      </w:r>
      <w:r>
        <w:rPr>
          <w:w w:val="105"/>
        </w:rPr>
        <w:t>availability</w:t>
      </w:r>
      <w:r>
        <w:rPr>
          <w:spacing w:val="34"/>
          <w:w w:val="105"/>
        </w:rPr>
        <w:t xml:space="preserve"> </w:t>
      </w:r>
      <w:r>
        <w:rPr>
          <w:w w:val="105"/>
        </w:rPr>
        <w:t>provided</w:t>
      </w:r>
      <w:r>
        <w:rPr>
          <w:spacing w:val="42"/>
          <w:w w:val="105"/>
        </w:rPr>
        <w:t xml:space="preserve"> </w:t>
      </w:r>
      <w:r>
        <w:rPr>
          <w:w w:val="105"/>
        </w:rPr>
        <w:t>for</w:t>
      </w:r>
      <w:r>
        <w:rPr>
          <w:spacing w:val="24"/>
          <w:w w:val="105"/>
        </w:rPr>
        <w:t xml:space="preserve"> </w:t>
      </w:r>
      <w:r>
        <w:rPr>
          <w:w w:val="105"/>
        </w:rPr>
        <w:t>the</w:t>
      </w:r>
      <w:r>
        <w:rPr>
          <w:spacing w:val="21"/>
          <w:w w:val="105"/>
        </w:rPr>
        <w:t xml:space="preserve"> </w:t>
      </w:r>
      <w:r>
        <w:rPr>
          <w:w w:val="105"/>
        </w:rPr>
        <w:t>weapon.</w:t>
      </w:r>
    </w:p>
    <w:p w14:paraId="00235B34" w14:textId="77777777" w:rsidR="00EA4615" w:rsidRDefault="00EA4615">
      <w:pPr>
        <w:spacing w:before="2"/>
        <w:rPr>
          <w:rFonts w:ascii="Times New Roman" w:eastAsia="Times New Roman" w:hAnsi="Times New Roman" w:cs="Times New Roman"/>
          <w:sz w:val="23"/>
          <w:szCs w:val="23"/>
        </w:rPr>
      </w:pPr>
    </w:p>
    <w:p w14:paraId="676E7C35" w14:textId="77777777" w:rsidR="00EA4615" w:rsidRDefault="00333243">
      <w:pPr>
        <w:pStyle w:val="BodyText"/>
        <w:numPr>
          <w:ilvl w:val="2"/>
          <w:numId w:val="47"/>
        </w:numPr>
        <w:tabs>
          <w:tab w:val="left" w:pos="3848"/>
        </w:tabs>
        <w:ind w:right="1667"/>
      </w:pPr>
      <w:r>
        <w:rPr>
          <w:w w:val="110"/>
        </w:rPr>
        <w:t>The</w:t>
      </w:r>
      <w:r>
        <w:rPr>
          <w:spacing w:val="-10"/>
          <w:w w:val="110"/>
        </w:rPr>
        <w:t xml:space="preserve"> </w:t>
      </w:r>
      <w:r>
        <w:rPr>
          <w:w w:val="110"/>
        </w:rPr>
        <w:t>selection</w:t>
      </w:r>
      <w:r>
        <w:rPr>
          <w:spacing w:val="-2"/>
          <w:w w:val="110"/>
        </w:rPr>
        <w:t xml:space="preserve"> </w:t>
      </w:r>
      <w:r>
        <w:rPr>
          <w:w w:val="110"/>
        </w:rPr>
        <w:t>must</w:t>
      </w:r>
      <w:r>
        <w:rPr>
          <w:spacing w:val="-1"/>
          <w:w w:val="110"/>
        </w:rPr>
        <w:t xml:space="preserve"> </w:t>
      </w:r>
      <w:r>
        <w:rPr>
          <w:w w:val="110"/>
        </w:rPr>
        <w:t>be</w:t>
      </w:r>
      <w:r>
        <w:rPr>
          <w:spacing w:val="-13"/>
          <w:w w:val="110"/>
        </w:rPr>
        <w:t xml:space="preserve"> </w:t>
      </w:r>
      <w:r>
        <w:rPr>
          <w:w w:val="110"/>
        </w:rPr>
        <w:t>based</w:t>
      </w:r>
      <w:r>
        <w:rPr>
          <w:spacing w:val="-7"/>
          <w:w w:val="110"/>
        </w:rPr>
        <w:t xml:space="preserve"> </w:t>
      </w:r>
      <w:r>
        <w:rPr>
          <w:w w:val="110"/>
        </w:rPr>
        <w:t>on</w:t>
      </w:r>
      <w:r>
        <w:rPr>
          <w:spacing w:val="-12"/>
          <w:w w:val="110"/>
        </w:rPr>
        <w:t xml:space="preserve"> </w:t>
      </w:r>
      <w:r>
        <w:rPr>
          <w:w w:val="110"/>
        </w:rPr>
        <w:t>the</w:t>
      </w:r>
      <w:r>
        <w:rPr>
          <w:spacing w:val="-4"/>
          <w:w w:val="110"/>
        </w:rPr>
        <w:t xml:space="preserve"> </w:t>
      </w:r>
      <w:r>
        <w:rPr>
          <w:w w:val="110"/>
        </w:rPr>
        <w:t>assignment</w:t>
      </w:r>
      <w:r>
        <w:rPr>
          <w:spacing w:val="-7"/>
          <w:w w:val="110"/>
        </w:rPr>
        <w:t xml:space="preserve"> </w:t>
      </w:r>
      <w:r>
        <w:rPr>
          <w:w w:val="110"/>
        </w:rPr>
        <w:t>of</w:t>
      </w:r>
      <w:r>
        <w:rPr>
          <w:w w:val="93"/>
        </w:rPr>
        <w:t xml:space="preserve"> </w:t>
      </w:r>
      <w:r>
        <w:rPr>
          <w:w w:val="105"/>
        </w:rPr>
        <w:t>the</w:t>
      </w:r>
      <w:r>
        <w:rPr>
          <w:spacing w:val="-10"/>
          <w:w w:val="105"/>
        </w:rPr>
        <w:t xml:space="preserve"> </w:t>
      </w:r>
      <w:r>
        <w:rPr>
          <w:w w:val="105"/>
        </w:rPr>
        <w:t>officer.</w:t>
      </w:r>
    </w:p>
    <w:p w14:paraId="149FDE71" w14:textId="77777777" w:rsidR="00EA4615" w:rsidRDefault="00EA4615">
      <w:pPr>
        <w:spacing w:before="11"/>
        <w:rPr>
          <w:rFonts w:ascii="Times New Roman" w:eastAsia="Times New Roman" w:hAnsi="Times New Roman" w:cs="Times New Roman"/>
        </w:rPr>
      </w:pPr>
    </w:p>
    <w:p w14:paraId="5425471A" w14:textId="00ADE536" w:rsidR="00EA4615" w:rsidRDefault="00333243">
      <w:pPr>
        <w:pStyle w:val="BodyText"/>
        <w:numPr>
          <w:ilvl w:val="2"/>
          <w:numId w:val="47"/>
        </w:numPr>
        <w:tabs>
          <w:tab w:val="left" w:pos="3839"/>
        </w:tabs>
        <w:spacing w:line="239" w:lineRule="auto"/>
        <w:ind w:right="1803" w:hanging="744"/>
      </w:pPr>
      <w:r>
        <w:rPr>
          <w:w w:val="105"/>
        </w:rPr>
        <w:t>The</w:t>
      </w:r>
      <w:r>
        <w:rPr>
          <w:spacing w:val="35"/>
          <w:w w:val="105"/>
        </w:rPr>
        <w:t xml:space="preserve"> </w:t>
      </w:r>
      <w:r>
        <w:rPr>
          <w:w w:val="105"/>
        </w:rPr>
        <w:t>holster</w:t>
      </w:r>
      <w:r>
        <w:rPr>
          <w:spacing w:val="46"/>
          <w:w w:val="105"/>
        </w:rPr>
        <w:t xml:space="preserve"> </w:t>
      </w:r>
      <w:r>
        <w:rPr>
          <w:w w:val="105"/>
        </w:rPr>
        <w:t>should</w:t>
      </w:r>
      <w:r>
        <w:rPr>
          <w:spacing w:val="30"/>
          <w:w w:val="105"/>
        </w:rPr>
        <w:t xml:space="preserve"> </w:t>
      </w:r>
      <w:r>
        <w:rPr>
          <w:w w:val="105"/>
        </w:rPr>
        <w:t>protect</w:t>
      </w:r>
      <w:r>
        <w:rPr>
          <w:spacing w:val="58"/>
          <w:w w:val="105"/>
        </w:rPr>
        <w:t xml:space="preserve"> </w:t>
      </w:r>
      <w:r>
        <w:rPr>
          <w:w w:val="105"/>
        </w:rPr>
        <w:t>against</w:t>
      </w:r>
      <w:r>
        <w:rPr>
          <w:spacing w:val="35"/>
          <w:w w:val="105"/>
        </w:rPr>
        <w:t xml:space="preserve"> </w:t>
      </w:r>
      <w:r>
        <w:rPr>
          <w:w w:val="105"/>
        </w:rPr>
        <w:t>accidental</w:t>
      </w:r>
      <w:r>
        <w:rPr>
          <w:w w:val="107"/>
        </w:rPr>
        <w:t xml:space="preserve"> </w:t>
      </w:r>
      <w:r>
        <w:rPr>
          <w:w w:val="105"/>
        </w:rPr>
        <w:t>dropping,</w:t>
      </w:r>
      <w:r>
        <w:rPr>
          <w:spacing w:val="45"/>
          <w:w w:val="105"/>
        </w:rPr>
        <w:t xml:space="preserve"> </w:t>
      </w:r>
      <w:r>
        <w:rPr>
          <w:w w:val="105"/>
        </w:rPr>
        <w:t>accidental</w:t>
      </w:r>
      <w:r>
        <w:rPr>
          <w:spacing w:val="27"/>
          <w:w w:val="105"/>
        </w:rPr>
        <w:t xml:space="preserve"> </w:t>
      </w:r>
      <w:r>
        <w:rPr>
          <w:w w:val="105"/>
        </w:rPr>
        <w:t>discharge</w:t>
      </w:r>
      <w:r>
        <w:rPr>
          <w:spacing w:val="29"/>
          <w:w w:val="105"/>
        </w:rPr>
        <w:t xml:space="preserve"> </w:t>
      </w:r>
      <w:r>
        <w:rPr>
          <w:w w:val="105"/>
        </w:rPr>
        <w:t>when</w:t>
      </w:r>
      <w:r>
        <w:rPr>
          <w:spacing w:val="35"/>
          <w:w w:val="105"/>
        </w:rPr>
        <w:t xml:space="preserve"> </w:t>
      </w:r>
      <w:r>
        <w:rPr>
          <w:w w:val="105"/>
        </w:rPr>
        <w:t>drawing</w:t>
      </w:r>
      <w:r>
        <w:rPr>
          <w:spacing w:val="18"/>
          <w:w w:val="105"/>
        </w:rPr>
        <w:t xml:space="preserve"> </w:t>
      </w:r>
      <w:r>
        <w:rPr>
          <w:w w:val="105"/>
        </w:rPr>
        <w:t>or</w:t>
      </w:r>
      <w:r>
        <w:rPr>
          <w:w w:val="102"/>
        </w:rPr>
        <w:t xml:space="preserve"> </w:t>
      </w:r>
      <w:r>
        <w:rPr>
          <w:w w:val="105"/>
        </w:rPr>
        <w:t>re-</w:t>
      </w:r>
      <w:r w:rsidR="00AA733B">
        <w:rPr>
          <w:w w:val="105"/>
        </w:rPr>
        <w:t xml:space="preserve">holstering, </w:t>
      </w:r>
      <w:r w:rsidR="00AA733B">
        <w:rPr>
          <w:spacing w:val="7"/>
          <w:w w:val="105"/>
        </w:rPr>
        <w:t>and</w:t>
      </w:r>
      <w:r>
        <w:rPr>
          <w:spacing w:val="33"/>
          <w:w w:val="105"/>
        </w:rPr>
        <w:t xml:space="preserve"> </w:t>
      </w:r>
      <w:r w:rsidR="00AA733B">
        <w:rPr>
          <w:w w:val="105"/>
        </w:rPr>
        <w:t xml:space="preserve">unauthorized </w:t>
      </w:r>
      <w:r w:rsidR="00AA733B">
        <w:rPr>
          <w:spacing w:val="11"/>
          <w:w w:val="105"/>
        </w:rPr>
        <w:t>removal</w:t>
      </w:r>
      <w:r>
        <w:rPr>
          <w:spacing w:val="48"/>
          <w:w w:val="105"/>
        </w:rPr>
        <w:t xml:space="preserve"> </w:t>
      </w:r>
      <w:r>
        <w:rPr>
          <w:w w:val="105"/>
        </w:rPr>
        <w:t>under</w:t>
      </w:r>
      <w:r>
        <w:rPr>
          <w:w w:val="109"/>
        </w:rPr>
        <w:t xml:space="preserve"> </w:t>
      </w:r>
      <w:r>
        <w:rPr>
          <w:w w:val="105"/>
        </w:rPr>
        <w:t>service</w:t>
      </w:r>
      <w:r>
        <w:rPr>
          <w:spacing w:val="3"/>
          <w:w w:val="105"/>
        </w:rPr>
        <w:t xml:space="preserve"> </w:t>
      </w:r>
      <w:r>
        <w:rPr>
          <w:w w:val="105"/>
        </w:rPr>
        <w:t>conditions.</w:t>
      </w:r>
    </w:p>
    <w:p w14:paraId="3525972C" w14:textId="77777777" w:rsidR="00EA4615" w:rsidRDefault="00EA4615">
      <w:pPr>
        <w:spacing w:before="11"/>
        <w:rPr>
          <w:rFonts w:ascii="Times New Roman" w:eastAsia="Times New Roman" w:hAnsi="Times New Roman" w:cs="Times New Roman"/>
        </w:rPr>
      </w:pPr>
    </w:p>
    <w:p w14:paraId="7E254DF2" w14:textId="1A72CBFB" w:rsidR="00EA4615" w:rsidRDefault="00333243">
      <w:pPr>
        <w:pStyle w:val="BodyText"/>
        <w:numPr>
          <w:ilvl w:val="0"/>
          <w:numId w:val="46"/>
        </w:numPr>
        <w:tabs>
          <w:tab w:val="left" w:pos="3104"/>
        </w:tabs>
        <w:ind w:right="1907"/>
        <w:jc w:val="both"/>
      </w:pPr>
      <w:r>
        <w:rPr>
          <w:w w:val="110"/>
        </w:rPr>
        <w:t>The</w:t>
      </w:r>
      <w:r>
        <w:rPr>
          <w:spacing w:val="-8"/>
          <w:w w:val="110"/>
        </w:rPr>
        <w:t xml:space="preserve"> </w:t>
      </w:r>
      <w:r>
        <w:rPr>
          <w:w w:val="110"/>
        </w:rPr>
        <w:t>holster,</w:t>
      </w:r>
      <w:r>
        <w:rPr>
          <w:spacing w:val="-1"/>
          <w:w w:val="110"/>
        </w:rPr>
        <w:t xml:space="preserve"> </w:t>
      </w:r>
      <w:r>
        <w:rPr>
          <w:w w:val="110"/>
        </w:rPr>
        <w:t>belt,</w:t>
      </w:r>
      <w:r>
        <w:rPr>
          <w:spacing w:val="8"/>
          <w:w w:val="110"/>
        </w:rPr>
        <w:t xml:space="preserve"> </w:t>
      </w:r>
      <w:r>
        <w:rPr>
          <w:w w:val="110"/>
        </w:rPr>
        <w:t>and</w:t>
      </w:r>
      <w:r>
        <w:rPr>
          <w:spacing w:val="-2"/>
          <w:w w:val="110"/>
        </w:rPr>
        <w:t xml:space="preserve"> </w:t>
      </w:r>
      <w:r>
        <w:rPr>
          <w:w w:val="110"/>
        </w:rPr>
        <w:t>all</w:t>
      </w:r>
      <w:r>
        <w:rPr>
          <w:spacing w:val="-13"/>
          <w:w w:val="110"/>
        </w:rPr>
        <w:t xml:space="preserve"> </w:t>
      </w:r>
      <w:r>
        <w:rPr>
          <w:w w:val="110"/>
        </w:rPr>
        <w:t>other</w:t>
      </w:r>
      <w:r>
        <w:rPr>
          <w:spacing w:val="2"/>
          <w:w w:val="110"/>
        </w:rPr>
        <w:t xml:space="preserve"> </w:t>
      </w:r>
      <w:r>
        <w:rPr>
          <w:w w:val="110"/>
        </w:rPr>
        <w:t>gear</w:t>
      </w:r>
      <w:r>
        <w:rPr>
          <w:spacing w:val="1"/>
          <w:w w:val="110"/>
        </w:rPr>
        <w:t xml:space="preserve"> </w:t>
      </w:r>
      <w:r>
        <w:rPr>
          <w:w w:val="110"/>
        </w:rPr>
        <w:t>should</w:t>
      </w:r>
      <w:r>
        <w:rPr>
          <w:spacing w:val="-7"/>
          <w:w w:val="110"/>
        </w:rPr>
        <w:t xml:space="preserve"> </w:t>
      </w:r>
      <w:proofErr w:type="gramStart"/>
      <w:r>
        <w:rPr>
          <w:w w:val="110"/>
        </w:rPr>
        <w:t>be</w:t>
      </w:r>
      <w:r>
        <w:rPr>
          <w:spacing w:val="6"/>
          <w:w w:val="110"/>
        </w:rPr>
        <w:t xml:space="preserve"> </w:t>
      </w:r>
      <w:r>
        <w:rPr>
          <w:w w:val="110"/>
        </w:rPr>
        <w:t>made</w:t>
      </w:r>
      <w:proofErr w:type="gramEnd"/>
      <w:r>
        <w:rPr>
          <w:w w:val="110"/>
        </w:rPr>
        <w:t xml:space="preserve"> of</w:t>
      </w:r>
      <w:r>
        <w:rPr>
          <w:w w:val="93"/>
        </w:rPr>
        <w:t xml:space="preserve"> </w:t>
      </w:r>
      <w:r w:rsidR="008618E2">
        <w:rPr>
          <w:w w:val="110"/>
        </w:rPr>
        <w:t>top</w:t>
      </w:r>
      <w:r w:rsidR="008618E2">
        <w:rPr>
          <w:spacing w:val="9"/>
          <w:w w:val="110"/>
        </w:rPr>
        <w:t>-quality</w:t>
      </w:r>
      <w:r>
        <w:rPr>
          <w:spacing w:val="-2"/>
          <w:w w:val="110"/>
        </w:rPr>
        <w:t xml:space="preserve"> </w:t>
      </w:r>
      <w:r>
        <w:rPr>
          <w:w w:val="110"/>
        </w:rPr>
        <w:t>materials</w:t>
      </w:r>
      <w:r>
        <w:rPr>
          <w:spacing w:val="13"/>
          <w:w w:val="110"/>
        </w:rPr>
        <w:t xml:space="preserve"> </w:t>
      </w:r>
      <w:r>
        <w:rPr>
          <w:w w:val="110"/>
        </w:rPr>
        <w:t>and must</w:t>
      </w:r>
      <w:r>
        <w:rPr>
          <w:spacing w:val="5"/>
          <w:w w:val="110"/>
        </w:rPr>
        <w:t xml:space="preserve"> </w:t>
      </w:r>
      <w:r>
        <w:rPr>
          <w:w w:val="110"/>
        </w:rPr>
        <w:t>be</w:t>
      </w:r>
      <w:r>
        <w:rPr>
          <w:spacing w:val="3"/>
          <w:w w:val="110"/>
        </w:rPr>
        <w:t xml:space="preserve"> </w:t>
      </w:r>
      <w:r w:rsidR="00AA733B">
        <w:rPr>
          <w:w w:val="110"/>
        </w:rPr>
        <w:t>always maintained in good condition</w:t>
      </w:r>
      <w:r>
        <w:rPr>
          <w:w w:val="110"/>
        </w:rPr>
        <w:t>.</w:t>
      </w:r>
    </w:p>
    <w:p w14:paraId="782C2A62" w14:textId="77777777" w:rsidR="00EA4615" w:rsidRDefault="00EA4615">
      <w:pPr>
        <w:spacing w:before="6"/>
        <w:rPr>
          <w:rFonts w:ascii="Times New Roman" w:eastAsia="Times New Roman" w:hAnsi="Times New Roman" w:cs="Times New Roman"/>
          <w:sz w:val="23"/>
          <w:szCs w:val="23"/>
        </w:rPr>
      </w:pPr>
    </w:p>
    <w:p w14:paraId="5162D9FA" w14:textId="43E07F3A" w:rsidR="00EA4615" w:rsidRDefault="00333243">
      <w:pPr>
        <w:pStyle w:val="BodyText"/>
        <w:numPr>
          <w:ilvl w:val="0"/>
          <w:numId w:val="46"/>
        </w:numPr>
        <w:tabs>
          <w:tab w:val="left" w:pos="3104"/>
        </w:tabs>
        <w:spacing w:line="237" w:lineRule="auto"/>
        <w:ind w:left="3099" w:right="1698" w:hanging="706"/>
      </w:pPr>
      <w:r>
        <w:rPr>
          <w:w w:val="105"/>
        </w:rPr>
        <w:t>Many</w:t>
      </w:r>
      <w:r>
        <w:rPr>
          <w:spacing w:val="29"/>
          <w:w w:val="105"/>
        </w:rPr>
        <w:t xml:space="preserve"> </w:t>
      </w:r>
      <w:r>
        <w:rPr>
          <w:w w:val="105"/>
        </w:rPr>
        <w:t>accessories</w:t>
      </w:r>
      <w:r>
        <w:rPr>
          <w:spacing w:val="39"/>
          <w:w w:val="105"/>
        </w:rPr>
        <w:t xml:space="preserve"> </w:t>
      </w:r>
      <w:r>
        <w:rPr>
          <w:w w:val="105"/>
        </w:rPr>
        <w:t>are</w:t>
      </w:r>
      <w:r>
        <w:rPr>
          <w:spacing w:val="15"/>
          <w:w w:val="105"/>
        </w:rPr>
        <w:t xml:space="preserve"> </w:t>
      </w:r>
      <w:r>
        <w:rPr>
          <w:w w:val="105"/>
        </w:rPr>
        <w:t>available</w:t>
      </w:r>
      <w:r>
        <w:rPr>
          <w:spacing w:val="23"/>
          <w:w w:val="105"/>
        </w:rPr>
        <w:t xml:space="preserve"> </w:t>
      </w:r>
      <w:r>
        <w:rPr>
          <w:w w:val="105"/>
        </w:rPr>
        <w:t>for</w:t>
      </w:r>
      <w:r>
        <w:rPr>
          <w:spacing w:val="14"/>
          <w:w w:val="105"/>
        </w:rPr>
        <w:t xml:space="preserve"> </w:t>
      </w:r>
      <w:r w:rsidR="00AA733B">
        <w:rPr>
          <w:w w:val="105"/>
        </w:rPr>
        <w:t>revolvers but</w:t>
      </w:r>
      <w:r>
        <w:rPr>
          <w:spacing w:val="29"/>
          <w:w w:val="105"/>
        </w:rPr>
        <w:t xml:space="preserve"> </w:t>
      </w:r>
      <w:proofErr w:type="gramStart"/>
      <w:r>
        <w:rPr>
          <w:w w:val="105"/>
        </w:rPr>
        <w:t>are</w:t>
      </w:r>
      <w:r>
        <w:rPr>
          <w:spacing w:val="21"/>
          <w:w w:val="105"/>
        </w:rPr>
        <w:t xml:space="preserve"> </w:t>
      </w:r>
      <w:r>
        <w:rPr>
          <w:w w:val="105"/>
        </w:rPr>
        <w:t>not</w:t>
      </w:r>
      <w:r>
        <w:rPr>
          <w:w w:val="103"/>
        </w:rPr>
        <w:t xml:space="preserve"> </w:t>
      </w:r>
      <w:r w:rsidR="00AA733B">
        <w:rPr>
          <w:w w:val="105"/>
        </w:rPr>
        <w:t>recommended</w:t>
      </w:r>
      <w:proofErr w:type="gramEnd"/>
      <w:r w:rsidR="00AA733B">
        <w:rPr>
          <w:w w:val="105"/>
        </w:rPr>
        <w:t xml:space="preserve"> </w:t>
      </w:r>
      <w:r w:rsidR="00AA733B">
        <w:rPr>
          <w:spacing w:val="2"/>
          <w:w w:val="105"/>
        </w:rPr>
        <w:t>and</w:t>
      </w:r>
      <w:r>
        <w:rPr>
          <w:spacing w:val="31"/>
          <w:w w:val="105"/>
        </w:rPr>
        <w:t xml:space="preserve"> </w:t>
      </w:r>
      <w:r>
        <w:rPr>
          <w:w w:val="105"/>
        </w:rPr>
        <w:t>are</w:t>
      </w:r>
      <w:r>
        <w:rPr>
          <w:spacing w:val="31"/>
          <w:w w:val="105"/>
        </w:rPr>
        <w:t xml:space="preserve"> </w:t>
      </w:r>
      <w:r>
        <w:rPr>
          <w:w w:val="105"/>
        </w:rPr>
        <w:t>usually</w:t>
      </w:r>
      <w:r>
        <w:rPr>
          <w:spacing w:val="59"/>
          <w:w w:val="105"/>
        </w:rPr>
        <w:t xml:space="preserve"> </w:t>
      </w:r>
      <w:r>
        <w:rPr>
          <w:w w:val="105"/>
        </w:rPr>
        <w:t>undesirable</w:t>
      </w:r>
      <w:r>
        <w:rPr>
          <w:spacing w:val="48"/>
          <w:w w:val="105"/>
        </w:rPr>
        <w:t xml:space="preserve"> </w:t>
      </w:r>
      <w:r>
        <w:rPr>
          <w:w w:val="105"/>
        </w:rPr>
        <w:t>for</w:t>
      </w:r>
      <w:r>
        <w:rPr>
          <w:spacing w:val="12"/>
          <w:w w:val="105"/>
        </w:rPr>
        <w:t xml:space="preserve"> </w:t>
      </w:r>
      <w:r>
        <w:rPr>
          <w:w w:val="105"/>
        </w:rPr>
        <w:t>security</w:t>
      </w:r>
      <w:r>
        <w:rPr>
          <w:w w:val="108"/>
        </w:rPr>
        <w:t xml:space="preserve"> </w:t>
      </w:r>
      <w:r>
        <w:rPr>
          <w:w w:val="105"/>
        </w:rPr>
        <w:t>officer</w:t>
      </w:r>
      <w:r>
        <w:rPr>
          <w:spacing w:val="9"/>
          <w:w w:val="105"/>
        </w:rPr>
        <w:t xml:space="preserve"> </w:t>
      </w:r>
      <w:r>
        <w:rPr>
          <w:w w:val="105"/>
        </w:rPr>
        <w:t>use.</w:t>
      </w:r>
    </w:p>
    <w:p w14:paraId="585126B5" w14:textId="77777777" w:rsidR="00EA4615" w:rsidRDefault="00EA4615">
      <w:pPr>
        <w:spacing w:before="2"/>
        <w:rPr>
          <w:rFonts w:ascii="Times New Roman" w:eastAsia="Times New Roman" w:hAnsi="Times New Roman" w:cs="Times New Roman"/>
          <w:sz w:val="23"/>
          <w:szCs w:val="23"/>
        </w:rPr>
      </w:pPr>
    </w:p>
    <w:p w14:paraId="3C46D442" w14:textId="77777777" w:rsidR="00EA4615" w:rsidRDefault="00333243">
      <w:pPr>
        <w:pStyle w:val="BodyText"/>
        <w:numPr>
          <w:ilvl w:val="1"/>
          <w:numId w:val="46"/>
        </w:numPr>
        <w:tabs>
          <w:tab w:val="left" w:pos="3839"/>
        </w:tabs>
        <w:spacing w:line="237" w:lineRule="auto"/>
        <w:ind w:right="2384" w:hanging="734"/>
      </w:pPr>
      <w:r>
        <w:rPr>
          <w:w w:val="105"/>
        </w:rPr>
        <w:t>Broad</w:t>
      </w:r>
      <w:r>
        <w:rPr>
          <w:spacing w:val="31"/>
          <w:w w:val="105"/>
        </w:rPr>
        <w:t xml:space="preserve"> </w:t>
      </w:r>
      <w:r>
        <w:rPr>
          <w:w w:val="105"/>
        </w:rPr>
        <w:t>triggers</w:t>
      </w:r>
      <w:r>
        <w:rPr>
          <w:spacing w:val="21"/>
          <w:w w:val="105"/>
        </w:rPr>
        <w:t xml:space="preserve"> </w:t>
      </w:r>
      <w:r>
        <w:rPr>
          <w:w w:val="105"/>
        </w:rPr>
        <w:t>may</w:t>
      </w:r>
      <w:r>
        <w:rPr>
          <w:spacing w:val="35"/>
          <w:w w:val="105"/>
        </w:rPr>
        <w:t xml:space="preserve"> </w:t>
      </w:r>
      <w:r>
        <w:rPr>
          <w:w w:val="105"/>
        </w:rPr>
        <w:t>snag</w:t>
      </w:r>
      <w:r>
        <w:rPr>
          <w:spacing w:val="9"/>
          <w:w w:val="105"/>
        </w:rPr>
        <w:t xml:space="preserve"> </w:t>
      </w:r>
      <w:r>
        <w:rPr>
          <w:w w:val="105"/>
        </w:rPr>
        <w:t>on</w:t>
      </w:r>
      <w:r>
        <w:rPr>
          <w:spacing w:val="15"/>
          <w:w w:val="105"/>
        </w:rPr>
        <w:t xml:space="preserve"> </w:t>
      </w:r>
      <w:r>
        <w:rPr>
          <w:w w:val="105"/>
        </w:rPr>
        <w:t>clothing</w:t>
      </w:r>
      <w:r>
        <w:rPr>
          <w:spacing w:val="12"/>
          <w:w w:val="105"/>
        </w:rPr>
        <w:t xml:space="preserve"> </w:t>
      </w:r>
      <w:r>
        <w:rPr>
          <w:w w:val="105"/>
        </w:rPr>
        <w:t>while</w:t>
      </w:r>
      <w:r>
        <w:rPr>
          <w:w w:val="103"/>
        </w:rPr>
        <w:t xml:space="preserve"> </w:t>
      </w:r>
      <w:r>
        <w:rPr>
          <w:w w:val="105"/>
        </w:rPr>
        <w:t>trigger</w:t>
      </w:r>
      <w:r>
        <w:rPr>
          <w:spacing w:val="27"/>
          <w:w w:val="105"/>
        </w:rPr>
        <w:t xml:space="preserve"> </w:t>
      </w:r>
      <w:r>
        <w:rPr>
          <w:w w:val="105"/>
        </w:rPr>
        <w:t>shoes</w:t>
      </w:r>
      <w:r>
        <w:rPr>
          <w:spacing w:val="13"/>
          <w:w w:val="105"/>
        </w:rPr>
        <w:t xml:space="preserve"> </w:t>
      </w:r>
      <w:r>
        <w:rPr>
          <w:w w:val="105"/>
        </w:rPr>
        <w:t>may</w:t>
      </w:r>
      <w:r>
        <w:rPr>
          <w:spacing w:val="21"/>
          <w:w w:val="105"/>
        </w:rPr>
        <w:t xml:space="preserve"> </w:t>
      </w:r>
      <w:r>
        <w:rPr>
          <w:w w:val="105"/>
        </w:rPr>
        <w:t>work</w:t>
      </w:r>
      <w:r>
        <w:rPr>
          <w:spacing w:val="27"/>
          <w:w w:val="105"/>
        </w:rPr>
        <w:t xml:space="preserve"> </w:t>
      </w:r>
      <w:r>
        <w:rPr>
          <w:w w:val="105"/>
        </w:rPr>
        <w:t>loose</w:t>
      </w:r>
      <w:r>
        <w:rPr>
          <w:spacing w:val="17"/>
          <w:w w:val="105"/>
        </w:rPr>
        <w:t xml:space="preserve"> </w:t>
      </w:r>
      <w:r>
        <w:rPr>
          <w:w w:val="105"/>
        </w:rPr>
        <w:t>and</w:t>
      </w:r>
      <w:r>
        <w:rPr>
          <w:spacing w:val="4"/>
          <w:w w:val="105"/>
        </w:rPr>
        <w:t xml:space="preserve"> </w:t>
      </w:r>
      <w:r>
        <w:rPr>
          <w:w w:val="105"/>
        </w:rPr>
        <w:t>cause</w:t>
      </w:r>
      <w:r>
        <w:rPr>
          <w:w w:val="106"/>
        </w:rPr>
        <w:t xml:space="preserve"> </w:t>
      </w:r>
      <w:r>
        <w:rPr>
          <w:w w:val="105"/>
        </w:rPr>
        <w:t>malfunctions.</w:t>
      </w:r>
    </w:p>
    <w:p w14:paraId="0449AE0A" w14:textId="77777777" w:rsidR="00EA4615" w:rsidRDefault="00EA4615">
      <w:pPr>
        <w:rPr>
          <w:rFonts w:ascii="Times New Roman" w:eastAsia="Times New Roman" w:hAnsi="Times New Roman" w:cs="Times New Roman"/>
          <w:sz w:val="20"/>
          <w:szCs w:val="20"/>
        </w:rPr>
      </w:pPr>
    </w:p>
    <w:p w14:paraId="19A662BE" w14:textId="77777777" w:rsidR="00EA4615" w:rsidRDefault="00EA4615">
      <w:pPr>
        <w:rPr>
          <w:rFonts w:ascii="Times New Roman" w:eastAsia="Times New Roman" w:hAnsi="Times New Roman" w:cs="Times New Roman"/>
          <w:sz w:val="20"/>
          <w:szCs w:val="20"/>
        </w:rPr>
      </w:pPr>
    </w:p>
    <w:p w14:paraId="1F26D3D7" w14:textId="77777777" w:rsidR="00EA4615" w:rsidRDefault="00EA4615">
      <w:pPr>
        <w:rPr>
          <w:rFonts w:ascii="Times New Roman" w:eastAsia="Times New Roman" w:hAnsi="Times New Roman" w:cs="Times New Roman"/>
          <w:sz w:val="20"/>
          <w:szCs w:val="20"/>
        </w:rPr>
      </w:pPr>
    </w:p>
    <w:p w14:paraId="2F999727" w14:textId="77777777" w:rsidR="00EA4615" w:rsidRDefault="00333243">
      <w:pPr>
        <w:spacing w:line="60" w:lineRule="atLeast"/>
        <w:ind w:left="14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A69A44F" wp14:editId="61D1267E">
                <wp:extent cx="5565775" cy="43180"/>
                <wp:effectExtent l="4445" t="6985" r="1905" b="6985"/>
                <wp:docPr id="38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43180"/>
                          <a:chOff x="0" y="0"/>
                          <a:chExt cx="8765" cy="68"/>
                        </a:xfrm>
                      </wpg:grpSpPr>
                      <wpg:grpSp>
                        <wpg:cNvPr id="388" name="Group 173"/>
                        <wpg:cNvGrpSpPr>
                          <a:grpSpLocks/>
                        </wpg:cNvGrpSpPr>
                        <wpg:grpSpPr bwMode="auto">
                          <a:xfrm>
                            <a:off x="34" y="34"/>
                            <a:ext cx="8698" cy="2"/>
                            <a:chOff x="34" y="34"/>
                            <a:chExt cx="8698" cy="2"/>
                          </a:xfrm>
                        </wpg:grpSpPr>
                        <wps:wsp>
                          <wps:cNvPr id="389" name="Freeform 174"/>
                          <wps:cNvSpPr>
                            <a:spLocks/>
                          </wps:cNvSpPr>
                          <wps:spPr bwMode="auto">
                            <a:xfrm>
                              <a:off x="34" y="34"/>
                              <a:ext cx="8698" cy="2"/>
                            </a:xfrm>
                            <a:custGeom>
                              <a:avLst/>
                              <a:gdLst>
                                <a:gd name="T0" fmla="+- 0 34 34"/>
                                <a:gd name="T1" fmla="*/ T0 w 8698"/>
                                <a:gd name="T2" fmla="+- 0 8731 34"/>
                                <a:gd name="T3" fmla="*/ T2 w 8698"/>
                              </a:gdLst>
                              <a:ahLst/>
                              <a:cxnLst>
                                <a:cxn ang="0">
                                  <a:pos x="T1" y="0"/>
                                </a:cxn>
                                <a:cxn ang="0">
                                  <a:pos x="T3" y="0"/>
                                </a:cxn>
                              </a:cxnLst>
                              <a:rect l="0" t="0" r="r" b="b"/>
                              <a:pathLst>
                                <a:path w="8698">
                                  <a:moveTo>
                                    <a:pt x="0" y="0"/>
                                  </a:moveTo>
                                  <a:lnTo>
                                    <a:pt x="8697"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AAEED4" id="Group 172" o:spid="_x0000_s1026" style="width:438.25pt;height:3.4pt;mso-position-horizontal-relative:char;mso-position-vertical-relative:line" coordsize="8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">
                <v:group id="Group 173" o:spid="_x0000_s1027" style="position:absolute;left:34;top:34;width:8698;height:2" coordorigin="34,34"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74" o:spid="_x0000_s1028" style="position:absolute;left:34;top:34;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" path="m,l8697,e" filled="f" strokeweight="3.36pt">
                    <v:path arrowok="t" o:connecttype="custom" o:connectlocs="0,0;8697,0" o:connectangles="0,0"/>
                  </v:shape>
                </v:group>
                <w10:anchorlock/>
              </v:group>
            </w:pict>
          </mc:Fallback>
        </mc:AlternateContent>
      </w:r>
    </w:p>
    <w:p w14:paraId="324887EA" w14:textId="77777777" w:rsidR="00EA4615" w:rsidRDefault="00EA4615">
      <w:pPr>
        <w:spacing w:line="60" w:lineRule="atLeast"/>
        <w:rPr>
          <w:rFonts w:ascii="Times New Roman" w:eastAsia="Times New Roman" w:hAnsi="Times New Roman" w:cs="Times New Roman"/>
          <w:sz w:val="6"/>
          <w:szCs w:val="6"/>
        </w:rPr>
        <w:sectPr w:rsidR="00EA4615">
          <w:headerReference w:type="default" r:id="rId127"/>
          <w:footerReference w:type="default" r:id="rId128"/>
          <w:pgSz w:w="12240" w:h="15840"/>
          <w:pgMar w:top="1900" w:right="20" w:bottom="1280" w:left="1720" w:header="1498" w:footer="1096" w:gutter="0"/>
          <w:pgNumType w:start="9"/>
          <w:cols w:space="720"/>
        </w:sectPr>
      </w:pPr>
    </w:p>
    <w:p w14:paraId="2392E032" w14:textId="77777777" w:rsidR="00EA4615" w:rsidRDefault="00EA4615">
      <w:pPr>
        <w:spacing w:before="9"/>
        <w:rPr>
          <w:rFonts w:ascii="Times New Roman" w:eastAsia="Times New Roman" w:hAnsi="Times New Roman" w:cs="Times New Roman"/>
          <w:sz w:val="15"/>
          <w:szCs w:val="15"/>
        </w:rPr>
      </w:pPr>
    </w:p>
    <w:p w14:paraId="54AF9CE1" w14:textId="01AFC155" w:rsidR="00EA4615" w:rsidRDefault="00333243">
      <w:pPr>
        <w:pStyle w:val="BodyText"/>
        <w:numPr>
          <w:ilvl w:val="1"/>
          <w:numId w:val="46"/>
        </w:numPr>
        <w:tabs>
          <w:tab w:val="left" w:pos="3831"/>
        </w:tabs>
        <w:spacing w:before="70"/>
        <w:ind w:left="3830" w:right="388" w:hanging="719"/>
      </w:pPr>
      <w:r>
        <w:rPr>
          <w:w w:val="105"/>
        </w:rPr>
        <w:t>Special</w:t>
      </w:r>
      <w:r>
        <w:rPr>
          <w:spacing w:val="19"/>
          <w:w w:val="105"/>
        </w:rPr>
        <w:t xml:space="preserve"> </w:t>
      </w:r>
      <w:r>
        <w:rPr>
          <w:w w:val="105"/>
        </w:rPr>
        <w:t>grips</w:t>
      </w:r>
      <w:r>
        <w:rPr>
          <w:spacing w:val="28"/>
          <w:w w:val="105"/>
        </w:rPr>
        <w:t xml:space="preserve"> </w:t>
      </w:r>
      <w:r>
        <w:rPr>
          <w:w w:val="105"/>
        </w:rPr>
        <w:t>may</w:t>
      </w:r>
      <w:r>
        <w:rPr>
          <w:spacing w:val="38"/>
          <w:w w:val="105"/>
        </w:rPr>
        <w:t xml:space="preserve"> </w:t>
      </w:r>
      <w:r>
        <w:rPr>
          <w:w w:val="105"/>
        </w:rPr>
        <w:t>make</w:t>
      </w:r>
      <w:r>
        <w:rPr>
          <w:spacing w:val="48"/>
          <w:w w:val="105"/>
        </w:rPr>
        <w:t xml:space="preserve"> </w:t>
      </w:r>
      <w:r>
        <w:rPr>
          <w:w w:val="105"/>
        </w:rPr>
        <w:t>drawing</w:t>
      </w:r>
      <w:r>
        <w:rPr>
          <w:spacing w:val="25"/>
          <w:w w:val="105"/>
        </w:rPr>
        <w:t xml:space="preserve"> </w:t>
      </w:r>
      <w:r>
        <w:rPr>
          <w:w w:val="105"/>
        </w:rPr>
        <w:t>and</w:t>
      </w:r>
      <w:r>
        <w:rPr>
          <w:spacing w:val="15"/>
          <w:w w:val="105"/>
        </w:rPr>
        <w:t xml:space="preserve"> </w:t>
      </w:r>
      <w:proofErr w:type="gramStart"/>
      <w:r>
        <w:rPr>
          <w:w w:val="105"/>
        </w:rPr>
        <w:t>handling</w:t>
      </w:r>
      <w:proofErr w:type="gramEnd"/>
      <w:r>
        <w:rPr>
          <w:w w:val="109"/>
        </w:rPr>
        <w:t xml:space="preserve"> </w:t>
      </w:r>
      <w:r>
        <w:rPr>
          <w:w w:val="105"/>
        </w:rPr>
        <w:t>the</w:t>
      </w:r>
      <w:r>
        <w:rPr>
          <w:spacing w:val="20"/>
          <w:w w:val="105"/>
        </w:rPr>
        <w:t xml:space="preserve"> </w:t>
      </w:r>
      <w:r>
        <w:rPr>
          <w:w w:val="105"/>
        </w:rPr>
        <w:t>weapon</w:t>
      </w:r>
      <w:r>
        <w:rPr>
          <w:spacing w:val="32"/>
          <w:w w:val="105"/>
        </w:rPr>
        <w:t xml:space="preserve"> </w:t>
      </w:r>
      <w:r>
        <w:rPr>
          <w:w w:val="105"/>
        </w:rPr>
        <w:t>more</w:t>
      </w:r>
      <w:r>
        <w:rPr>
          <w:spacing w:val="33"/>
          <w:w w:val="105"/>
        </w:rPr>
        <w:t xml:space="preserve"> </w:t>
      </w:r>
      <w:r>
        <w:rPr>
          <w:w w:val="105"/>
        </w:rPr>
        <w:t>difficult</w:t>
      </w:r>
      <w:r>
        <w:rPr>
          <w:spacing w:val="49"/>
          <w:w w:val="105"/>
        </w:rPr>
        <w:t xml:space="preserve"> </w:t>
      </w:r>
      <w:r>
        <w:rPr>
          <w:w w:val="105"/>
        </w:rPr>
        <w:t>and</w:t>
      </w:r>
      <w:r>
        <w:rPr>
          <w:spacing w:val="16"/>
          <w:w w:val="105"/>
        </w:rPr>
        <w:t xml:space="preserve"> </w:t>
      </w:r>
      <w:r w:rsidR="00E608F1">
        <w:rPr>
          <w:w w:val="105"/>
        </w:rPr>
        <w:t>interfere</w:t>
      </w:r>
      <w:r>
        <w:rPr>
          <w:w w:val="110"/>
        </w:rPr>
        <w:t xml:space="preserve"> </w:t>
      </w:r>
      <w:r>
        <w:rPr>
          <w:w w:val="105"/>
        </w:rPr>
        <w:t>with</w:t>
      </w:r>
      <w:r>
        <w:rPr>
          <w:spacing w:val="28"/>
          <w:w w:val="105"/>
        </w:rPr>
        <w:t xml:space="preserve"> </w:t>
      </w:r>
      <w:r>
        <w:rPr>
          <w:w w:val="105"/>
        </w:rPr>
        <w:t>loading</w:t>
      </w:r>
      <w:r>
        <w:rPr>
          <w:spacing w:val="29"/>
          <w:w w:val="105"/>
        </w:rPr>
        <w:t xml:space="preserve"> </w:t>
      </w:r>
      <w:r>
        <w:rPr>
          <w:w w:val="105"/>
        </w:rPr>
        <w:t>and</w:t>
      </w:r>
      <w:r>
        <w:rPr>
          <w:spacing w:val="17"/>
          <w:w w:val="105"/>
        </w:rPr>
        <w:t xml:space="preserve"> </w:t>
      </w:r>
      <w:r>
        <w:rPr>
          <w:w w:val="105"/>
        </w:rPr>
        <w:t>unloading.</w:t>
      </w:r>
    </w:p>
    <w:p w14:paraId="70223ED9" w14:textId="77777777" w:rsidR="00EA4615" w:rsidRDefault="00EA4615">
      <w:pPr>
        <w:spacing w:before="8"/>
        <w:rPr>
          <w:rFonts w:ascii="Times New Roman" w:eastAsia="Times New Roman" w:hAnsi="Times New Roman" w:cs="Times New Roman"/>
          <w:sz w:val="16"/>
          <w:szCs w:val="16"/>
        </w:rPr>
      </w:pPr>
    </w:p>
    <w:p w14:paraId="6CD2063D" w14:textId="77777777" w:rsidR="00EA4615" w:rsidRDefault="00333243">
      <w:pPr>
        <w:pStyle w:val="BodyText"/>
        <w:numPr>
          <w:ilvl w:val="0"/>
          <w:numId w:val="50"/>
        </w:numPr>
        <w:tabs>
          <w:tab w:val="left" w:pos="981"/>
        </w:tabs>
        <w:spacing w:before="70"/>
        <w:ind w:left="980" w:hanging="728"/>
      </w:pPr>
      <w:r>
        <w:rPr>
          <w:w w:val="105"/>
        </w:rPr>
        <w:t>Conclusion</w:t>
      </w:r>
    </w:p>
    <w:p w14:paraId="5046324B" w14:textId="77777777" w:rsidR="00EA4615" w:rsidRDefault="00EA4615">
      <w:pPr>
        <w:spacing w:before="9"/>
        <w:rPr>
          <w:rFonts w:ascii="Times New Roman" w:eastAsia="Times New Roman" w:hAnsi="Times New Roman" w:cs="Times New Roman"/>
        </w:rPr>
      </w:pPr>
    </w:p>
    <w:p w14:paraId="300442E2" w14:textId="77777777" w:rsidR="00EA4615" w:rsidRDefault="00333243">
      <w:pPr>
        <w:pStyle w:val="BodyText"/>
        <w:numPr>
          <w:ilvl w:val="1"/>
          <w:numId w:val="50"/>
        </w:numPr>
        <w:tabs>
          <w:tab w:val="left" w:pos="1685"/>
        </w:tabs>
        <w:ind w:left="1684" w:hanging="723"/>
      </w:pPr>
      <w:r>
        <w:rPr>
          <w:w w:val="110"/>
        </w:rPr>
        <w:t>Summary</w:t>
      </w:r>
    </w:p>
    <w:p w14:paraId="2E86B790" w14:textId="77777777" w:rsidR="00EA4615" w:rsidRDefault="00EA4615">
      <w:pPr>
        <w:spacing w:before="11"/>
        <w:rPr>
          <w:rFonts w:ascii="Times New Roman" w:eastAsia="Times New Roman" w:hAnsi="Times New Roman" w:cs="Times New Roman"/>
        </w:rPr>
      </w:pPr>
    </w:p>
    <w:p w14:paraId="013CD287" w14:textId="77777777" w:rsidR="00EA4615" w:rsidRDefault="00333243">
      <w:pPr>
        <w:pStyle w:val="BodyText"/>
        <w:spacing w:line="238" w:lineRule="auto"/>
        <w:ind w:left="1684" w:right="301"/>
      </w:pPr>
      <w:r>
        <w:rPr>
          <w:w w:val="110"/>
        </w:rPr>
        <w:t>Basic</w:t>
      </w:r>
      <w:r>
        <w:rPr>
          <w:spacing w:val="-3"/>
          <w:w w:val="110"/>
        </w:rPr>
        <w:t xml:space="preserve"> </w:t>
      </w:r>
      <w:r>
        <w:rPr>
          <w:w w:val="110"/>
        </w:rPr>
        <w:t>marksmanship</w:t>
      </w:r>
      <w:r>
        <w:rPr>
          <w:spacing w:val="9"/>
          <w:w w:val="110"/>
        </w:rPr>
        <w:t xml:space="preserve"> </w:t>
      </w:r>
      <w:r>
        <w:rPr>
          <w:w w:val="110"/>
        </w:rPr>
        <w:t>fundamentals</w:t>
      </w:r>
      <w:r>
        <w:rPr>
          <w:spacing w:val="5"/>
          <w:w w:val="110"/>
        </w:rPr>
        <w:t xml:space="preserve"> </w:t>
      </w:r>
      <w:r>
        <w:rPr>
          <w:w w:val="110"/>
        </w:rPr>
        <w:t>are</w:t>
      </w:r>
      <w:r>
        <w:rPr>
          <w:spacing w:val="-12"/>
          <w:w w:val="110"/>
        </w:rPr>
        <w:t xml:space="preserve"> </w:t>
      </w:r>
      <w:r>
        <w:rPr>
          <w:w w:val="110"/>
        </w:rPr>
        <w:t>the</w:t>
      </w:r>
      <w:r>
        <w:rPr>
          <w:spacing w:val="-5"/>
          <w:w w:val="110"/>
        </w:rPr>
        <w:t xml:space="preserve"> </w:t>
      </w:r>
      <w:r>
        <w:rPr>
          <w:w w:val="110"/>
        </w:rPr>
        <w:t>building</w:t>
      </w:r>
      <w:r>
        <w:rPr>
          <w:spacing w:val="3"/>
          <w:w w:val="110"/>
        </w:rPr>
        <w:t xml:space="preserve"> </w:t>
      </w:r>
      <w:r>
        <w:rPr>
          <w:w w:val="110"/>
        </w:rPr>
        <w:t>blocks</w:t>
      </w:r>
      <w:r>
        <w:rPr>
          <w:spacing w:val="-2"/>
          <w:w w:val="110"/>
        </w:rPr>
        <w:t xml:space="preserve"> </w:t>
      </w:r>
      <w:r>
        <w:rPr>
          <w:w w:val="110"/>
        </w:rPr>
        <w:t>for</w:t>
      </w:r>
      <w:r>
        <w:rPr>
          <w:spacing w:val="-6"/>
          <w:w w:val="110"/>
        </w:rPr>
        <w:t xml:space="preserve"> </w:t>
      </w:r>
      <w:r>
        <w:rPr>
          <w:w w:val="110"/>
        </w:rPr>
        <w:t>all</w:t>
      </w:r>
      <w:r>
        <w:rPr>
          <w:w w:val="107"/>
        </w:rPr>
        <w:t xml:space="preserve"> </w:t>
      </w:r>
      <w:r>
        <w:rPr>
          <w:w w:val="110"/>
        </w:rPr>
        <w:t>phases</w:t>
      </w:r>
      <w:r>
        <w:rPr>
          <w:spacing w:val="9"/>
          <w:w w:val="110"/>
        </w:rPr>
        <w:t xml:space="preserve"> </w:t>
      </w:r>
      <w:r>
        <w:rPr>
          <w:w w:val="110"/>
        </w:rPr>
        <w:t>of</w:t>
      </w:r>
      <w:r>
        <w:rPr>
          <w:spacing w:val="-15"/>
          <w:w w:val="110"/>
        </w:rPr>
        <w:t xml:space="preserve"> </w:t>
      </w:r>
      <w:r>
        <w:rPr>
          <w:w w:val="110"/>
        </w:rPr>
        <w:t>handgun</w:t>
      </w:r>
      <w:r>
        <w:rPr>
          <w:spacing w:val="10"/>
          <w:w w:val="110"/>
        </w:rPr>
        <w:t xml:space="preserve"> </w:t>
      </w:r>
      <w:r>
        <w:rPr>
          <w:w w:val="110"/>
        </w:rPr>
        <w:t>training</w:t>
      </w:r>
      <w:proofErr w:type="gramStart"/>
      <w:r>
        <w:rPr>
          <w:w w:val="110"/>
        </w:rPr>
        <w:t xml:space="preserve">. </w:t>
      </w:r>
      <w:r>
        <w:rPr>
          <w:spacing w:val="3"/>
          <w:w w:val="110"/>
        </w:rPr>
        <w:t xml:space="preserve"> </w:t>
      </w:r>
      <w:proofErr w:type="gramEnd"/>
      <w:r>
        <w:rPr>
          <w:w w:val="110"/>
        </w:rPr>
        <w:t>Learning</w:t>
      </w:r>
      <w:r>
        <w:rPr>
          <w:spacing w:val="7"/>
          <w:w w:val="110"/>
        </w:rPr>
        <w:t xml:space="preserve"> </w:t>
      </w:r>
      <w:r>
        <w:rPr>
          <w:w w:val="110"/>
        </w:rPr>
        <w:t>these</w:t>
      </w:r>
      <w:r>
        <w:rPr>
          <w:spacing w:val="3"/>
          <w:w w:val="110"/>
        </w:rPr>
        <w:t xml:space="preserve"> </w:t>
      </w:r>
      <w:r>
        <w:rPr>
          <w:w w:val="110"/>
        </w:rPr>
        <w:t>fundamentals</w:t>
      </w:r>
      <w:r>
        <w:rPr>
          <w:spacing w:val="7"/>
          <w:w w:val="110"/>
        </w:rPr>
        <w:t xml:space="preserve"> </w:t>
      </w:r>
      <w:r>
        <w:rPr>
          <w:w w:val="110"/>
        </w:rPr>
        <w:t>does</w:t>
      </w:r>
      <w:r>
        <w:rPr>
          <w:spacing w:val="-3"/>
          <w:w w:val="110"/>
        </w:rPr>
        <w:t xml:space="preserve"> </w:t>
      </w:r>
      <w:r>
        <w:rPr>
          <w:w w:val="110"/>
        </w:rPr>
        <w:t>not</w:t>
      </w:r>
      <w:r>
        <w:rPr>
          <w:w w:val="103"/>
        </w:rPr>
        <w:t xml:space="preserve"> </w:t>
      </w:r>
      <w:r>
        <w:rPr>
          <w:w w:val="110"/>
        </w:rPr>
        <w:t>always</w:t>
      </w:r>
      <w:r>
        <w:rPr>
          <w:spacing w:val="-9"/>
          <w:w w:val="110"/>
        </w:rPr>
        <w:t xml:space="preserve"> </w:t>
      </w:r>
      <w:r>
        <w:rPr>
          <w:w w:val="110"/>
        </w:rPr>
        <w:t>require</w:t>
      </w:r>
      <w:r>
        <w:rPr>
          <w:spacing w:val="7"/>
          <w:w w:val="110"/>
        </w:rPr>
        <w:t xml:space="preserve"> </w:t>
      </w:r>
      <w:r>
        <w:rPr>
          <w:w w:val="110"/>
        </w:rPr>
        <w:t>ammunition.</w:t>
      </w:r>
      <w:r>
        <w:rPr>
          <w:spacing w:val="47"/>
          <w:w w:val="110"/>
        </w:rPr>
        <w:t xml:space="preserve"> </w:t>
      </w:r>
      <w:r>
        <w:rPr>
          <w:w w:val="110"/>
        </w:rPr>
        <w:t>Many of</w:t>
      </w:r>
      <w:r>
        <w:rPr>
          <w:spacing w:val="-3"/>
          <w:w w:val="110"/>
        </w:rPr>
        <w:t xml:space="preserve"> </w:t>
      </w:r>
      <w:r>
        <w:rPr>
          <w:w w:val="110"/>
        </w:rPr>
        <w:t>the</w:t>
      </w:r>
      <w:r>
        <w:rPr>
          <w:spacing w:val="2"/>
          <w:w w:val="110"/>
        </w:rPr>
        <w:t xml:space="preserve"> </w:t>
      </w:r>
      <w:r>
        <w:rPr>
          <w:w w:val="110"/>
        </w:rPr>
        <w:t>skills</w:t>
      </w:r>
      <w:r>
        <w:rPr>
          <w:spacing w:val="-11"/>
          <w:w w:val="110"/>
        </w:rPr>
        <w:t xml:space="preserve"> </w:t>
      </w:r>
      <w:r>
        <w:rPr>
          <w:w w:val="110"/>
        </w:rPr>
        <w:t>necessary</w:t>
      </w:r>
      <w:r>
        <w:rPr>
          <w:spacing w:val="5"/>
          <w:w w:val="110"/>
        </w:rPr>
        <w:t xml:space="preserve"> </w:t>
      </w:r>
      <w:r>
        <w:rPr>
          <w:w w:val="110"/>
        </w:rPr>
        <w:t>to</w:t>
      </w:r>
      <w:r>
        <w:rPr>
          <w:spacing w:val="-13"/>
          <w:w w:val="110"/>
        </w:rPr>
        <w:t xml:space="preserve"> </w:t>
      </w:r>
      <w:r>
        <w:rPr>
          <w:w w:val="110"/>
        </w:rPr>
        <w:t>learn</w:t>
      </w:r>
      <w:r>
        <w:rPr>
          <w:w w:val="113"/>
        </w:rPr>
        <w:t xml:space="preserve"> </w:t>
      </w:r>
      <w:r>
        <w:rPr>
          <w:w w:val="110"/>
        </w:rPr>
        <w:t>how</w:t>
      </w:r>
      <w:r>
        <w:rPr>
          <w:spacing w:val="-15"/>
          <w:w w:val="110"/>
        </w:rPr>
        <w:t xml:space="preserve"> </w:t>
      </w:r>
      <w:r>
        <w:rPr>
          <w:w w:val="110"/>
        </w:rPr>
        <w:t>to</w:t>
      </w:r>
      <w:r>
        <w:rPr>
          <w:spacing w:val="-23"/>
          <w:w w:val="110"/>
        </w:rPr>
        <w:t xml:space="preserve"> </w:t>
      </w:r>
      <w:r>
        <w:rPr>
          <w:w w:val="110"/>
        </w:rPr>
        <w:t>safely</w:t>
      </w:r>
      <w:r>
        <w:rPr>
          <w:spacing w:val="-17"/>
          <w:w w:val="110"/>
        </w:rPr>
        <w:t xml:space="preserve"> </w:t>
      </w:r>
      <w:r>
        <w:rPr>
          <w:w w:val="110"/>
        </w:rPr>
        <w:t>and</w:t>
      </w:r>
      <w:r>
        <w:rPr>
          <w:spacing w:val="-20"/>
          <w:w w:val="110"/>
        </w:rPr>
        <w:t xml:space="preserve"> </w:t>
      </w:r>
      <w:r>
        <w:rPr>
          <w:w w:val="110"/>
        </w:rPr>
        <w:t>effectively</w:t>
      </w:r>
      <w:r>
        <w:rPr>
          <w:spacing w:val="-7"/>
          <w:w w:val="110"/>
        </w:rPr>
        <w:t xml:space="preserve"> </w:t>
      </w:r>
      <w:proofErr w:type="gramStart"/>
      <w:r>
        <w:rPr>
          <w:w w:val="110"/>
        </w:rPr>
        <w:t>handle</w:t>
      </w:r>
      <w:proofErr w:type="gramEnd"/>
      <w:r>
        <w:rPr>
          <w:spacing w:val="-15"/>
          <w:w w:val="110"/>
        </w:rPr>
        <w:t xml:space="preserve"> </w:t>
      </w:r>
      <w:r>
        <w:rPr>
          <w:w w:val="110"/>
        </w:rPr>
        <w:t>a</w:t>
      </w:r>
      <w:r>
        <w:rPr>
          <w:spacing w:val="-22"/>
          <w:w w:val="110"/>
        </w:rPr>
        <w:t xml:space="preserve"> </w:t>
      </w:r>
      <w:r>
        <w:rPr>
          <w:w w:val="110"/>
        </w:rPr>
        <w:t>handgun</w:t>
      </w:r>
      <w:r>
        <w:rPr>
          <w:spacing w:val="-18"/>
          <w:w w:val="110"/>
        </w:rPr>
        <w:t xml:space="preserve"> </w:t>
      </w:r>
      <w:r>
        <w:rPr>
          <w:w w:val="110"/>
        </w:rPr>
        <w:t>come</w:t>
      </w:r>
      <w:r>
        <w:rPr>
          <w:spacing w:val="-18"/>
          <w:w w:val="110"/>
        </w:rPr>
        <w:t xml:space="preserve"> </w:t>
      </w:r>
      <w:r>
        <w:rPr>
          <w:w w:val="110"/>
        </w:rPr>
        <w:t>from</w:t>
      </w:r>
      <w:r>
        <w:rPr>
          <w:spacing w:val="-16"/>
          <w:w w:val="110"/>
        </w:rPr>
        <w:t xml:space="preserve"> </w:t>
      </w:r>
      <w:r>
        <w:rPr>
          <w:w w:val="110"/>
        </w:rPr>
        <w:t>simply</w:t>
      </w:r>
      <w:r>
        <w:rPr>
          <w:w w:val="106"/>
        </w:rPr>
        <w:t xml:space="preserve"> </w:t>
      </w:r>
      <w:r>
        <w:rPr>
          <w:w w:val="110"/>
        </w:rPr>
        <w:t>practicing</w:t>
      </w:r>
      <w:r>
        <w:rPr>
          <w:spacing w:val="-5"/>
          <w:w w:val="110"/>
        </w:rPr>
        <w:t xml:space="preserve"> </w:t>
      </w:r>
      <w:r>
        <w:rPr>
          <w:w w:val="110"/>
        </w:rPr>
        <w:t>with an</w:t>
      </w:r>
      <w:r>
        <w:rPr>
          <w:spacing w:val="-9"/>
          <w:w w:val="110"/>
        </w:rPr>
        <w:t xml:space="preserve"> </w:t>
      </w:r>
      <w:r>
        <w:rPr>
          <w:w w:val="110"/>
        </w:rPr>
        <w:t>empty</w:t>
      </w:r>
      <w:r>
        <w:rPr>
          <w:spacing w:val="-5"/>
          <w:w w:val="110"/>
        </w:rPr>
        <w:t xml:space="preserve"> </w:t>
      </w:r>
      <w:r>
        <w:rPr>
          <w:w w:val="110"/>
        </w:rPr>
        <w:t>weapon.</w:t>
      </w:r>
      <w:r>
        <w:rPr>
          <w:spacing w:val="46"/>
          <w:w w:val="110"/>
        </w:rPr>
        <w:t xml:space="preserve"> </w:t>
      </w:r>
      <w:r>
        <w:rPr>
          <w:w w:val="110"/>
        </w:rPr>
        <w:t>Learning</w:t>
      </w:r>
      <w:r>
        <w:rPr>
          <w:spacing w:val="3"/>
          <w:w w:val="110"/>
        </w:rPr>
        <w:t xml:space="preserve"> </w:t>
      </w:r>
      <w:r>
        <w:rPr>
          <w:w w:val="110"/>
        </w:rPr>
        <w:t>to</w:t>
      </w:r>
      <w:r>
        <w:rPr>
          <w:spacing w:val="-14"/>
          <w:w w:val="110"/>
        </w:rPr>
        <w:t xml:space="preserve"> </w:t>
      </w:r>
      <w:r>
        <w:rPr>
          <w:w w:val="110"/>
        </w:rPr>
        <w:t>draw</w:t>
      </w:r>
      <w:r>
        <w:rPr>
          <w:spacing w:val="-6"/>
          <w:w w:val="110"/>
        </w:rPr>
        <w:t xml:space="preserve"> </w:t>
      </w:r>
      <w:r>
        <w:rPr>
          <w:w w:val="110"/>
        </w:rPr>
        <w:t>the</w:t>
      </w:r>
      <w:r>
        <w:rPr>
          <w:spacing w:val="-15"/>
          <w:w w:val="110"/>
        </w:rPr>
        <w:t xml:space="preserve"> </w:t>
      </w:r>
      <w:r>
        <w:rPr>
          <w:w w:val="110"/>
        </w:rPr>
        <w:t>weapon,</w:t>
      </w:r>
      <w:r>
        <w:rPr>
          <w:spacing w:val="2"/>
          <w:w w:val="110"/>
        </w:rPr>
        <w:t xml:space="preserve"> </w:t>
      </w:r>
      <w:r>
        <w:rPr>
          <w:w w:val="110"/>
        </w:rPr>
        <w:t>grip</w:t>
      </w:r>
      <w:r>
        <w:rPr>
          <w:w w:val="107"/>
        </w:rPr>
        <w:t xml:space="preserve"> </w:t>
      </w:r>
      <w:r>
        <w:rPr>
          <w:w w:val="110"/>
        </w:rPr>
        <w:t>the</w:t>
      </w:r>
      <w:r>
        <w:rPr>
          <w:spacing w:val="-12"/>
          <w:w w:val="110"/>
        </w:rPr>
        <w:t xml:space="preserve"> </w:t>
      </w:r>
      <w:r>
        <w:rPr>
          <w:w w:val="110"/>
        </w:rPr>
        <w:t>weapon,</w:t>
      </w:r>
      <w:r>
        <w:rPr>
          <w:spacing w:val="7"/>
          <w:w w:val="110"/>
        </w:rPr>
        <w:t xml:space="preserve"> </w:t>
      </w:r>
      <w:r>
        <w:rPr>
          <w:w w:val="110"/>
        </w:rPr>
        <w:t>align</w:t>
      </w:r>
      <w:r>
        <w:rPr>
          <w:spacing w:val="-11"/>
          <w:w w:val="110"/>
        </w:rPr>
        <w:t xml:space="preserve"> </w:t>
      </w:r>
      <w:r>
        <w:rPr>
          <w:w w:val="110"/>
        </w:rPr>
        <w:t>the</w:t>
      </w:r>
      <w:r>
        <w:rPr>
          <w:spacing w:val="-5"/>
          <w:w w:val="110"/>
        </w:rPr>
        <w:t xml:space="preserve"> </w:t>
      </w:r>
      <w:r>
        <w:rPr>
          <w:w w:val="110"/>
        </w:rPr>
        <w:t>sights</w:t>
      </w:r>
      <w:r>
        <w:rPr>
          <w:spacing w:val="-14"/>
          <w:w w:val="110"/>
        </w:rPr>
        <w:t xml:space="preserve"> </w:t>
      </w:r>
      <w:proofErr w:type="gramStart"/>
      <w:r>
        <w:rPr>
          <w:w w:val="110"/>
        </w:rPr>
        <w:t>etc.</w:t>
      </w:r>
      <w:proofErr w:type="gramEnd"/>
      <w:r>
        <w:rPr>
          <w:spacing w:val="-13"/>
          <w:w w:val="110"/>
        </w:rPr>
        <w:t xml:space="preserve"> </w:t>
      </w:r>
      <w:r>
        <w:rPr>
          <w:w w:val="110"/>
        </w:rPr>
        <w:t>do</w:t>
      </w:r>
      <w:r>
        <w:rPr>
          <w:spacing w:val="-22"/>
          <w:w w:val="110"/>
        </w:rPr>
        <w:t xml:space="preserve"> </w:t>
      </w:r>
      <w:r>
        <w:rPr>
          <w:w w:val="110"/>
        </w:rPr>
        <w:t>not</w:t>
      </w:r>
      <w:r>
        <w:rPr>
          <w:spacing w:val="-1"/>
          <w:w w:val="110"/>
        </w:rPr>
        <w:t xml:space="preserve"> </w:t>
      </w:r>
      <w:r>
        <w:rPr>
          <w:w w:val="110"/>
        </w:rPr>
        <w:t>require</w:t>
      </w:r>
      <w:r>
        <w:rPr>
          <w:spacing w:val="6"/>
          <w:w w:val="110"/>
        </w:rPr>
        <w:t xml:space="preserve"> </w:t>
      </w:r>
      <w:r>
        <w:rPr>
          <w:w w:val="110"/>
        </w:rPr>
        <w:t>ammunition,</w:t>
      </w:r>
      <w:r>
        <w:rPr>
          <w:spacing w:val="10"/>
          <w:w w:val="110"/>
        </w:rPr>
        <w:t xml:space="preserve"> </w:t>
      </w:r>
      <w:r>
        <w:rPr>
          <w:w w:val="110"/>
        </w:rPr>
        <w:t>merely</w:t>
      </w:r>
      <w:r>
        <w:rPr>
          <w:w w:val="103"/>
        </w:rPr>
        <w:t xml:space="preserve"> </w:t>
      </w:r>
      <w:r>
        <w:rPr>
          <w:w w:val="110"/>
        </w:rPr>
        <w:t>the</w:t>
      </w:r>
      <w:r>
        <w:rPr>
          <w:spacing w:val="2"/>
          <w:w w:val="110"/>
        </w:rPr>
        <w:t xml:space="preserve"> </w:t>
      </w:r>
      <w:r>
        <w:rPr>
          <w:w w:val="110"/>
        </w:rPr>
        <w:t>time</w:t>
      </w:r>
      <w:r>
        <w:rPr>
          <w:spacing w:val="5"/>
          <w:w w:val="110"/>
        </w:rPr>
        <w:t xml:space="preserve"> </w:t>
      </w:r>
      <w:r>
        <w:rPr>
          <w:w w:val="110"/>
        </w:rPr>
        <w:t>and</w:t>
      </w:r>
      <w:r>
        <w:rPr>
          <w:spacing w:val="-2"/>
          <w:w w:val="110"/>
        </w:rPr>
        <w:t xml:space="preserve"> </w:t>
      </w:r>
      <w:r>
        <w:rPr>
          <w:w w:val="110"/>
        </w:rPr>
        <w:t>resolve</w:t>
      </w:r>
      <w:r>
        <w:rPr>
          <w:spacing w:val="7"/>
          <w:w w:val="110"/>
        </w:rPr>
        <w:t xml:space="preserve"> </w:t>
      </w:r>
      <w:r>
        <w:rPr>
          <w:w w:val="110"/>
        </w:rPr>
        <w:t>to</w:t>
      </w:r>
      <w:r>
        <w:rPr>
          <w:spacing w:val="-10"/>
          <w:w w:val="110"/>
        </w:rPr>
        <w:t xml:space="preserve"> </w:t>
      </w:r>
      <w:r>
        <w:rPr>
          <w:w w:val="110"/>
        </w:rPr>
        <w:t>learn</w:t>
      </w:r>
      <w:r>
        <w:rPr>
          <w:spacing w:val="3"/>
          <w:w w:val="110"/>
        </w:rPr>
        <w:t xml:space="preserve"> </w:t>
      </w:r>
      <w:r>
        <w:rPr>
          <w:w w:val="110"/>
        </w:rPr>
        <w:t>to</w:t>
      </w:r>
      <w:r>
        <w:rPr>
          <w:spacing w:val="-1"/>
          <w:w w:val="110"/>
        </w:rPr>
        <w:t xml:space="preserve"> </w:t>
      </w:r>
      <w:r>
        <w:rPr>
          <w:w w:val="110"/>
        </w:rPr>
        <w:t>do</w:t>
      </w:r>
      <w:r>
        <w:rPr>
          <w:spacing w:val="-3"/>
          <w:w w:val="110"/>
        </w:rPr>
        <w:t xml:space="preserve"> </w:t>
      </w:r>
      <w:r>
        <w:rPr>
          <w:w w:val="110"/>
        </w:rPr>
        <w:t>it</w:t>
      </w:r>
      <w:r>
        <w:rPr>
          <w:spacing w:val="-13"/>
          <w:w w:val="110"/>
        </w:rPr>
        <w:t xml:space="preserve"> </w:t>
      </w:r>
      <w:r>
        <w:rPr>
          <w:w w:val="110"/>
        </w:rPr>
        <w:t>right.</w:t>
      </w:r>
    </w:p>
    <w:p w14:paraId="156535E6" w14:textId="77777777" w:rsidR="00EA4615" w:rsidRDefault="00EA4615">
      <w:pPr>
        <w:spacing w:before="4"/>
        <w:rPr>
          <w:rFonts w:ascii="Times New Roman" w:eastAsia="Times New Roman" w:hAnsi="Times New Roman" w:cs="Times New Roman"/>
        </w:rPr>
      </w:pPr>
    </w:p>
    <w:p w14:paraId="66D17C84" w14:textId="77777777" w:rsidR="00EA4615" w:rsidRDefault="00333243">
      <w:pPr>
        <w:pStyle w:val="BodyText"/>
        <w:numPr>
          <w:ilvl w:val="1"/>
          <w:numId w:val="50"/>
        </w:numPr>
        <w:tabs>
          <w:tab w:val="left" w:pos="1690"/>
        </w:tabs>
        <w:ind w:left="1689" w:hanging="718"/>
      </w:pPr>
      <w:r>
        <w:rPr>
          <w:w w:val="105"/>
        </w:rPr>
        <w:t>Questions</w:t>
      </w:r>
      <w:r>
        <w:rPr>
          <w:spacing w:val="19"/>
          <w:w w:val="105"/>
        </w:rPr>
        <w:t xml:space="preserve"> </w:t>
      </w:r>
      <w:r>
        <w:rPr>
          <w:w w:val="105"/>
        </w:rPr>
        <w:t>from</w:t>
      </w:r>
      <w:r>
        <w:rPr>
          <w:spacing w:val="29"/>
          <w:w w:val="105"/>
        </w:rPr>
        <w:t xml:space="preserve"> </w:t>
      </w:r>
      <w:r>
        <w:rPr>
          <w:w w:val="105"/>
        </w:rPr>
        <w:t>Class</w:t>
      </w:r>
    </w:p>
    <w:p w14:paraId="0DA2AFA2" w14:textId="77777777" w:rsidR="00EA4615" w:rsidRDefault="00EA4615">
      <w:pPr>
        <w:spacing w:before="3"/>
        <w:rPr>
          <w:rFonts w:ascii="Times New Roman" w:eastAsia="Times New Roman" w:hAnsi="Times New Roman" w:cs="Times New Roman"/>
          <w:sz w:val="23"/>
          <w:szCs w:val="23"/>
        </w:rPr>
      </w:pPr>
    </w:p>
    <w:p w14:paraId="35388337" w14:textId="77777777" w:rsidR="00EA4615" w:rsidRDefault="00333243">
      <w:pPr>
        <w:pStyle w:val="BodyText"/>
        <w:numPr>
          <w:ilvl w:val="0"/>
          <w:numId w:val="45"/>
        </w:numPr>
        <w:tabs>
          <w:tab w:val="left" w:pos="1695"/>
        </w:tabs>
      </w:pPr>
      <w:r>
        <w:rPr>
          <w:w w:val="110"/>
        </w:rPr>
        <w:t>Closing</w:t>
      </w:r>
      <w:r>
        <w:rPr>
          <w:spacing w:val="-17"/>
          <w:w w:val="110"/>
        </w:rPr>
        <w:t xml:space="preserve"> </w:t>
      </w:r>
      <w:r>
        <w:rPr>
          <w:w w:val="110"/>
        </w:rPr>
        <w:t>Statement</w:t>
      </w:r>
    </w:p>
    <w:p w14:paraId="540E92A5" w14:textId="77777777" w:rsidR="00EA4615" w:rsidRDefault="00EA4615">
      <w:pPr>
        <w:spacing w:before="6"/>
        <w:rPr>
          <w:rFonts w:ascii="Times New Roman" w:eastAsia="Times New Roman" w:hAnsi="Times New Roman" w:cs="Times New Roman"/>
        </w:rPr>
      </w:pPr>
    </w:p>
    <w:p w14:paraId="4E1CB096" w14:textId="5B974430" w:rsidR="00EA4615" w:rsidRDefault="00333243">
      <w:pPr>
        <w:pStyle w:val="BodyText"/>
        <w:spacing w:line="239" w:lineRule="auto"/>
        <w:ind w:left="1684" w:right="291"/>
      </w:pPr>
      <w:r>
        <w:rPr>
          <w:w w:val="105"/>
        </w:rPr>
        <w:t>The</w:t>
      </w:r>
      <w:r>
        <w:rPr>
          <w:spacing w:val="28"/>
          <w:w w:val="105"/>
        </w:rPr>
        <w:t xml:space="preserve"> </w:t>
      </w:r>
      <w:r>
        <w:rPr>
          <w:w w:val="105"/>
        </w:rPr>
        <w:t>ability</w:t>
      </w:r>
      <w:r>
        <w:rPr>
          <w:spacing w:val="24"/>
          <w:w w:val="105"/>
        </w:rPr>
        <w:t xml:space="preserve"> </w:t>
      </w:r>
      <w:r>
        <w:rPr>
          <w:w w:val="105"/>
        </w:rPr>
        <w:t>to</w:t>
      </w:r>
      <w:r>
        <w:rPr>
          <w:spacing w:val="22"/>
          <w:w w:val="105"/>
        </w:rPr>
        <w:t xml:space="preserve"> </w:t>
      </w:r>
      <w:r w:rsidR="00AA733B">
        <w:rPr>
          <w:w w:val="105"/>
        </w:rPr>
        <w:t>fire a handgun safely and accurately</w:t>
      </w:r>
      <w:r>
        <w:rPr>
          <w:spacing w:val="29"/>
          <w:w w:val="105"/>
        </w:rPr>
        <w:t xml:space="preserve"> </w:t>
      </w:r>
      <w:r>
        <w:rPr>
          <w:w w:val="105"/>
        </w:rPr>
        <w:t>is</w:t>
      </w:r>
      <w:r>
        <w:rPr>
          <w:spacing w:val="8"/>
          <w:w w:val="105"/>
        </w:rPr>
        <w:t xml:space="preserve"> </w:t>
      </w:r>
      <w:r>
        <w:rPr>
          <w:w w:val="105"/>
        </w:rPr>
        <w:t>important,</w:t>
      </w:r>
      <w:r>
        <w:rPr>
          <w:spacing w:val="47"/>
          <w:w w:val="105"/>
        </w:rPr>
        <w:t xml:space="preserve"> </w:t>
      </w:r>
      <w:r>
        <w:rPr>
          <w:w w:val="105"/>
        </w:rPr>
        <w:t>not</w:t>
      </w:r>
      <w:r>
        <w:rPr>
          <w:w w:val="103"/>
        </w:rPr>
        <w:t xml:space="preserve"> </w:t>
      </w:r>
      <w:r>
        <w:rPr>
          <w:w w:val="105"/>
        </w:rPr>
        <w:t>only</w:t>
      </w:r>
      <w:r>
        <w:rPr>
          <w:spacing w:val="15"/>
          <w:w w:val="105"/>
        </w:rPr>
        <w:t xml:space="preserve"> </w:t>
      </w:r>
      <w:r>
        <w:rPr>
          <w:w w:val="105"/>
        </w:rPr>
        <w:t>for</w:t>
      </w:r>
      <w:r>
        <w:rPr>
          <w:spacing w:val="7"/>
          <w:w w:val="105"/>
        </w:rPr>
        <w:t xml:space="preserve"> </w:t>
      </w:r>
      <w:r>
        <w:rPr>
          <w:w w:val="105"/>
        </w:rPr>
        <w:t>qualification</w:t>
      </w:r>
      <w:r>
        <w:rPr>
          <w:spacing w:val="38"/>
          <w:w w:val="105"/>
        </w:rPr>
        <w:t xml:space="preserve"> </w:t>
      </w:r>
      <w:r>
        <w:rPr>
          <w:w w:val="105"/>
        </w:rPr>
        <w:t>purposes,</w:t>
      </w:r>
      <w:r>
        <w:rPr>
          <w:spacing w:val="27"/>
          <w:w w:val="105"/>
        </w:rPr>
        <w:t xml:space="preserve"> </w:t>
      </w:r>
      <w:r>
        <w:rPr>
          <w:w w:val="105"/>
        </w:rPr>
        <w:t>but</w:t>
      </w:r>
      <w:r>
        <w:rPr>
          <w:spacing w:val="22"/>
          <w:w w:val="105"/>
        </w:rPr>
        <w:t xml:space="preserve"> </w:t>
      </w:r>
      <w:r>
        <w:rPr>
          <w:w w:val="105"/>
        </w:rPr>
        <w:t>more</w:t>
      </w:r>
      <w:r>
        <w:rPr>
          <w:spacing w:val="17"/>
          <w:w w:val="105"/>
        </w:rPr>
        <w:t xml:space="preserve"> </w:t>
      </w:r>
      <w:r>
        <w:rPr>
          <w:w w:val="105"/>
        </w:rPr>
        <w:t>importantly</w:t>
      </w:r>
      <w:r>
        <w:rPr>
          <w:spacing w:val="32"/>
          <w:w w:val="105"/>
        </w:rPr>
        <w:t xml:space="preserve"> </w:t>
      </w:r>
      <w:r>
        <w:rPr>
          <w:w w:val="105"/>
        </w:rPr>
        <w:t>for</w:t>
      </w:r>
      <w:r>
        <w:rPr>
          <w:spacing w:val="17"/>
          <w:w w:val="105"/>
        </w:rPr>
        <w:t xml:space="preserve"> </w:t>
      </w:r>
      <w:r>
        <w:rPr>
          <w:w w:val="105"/>
        </w:rPr>
        <w:t>reasons</w:t>
      </w:r>
      <w:r>
        <w:rPr>
          <w:spacing w:val="26"/>
          <w:w w:val="105"/>
        </w:rPr>
        <w:t xml:space="preserve"> </w:t>
      </w:r>
      <w:r>
        <w:rPr>
          <w:w w:val="105"/>
        </w:rPr>
        <w:t>of</w:t>
      </w:r>
      <w:r>
        <w:rPr>
          <w:w w:val="91"/>
        </w:rPr>
        <w:t xml:space="preserve"> </w:t>
      </w:r>
      <w:r w:rsidR="008618E2">
        <w:rPr>
          <w:w w:val="105"/>
        </w:rPr>
        <w:t>self</w:t>
      </w:r>
      <w:r w:rsidR="008618E2">
        <w:rPr>
          <w:spacing w:val="-4"/>
          <w:w w:val="105"/>
        </w:rPr>
        <w:t>-</w:t>
      </w:r>
      <w:r w:rsidR="008618E2">
        <w:rPr>
          <w:w w:val="105"/>
        </w:rPr>
        <w:t>defense</w:t>
      </w:r>
      <w:r>
        <w:rPr>
          <w:w w:val="105"/>
        </w:rPr>
        <w:t>.</w:t>
      </w:r>
    </w:p>
    <w:p w14:paraId="3DAF52DE" w14:textId="77777777" w:rsidR="00EA4615" w:rsidRDefault="00EA4615">
      <w:pPr>
        <w:rPr>
          <w:rFonts w:ascii="Times New Roman" w:eastAsia="Times New Roman" w:hAnsi="Times New Roman" w:cs="Times New Roman"/>
          <w:sz w:val="20"/>
          <w:szCs w:val="20"/>
        </w:rPr>
      </w:pPr>
    </w:p>
    <w:p w14:paraId="0A0AE977" w14:textId="77777777" w:rsidR="00EA4615" w:rsidRDefault="00EA4615">
      <w:pPr>
        <w:rPr>
          <w:rFonts w:ascii="Times New Roman" w:eastAsia="Times New Roman" w:hAnsi="Times New Roman" w:cs="Times New Roman"/>
          <w:sz w:val="20"/>
          <w:szCs w:val="20"/>
        </w:rPr>
      </w:pPr>
    </w:p>
    <w:p w14:paraId="5FAB3366" w14:textId="77777777" w:rsidR="00EA4615" w:rsidRDefault="00EA4615">
      <w:pPr>
        <w:rPr>
          <w:rFonts w:ascii="Times New Roman" w:eastAsia="Times New Roman" w:hAnsi="Times New Roman" w:cs="Times New Roman"/>
          <w:sz w:val="20"/>
          <w:szCs w:val="20"/>
        </w:rPr>
      </w:pPr>
    </w:p>
    <w:p w14:paraId="45DFC099" w14:textId="77777777" w:rsidR="00EA4615" w:rsidRDefault="00EA4615">
      <w:pPr>
        <w:rPr>
          <w:rFonts w:ascii="Times New Roman" w:eastAsia="Times New Roman" w:hAnsi="Times New Roman" w:cs="Times New Roman"/>
          <w:sz w:val="20"/>
          <w:szCs w:val="20"/>
        </w:rPr>
      </w:pPr>
    </w:p>
    <w:p w14:paraId="33EC80AE" w14:textId="77777777" w:rsidR="00EA4615" w:rsidRDefault="00EA4615">
      <w:pPr>
        <w:rPr>
          <w:rFonts w:ascii="Times New Roman" w:eastAsia="Times New Roman" w:hAnsi="Times New Roman" w:cs="Times New Roman"/>
          <w:sz w:val="20"/>
          <w:szCs w:val="20"/>
        </w:rPr>
      </w:pPr>
    </w:p>
    <w:p w14:paraId="1311578C" w14:textId="77777777" w:rsidR="00EA4615" w:rsidRDefault="00EA4615">
      <w:pPr>
        <w:rPr>
          <w:rFonts w:ascii="Times New Roman" w:eastAsia="Times New Roman" w:hAnsi="Times New Roman" w:cs="Times New Roman"/>
          <w:sz w:val="20"/>
          <w:szCs w:val="20"/>
        </w:rPr>
      </w:pPr>
    </w:p>
    <w:p w14:paraId="1B586283" w14:textId="77777777" w:rsidR="00EA4615" w:rsidRDefault="00EA4615">
      <w:pPr>
        <w:rPr>
          <w:rFonts w:ascii="Times New Roman" w:eastAsia="Times New Roman" w:hAnsi="Times New Roman" w:cs="Times New Roman"/>
          <w:sz w:val="20"/>
          <w:szCs w:val="20"/>
        </w:rPr>
      </w:pPr>
    </w:p>
    <w:p w14:paraId="28C80E76" w14:textId="77777777" w:rsidR="00EA4615" w:rsidRDefault="00EA4615">
      <w:pPr>
        <w:rPr>
          <w:rFonts w:ascii="Times New Roman" w:eastAsia="Times New Roman" w:hAnsi="Times New Roman" w:cs="Times New Roman"/>
          <w:sz w:val="20"/>
          <w:szCs w:val="20"/>
        </w:rPr>
      </w:pPr>
    </w:p>
    <w:p w14:paraId="1DDF9AAA" w14:textId="77777777" w:rsidR="00EA4615" w:rsidRDefault="00EA4615">
      <w:pPr>
        <w:rPr>
          <w:rFonts w:ascii="Times New Roman" w:eastAsia="Times New Roman" w:hAnsi="Times New Roman" w:cs="Times New Roman"/>
          <w:sz w:val="20"/>
          <w:szCs w:val="20"/>
        </w:rPr>
      </w:pPr>
    </w:p>
    <w:p w14:paraId="263D1E69" w14:textId="77777777" w:rsidR="00EA4615" w:rsidRDefault="00EA4615">
      <w:pPr>
        <w:rPr>
          <w:rFonts w:ascii="Times New Roman" w:eastAsia="Times New Roman" w:hAnsi="Times New Roman" w:cs="Times New Roman"/>
          <w:sz w:val="20"/>
          <w:szCs w:val="20"/>
        </w:rPr>
      </w:pPr>
    </w:p>
    <w:p w14:paraId="11C473E5" w14:textId="77777777" w:rsidR="00EA4615" w:rsidRDefault="00EA4615">
      <w:pPr>
        <w:rPr>
          <w:rFonts w:ascii="Times New Roman" w:eastAsia="Times New Roman" w:hAnsi="Times New Roman" w:cs="Times New Roman"/>
          <w:sz w:val="20"/>
          <w:szCs w:val="20"/>
        </w:rPr>
      </w:pPr>
    </w:p>
    <w:p w14:paraId="389ED230" w14:textId="77777777" w:rsidR="00EA4615" w:rsidRDefault="00EA4615">
      <w:pPr>
        <w:rPr>
          <w:rFonts w:ascii="Times New Roman" w:eastAsia="Times New Roman" w:hAnsi="Times New Roman" w:cs="Times New Roman"/>
          <w:sz w:val="20"/>
          <w:szCs w:val="20"/>
        </w:rPr>
      </w:pPr>
    </w:p>
    <w:p w14:paraId="3FF2458B" w14:textId="77777777" w:rsidR="00EA4615" w:rsidRDefault="00EA4615">
      <w:pPr>
        <w:rPr>
          <w:rFonts w:ascii="Times New Roman" w:eastAsia="Times New Roman" w:hAnsi="Times New Roman" w:cs="Times New Roman"/>
          <w:sz w:val="20"/>
          <w:szCs w:val="20"/>
        </w:rPr>
      </w:pPr>
    </w:p>
    <w:p w14:paraId="4C62B19F" w14:textId="77777777" w:rsidR="00EA4615" w:rsidRDefault="00EA4615">
      <w:pPr>
        <w:rPr>
          <w:rFonts w:ascii="Times New Roman" w:eastAsia="Times New Roman" w:hAnsi="Times New Roman" w:cs="Times New Roman"/>
          <w:sz w:val="20"/>
          <w:szCs w:val="20"/>
        </w:rPr>
      </w:pPr>
    </w:p>
    <w:p w14:paraId="01450F96" w14:textId="77777777" w:rsidR="00EA4615" w:rsidRDefault="00EA4615">
      <w:pPr>
        <w:rPr>
          <w:rFonts w:ascii="Times New Roman" w:eastAsia="Times New Roman" w:hAnsi="Times New Roman" w:cs="Times New Roman"/>
          <w:sz w:val="20"/>
          <w:szCs w:val="20"/>
        </w:rPr>
      </w:pPr>
    </w:p>
    <w:p w14:paraId="51739368" w14:textId="77777777" w:rsidR="00EA4615" w:rsidRDefault="00EA4615">
      <w:pPr>
        <w:rPr>
          <w:rFonts w:ascii="Times New Roman" w:eastAsia="Times New Roman" w:hAnsi="Times New Roman" w:cs="Times New Roman"/>
          <w:sz w:val="20"/>
          <w:szCs w:val="20"/>
        </w:rPr>
      </w:pPr>
    </w:p>
    <w:p w14:paraId="59EAD32C" w14:textId="77777777" w:rsidR="00EA4615" w:rsidRDefault="00EA4615">
      <w:pPr>
        <w:rPr>
          <w:rFonts w:ascii="Times New Roman" w:eastAsia="Times New Roman" w:hAnsi="Times New Roman" w:cs="Times New Roman"/>
          <w:sz w:val="20"/>
          <w:szCs w:val="20"/>
        </w:rPr>
      </w:pPr>
    </w:p>
    <w:p w14:paraId="20B434D9" w14:textId="77777777" w:rsidR="00EA4615" w:rsidRDefault="00EA4615">
      <w:pPr>
        <w:rPr>
          <w:rFonts w:ascii="Times New Roman" w:eastAsia="Times New Roman" w:hAnsi="Times New Roman" w:cs="Times New Roman"/>
          <w:sz w:val="20"/>
          <w:szCs w:val="20"/>
        </w:rPr>
      </w:pPr>
    </w:p>
    <w:p w14:paraId="3C5C37F5" w14:textId="77777777" w:rsidR="00EA4615" w:rsidRDefault="00EA4615">
      <w:pPr>
        <w:rPr>
          <w:rFonts w:ascii="Times New Roman" w:eastAsia="Times New Roman" w:hAnsi="Times New Roman" w:cs="Times New Roman"/>
          <w:sz w:val="20"/>
          <w:szCs w:val="20"/>
        </w:rPr>
      </w:pPr>
    </w:p>
    <w:p w14:paraId="38DB84A7" w14:textId="77777777" w:rsidR="00EA4615" w:rsidRDefault="00EA4615">
      <w:pPr>
        <w:rPr>
          <w:rFonts w:ascii="Times New Roman" w:eastAsia="Times New Roman" w:hAnsi="Times New Roman" w:cs="Times New Roman"/>
          <w:sz w:val="20"/>
          <w:szCs w:val="20"/>
        </w:rPr>
      </w:pPr>
    </w:p>
    <w:p w14:paraId="587CBB8E" w14:textId="77777777" w:rsidR="00EA4615" w:rsidRDefault="00EA4615">
      <w:pPr>
        <w:rPr>
          <w:rFonts w:ascii="Times New Roman" w:eastAsia="Times New Roman" w:hAnsi="Times New Roman" w:cs="Times New Roman"/>
          <w:sz w:val="20"/>
          <w:szCs w:val="20"/>
        </w:rPr>
      </w:pPr>
    </w:p>
    <w:p w14:paraId="44341BF7" w14:textId="77777777" w:rsidR="00EA4615" w:rsidRDefault="00EA4615">
      <w:pPr>
        <w:rPr>
          <w:rFonts w:ascii="Times New Roman" w:eastAsia="Times New Roman" w:hAnsi="Times New Roman" w:cs="Times New Roman"/>
          <w:sz w:val="20"/>
          <w:szCs w:val="20"/>
        </w:rPr>
      </w:pPr>
    </w:p>
    <w:p w14:paraId="1E21A35B" w14:textId="77777777" w:rsidR="00EA4615" w:rsidRDefault="00EA4615">
      <w:pPr>
        <w:rPr>
          <w:rFonts w:ascii="Times New Roman" w:eastAsia="Times New Roman" w:hAnsi="Times New Roman" w:cs="Times New Roman"/>
          <w:sz w:val="20"/>
          <w:szCs w:val="20"/>
        </w:rPr>
      </w:pPr>
    </w:p>
    <w:p w14:paraId="0B849E9F" w14:textId="77777777" w:rsidR="00EA4615" w:rsidRDefault="00EA4615">
      <w:pPr>
        <w:rPr>
          <w:rFonts w:ascii="Times New Roman" w:eastAsia="Times New Roman" w:hAnsi="Times New Roman" w:cs="Times New Roman"/>
          <w:sz w:val="20"/>
          <w:szCs w:val="20"/>
        </w:rPr>
      </w:pPr>
    </w:p>
    <w:p w14:paraId="79C5F4F4" w14:textId="77777777" w:rsidR="00EA4615" w:rsidRDefault="00EA4615">
      <w:pPr>
        <w:rPr>
          <w:rFonts w:ascii="Times New Roman" w:eastAsia="Times New Roman" w:hAnsi="Times New Roman" w:cs="Times New Roman"/>
          <w:sz w:val="20"/>
          <w:szCs w:val="20"/>
        </w:rPr>
      </w:pPr>
    </w:p>
    <w:p w14:paraId="3A532183" w14:textId="77777777" w:rsidR="00EA4615" w:rsidRDefault="00EA4615">
      <w:pPr>
        <w:rPr>
          <w:rFonts w:ascii="Times New Roman" w:eastAsia="Times New Roman" w:hAnsi="Times New Roman" w:cs="Times New Roman"/>
          <w:sz w:val="20"/>
          <w:szCs w:val="20"/>
        </w:rPr>
      </w:pPr>
    </w:p>
    <w:p w14:paraId="22397595" w14:textId="77777777" w:rsidR="00EA4615" w:rsidRDefault="00EA4615">
      <w:pPr>
        <w:spacing w:before="7"/>
        <w:rPr>
          <w:rFonts w:ascii="Times New Roman" w:eastAsia="Times New Roman" w:hAnsi="Times New Roman" w:cs="Times New Roman"/>
          <w:sz w:val="19"/>
          <w:szCs w:val="19"/>
        </w:rPr>
      </w:pPr>
    </w:p>
    <w:p w14:paraId="1160AA8D" w14:textId="77777777" w:rsidR="00EA4615" w:rsidRDefault="00333243">
      <w:pPr>
        <w:spacing w:line="60" w:lineRule="atLeast"/>
        <w:ind w:left="18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2FBE87AA" wp14:editId="3B676112">
                <wp:extent cx="5541010" cy="43180"/>
                <wp:effectExtent l="6985" t="3175" r="5080" b="1270"/>
                <wp:docPr id="38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43180"/>
                          <a:chOff x="0" y="0"/>
                          <a:chExt cx="8726" cy="68"/>
                        </a:xfrm>
                      </wpg:grpSpPr>
                      <wpg:grpSp>
                        <wpg:cNvPr id="385" name="Group 170"/>
                        <wpg:cNvGrpSpPr>
                          <a:grpSpLocks/>
                        </wpg:cNvGrpSpPr>
                        <wpg:grpSpPr bwMode="auto">
                          <a:xfrm>
                            <a:off x="34" y="34"/>
                            <a:ext cx="8659" cy="2"/>
                            <a:chOff x="34" y="34"/>
                            <a:chExt cx="8659" cy="2"/>
                          </a:xfrm>
                        </wpg:grpSpPr>
                        <wps:wsp>
                          <wps:cNvPr id="386" name="Freeform 171"/>
                          <wps:cNvSpPr>
                            <a:spLocks/>
                          </wps:cNvSpPr>
                          <wps:spPr bwMode="auto">
                            <a:xfrm>
                              <a:off x="34" y="34"/>
                              <a:ext cx="8659" cy="2"/>
                            </a:xfrm>
                            <a:custGeom>
                              <a:avLst/>
                              <a:gdLst>
                                <a:gd name="T0" fmla="+- 0 34 34"/>
                                <a:gd name="T1" fmla="*/ T0 w 8659"/>
                                <a:gd name="T2" fmla="+- 0 8692 34"/>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F25152" id="Group 169" o:spid="_x0000_s1026" style="width:436.3pt;height:3.4pt;mso-position-horizontal-relative:char;mso-position-vertical-relative:line" coordsize="8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">
                <v:group id="Group 170" o:spid="_x0000_s1027" style="position:absolute;left:34;top:34;width:8659;height:2" coordorigin="34,34"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71" o:spid="_x0000_s1028" style="position:absolute;left:34;top:34;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" path="m,l8658,e" filled="f" strokeweight="1.1826mm">
                    <v:path arrowok="t" o:connecttype="custom" o:connectlocs="0,0;8658,0" o:connectangles="0,0"/>
                  </v:shape>
                </v:group>
                <w10:anchorlock/>
              </v:group>
            </w:pict>
          </mc:Fallback>
        </mc:AlternateContent>
      </w:r>
    </w:p>
    <w:p w14:paraId="447B9965"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900" w:right="1480" w:bottom="1280" w:left="1720" w:header="1498" w:footer="1096" w:gutter="0"/>
          <w:cols w:space="720"/>
        </w:sectPr>
      </w:pPr>
    </w:p>
    <w:p w14:paraId="54B89E0B" w14:textId="77777777" w:rsidR="00EA4615" w:rsidRDefault="00333243">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3088" behindDoc="0" locked="0" layoutInCell="1" allowOverlap="1" wp14:anchorId="0803C0FD" wp14:editId="130F6E66">
                <wp:simplePos x="0" y="0"/>
                <wp:positionH relativeFrom="page">
                  <wp:posOffset>7665720</wp:posOffset>
                </wp:positionH>
                <wp:positionV relativeFrom="page">
                  <wp:posOffset>8996045</wp:posOffset>
                </wp:positionV>
                <wp:extent cx="1270" cy="450850"/>
                <wp:effectExtent l="7620" t="13970" r="10160" b="11430"/>
                <wp:wrapNone/>
                <wp:docPr id="38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0850"/>
                          <a:chOff x="12072" y="14167"/>
                          <a:chExt cx="2" cy="710"/>
                        </a:xfrm>
                      </wpg:grpSpPr>
                      <wps:wsp>
                        <wps:cNvPr id="383" name="Freeform 168"/>
                        <wps:cNvSpPr>
                          <a:spLocks/>
                        </wps:cNvSpPr>
                        <wps:spPr bwMode="auto">
                          <a:xfrm>
                            <a:off x="12072" y="14167"/>
                            <a:ext cx="2" cy="710"/>
                          </a:xfrm>
                          <a:custGeom>
                            <a:avLst/>
                            <a:gdLst>
                              <a:gd name="T0" fmla="+- 0 14877 14167"/>
                              <a:gd name="T1" fmla="*/ 14877 h 710"/>
                              <a:gd name="T2" fmla="+- 0 14167 14167"/>
                              <a:gd name="T3" fmla="*/ 14167 h 710"/>
                            </a:gdLst>
                            <a:ahLst/>
                            <a:cxnLst>
                              <a:cxn ang="0">
                                <a:pos x="0" y="T1"/>
                              </a:cxn>
                              <a:cxn ang="0">
                                <a:pos x="0" y="T3"/>
                              </a:cxn>
                            </a:cxnLst>
                            <a:rect l="0" t="0" r="r" b="b"/>
                            <a:pathLst>
                              <a:path h="710">
                                <a:moveTo>
                                  <a:pt x="0" y="710"/>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272B9" id="Group 167" o:spid="_x0000_s1026" style="position:absolute;margin-left:603.6pt;margin-top:708.35pt;width:.1pt;height:35.5pt;z-index:3088;mso-position-horizontal-relative:page;mso-position-vertical-relative:page" coordorigin="12072,14167" coordsize="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">
                <v:shape id="Freeform 168" o:spid="_x0000_s1027" style="position:absolute;left:12072;top:14167;width:2;height:710;visibility:visible;mso-wrap-style:square;v-text-anchor:top" coordsize="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" path="m,710l,e" filled="f" strokeweight=".08447mm">
                  <v:path arrowok="t" o:connecttype="custom" o:connectlocs="0,14877;0,14167" o:connectangles="0,0"/>
                </v:shape>
                <w10:wrap anchorx="page" anchory="page"/>
              </v:group>
            </w:pict>
          </mc:Fallback>
        </mc:AlternateContent>
      </w:r>
      <w:r>
        <w:rPr>
          <w:noProof/>
        </w:rPr>
        <mc:AlternateContent>
          <mc:Choice Requires="wpg">
            <w:drawing>
              <wp:anchor distT="0" distB="0" distL="114300" distR="114300" simplePos="0" relativeHeight="3112" behindDoc="0" locked="0" layoutInCell="1" allowOverlap="1" wp14:anchorId="520AF347" wp14:editId="0923DBCA">
                <wp:simplePos x="0" y="0"/>
                <wp:positionH relativeFrom="page">
                  <wp:posOffset>7668895</wp:posOffset>
                </wp:positionH>
                <wp:positionV relativeFrom="page">
                  <wp:posOffset>9531985</wp:posOffset>
                </wp:positionV>
                <wp:extent cx="1270" cy="462915"/>
                <wp:effectExtent l="10795" t="6985" r="6985" b="6350"/>
                <wp:wrapNone/>
                <wp:docPr id="38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2915"/>
                          <a:chOff x="12077" y="15011"/>
                          <a:chExt cx="2" cy="729"/>
                        </a:xfrm>
                      </wpg:grpSpPr>
                      <wps:wsp>
                        <wps:cNvPr id="381" name="Freeform 166"/>
                        <wps:cNvSpPr>
                          <a:spLocks/>
                        </wps:cNvSpPr>
                        <wps:spPr bwMode="auto">
                          <a:xfrm>
                            <a:off x="12077" y="15011"/>
                            <a:ext cx="2" cy="729"/>
                          </a:xfrm>
                          <a:custGeom>
                            <a:avLst/>
                            <a:gdLst>
                              <a:gd name="T0" fmla="+- 0 15739 15011"/>
                              <a:gd name="T1" fmla="*/ 15739 h 729"/>
                              <a:gd name="T2" fmla="+- 0 15011 15011"/>
                              <a:gd name="T3" fmla="*/ 15011 h 729"/>
                            </a:gdLst>
                            <a:ahLst/>
                            <a:cxnLst>
                              <a:cxn ang="0">
                                <a:pos x="0" y="T1"/>
                              </a:cxn>
                              <a:cxn ang="0">
                                <a:pos x="0" y="T3"/>
                              </a:cxn>
                            </a:cxnLst>
                            <a:rect l="0" t="0" r="r" b="b"/>
                            <a:pathLst>
                              <a:path h="729">
                                <a:moveTo>
                                  <a:pt x="0" y="728"/>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76B80" id="Group 165" o:spid="_x0000_s1026" style="position:absolute;margin-left:603.85pt;margin-top:750.55pt;width:.1pt;height:36.45pt;z-index:3112;mso-position-horizontal-relative:page;mso-position-vertical-relative:page" coordorigin="12077,15011" coordsize="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">
                <v:shape id="Freeform 166" o:spid="_x0000_s1027" style="position:absolute;left:12077;top:15011;width:2;height:7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" path="m,728l,e" filled="f" strokeweight=".08447mm">
                  <v:path arrowok="t" o:connecttype="custom" o:connectlocs="0,15739;0,15011" o:connectangles="0,0"/>
                </v:shape>
                <w10:wrap anchorx="page" anchory="page"/>
              </v:group>
            </w:pict>
          </mc:Fallback>
        </mc:AlternateContent>
      </w:r>
    </w:p>
    <w:p w14:paraId="4993EA7B" w14:textId="77777777" w:rsidR="00EA4615" w:rsidRDefault="00EA4615">
      <w:pPr>
        <w:spacing w:before="8"/>
        <w:rPr>
          <w:rFonts w:ascii="Times New Roman" w:eastAsia="Times New Roman" w:hAnsi="Times New Roman" w:cs="Times New Roman"/>
          <w:sz w:val="18"/>
          <w:szCs w:val="18"/>
        </w:rPr>
      </w:pPr>
    </w:p>
    <w:p w14:paraId="4A974C65" w14:textId="77777777" w:rsidR="00EA4615" w:rsidRDefault="00333243">
      <w:pPr>
        <w:pStyle w:val="BodyText"/>
        <w:spacing w:before="70"/>
        <w:ind w:left="3803" w:right="5127"/>
        <w:jc w:val="center"/>
      </w:pPr>
      <w:r>
        <w:rPr>
          <w:w w:val="110"/>
        </w:rPr>
        <w:t>END</w:t>
      </w:r>
      <w:r>
        <w:rPr>
          <w:spacing w:val="-15"/>
          <w:w w:val="110"/>
        </w:rPr>
        <w:t xml:space="preserve"> </w:t>
      </w:r>
      <w:r>
        <w:rPr>
          <w:w w:val="110"/>
        </w:rPr>
        <w:t>NOTES</w:t>
      </w:r>
    </w:p>
    <w:p w14:paraId="295AA51F" w14:textId="77777777" w:rsidR="00EA4615" w:rsidRDefault="00EA4615">
      <w:pPr>
        <w:spacing w:before="9"/>
        <w:rPr>
          <w:rFonts w:ascii="Times New Roman" w:eastAsia="Times New Roman" w:hAnsi="Times New Roman" w:cs="Times New Roman"/>
          <w:sz w:val="14"/>
          <w:szCs w:val="14"/>
        </w:rPr>
      </w:pPr>
    </w:p>
    <w:p w14:paraId="157D555B" w14:textId="77777777" w:rsidR="00EA4615" w:rsidRDefault="00333243">
      <w:pPr>
        <w:spacing w:line="20" w:lineRule="atLeast"/>
        <w:ind w:left="25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FB38490" wp14:editId="64F15A48">
                <wp:extent cx="1835150" cy="7620"/>
                <wp:effectExtent l="3810" t="8890" r="8890" b="2540"/>
                <wp:docPr id="37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7620"/>
                          <a:chOff x="0" y="0"/>
                          <a:chExt cx="2890" cy="12"/>
                        </a:xfrm>
                      </wpg:grpSpPr>
                      <wpg:grpSp>
                        <wpg:cNvPr id="378" name="Group 163"/>
                        <wpg:cNvGrpSpPr>
                          <a:grpSpLocks/>
                        </wpg:cNvGrpSpPr>
                        <wpg:grpSpPr bwMode="auto">
                          <a:xfrm>
                            <a:off x="6" y="6"/>
                            <a:ext cx="2879" cy="2"/>
                            <a:chOff x="6" y="6"/>
                            <a:chExt cx="2879" cy="2"/>
                          </a:xfrm>
                        </wpg:grpSpPr>
                        <wps:wsp>
                          <wps:cNvPr id="379" name="Freeform 164"/>
                          <wps:cNvSpPr>
                            <a:spLocks/>
                          </wps:cNvSpPr>
                          <wps:spPr bwMode="auto">
                            <a:xfrm>
                              <a:off x="6" y="6"/>
                              <a:ext cx="2879" cy="2"/>
                            </a:xfrm>
                            <a:custGeom>
                              <a:avLst/>
                              <a:gdLst>
                                <a:gd name="T0" fmla="+- 0 6 6"/>
                                <a:gd name="T1" fmla="*/ T0 w 2879"/>
                                <a:gd name="T2" fmla="+- 0 2884 6"/>
                                <a:gd name="T3" fmla="*/ T2 w 2879"/>
                              </a:gdLst>
                              <a:ahLst/>
                              <a:cxnLst>
                                <a:cxn ang="0">
                                  <a:pos x="T1" y="0"/>
                                </a:cxn>
                                <a:cxn ang="0">
                                  <a:pos x="T3" y="0"/>
                                </a:cxn>
                              </a:cxnLst>
                              <a:rect l="0" t="0" r="r" b="b"/>
                              <a:pathLst>
                                <a:path w="2879">
                                  <a:moveTo>
                                    <a:pt x="0" y="0"/>
                                  </a:moveTo>
                                  <a:lnTo>
                                    <a:pt x="2878" y="0"/>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C918AB" id="Group 162" o:spid="_x0000_s1026" style="width:144.5pt;height:.6pt;mso-position-horizontal-relative:char;mso-position-vertical-relative:line" coordsize="28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">
                <v:group id="Group 163" o:spid="_x0000_s1027" style="position:absolute;left:6;top:6;width:2879;height:2" coordorigin="6,6"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64" o:spid="_x0000_s1028" style="position:absolute;left:6;top:6;width:2879;height:2;visibility:visible;mso-wrap-style:square;v-text-anchor:top"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" path="m,l2878,e" filled="f" strokeweight=".21117mm">
                    <v:path arrowok="t" o:connecttype="custom" o:connectlocs="0,0;2878,0" o:connectangles="0,0"/>
                  </v:shape>
                </v:group>
                <w10:anchorlock/>
              </v:group>
            </w:pict>
          </mc:Fallback>
        </mc:AlternateContent>
      </w:r>
    </w:p>
    <w:p w14:paraId="0440354A" w14:textId="77777777" w:rsidR="00EA4615" w:rsidRDefault="00333243">
      <w:pPr>
        <w:pStyle w:val="BodyText"/>
        <w:numPr>
          <w:ilvl w:val="1"/>
          <w:numId w:val="45"/>
        </w:numPr>
        <w:tabs>
          <w:tab w:val="left" w:pos="1700"/>
        </w:tabs>
        <w:spacing w:before="83"/>
      </w:pPr>
      <w:r>
        <w:rPr>
          <w:w w:val="105"/>
        </w:rPr>
        <w:t>Felter,</w:t>
      </w:r>
      <w:r>
        <w:rPr>
          <w:spacing w:val="28"/>
          <w:w w:val="105"/>
        </w:rPr>
        <w:t xml:space="preserve"> </w:t>
      </w:r>
      <w:r>
        <w:rPr>
          <w:w w:val="105"/>
          <w:u w:val="single" w:color="000000"/>
        </w:rPr>
        <w:t>Police</w:t>
      </w:r>
      <w:r>
        <w:rPr>
          <w:spacing w:val="21"/>
          <w:w w:val="105"/>
          <w:u w:val="single" w:color="000000"/>
        </w:rPr>
        <w:t xml:space="preserve"> </w:t>
      </w:r>
      <w:r>
        <w:rPr>
          <w:w w:val="105"/>
          <w:u w:val="single" w:color="000000"/>
        </w:rPr>
        <w:t>Defensive</w:t>
      </w:r>
      <w:r>
        <w:rPr>
          <w:spacing w:val="17"/>
          <w:w w:val="105"/>
          <w:u w:val="single" w:color="000000"/>
        </w:rPr>
        <w:t xml:space="preserve"> </w:t>
      </w:r>
      <w:r>
        <w:rPr>
          <w:w w:val="105"/>
          <w:u w:val="single" w:color="000000"/>
        </w:rPr>
        <w:t>Handgun,</w:t>
      </w:r>
      <w:r>
        <w:rPr>
          <w:spacing w:val="34"/>
          <w:w w:val="105"/>
          <w:u w:val="single" w:color="000000"/>
        </w:rPr>
        <w:t xml:space="preserve"> </w:t>
      </w:r>
      <w:r>
        <w:rPr>
          <w:w w:val="105"/>
        </w:rPr>
        <w:t>p.</w:t>
      </w:r>
      <w:r>
        <w:rPr>
          <w:spacing w:val="20"/>
          <w:w w:val="105"/>
        </w:rPr>
        <w:t xml:space="preserve"> </w:t>
      </w:r>
      <w:r>
        <w:rPr>
          <w:w w:val="105"/>
        </w:rPr>
        <w:t>73.</w:t>
      </w:r>
    </w:p>
    <w:p w14:paraId="2E491853" w14:textId="77777777" w:rsidR="00EA4615" w:rsidRDefault="00EA4615">
      <w:pPr>
        <w:spacing w:before="9"/>
        <w:rPr>
          <w:rFonts w:ascii="Times New Roman" w:eastAsia="Times New Roman" w:hAnsi="Times New Roman" w:cs="Times New Roman"/>
          <w:sz w:val="20"/>
          <w:szCs w:val="20"/>
        </w:rPr>
      </w:pPr>
    </w:p>
    <w:p w14:paraId="4536E3B8" w14:textId="5AAF12E1" w:rsidR="00EA4615" w:rsidRDefault="00333243">
      <w:pPr>
        <w:pStyle w:val="BodyText"/>
        <w:numPr>
          <w:ilvl w:val="0"/>
          <w:numId w:val="44"/>
        </w:numPr>
        <w:tabs>
          <w:tab w:val="left" w:pos="1690"/>
        </w:tabs>
        <w:ind w:hanging="699"/>
      </w:pPr>
      <w:r>
        <w:rPr>
          <w:w w:val="105"/>
        </w:rPr>
        <w:t>Morrison,</w:t>
      </w:r>
      <w:r>
        <w:rPr>
          <w:spacing w:val="26"/>
          <w:w w:val="105"/>
        </w:rPr>
        <w:t xml:space="preserve"> </w:t>
      </w:r>
      <w:r>
        <w:rPr>
          <w:w w:val="105"/>
          <w:u w:val="single" w:color="000000"/>
        </w:rPr>
        <w:t>The</w:t>
      </w:r>
      <w:r>
        <w:rPr>
          <w:spacing w:val="7"/>
          <w:w w:val="105"/>
          <w:u w:val="single" w:color="000000"/>
        </w:rPr>
        <w:t xml:space="preserve"> </w:t>
      </w:r>
      <w:r>
        <w:rPr>
          <w:w w:val="105"/>
          <w:u w:val="single" w:color="000000"/>
        </w:rPr>
        <w:t>Modern</w:t>
      </w:r>
      <w:r>
        <w:rPr>
          <w:spacing w:val="11"/>
          <w:w w:val="105"/>
          <w:u w:val="single" w:color="000000"/>
        </w:rPr>
        <w:t xml:space="preserve"> </w:t>
      </w:r>
      <w:r w:rsidR="00427C23">
        <w:rPr>
          <w:w w:val="105"/>
          <w:u w:val="single" w:color="000000"/>
        </w:rPr>
        <w:t>Technique</w:t>
      </w:r>
      <w:r>
        <w:rPr>
          <w:spacing w:val="11"/>
          <w:w w:val="105"/>
          <w:u w:val="single" w:color="000000"/>
        </w:rPr>
        <w:t xml:space="preserve"> </w:t>
      </w:r>
      <w:r>
        <w:rPr>
          <w:w w:val="105"/>
          <w:u w:val="single" w:color="000000"/>
        </w:rPr>
        <w:t>of</w:t>
      </w:r>
      <w:r>
        <w:rPr>
          <w:spacing w:val="8"/>
          <w:w w:val="105"/>
          <w:u w:val="single" w:color="000000"/>
        </w:rPr>
        <w:t xml:space="preserve"> </w:t>
      </w:r>
      <w:r>
        <w:rPr>
          <w:w w:val="105"/>
          <w:u w:val="single" w:color="000000"/>
        </w:rPr>
        <w:t>the</w:t>
      </w:r>
      <w:r>
        <w:rPr>
          <w:spacing w:val="20"/>
          <w:w w:val="105"/>
          <w:u w:val="single" w:color="000000"/>
        </w:rPr>
        <w:t xml:space="preserve"> </w:t>
      </w:r>
      <w:r>
        <w:rPr>
          <w:w w:val="105"/>
          <w:u w:val="single" w:color="000000"/>
        </w:rPr>
        <w:t>P</w:t>
      </w:r>
      <w:r>
        <w:rPr>
          <w:w w:val="105"/>
        </w:rPr>
        <w:t>istol.</w:t>
      </w:r>
      <w:r>
        <w:rPr>
          <w:spacing w:val="5"/>
          <w:w w:val="105"/>
        </w:rPr>
        <w:t xml:space="preserve"> </w:t>
      </w:r>
      <w:r>
        <w:rPr>
          <w:w w:val="105"/>
          <w:sz w:val="21"/>
        </w:rPr>
        <w:t>pp.</w:t>
      </w:r>
      <w:r>
        <w:rPr>
          <w:spacing w:val="30"/>
          <w:w w:val="105"/>
          <w:sz w:val="21"/>
        </w:rPr>
        <w:t xml:space="preserve"> </w:t>
      </w:r>
      <w:r>
        <w:rPr>
          <w:w w:val="105"/>
        </w:rPr>
        <w:t>71-74.</w:t>
      </w:r>
    </w:p>
    <w:p w14:paraId="65CAF331" w14:textId="77777777" w:rsidR="00EA4615" w:rsidRDefault="00EA4615">
      <w:pPr>
        <w:spacing w:before="9"/>
        <w:rPr>
          <w:rFonts w:ascii="Times New Roman" w:eastAsia="Times New Roman" w:hAnsi="Times New Roman" w:cs="Times New Roman"/>
          <w:sz w:val="20"/>
          <w:szCs w:val="20"/>
        </w:rPr>
      </w:pPr>
    </w:p>
    <w:p w14:paraId="35E0877A" w14:textId="77777777" w:rsidR="00EA4615" w:rsidRDefault="00333243">
      <w:pPr>
        <w:pStyle w:val="BodyText"/>
        <w:numPr>
          <w:ilvl w:val="0"/>
          <w:numId w:val="44"/>
        </w:numPr>
        <w:tabs>
          <w:tab w:val="left" w:pos="1695"/>
        </w:tabs>
        <w:ind w:left="1694" w:hanging="704"/>
      </w:pPr>
      <w:r>
        <w:rPr>
          <w:w w:val="105"/>
        </w:rPr>
        <w:t>Felter,</w:t>
      </w:r>
      <w:r>
        <w:rPr>
          <w:spacing w:val="22"/>
          <w:w w:val="105"/>
        </w:rPr>
        <w:t xml:space="preserve"> </w:t>
      </w:r>
      <w:r>
        <w:rPr>
          <w:w w:val="105"/>
          <w:u w:val="single" w:color="000000"/>
        </w:rPr>
        <w:t>Police</w:t>
      </w:r>
      <w:r>
        <w:rPr>
          <w:spacing w:val="26"/>
          <w:w w:val="105"/>
          <w:u w:val="single" w:color="000000"/>
        </w:rPr>
        <w:t xml:space="preserve"> </w:t>
      </w:r>
      <w:r>
        <w:rPr>
          <w:w w:val="105"/>
          <w:u w:val="single" w:color="000000"/>
        </w:rPr>
        <w:t>Defensive</w:t>
      </w:r>
      <w:r>
        <w:rPr>
          <w:spacing w:val="23"/>
          <w:w w:val="105"/>
          <w:u w:val="single" w:color="000000"/>
        </w:rPr>
        <w:t xml:space="preserve"> </w:t>
      </w:r>
      <w:r>
        <w:rPr>
          <w:w w:val="105"/>
          <w:u w:val="single" w:color="000000"/>
        </w:rPr>
        <w:t>Handgun,</w:t>
      </w:r>
      <w:r>
        <w:rPr>
          <w:spacing w:val="29"/>
          <w:w w:val="105"/>
          <w:u w:val="single" w:color="000000"/>
        </w:rPr>
        <w:t xml:space="preserve"> </w:t>
      </w:r>
      <w:r>
        <w:rPr>
          <w:w w:val="105"/>
        </w:rPr>
        <w:t>p.</w:t>
      </w:r>
      <w:r>
        <w:rPr>
          <w:spacing w:val="19"/>
          <w:w w:val="105"/>
        </w:rPr>
        <w:t xml:space="preserve"> </w:t>
      </w:r>
      <w:r>
        <w:rPr>
          <w:w w:val="105"/>
        </w:rPr>
        <w:t>74.</w:t>
      </w:r>
    </w:p>
    <w:p w14:paraId="01BA23A6" w14:textId="77777777" w:rsidR="00EA4615" w:rsidRDefault="00EA4615">
      <w:pPr>
        <w:spacing w:before="9"/>
        <w:rPr>
          <w:rFonts w:ascii="Times New Roman" w:eastAsia="Times New Roman" w:hAnsi="Times New Roman" w:cs="Times New Roman"/>
          <w:sz w:val="20"/>
          <w:szCs w:val="20"/>
        </w:rPr>
      </w:pPr>
    </w:p>
    <w:p w14:paraId="5CF63FFD" w14:textId="493B4CF1" w:rsidR="00EA4615" w:rsidRDefault="00333243">
      <w:pPr>
        <w:pStyle w:val="BodyText"/>
        <w:numPr>
          <w:ilvl w:val="0"/>
          <w:numId w:val="43"/>
        </w:numPr>
        <w:tabs>
          <w:tab w:val="left" w:pos="1695"/>
        </w:tabs>
        <w:ind w:firstLine="728"/>
      </w:pPr>
      <w:r>
        <w:rPr>
          <w:w w:val="105"/>
        </w:rPr>
        <w:t>Morrison,</w:t>
      </w:r>
      <w:r>
        <w:rPr>
          <w:spacing w:val="18"/>
          <w:w w:val="105"/>
        </w:rPr>
        <w:t xml:space="preserve"> </w:t>
      </w:r>
      <w:r>
        <w:rPr>
          <w:w w:val="105"/>
          <w:u w:val="single" w:color="000000"/>
        </w:rPr>
        <w:t>The</w:t>
      </w:r>
      <w:r>
        <w:rPr>
          <w:spacing w:val="8"/>
          <w:w w:val="105"/>
          <w:u w:val="single" w:color="000000"/>
        </w:rPr>
        <w:t xml:space="preserve"> </w:t>
      </w:r>
      <w:r>
        <w:rPr>
          <w:w w:val="105"/>
          <w:u w:val="single" w:color="000000"/>
        </w:rPr>
        <w:t>Modern</w:t>
      </w:r>
      <w:r>
        <w:rPr>
          <w:spacing w:val="13"/>
          <w:w w:val="105"/>
          <w:u w:val="single" w:color="000000"/>
        </w:rPr>
        <w:t xml:space="preserve"> </w:t>
      </w:r>
      <w:r w:rsidR="00427C23">
        <w:rPr>
          <w:w w:val="105"/>
          <w:u w:val="single" w:color="000000"/>
        </w:rPr>
        <w:t>Technique</w:t>
      </w:r>
      <w:r>
        <w:rPr>
          <w:spacing w:val="13"/>
          <w:w w:val="105"/>
          <w:u w:val="single" w:color="000000"/>
        </w:rPr>
        <w:t xml:space="preserve"> </w:t>
      </w:r>
      <w:r>
        <w:rPr>
          <w:w w:val="105"/>
          <w:u w:val="single" w:color="000000"/>
        </w:rPr>
        <w:t>of</w:t>
      </w:r>
      <w:r>
        <w:rPr>
          <w:spacing w:val="5"/>
          <w:w w:val="105"/>
          <w:u w:val="single" w:color="000000"/>
        </w:rPr>
        <w:t xml:space="preserve"> </w:t>
      </w:r>
      <w:r>
        <w:rPr>
          <w:w w:val="105"/>
          <w:u w:val="single" w:color="000000"/>
        </w:rPr>
        <w:t>the</w:t>
      </w:r>
      <w:r>
        <w:rPr>
          <w:spacing w:val="11"/>
          <w:w w:val="105"/>
          <w:u w:val="single" w:color="000000"/>
        </w:rPr>
        <w:t xml:space="preserve"> </w:t>
      </w:r>
      <w:r>
        <w:rPr>
          <w:w w:val="105"/>
          <w:u w:val="single" w:color="000000"/>
        </w:rPr>
        <w:t>Pistol,</w:t>
      </w:r>
      <w:r>
        <w:rPr>
          <w:spacing w:val="21"/>
          <w:w w:val="105"/>
          <w:u w:val="single" w:color="000000"/>
        </w:rPr>
        <w:t xml:space="preserve"> </w:t>
      </w:r>
      <w:r>
        <w:rPr>
          <w:w w:val="105"/>
          <w:sz w:val="21"/>
        </w:rPr>
        <w:t>pp.</w:t>
      </w:r>
      <w:r>
        <w:rPr>
          <w:spacing w:val="24"/>
          <w:w w:val="105"/>
          <w:sz w:val="21"/>
        </w:rPr>
        <w:t xml:space="preserve"> </w:t>
      </w:r>
      <w:r>
        <w:rPr>
          <w:w w:val="105"/>
        </w:rPr>
        <w:t>87-88.</w:t>
      </w:r>
    </w:p>
    <w:p w14:paraId="6E01BEF3" w14:textId="77777777" w:rsidR="00EA4615" w:rsidRDefault="00EA4615">
      <w:pPr>
        <w:spacing w:before="6"/>
        <w:rPr>
          <w:rFonts w:ascii="Times New Roman" w:eastAsia="Times New Roman" w:hAnsi="Times New Roman" w:cs="Times New Roman"/>
          <w:sz w:val="21"/>
          <w:szCs w:val="21"/>
        </w:rPr>
      </w:pPr>
    </w:p>
    <w:p w14:paraId="540772A7" w14:textId="30722560" w:rsidR="00EA4615" w:rsidRDefault="00333243">
      <w:pPr>
        <w:pStyle w:val="BodyText"/>
        <w:numPr>
          <w:ilvl w:val="0"/>
          <w:numId w:val="43"/>
        </w:numPr>
        <w:tabs>
          <w:tab w:val="left" w:pos="1695"/>
        </w:tabs>
        <w:spacing w:line="258" w:lineRule="exact"/>
        <w:ind w:right="1830" w:firstLine="733"/>
      </w:pPr>
      <w:r>
        <w:rPr>
          <w:w w:val="105"/>
        </w:rPr>
        <w:t>Duke</w:t>
      </w:r>
      <w:r>
        <w:rPr>
          <w:spacing w:val="19"/>
          <w:w w:val="105"/>
        </w:rPr>
        <w:t xml:space="preserve"> </w:t>
      </w:r>
      <w:r>
        <w:rPr>
          <w:w w:val="105"/>
        </w:rPr>
        <w:t>Roberts</w:t>
      </w:r>
      <w:r>
        <w:rPr>
          <w:spacing w:val="24"/>
          <w:w w:val="105"/>
        </w:rPr>
        <w:t xml:space="preserve"> </w:t>
      </w:r>
      <w:r>
        <w:rPr>
          <w:w w:val="105"/>
        </w:rPr>
        <w:t>and</w:t>
      </w:r>
      <w:r>
        <w:rPr>
          <w:spacing w:val="1"/>
          <w:w w:val="105"/>
        </w:rPr>
        <w:t xml:space="preserve"> </w:t>
      </w:r>
      <w:r>
        <w:rPr>
          <w:w w:val="105"/>
        </w:rPr>
        <w:t>Allen</w:t>
      </w:r>
      <w:r>
        <w:rPr>
          <w:spacing w:val="17"/>
          <w:w w:val="105"/>
        </w:rPr>
        <w:t xml:space="preserve"> </w:t>
      </w:r>
      <w:r>
        <w:rPr>
          <w:w w:val="105"/>
        </w:rPr>
        <w:t>P.</w:t>
      </w:r>
      <w:r>
        <w:rPr>
          <w:spacing w:val="16"/>
          <w:w w:val="105"/>
        </w:rPr>
        <w:t xml:space="preserve"> </w:t>
      </w:r>
      <w:r>
        <w:rPr>
          <w:w w:val="105"/>
        </w:rPr>
        <w:t>Bristow,</w:t>
      </w:r>
      <w:r>
        <w:rPr>
          <w:spacing w:val="23"/>
          <w:w w:val="105"/>
        </w:rPr>
        <w:t xml:space="preserve"> </w:t>
      </w:r>
      <w:r>
        <w:rPr>
          <w:w w:val="105"/>
          <w:u w:val="single" w:color="000000"/>
        </w:rPr>
        <w:t>An</w:t>
      </w:r>
      <w:r>
        <w:rPr>
          <w:spacing w:val="22"/>
          <w:w w:val="105"/>
          <w:u w:val="single" w:color="000000"/>
        </w:rPr>
        <w:t xml:space="preserve"> </w:t>
      </w:r>
      <w:r w:rsidR="00133815">
        <w:rPr>
          <w:w w:val="105"/>
          <w:u w:val="single" w:color="000000"/>
        </w:rPr>
        <w:t xml:space="preserve">Introduction </w:t>
      </w:r>
      <w:r w:rsidR="00133815">
        <w:rPr>
          <w:spacing w:val="15"/>
          <w:w w:val="105"/>
          <w:u w:val="single" w:color="000000"/>
        </w:rPr>
        <w:t>to</w:t>
      </w:r>
      <w:r>
        <w:rPr>
          <w:spacing w:val="3"/>
          <w:w w:val="105"/>
          <w:u w:val="single" w:color="000000"/>
        </w:rPr>
        <w:t xml:space="preserve"> </w:t>
      </w:r>
      <w:r w:rsidR="00BD158A">
        <w:rPr>
          <w:w w:val="105"/>
          <w:u w:val="single" w:color="000000"/>
        </w:rPr>
        <w:t>Modern</w:t>
      </w:r>
      <w:r w:rsidR="00BD158A">
        <w:rPr>
          <w:u w:val="single" w:color="000000"/>
        </w:rPr>
        <w:t xml:space="preserve"> </w:t>
      </w:r>
      <w:r w:rsidR="00BD158A">
        <w:rPr>
          <w:spacing w:val="19"/>
          <w:u w:val="single" w:color="000000"/>
        </w:rPr>
        <w:t>Police</w:t>
      </w:r>
      <w:r>
        <w:rPr>
          <w:spacing w:val="-10"/>
          <w:w w:val="105"/>
          <w:u w:val="single" w:color="000000"/>
        </w:rPr>
        <w:t xml:space="preserve"> </w:t>
      </w:r>
      <w:r>
        <w:rPr>
          <w:w w:val="105"/>
          <w:u w:val="single" w:color="000000"/>
        </w:rPr>
        <w:t>Firearms</w:t>
      </w:r>
      <w:r>
        <w:rPr>
          <w:spacing w:val="17"/>
          <w:w w:val="105"/>
          <w:u w:val="single" w:color="000000"/>
        </w:rPr>
        <w:t xml:space="preserve"> </w:t>
      </w:r>
      <w:r>
        <w:rPr>
          <w:w w:val="105"/>
        </w:rPr>
        <w:t>(Beverly</w:t>
      </w:r>
      <w:r>
        <w:rPr>
          <w:spacing w:val="9"/>
          <w:w w:val="105"/>
        </w:rPr>
        <w:t xml:space="preserve"> </w:t>
      </w:r>
      <w:r>
        <w:rPr>
          <w:w w:val="105"/>
        </w:rPr>
        <w:t>Hills,</w:t>
      </w:r>
      <w:r>
        <w:rPr>
          <w:spacing w:val="18"/>
          <w:w w:val="105"/>
        </w:rPr>
        <w:t xml:space="preserve"> </w:t>
      </w:r>
      <w:r>
        <w:rPr>
          <w:w w:val="105"/>
        </w:rPr>
        <w:t>CA:</w:t>
      </w:r>
      <w:r>
        <w:rPr>
          <w:spacing w:val="59"/>
          <w:w w:val="105"/>
        </w:rPr>
        <w:t xml:space="preserve"> </w:t>
      </w:r>
      <w:r>
        <w:rPr>
          <w:w w:val="105"/>
        </w:rPr>
        <w:t>Glencoe</w:t>
      </w:r>
      <w:r>
        <w:rPr>
          <w:spacing w:val="6"/>
          <w:w w:val="105"/>
        </w:rPr>
        <w:t xml:space="preserve"> </w:t>
      </w:r>
      <w:r>
        <w:rPr>
          <w:w w:val="105"/>
        </w:rPr>
        <w:t>Press,</w:t>
      </w:r>
      <w:r>
        <w:rPr>
          <w:spacing w:val="26"/>
          <w:w w:val="105"/>
        </w:rPr>
        <w:t xml:space="preserve"> </w:t>
      </w:r>
      <w:r>
        <w:rPr>
          <w:w w:val="105"/>
        </w:rPr>
        <w:t>1974),</w:t>
      </w:r>
      <w:r>
        <w:rPr>
          <w:spacing w:val="-16"/>
          <w:w w:val="105"/>
        </w:rPr>
        <w:t xml:space="preserve"> </w:t>
      </w:r>
      <w:r>
        <w:rPr>
          <w:w w:val="105"/>
        </w:rPr>
        <w:t>pp.</w:t>
      </w:r>
      <w:r>
        <w:rPr>
          <w:spacing w:val="10"/>
          <w:w w:val="105"/>
        </w:rPr>
        <w:t xml:space="preserve"> </w:t>
      </w:r>
      <w:r>
        <w:rPr>
          <w:w w:val="105"/>
        </w:rPr>
        <w:t>42-43.</w:t>
      </w:r>
    </w:p>
    <w:p w14:paraId="3CC64C9B" w14:textId="77777777" w:rsidR="00EA4615" w:rsidRDefault="00EA4615">
      <w:pPr>
        <w:spacing w:before="7"/>
        <w:rPr>
          <w:rFonts w:ascii="Times New Roman" w:eastAsia="Times New Roman" w:hAnsi="Times New Roman" w:cs="Times New Roman"/>
          <w:sz w:val="20"/>
          <w:szCs w:val="20"/>
        </w:rPr>
      </w:pPr>
    </w:p>
    <w:p w14:paraId="1E75AB48" w14:textId="77777777" w:rsidR="00EA4615" w:rsidRDefault="00333243">
      <w:pPr>
        <w:pStyle w:val="BodyText"/>
        <w:tabs>
          <w:tab w:val="left" w:pos="1694"/>
        </w:tabs>
        <w:ind w:left="985"/>
      </w:pPr>
      <w:r>
        <w:rPr>
          <w:w w:val="105"/>
          <w:sz w:val="21"/>
        </w:rPr>
        <w:t>6.</w:t>
      </w:r>
      <w:r>
        <w:rPr>
          <w:w w:val="105"/>
          <w:sz w:val="21"/>
        </w:rPr>
        <w:tab/>
      </w:r>
      <w:r>
        <w:rPr>
          <w:w w:val="105"/>
        </w:rPr>
        <w:t>Ibid.,</w:t>
      </w:r>
      <w:r>
        <w:rPr>
          <w:spacing w:val="13"/>
          <w:w w:val="105"/>
        </w:rPr>
        <w:t xml:space="preserve"> </w:t>
      </w:r>
      <w:r>
        <w:rPr>
          <w:w w:val="105"/>
        </w:rPr>
        <w:t>pp.</w:t>
      </w:r>
      <w:r>
        <w:rPr>
          <w:spacing w:val="19"/>
          <w:w w:val="105"/>
        </w:rPr>
        <w:t xml:space="preserve"> </w:t>
      </w:r>
      <w:r>
        <w:rPr>
          <w:w w:val="105"/>
        </w:rPr>
        <w:t>41-42.</w:t>
      </w:r>
    </w:p>
    <w:p w14:paraId="23389BE3" w14:textId="77777777" w:rsidR="00EA4615" w:rsidRDefault="00EA4615">
      <w:pPr>
        <w:spacing w:before="9"/>
        <w:rPr>
          <w:rFonts w:ascii="Times New Roman" w:eastAsia="Times New Roman" w:hAnsi="Times New Roman" w:cs="Times New Roman"/>
          <w:sz w:val="20"/>
          <w:szCs w:val="20"/>
        </w:rPr>
      </w:pPr>
    </w:p>
    <w:p w14:paraId="4DC105D1" w14:textId="3C0F3FC8" w:rsidR="00EA4615" w:rsidRDefault="00333243">
      <w:pPr>
        <w:pStyle w:val="BodyText"/>
        <w:tabs>
          <w:tab w:val="left" w:pos="1689"/>
        </w:tabs>
        <w:ind w:left="990"/>
      </w:pPr>
      <w:r>
        <w:rPr>
          <w:w w:val="105"/>
          <w:sz w:val="22"/>
        </w:rPr>
        <w:t>7.</w:t>
      </w:r>
      <w:r>
        <w:rPr>
          <w:w w:val="105"/>
          <w:sz w:val="22"/>
        </w:rPr>
        <w:tab/>
      </w:r>
      <w:r>
        <w:rPr>
          <w:w w:val="105"/>
        </w:rPr>
        <w:t>Felter,</w:t>
      </w:r>
      <w:r>
        <w:rPr>
          <w:spacing w:val="28"/>
          <w:w w:val="105"/>
        </w:rPr>
        <w:t xml:space="preserve"> </w:t>
      </w:r>
      <w:r w:rsidR="00133815">
        <w:rPr>
          <w:w w:val="105"/>
          <w:u w:val="single" w:color="000000"/>
        </w:rPr>
        <w:t xml:space="preserve">Police </w:t>
      </w:r>
      <w:r w:rsidR="00133815">
        <w:rPr>
          <w:spacing w:val="13"/>
          <w:w w:val="105"/>
          <w:u w:val="single" w:color="000000"/>
        </w:rPr>
        <w:t>Defensive</w:t>
      </w:r>
      <w:r>
        <w:rPr>
          <w:spacing w:val="27"/>
          <w:w w:val="105"/>
          <w:u w:val="single" w:color="000000"/>
        </w:rPr>
        <w:t xml:space="preserve"> </w:t>
      </w:r>
      <w:r>
        <w:rPr>
          <w:w w:val="105"/>
          <w:u w:val="single" w:color="000000"/>
        </w:rPr>
        <w:t>Handgun,</w:t>
      </w:r>
      <w:r>
        <w:rPr>
          <w:spacing w:val="33"/>
          <w:w w:val="105"/>
          <w:u w:val="single" w:color="000000"/>
        </w:rPr>
        <w:t xml:space="preserve"> </w:t>
      </w:r>
      <w:r>
        <w:rPr>
          <w:w w:val="105"/>
        </w:rPr>
        <w:t>pp.</w:t>
      </w:r>
      <w:r>
        <w:rPr>
          <w:spacing w:val="17"/>
          <w:w w:val="105"/>
        </w:rPr>
        <w:t xml:space="preserve"> </w:t>
      </w:r>
      <w:r>
        <w:rPr>
          <w:spacing w:val="-2"/>
          <w:w w:val="105"/>
        </w:rPr>
        <w:t>94-105.</w:t>
      </w:r>
    </w:p>
    <w:p w14:paraId="0108FF2B" w14:textId="77777777" w:rsidR="00EA4615" w:rsidRDefault="00EA4615">
      <w:pPr>
        <w:rPr>
          <w:rFonts w:ascii="Times New Roman" w:eastAsia="Times New Roman" w:hAnsi="Times New Roman" w:cs="Times New Roman"/>
          <w:sz w:val="21"/>
          <w:szCs w:val="21"/>
        </w:rPr>
      </w:pPr>
    </w:p>
    <w:p w14:paraId="5131B8BC" w14:textId="77777777" w:rsidR="00EA4615" w:rsidRDefault="00333243">
      <w:pPr>
        <w:pStyle w:val="BodyText"/>
        <w:spacing w:line="236" w:lineRule="auto"/>
        <w:ind w:left="257" w:right="1863" w:firstLine="723"/>
        <w:jc w:val="both"/>
      </w:pPr>
      <w:r>
        <w:rPr>
          <w:w w:val="110"/>
        </w:rPr>
        <w:t>8.</w:t>
      </w:r>
      <w:r>
        <w:rPr>
          <w:spacing w:val="8"/>
          <w:w w:val="110"/>
        </w:rPr>
        <w:t xml:space="preserve"> </w:t>
      </w:r>
      <w:r>
        <w:rPr>
          <w:w w:val="110"/>
        </w:rPr>
        <w:t>International Association</w:t>
      </w:r>
      <w:r>
        <w:rPr>
          <w:spacing w:val="17"/>
          <w:w w:val="110"/>
        </w:rPr>
        <w:t xml:space="preserve"> </w:t>
      </w:r>
      <w:r>
        <w:rPr>
          <w:w w:val="110"/>
        </w:rPr>
        <w:t>of</w:t>
      </w:r>
      <w:r>
        <w:rPr>
          <w:spacing w:val="3"/>
          <w:w w:val="110"/>
        </w:rPr>
        <w:t xml:space="preserve"> </w:t>
      </w:r>
      <w:r>
        <w:rPr>
          <w:w w:val="110"/>
        </w:rPr>
        <w:t>Law</w:t>
      </w:r>
      <w:r>
        <w:rPr>
          <w:spacing w:val="3"/>
          <w:w w:val="110"/>
        </w:rPr>
        <w:t xml:space="preserve"> </w:t>
      </w:r>
      <w:r>
        <w:rPr>
          <w:w w:val="110"/>
        </w:rPr>
        <w:t>Enforcement</w:t>
      </w:r>
      <w:r>
        <w:rPr>
          <w:spacing w:val="9"/>
          <w:w w:val="110"/>
        </w:rPr>
        <w:t xml:space="preserve"> </w:t>
      </w:r>
      <w:r>
        <w:rPr>
          <w:w w:val="110"/>
        </w:rPr>
        <w:t>Firearms</w:t>
      </w:r>
      <w:r>
        <w:rPr>
          <w:spacing w:val="16"/>
          <w:w w:val="110"/>
        </w:rPr>
        <w:t xml:space="preserve"> </w:t>
      </w:r>
      <w:r>
        <w:rPr>
          <w:w w:val="110"/>
        </w:rPr>
        <w:t>Instructors,</w:t>
      </w:r>
      <w:r>
        <w:rPr>
          <w:w w:val="109"/>
        </w:rPr>
        <w:t xml:space="preserve"> </w:t>
      </w:r>
      <w:r>
        <w:rPr>
          <w:w w:val="110"/>
        </w:rPr>
        <w:t>IALEFI</w:t>
      </w:r>
      <w:r>
        <w:rPr>
          <w:spacing w:val="7"/>
          <w:w w:val="110"/>
        </w:rPr>
        <w:t xml:space="preserve"> </w:t>
      </w:r>
      <w:r>
        <w:rPr>
          <w:w w:val="110"/>
        </w:rPr>
        <w:t>Standards</w:t>
      </w:r>
      <w:r>
        <w:rPr>
          <w:spacing w:val="9"/>
          <w:w w:val="110"/>
        </w:rPr>
        <w:t xml:space="preserve"> </w:t>
      </w:r>
      <w:r>
        <w:rPr>
          <w:w w:val="110"/>
        </w:rPr>
        <w:t>and</w:t>
      </w:r>
      <w:r>
        <w:rPr>
          <w:spacing w:val="-7"/>
          <w:w w:val="110"/>
        </w:rPr>
        <w:t xml:space="preserve"> </w:t>
      </w:r>
      <w:r>
        <w:rPr>
          <w:w w:val="110"/>
        </w:rPr>
        <w:t>Practices</w:t>
      </w:r>
      <w:r>
        <w:rPr>
          <w:spacing w:val="6"/>
          <w:w w:val="110"/>
        </w:rPr>
        <w:t xml:space="preserve"> </w:t>
      </w:r>
      <w:r>
        <w:rPr>
          <w:w w:val="110"/>
        </w:rPr>
        <w:t>Guide</w:t>
      </w:r>
      <w:r>
        <w:rPr>
          <w:spacing w:val="3"/>
          <w:w w:val="110"/>
        </w:rPr>
        <w:t xml:space="preserve"> </w:t>
      </w:r>
      <w:r>
        <w:rPr>
          <w:w w:val="110"/>
        </w:rPr>
        <w:t>(Laconia</w:t>
      </w:r>
      <w:r>
        <w:rPr>
          <w:spacing w:val="12"/>
          <w:w w:val="110"/>
        </w:rPr>
        <w:t xml:space="preserve"> </w:t>
      </w:r>
      <w:r>
        <w:rPr>
          <w:rFonts w:ascii="Arial"/>
          <w:spacing w:val="-35"/>
          <w:w w:val="110"/>
        </w:rPr>
        <w:t>N</w:t>
      </w:r>
      <w:r>
        <w:rPr>
          <w:rFonts w:ascii="Arial"/>
          <w:spacing w:val="-23"/>
          <w:w w:val="110"/>
        </w:rPr>
        <w:t>H</w:t>
      </w:r>
      <w:r>
        <w:rPr>
          <w:rFonts w:ascii="Arial"/>
          <w:w w:val="110"/>
        </w:rPr>
        <w:t>:</w:t>
      </w:r>
      <w:r>
        <w:rPr>
          <w:rFonts w:ascii="Arial"/>
          <w:spacing w:val="-42"/>
          <w:w w:val="110"/>
        </w:rPr>
        <w:t xml:space="preserve"> </w:t>
      </w:r>
      <w:r>
        <w:rPr>
          <w:w w:val="110"/>
        </w:rPr>
        <w:t>International</w:t>
      </w:r>
      <w:r>
        <w:rPr>
          <w:spacing w:val="-8"/>
          <w:w w:val="110"/>
        </w:rPr>
        <w:t xml:space="preserve"> </w:t>
      </w:r>
      <w:r>
        <w:rPr>
          <w:w w:val="110"/>
        </w:rPr>
        <w:t>Association</w:t>
      </w:r>
      <w:r>
        <w:rPr>
          <w:spacing w:val="10"/>
          <w:w w:val="110"/>
        </w:rPr>
        <w:t xml:space="preserve"> </w:t>
      </w:r>
      <w:r>
        <w:rPr>
          <w:w w:val="110"/>
        </w:rPr>
        <w:t>of</w:t>
      </w:r>
      <w:r>
        <w:rPr>
          <w:w w:val="93"/>
        </w:rPr>
        <w:t xml:space="preserve"> </w:t>
      </w:r>
      <w:r>
        <w:rPr>
          <w:w w:val="110"/>
        </w:rPr>
        <w:t>Law</w:t>
      </w:r>
      <w:r>
        <w:rPr>
          <w:spacing w:val="-5"/>
          <w:w w:val="110"/>
        </w:rPr>
        <w:t xml:space="preserve"> </w:t>
      </w:r>
      <w:r>
        <w:rPr>
          <w:w w:val="110"/>
        </w:rPr>
        <w:t>Enforcement</w:t>
      </w:r>
      <w:r>
        <w:rPr>
          <w:spacing w:val="1"/>
          <w:w w:val="110"/>
        </w:rPr>
        <w:t xml:space="preserve"> </w:t>
      </w:r>
      <w:r>
        <w:rPr>
          <w:w w:val="110"/>
        </w:rPr>
        <w:t>Firearms</w:t>
      </w:r>
      <w:r>
        <w:rPr>
          <w:spacing w:val="-5"/>
          <w:w w:val="110"/>
        </w:rPr>
        <w:t xml:space="preserve"> </w:t>
      </w:r>
      <w:r>
        <w:rPr>
          <w:w w:val="110"/>
        </w:rPr>
        <w:t>Instructors,</w:t>
      </w:r>
      <w:r>
        <w:rPr>
          <w:spacing w:val="17"/>
          <w:w w:val="110"/>
        </w:rPr>
        <w:t xml:space="preserve"> </w:t>
      </w:r>
      <w:r>
        <w:rPr>
          <w:w w:val="110"/>
        </w:rPr>
        <w:t>1995),</w:t>
      </w:r>
      <w:r>
        <w:rPr>
          <w:spacing w:val="-21"/>
          <w:w w:val="110"/>
        </w:rPr>
        <w:t xml:space="preserve"> </w:t>
      </w:r>
      <w:r>
        <w:rPr>
          <w:w w:val="110"/>
          <w:sz w:val="21"/>
        </w:rPr>
        <w:t>p.</w:t>
      </w:r>
      <w:r>
        <w:rPr>
          <w:spacing w:val="-4"/>
          <w:w w:val="110"/>
          <w:sz w:val="21"/>
        </w:rPr>
        <w:t xml:space="preserve"> </w:t>
      </w:r>
      <w:r>
        <w:rPr>
          <w:w w:val="110"/>
        </w:rPr>
        <w:t>236.</w:t>
      </w:r>
    </w:p>
    <w:p w14:paraId="7B88F343" w14:textId="77777777" w:rsidR="00EA4615" w:rsidRDefault="00EA4615">
      <w:pPr>
        <w:spacing w:before="9"/>
        <w:rPr>
          <w:rFonts w:ascii="Times New Roman" w:eastAsia="Times New Roman" w:hAnsi="Times New Roman" w:cs="Times New Roman"/>
          <w:sz w:val="20"/>
          <w:szCs w:val="20"/>
        </w:rPr>
      </w:pPr>
    </w:p>
    <w:p w14:paraId="4FE95D61" w14:textId="1808E44D" w:rsidR="00EA4615" w:rsidRDefault="00333243">
      <w:pPr>
        <w:pStyle w:val="BodyText"/>
        <w:numPr>
          <w:ilvl w:val="0"/>
          <w:numId w:val="42"/>
        </w:numPr>
        <w:tabs>
          <w:tab w:val="left" w:pos="1685"/>
        </w:tabs>
        <w:ind w:firstLine="733"/>
      </w:pPr>
      <w:r>
        <w:rPr>
          <w:w w:val="105"/>
        </w:rPr>
        <w:t>Felter,</w:t>
      </w:r>
      <w:r>
        <w:rPr>
          <w:spacing w:val="14"/>
          <w:w w:val="105"/>
        </w:rPr>
        <w:t xml:space="preserve"> </w:t>
      </w:r>
      <w:r w:rsidR="00133815">
        <w:rPr>
          <w:w w:val="105"/>
          <w:u w:val="single" w:color="000000"/>
        </w:rPr>
        <w:t xml:space="preserve">Police </w:t>
      </w:r>
      <w:r w:rsidR="00133815">
        <w:rPr>
          <w:spacing w:val="11"/>
          <w:w w:val="105"/>
          <w:u w:val="single" w:color="000000"/>
        </w:rPr>
        <w:t>Defensive</w:t>
      </w:r>
      <w:r>
        <w:rPr>
          <w:spacing w:val="26"/>
          <w:w w:val="105"/>
          <w:u w:val="single" w:color="000000"/>
        </w:rPr>
        <w:t xml:space="preserve"> </w:t>
      </w:r>
      <w:r>
        <w:rPr>
          <w:w w:val="105"/>
          <w:u w:val="single" w:color="000000"/>
        </w:rPr>
        <w:t>Handgun,</w:t>
      </w:r>
      <w:r>
        <w:rPr>
          <w:spacing w:val="31"/>
          <w:w w:val="105"/>
          <w:u w:val="single" w:color="000000"/>
        </w:rPr>
        <w:t xml:space="preserve"> </w:t>
      </w:r>
      <w:r>
        <w:rPr>
          <w:w w:val="105"/>
        </w:rPr>
        <w:t>p.</w:t>
      </w:r>
      <w:r>
        <w:rPr>
          <w:spacing w:val="18"/>
          <w:w w:val="105"/>
        </w:rPr>
        <w:t xml:space="preserve"> </w:t>
      </w:r>
      <w:r>
        <w:rPr>
          <w:w w:val="105"/>
        </w:rPr>
        <w:t>78.</w:t>
      </w:r>
    </w:p>
    <w:p w14:paraId="46B03ECF" w14:textId="77777777" w:rsidR="00EA4615" w:rsidRDefault="00EA4615">
      <w:pPr>
        <w:spacing w:before="2"/>
        <w:rPr>
          <w:rFonts w:ascii="Times New Roman" w:eastAsia="Times New Roman" w:hAnsi="Times New Roman" w:cs="Times New Roman"/>
          <w:sz w:val="21"/>
          <w:szCs w:val="21"/>
        </w:rPr>
      </w:pPr>
    </w:p>
    <w:p w14:paraId="72666C9A" w14:textId="0230F675" w:rsidR="00EA4615" w:rsidRDefault="00333243">
      <w:pPr>
        <w:pStyle w:val="BodyText"/>
        <w:numPr>
          <w:ilvl w:val="0"/>
          <w:numId w:val="42"/>
        </w:numPr>
        <w:tabs>
          <w:tab w:val="left" w:pos="1685"/>
        </w:tabs>
        <w:spacing w:line="252" w:lineRule="auto"/>
        <w:ind w:right="1620" w:firstLine="748"/>
      </w:pPr>
      <w:r>
        <w:rPr>
          <w:w w:val="105"/>
        </w:rPr>
        <w:t>Bruce</w:t>
      </w:r>
      <w:r>
        <w:rPr>
          <w:spacing w:val="9"/>
          <w:w w:val="105"/>
        </w:rPr>
        <w:t xml:space="preserve"> </w:t>
      </w:r>
      <w:r>
        <w:rPr>
          <w:w w:val="105"/>
          <w:sz w:val="21"/>
        </w:rPr>
        <w:t>K.</w:t>
      </w:r>
      <w:r>
        <w:rPr>
          <w:spacing w:val="13"/>
          <w:w w:val="105"/>
          <w:sz w:val="21"/>
        </w:rPr>
        <w:t xml:space="preserve"> </w:t>
      </w:r>
      <w:r>
        <w:rPr>
          <w:w w:val="105"/>
        </w:rPr>
        <w:t>Siddle,</w:t>
      </w:r>
      <w:r>
        <w:rPr>
          <w:spacing w:val="22"/>
          <w:w w:val="105"/>
        </w:rPr>
        <w:t xml:space="preserve"> </w:t>
      </w:r>
      <w:r>
        <w:rPr>
          <w:w w:val="105"/>
          <w:u w:val="single" w:color="000000"/>
        </w:rPr>
        <w:t>Sharpening</w:t>
      </w:r>
      <w:r>
        <w:rPr>
          <w:spacing w:val="8"/>
          <w:w w:val="105"/>
          <w:u w:val="single" w:color="000000"/>
        </w:rPr>
        <w:t xml:space="preserve"> </w:t>
      </w:r>
      <w:r>
        <w:rPr>
          <w:w w:val="105"/>
          <w:u w:val="single" w:color="000000"/>
        </w:rPr>
        <w:t>the</w:t>
      </w:r>
      <w:r>
        <w:rPr>
          <w:spacing w:val="20"/>
          <w:w w:val="105"/>
          <w:u w:val="single" w:color="000000"/>
        </w:rPr>
        <w:t xml:space="preserve"> </w:t>
      </w:r>
      <w:r w:rsidR="00133815">
        <w:rPr>
          <w:w w:val="105"/>
          <w:u w:val="single" w:color="000000"/>
        </w:rPr>
        <w:t xml:space="preserve">Warrior’s </w:t>
      </w:r>
      <w:r w:rsidR="00133815">
        <w:rPr>
          <w:spacing w:val="18"/>
          <w:w w:val="105"/>
          <w:u w:val="single" w:color="000000"/>
        </w:rPr>
        <w:t>Edge</w:t>
      </w:r>
      <w:r>
        <w:rPr>
          <w:spacing w:val="35"/>
          <w:w w:val="105"/>
          <w:u w:val="single" w:color="000000"/>
        </w:rPr>
        <w:t xml:space="preserve"> </w:t>
      </w:r>
      <w:r>
        <w:rPr>
          <w:w w:val="105"/>
        </w:rPr>
        <w:t>(Millstadt,</w:t>
      </w:r>
      <w:r>
        <w:rPr>
          <w:spacing w:val="37"/>
          <w:w w:val="105"/>
        </w:rPr>
        <w:t xml:space="preserve"> </w:t>
      </w:r>
      <w:r>
        <w:rPr>
          <w:w w:val="105"/>
        </w:rPr>
        <w:t xml:space="preserve">IL: </w:t>
      </w:r>
      <w:r>
        <w:rPr>
          <w:spacing w:val="18"/>
          <w:w w:val="105"/>
        </w:rPr>
        <w:t xml:space="preserve"> </w:t>
      </w:r>
      <w:r>
        <w:rPr>
          <w:w w:val="105"/>
        </w:rPr>
        <w:t>PPCT</w:t>
      </w:r>
      <w:r>
        <w:rPr>
          <w:w w:val="106"/>
        </w:rPr>
        <w:t xml:space="preserve"> </w:t>
      </w:r>
      <w:r>
        <w:rPr>
          <w:w w:val="105"/>
        </w:rPr>
        <w:t>Research</w:t>
      </w:r>
      <w:r>
        <w:rPr>
          <w:spacing w:val="54"/>
          <w:w w:val="105"/>
        </w:rPr>
        <w:t xml:space="preserve"> </w:t>
      </w:r>
      <w:r w:rsidR="00BD158A">
        <w:rPr>
          <w:w w:val="105"/>
        </w:rPr>
        <w:t xml:space="preserve">Publications, </w:t>
      </w:r>
      <w:r w:rsidR="00BD158A">
        <w:rPr>
          <w:spacing w:val="27"/>
          <w:w w:val="105"/>
        </w:rPr>
        <w:t>1995</w:t>
      </w:r>
      <w:r>
        <w:rPr>
          <w:w w:val="105"/>
        </w:rPr>
        <w:t>).</w:t>
      </w:r>
    </w:p>
    <w:p w14:paraId="5E61553E" w14:textId="77777777" w:rsidR="00EA4615" w:rsidRDefault="00EA4615">
      <w:pPr>
        <w:spacing w:before="7"/>
        <w:rPr>
          <w:rFonts w:ascii="Times New Roman" w:eastAsia="Times New Roman" w:hAnsi="Times New Roman" w:cs="Times New Roman"/>
          <w:sz w:val="19"/>
          <w:szCs w:val="19"/>
        </w:rPr>
      </w:pPr>
    </w:p>
    <w:p w14:paraId="57100AC2" w14:textId="3C2E8A02" w:rsidR="00EA4615" w:rsidRDefault="00333243">
      <w:pPr>
        <w:pStyle w:val="BodyText"/>
        <w:numPr>
          <w:ilvl w:val="0"/>
          <w:numId w:val="41"/>
        </w:numPr>
        <w:tabs>
          <w:tab w:val="left" w:pos="1680"/>
        </w:tabs>
        <w:ind w:firstLine="5"/>
      </w:pPr>
      <w:r>
        <w:rPr>
          <w:w w:val="105"/>
        </w:rPr>
        <w:t>Morrison,</w:t>
      </w:r>
      <w:r>
        <w:rPr>
          <w:spacing w:val="28"/>
          <w:w w:val="105"/>
        </w:rPr>
        <w:t xml:space="preserve"> </w:t>
      </w:r>
      <w:r>
        <w:rPr>
          <w:w w:val="105"/>
          <w:u w:val="single" w:color="000000"/>
        </w:rPr>
        <w:t>The</w:t>
      </w:r>
      <w:r>
        <w:rPr>
          <w:spacing w:val="8"/>
          <w:w w:val="105"/>
          <w:u w:val="single" w:color="000000"/>
        </w:rPr>
        <w:t xml:space="preserve"> </w:t>
      </w:r>
      <w:r>
        <w:rPr>
          <w:w w:val="105"/>
          <w:u w:val="single" w:color="000000"/>
        </w:rPr>
        <w:t>Modern</w:t>
      </w:r>
      <w:r>
        <w:rPr>
          <w:spacing w:val="13"/>
          <w:w w:val="105"/>
          <w:u w:val="single" w:color="000000"/>
        </w:rPr>
        <w:t xml:space="preserve"> </w:t>
      </w:r>
      <w:r w:rsidR="00427C23">
        <w:rPr>
          <w:w w:val="105"/>
          <w:u w:val="single" w:color="000000"/>
        </w:rPr>
        <w:t>Technique</w:t>
      </w:r>
      <w:r>
        <w:rPr>
          <w:spacing w:val="13"/>
          <w:w w:val="105"/>
          <w:u w:val="single" w:color="000000"/>
        </w:rPr>
        <w:t xml:space="preserve"> </w:t>
      </w:r>
      <w:r>
        <w:rPr>
          <w:w w:val="105"/>
          <w:u w:val="single" w:color="000000"/>
        </w:rPr>
        <w:t>of</w:t>
      </w:r>
      <w:r>
        <w:rPr>
          <w:spacing w:val="5"/>
          <w:w w:val="105"/>
          <w:u w:val="single" w:color="000000"/>
        </w:rPr>
        <w:t xml:space="preserve"> </w:t>
      </w:r>
      <w:r>
        <w:rPr>
          <w:w w:val="105"/>
          <w:u w:val="single" w:color="000000"/>
        </w:rPr>
        <w:t>the</w:t>
      </w:r>
      <w:r>
        <w:rPr>
          <w:spacing w:val="11"/>
          <w:w w:val="105"/>
          <w:u w:val="single" w:color="000000"/>
        </w:rPr>
        <w:t xml:space="preserve"> </w:t>
      </w:r>
      <w:r>
        <w:rPr>
          <w:w w:val="105"/>
          <w:u w:val="single" w:color="000000"/>
        </w:rPr>
        <w:t>Pistol,</w:t>
      </w:r>
      <w:r>
        <w:rPr>
          <w:spacing w:val="21"/>
          <w:w w:val="105"/>
          <w:u w:val="single" w:color="000000"/>
        </w:rPr>
        <w:t xml:space="preserve"> </w:t>
      </w:r>
      <w:r>
        <w:rPr>
          <w:w w:val="105"/>
          <w:sz w:val="21"/>
        </w:rPr>
        <w:t>pp.</w:t>
      </w:r>
      <w:r>
        <w:rPr>
          <w:spacing w:val="23"/>
          <w:w w:val="105"/>
          <w:sz w:val="21"/>
        </w:rPr>
        <w:t xml:space="preserve"> </w:t>
      </w:r>
      <w:r>
        <w:rPr>
          <w:w w:val="105"/>
        </w:rPr>
        <w:t>69-70.</w:t>
      </w:r>
    </w:p>
    <w:p w14:paraId="1D798926" w14:textId="77777777" w:rsidR="00EA4615" w:rsidRDefault="00EA4615">
      <w:pPr>
        <w:spacing w:before="9"/>
        <w:rPr>
          <w:rFonts w:ascii="Times New Roman" w:eastAsia="Times New Roman" w:hAnsi="Times New Roman" w:cs="Times New Roman"/>
          <w:sz w:val="20"/>
          <w:szCs w:val="20"/>
        </w:rPr>
      </w:pPr>
    </w:p>
    <w:p w14:paraId="5A8F3405" w14:textId="166ABAC8" w:rsidR="00EA4615" w:rsidRDefault="00333243">
      <w:pPr>
        <w:pStyle w:val="BodyText"/>
        <w:numPr>
          <w:ilvl w:val="0"/>
          <w:numId w:val="41"/>
        </w:numPr>
        <w:tabs>
          <w:tab w:val="left" w:pos="1690"/>
        </w:tabs>
        <w:spacing w:line="456" w:lineRule="auto"/>
        <w:ind w:right="4681" w:firstLine="5"/>
      </w:pPr>
      <w:r>
        <w:rPr>
          <w:w w:val="105"/>
        </w:rPr>
        <w:t>Felter,</w:t>
      </w:r>
      <w:r>
        <w:rPr>
          <w:spacing w:val="20"/>
          <w:w w:val="105"/>
        </w:rPr>
        <w:t xml:space="preserve"> </w:t>
      </w:r>
      <w:r w:rsidR="00133815">
        <w:rPr>
          <w:w w:val="105"/>
          <w:u w:val="single" w:color="000000"/>
        </w:rPr>
        <w:t xml:space="preserve">Police </w:t>
      </w:r>
      <w:r w:rsidR="00133815">
        <w:rPr>
          <w:spacing w:val="16"/>
          <w:w w:val="105"/>
          <w:u w:val="single" w:color="000000"/>
        </w:rPr>
        <w:t>Defensive</w:t>
      </w:r>
      <w:r>
        <w:rPr>
          <w:spacing w:val="29"/>
          <w:w w:val="105"/>
          <w:u w:val="single" w:color="000000"/>
        </w:rPr>
        <w:t xml:space="preserve"> </w:t>
      </w:r>
      <w:r>
        <w:rPr>
          <w:w w:val="105"/>
          <w:u w:val="single" w:color="000000"/>
        </w:rPr>
        <w:t>Handgun,</w:t>
      </w:r>
      <w:r>
        <w:rPr>
          <w:spacing w:val="34"/>
          <w:w w:val="105"/>
          <w:u w:val="single" w:color="000000"/>
        </w:rPr>
        <w:t xml:space="preserve"> </w:t>
      </w:r>
      <w:proofErr w:type="gramStart"/>
      <w:r>
        <w:rPr>
          <w:w w:val="105"/>
          <w:sz w:val="21"/>
        </w:rPr>
        <w:t>p.</w:t>
      </w:r>
      <w:r>
        <w:rPr>
          <w:sz w:val="21"/>
        </w:rPr>
        <w:t xml:space="preserve"> </w:t>
      </w:r>
      <w:r>
        <w:rPr>
          <w:spacing w:val="-23"/>
          <w:sz w:val="21"/>
        </w:rPr>
        <w:t xml:space="preserve"> </w:t>
      </w:r>
      <w:proofErr w:type="gramEnd"/>
      <w:r>
        <w:rPr>
          <w:w w:val="105"/>
        </w:rPr>
        <w:t>78.</w:t>
      </w:r>
      <w:r>
        <w:rPr>
          <w:spacing w:val="14"/>
          <w:w w:val="105"/>
        </w:rPr>
        <w:t xml:space="preserve"> </w:t>
      </w:r>
      <w:r>
        <w:rPr>
          <w:spacing w:val="-34"/>
          <w:w w:val="105"/>
        </w:rPr>
        <w:t>1</w:t>
      </w:r>
      <w:r>
        <w:rPr>
          <w:w w:val="105"/>
        </w:rPr>
        <w:t>3.</w:t>
      </w:r>
      <w:r>
        <w:rPr>
          <w:w w:val="105"/>
        </w:rPr>
        <w:tab/>
        <w:t>Ibid.,</w:t>
      </w:r>
      <w:r>
        <w:rPr>
          <w:spacing w:val="10"/>
          <w:w w:val="105"/>
        </w:rPr>
        <w:t xml:space="preserve"> </w:t>
      </w:r>
      <w:r>
        <w:rPr>
          <w:w w:val="105"/>
        </w:rPr>
        <w:t>pp.</w:t>
      </w:r>
      <w:r>
        <w:rPr>
          <w:spacing w:val="15"/>
          <w:w w:val="105"/>
        </w:rPr>
        <w:t xml:space="preserve"> </w:t>
      </w:r>
      <w:r>
        <w:rPr>
          <w:w w:val="105"/>
        </w:rPr>
        <w:t>300-305.</w:t>
      </w:r>
    </w:p>
    <w:p w14:paraId="42CB8D04" w14:textId="7427F4CA" w:rsidR="00EA4615" w:rsidRDefault="00333243">
      <w:pPr>
        <w:pStyle w:val="BodyText"/>
        <w:tabs>
          <w:tab w:val="left" w:pos="1684"/>
        </w:tabs>
        <w:spacing w:before="8" w:line="456" w:lineRule="auto"/>
        <w:ind w:left="1000" w:right="2738" w:hanging="5"/>
      </w:pPr>
      <w:r>
        <w:rPr>
          <w:w w:val="105"/>
        </w:rPr>
        <w:t>14.</w:t>
      </w:r>
      <w:r>
        <w:rPr>
          <w:w w:val="105"/>
        </w:rPr>
        <w:tab/>
        <w:t>Morrison,</w:t>
      </w:r>
      <w:r>
        <w:rPr>
          <w:spacing w:val="12"/>
          <w:w w:val="105"/>
        </w:rPr>
        <w:t xml:space="preserve"> </w:t>
      </w:r>
      <w:r>
        <w:rPr>
          <w:w w:val="105"/>
          <w:u w:val="single" w:color="000000"/>
        </w:rPr>
        <w:t>The</w:t>
      </w:r>
      <w:r>
        <w:rPr>
          <w:spacing w:val="7"/>
          <w:w w:val="105"/>
          <w:u w:val="single" w:color="000000"/>
        </w:rPr>
        <w:t xml:space="preserve"> </w:t>
      </w:r>
      <w:r>
        <w:rPr>
          <w:w w:val="105"/>
          <w:u w:val="single" w:color="000000"/>
        </w:rPr>
        <w:t>Modern</w:t>
      </w:r>
      <w:r>
        <w:rPr>
          <w:spacing w:val="10"/>
          <w:w w:val="105"/>
          <w:u w:val="single" w:color="000000"/>
        </w:rPr>
        <w:t xml:space="preserve"> </w:t>
      </w:r>
      <w:r w:rsidR="00427C23">
        <w:rPr>
          <w:w w:val="105"/>
          <w:u w:val="single" w:color="000000"/>
        </w:rPr>
        <w:t>Technique</w:t>
      </w:r>
      <w:r>
        <w:rPr>
          <w:spacing w:val="15"/>
          <w:w w:val="105"/>
          <w:u w:val="single" w:color="000000"/>
        </w:rPr>
        <w:t xml:space="preserve"> </w:t>
      </w:r>
      <w:r>
        <w:rPr>
          <w:w w:val="105"/>
          <w:u w:val="single" w:color="000000"/>
        </w:rPr>
        <w:t>of</w:t>
      </w:r>
      <w:r>
        <w:rPr>
          <w:spacing w:val="9"/>
          <w:w w:val="105"/>
          <w:u w:val="single" w:color="000000"/>
        </w:rPr>
        <w:t xml:space="preserve"> </w:t>
      </w:r>
      <w:r>
        <w:rPr>
          <w:w w:val="105"/>
          <w:u w:val="single" w:color="000000"/>
        </w:rPr>
        <w:t>the</w:t>
      </w:r>
      <w:r>
        <w:rPr>
          <w:spacing w:val="11"/>
          <w:w w:val="105"/>
          <w:u w:val="single" w:color="000000"/>
        </w:rPr>
        <w:t xml:space="preserve"> </w:t>
      </w:r>
      <w:r>
        <w:rPr>
          <w:w w:val="105"/>
          <w:u w:val="single" w:color="000000"/>
        </w:rPr>
        <w:t>Pistol,</w:t>
      </w:r>
      <w:r>
        <w:rPr>
          <w:spacing w:val="20"/>
          <w:w w:val="105"/>
          <w:u w:val="single" w:color="000000"/>
        </w:rPr>
        <w:t xml:space="preserve"> </w:t>
      </w:r>
      <w:r>
        <w:rPr>
          <w:w w:val="105"/>
        </w:rPr>
        <w:t>pp.</w:t>
      </w:r>
      <w:r>
        <w:rPr>
          <w:spacing w:val="31"/>
          <w:w w:val="105"/>
        </w:rPr>
        <w:t xml:space="preserve"> </w:t>
      </w:r>
      <w:r>
        <w:rPr>
          <w:spacing w:val="-4"/>
          <w:w w:val="105"/>
        </w:rPr>
        <w:t>117-120.</w:t>
      </w:r>
      <w:r>
        <w:rPr>
          <w:spacing w:val="22"/>
          <w:w w:val="102"/>
        </w:rPr>
        <w:t xml:space="preserve"> </w:t>
      </w:r>
      <w:r>
        <w:t>15.</w:t>
      </w:r>
      <w:r>
        <w:tab/>
      </w:r>
      <w:r>
        <w:rPr>
          <w:w w:val="105"/>
        </w:rPr>
        <w:t>Ibid.,</w:t>
      </w:r>
      <w:r>
        <w:rPr>
          <w:spacing w:val="19"/>
          <w:w w:val="105"/>
        </w:rPr>
        <w:t xml:space="preserve"> </w:t>
      </w:r>
      <w:r>
        <w:rPr>
          <w:w w:val="105"/>
        </w:rPr>
        <w:t>pp.</w:t>
      </w:r>
      <w:r>
        <w:rPr>
          <w:spacing w:val="18"/>
          <w:w w:val="105"/>
        </w:rPr>
        <w:t xml:space="preserve"> </w:t>
      </w:r>
      <w:r>
        <w:rPr>
          <w:spacing w:val="-1"/>
          <w:w w:val="105"/>
        </w:rPr>
        <w:t>41-52.</w:t>
      </w:r>
    </w:p>
    <w:p w14:paraId="15EDAD32" w14:textId="77777777" w:rsidR="00EA4615" w:rsidRDefault="00EA4615">
      <w:pPr>
        <w:rPr>
          <w:rFonts w:ascii="Times New Roman" w:eastAsia="Times New Roman" w:hAnsi="Times New Roman" w:cs="Times New Roman"/>
          <w:sz w:val="20"/>
          <w:szCs w:val="20"/>
        </w:rPr>
      </w:pPr>
    </w:p>
    <w:p w14:paraId="5A1A095D" w14:textId="77777777" w:rsidR="00EA4615" w:rsidRDefault="00EA4615">
      <w:pPr>
        <w:rPr>
          <w:rFonts w:ascii="Times New Roman" w:eastAsia="Times New Roman" w:hAnsi="Times New Roman" w:cs="Times New Roman"/>
          <w:sz w:val="20"/>
          <w:szCs w:val="20"/>
        </w:rPr>
      </w:pPr>
    </w:p>
    <w:p w14:paraId="33E62973" w14:textId="77777777" w:rsidR="00EA4615" w:rsidRDefault="00EA4615">
      <w:pPr>
        <w:rPr>
          <w:rFonts w:ascii="Times New Roman" w:eastAsia="Times New Roman" w:hAnsi="Times New Roman" w:cs="Times New Roman"/>
          <w:sz w:val="20"/>
          <w:szCs w:val="20"/>
        </w:rPr>
      </w:pPr>
    </w:p>
    <w:p w14:paraId="1FD0F380" w14:textId="77777777" w:rsidR="00EA4615" w:rsidRDefault="00EA4615">
      <w:pPr>
        <w:rPr>
          <w:rFonts w:ascii="Times New Roman" w:eastAsia="Times New Roman" w:hAnsi="Times New Roman" w:cs="Times New Roman"/>
          <w:sz w:val="20"/>
          <w:szCs w:val="20"/>
        </w:rPr>
      </w:pPr>
    </w:p>
    <w:p w14:paraId="2E1A3D5C" w14:textId="77777777" w:rsidR="00EA4615" w:rsidRDefault="00EA4615">
      <w:pPr>
        <w:rPr>
          <w:rFonts w:ascii="Times New Roman" w:eastAsia="Times New Roman" w:hAnsi="Times New Roman" w:cs="Times New Roman"/>
          <w:sz w:val="20"/>
          <w:szCs w:val="20"/>
        </w:rPr>
      </w:pPr>
    </w:p>
    <w:p w14:paraId="3FB0AD51" w14:textId="77777777" w:rsidR="00EA4615" w:rsidRDefault="00EA4615">
      <w:pPr>
        <w:rPr>
          <w:rFonts w:ascii="Times New Roman" w:eastAsia="Times New Roman" w:hAnsi="Times New Roman" w:cs="Times New Roman"/>
          <w:sz w:val="20"/>
          <w:szCs w:val="20"/>
        </w:rPr>
      </w:pPr>
    </w:p>
    <w:p w14:paraId="77F5CD6C" w14:textId="77777777" w:rsidR="00EA4615" w:rsidRDefault="00EA4615">
      <w:pPr>
        <w:rPr>
          <w:rFonts w:ascii="Times New Roman" w:eastAsia="Times New Roman" w:hAnsi="Times New Roman" w:cs="Times New Roman"/>
          <w:sz w:val="20"/>
          <w:szCs w:val="20"/>
        </w:rPr>
      </w:pPr>
    </w:p>
    <w:p w14:paraId="2BD68FA3" w14:textId="77777777" w:rsidR="00EA4615" w:rsidRDefault="00EA4615">
      <w:pPr>
        <w:rPr>
          <w:rFonts w:ascii="Times New Roman" w:eastAsia="Times New Roman" w:hAnsi="Times New Roman" w:cs="Times New Roman"/>
          <w:sz w:val="20"/>
          <w:szCs w:val="20"/>
        </w:rPr>
      </w:pPr>
    </w:p>
    <w:p w14:paraId="61512D2A" w14:textId="77777777" w:rsidR="00EA4615" w:rsidRDefault="00EA4615">
      <w:pPr>
        <w:rPr>
          <w:rFonts w:ascii="Times New Roman" w:eastAsia="Times New Roman" w:hAnsi="Times New Roman" w:cs="Times New Roman"/>
          <w:sz w:val="20"/>
          <w:szCs w:val="20"/>
        </w:rPr>
      </w:pPr>
    </w:p>
    <w:p w14:paraId="023E9302" w14:textId="77777777" w:rsidR="00EA4615" w:rsidRDefault="00EA4615">
      <w:pPr>
        <w:rPr>
          <w:rFonts w:ascii="Times New Roman" w:eastAsia="Times New Roman" w:hAnsi="Times New Roman" w:cs="Times New Roman"/>
          <w:sz w:val="20"/>
          <w:szCs w:val="20"/>
        </w:rPr>
      </w:pPr>
    </w:p>
    <w:p w14:paraId="359A52AC" w14:textId="77777777" w:rsidR="00EA4615" w:rsidRDefault="00EA4615">
      <w:pPr>
        <w:rPr>
          <w:rFonts w:ascii="Times New Roman" w:eastAsia="Times New Roman" w:hAnsi="Times New Roman" w:cs="Times New Roman"/>
          <w:sz w:val="20"/>
          <w:szCs w:val="20"/>
        </w:rPr>
      </w:pPr>
    </w:p>
    <w:p w14:paraId="7C626AFF" w14:textId="77777777" w:rsidR="00EA4615" w:rsidRDefault="00EA4615">
      <w:pPr>
        <w:spacing w:before="2"/>
        <w:rPr>
          <w:rFonts w:ascii="Times New Roman" w:eastAsia="Times New Roman" w:hAnsi="Times New Roman" w:cs="Times New Roman"/>
          <w:sz w:val="27"/>
          <w:szCs w:val="27"/>
        </w:rPr>
      </w:pPr>
    </w:p>
    <w:p w14:paraId="66AFB9A9" w14:textId="77777777" w:rsidR="00EA4615" w:rsidRDefault="00333243">
      <w:pPr>
        <w:spacing w:line="60" w:lineRule="atLeast"/>
        <w:ind w:left="183"/>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A21716C" wp14:editId="1008F9FB">
                <wp:extent cx="5549900" cy="40005"/>
                <wp:effectExtent l="8255" t="3175" r="4445" b="4445"/>
                <wp:docPr id="37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40005"/>
                          <a:chOff x="0" y="0"/>
                          <a:chExt cx="8740" cy="63"/>
                        </a:xfrm>
                      </wpg:grpSpPr>
                      <wpg:grpSp>
                        <wpg:cNvPr id="375" name="Group 160"/>
                        <wpg:cNvGrpSpPr>
                          <a:grpSpLocks/>
                        </wpg:cNvGrpSpPr>
                        <wpg:grpSpPr bwMode="auto">
                          <a:xfrm>
                            <a:off x="31" y="31"/>
                            <a:ext cx="8678" cy="2"/>
                            <a:chOff x="31" y="31"/>
                            <a:chExt cx="8678" cy="2"/>
                          </a:xfrm>
                        </wpg:grpSpPr>
                        <wps:wsp>
                          <wps:cNvPr id="376" name="Freeform 161"/>
                          <wps:cNvSpPr>
                            <a:spLocks/>
                          </wps:cNvSpPr>
                          <wps:spPr bwMode="auto">
                            <a:xfrm>
                              <a:off x="31" y="31"/>
                              <a:ext cx="8678" cy="2"/>
                            </a:xfrm>
                            <a:custGeom>
                              <a:avLst/>
                              <a:gdLst>
                                <a:gd name="T0" fmla="+- 0 31 31"/>
                                <a:gd name="T1" fmla="*/ T0 w 8678"/>
                                <a:gd name="T2" fmla="+- 0 8708 31"/>
                                <a:gd name="T3" fmla="*/ T2 w 8678"/>
                              </a:gdLst>
                              <a:ahLst/>
                              <a:cxnLst>
                                <a:cxn ang="0">
                                  <a:pos x="T1" y="0"/>
                                </a:cxn>
                                <a:cxn ang="0">
                                  <a:pos x="T3" y="0"/>
                                </a:cxn>
                              </a:cxnLst>
                              <a:rect l="0" t="0" r="r" b="b"/>
                              <a:pathLst>
                                <a:path w="8678">
                                  <a:moveTo>
                                    <a:pt x="0" y="0"/>
                                  </a:moveTo>
                                  <a:lnTo>
                                    <a:pt x="867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B8AA3D" id="Group 159" o:spid="_x0000_s1026" style="width:437pt;height:3.15pt;mso-position-horizontal-relative:char;mso-position-vertical-relative:line" coordsize="87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">
                <v:group id="Group 160" o:spid="_x0000_s1027" style="position:absolute;left:31;top:31;width:8678;height:2" coordorigin="31,31"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161" o:spid="_x0000_s1028" style="position:absolute;left:31;top:31;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" path="m,l8677,e" filled="f" strokeweight="1.0981mm">
                    <v:path arrowok="t" o:connecttype="custom" o:connectlocs="0,0;8677,0" o:connectangles="0,0"/>
                  </v:shape>
                </v:group>
                <w10:anchorlock/>
              </v:group>
            </w:pict>
          </mc:Fallback>
        </mc:AlternateContent>
      </w:r>
    </w:p>
    <w:p w14:paraId="7E728080" w14:textId="77777777" w:rsidR="00EA4615" w:rsidRDefault="00EA4615">
      <w:pPr>
        <w:spacing w:line="60" w:lineRule="atLeast"/>
        <w:rPr>
          <w:rFonts w:ascii="Times New Roman" w:eastAsia="Times New Roman" w:hAnsi="Times New Roman" w:cs="Times New Roman"/>
          <w:sz w:val="6"/>
          <w:szCs w:val="6"/>
        </w:rPr>
        <w:sectPr w:rsidR="00EA4615">
          <w:footerReference w:type="default" r:id="rId129"/>
          <w:pgSz w:w="12240" w:h="15840"/>
          <w:pgMar w:top="1900" w:right="60" w:bottom="1300" w:left="1720" w:header="1498" w:footer="1100" w:gutter="0"/>
          <w:pgNumType w:start="11"/>
          <w:cols w:space="720"/>
        </w:sectPr>
      </w:pPr>
    </w:p>
    <w:p w14:paraId="09B8B53A" w14:textId="77777777" w:rsidR="00EA4615" w:rsidRDefault="00EA4615">
      <w:pPr>
        <w:spacing w:before="2"/>
        <w:rPr>
          <w:rFonts w:ascii="Times New Roman" w:eastAsia="Times New Roman" w:hAnsi="Times New Roman" w:cs="Times New Roman"/>
          <w:sz w:val="17"/>
          <w:szCs w:val="17"/>
        </w:rPr>
      </w:pPr>
    </w:p>
    <w:p w14:paraId="0E0D15F7" w14:textId="77777777" w:rsidR="00EA4615" w:rsidRDefault="00333243">
      <w:pPr>
        <w:pStyle w:val="Heading1"/>
        <w:spacing w:line="1000" w:lineRule="exact"/>
        <w:ind w:hanging="96"/>
      </w:pPr>
      <w:r>
        <w:rPr>
          <w:w w:val="110"/>
        </w:rPr>
        <w:t>Marksma</w:t>
      </w:r>
      <w:r>
        <w:rPr>
          <w:spacing w:val="-3"/>
          <w:w w:val="110"/>
        </w:rPr>
        <w:t>n</w:t>
      </w:r>
      <w:r>
        <w:rPr>
          <w:w w:val="110"/>
        </w:rPr>
        <w:t>s</w:t>
      </w:r>
      <w:r>
        <w:rPr>
          <w:spacing w:val="23"/>
          <w:w w:val="110"/>
        </w:rPr>
        <w:t>h</w:t>
      </w:r>
      <w:r>
        <w:rPr>
          <w:spacing w:val="-62"/>
          <w:w w:val="110"/>
        </w:rPr>
        <w:t>i</w:t>
      </w:r>
      <w:r>
        <w:rPr>
          <w:w w:val="110"/>
        </w:rPr>
        <w:t>p</w:t>
      </w:r>
    </w:p>
    <w:p w14:paraId="2710586F" w14:textId="77777777" w:rsidR="00EA4615" w:rsidRDefault="00333243">
      <w:pPr>
        <w:spacing w:before="44"/>
        <w:ind w:left="1889"/>
        <w:rPr>
          <w:rFonts w:ascii="Arial" w:eastAsia="Arial" w:hAnsi="Arial" w:cs="Arial"/>
          <w:sz w:val="88"/>
          <w:szCs w:val="88"/>
        </w:rPr>
      </w:pPr>
      <w:r>
        <w:rPr>
          <w:noProof/>
        </w:rPr>
        <mc:AlternateContent>
          <mc:Choice Requires="wpg">
            <w:drawing>
              <wp:anchor distT="0" distB="0" distL="114300" distR="114300" simplePos="0" relativeHeight="503189936" behindDoc="1" locked="0" layoutInCell="1" allowOverlap="1" wp14:anchorId="436AB912" wp14:editId="704ACBCA">
                <wp:simplePos x="0" y="0"/>
                <wp:positionH relativeFrom="page">
                  <wp:posOffset>1950720</wp:posOffset>
                </wp:positionH>
                <wp:positionV relativeFrom="paragraph">
                  <wp:posOffset>642620</wp:posOffset>
                </wp:positionV>
                <wp:extent cx="3782695" cy="1270"/>
                <wp:effectExtent l="36195" t="31115" r="29210" b="34290"/>
                <wp:wrapNone/>
                <wp:docPr id="37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1270"/>
                          <a:chOff x="3072" y="1012"/>
                          <a:chExt cx="5957" cy="2"/>
                        </a:xfrm>
                      </wpg:grpSpPr>
                      <wps:wsp>
                        <wps:cNvPr id="373" name="Freeform 158"/>
                        <wps:cNvSpPr>
                          <a:spLocks/>
                        </wps:cNvSpPr>
                        <wps:spPr bwMode="auto">
                          <a:xfrm>
                            <a:off x="3072" y="1012"/>
                            <a:ext cx="5957" cy="2"/>
                          </a:xfrm>
                          <a:custGeom>
                            <a:avLst/>
                            <a:gdLst>
                              <a:gd name="T0" fmla="+- 0 3072 3072"/>
                              <a:gd name="T1" fmla="*/ T0 w 5957"/>
                              <a:gd name="T2" fmla="+- 0 9029 3072"/>
                              <a:gd name="T3" fmla="*/ T2 w 5957"/>
                            </a:gdLst>
                            <a:ahLst/>
                            <a:cxnLst>
                              <a:cxn ang="0">
                                <a:pos x="T1" y="0"/>
                              </a:cxn>
                              <a:cxn ang="0">
                                <a:pos x="T3" y="0"/>
                              </a:cxn>
                            </a:cxnLst>
                            <a:rect l="0" t="0" r="r" b="b"/>
                            <a:pathLst>
                              <a:path w="5957">
                                <a:moveTo>
                                  <a:pt x="0" y="0"/>
                                </a:moveTo>
                                <a:lnTo>
                                  <a:pt x="5957" y="0"/>
                                </a:lnTo>
                              </a:path>
                            </a:pathLst>
                          </a:custGeom>
                          <a:noFill/>
                          <a:ln w="57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AAB93" id="Group 157" o:spid="_x0000_s1026" style="position:absolute;margin-left:153.6pt;margin-top:50.6pt;width:297.85pt;height:.1pt;z-index:-126544;mso-position-horizontal-relative:page" coordorigin="3072,1012" coordsize="5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">
                <v:shape id="Freeform 158" o:spid="_x0000_s1027" style="position:absolute;left:3072;top:1012;width:5957;height:2;visibility:visible;mso-wrap-style:square;v-text-anchor:top" coordsize="5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" path="m,l5957,e" filled="f" strokeweight="4.56pt">
                  <v:path arrowok="t" o:connecttype="custom" o:connectlocs="0,0;5957,0" o:connectangles="0,0"/>
                </v:shape>
                <w10:wrap anchorx="page"/>
              </v:group>
            </w:pict>
          </mc:Fallback>
        </mc:AlternateContent>
      </w:r>
      <w:r>
        <w:rPr>
          <w:rFonts w:ascii="Arial"/>
          <w:w w:val="105"/>
          <w:sz w:val="88"/>
        </w:rPr>
        <w:t>Fu</w:t>
      </w:r>
      <w:r>
        <w:rPr>
          <w:rFonts w:ascii="Arial"/>
          <w:spacing w:val="-28"/>
          <w:w w:val="105"/>
          <w:sz w:val="88"/>
        </w:rPr>
        <w:t>n</w:t>
      </w:r>
      <w:r>
        <w:rPr>
          <w:rFonts w:ascii="Arial"/>
          <w:spacing w:val="-19"/>
          <w:w w:val="105"/>
          <w:sz w:val="88"/>
        </w:rPr>
        <w:t>d</w:t>
      </w:r>
      <w:r>
        <w:rPr>
          <w:rFonts w:ascii="Arial"/>
          <w:w w:val="105"/>
          <w:sz w:val="88"/>
        </w:rPr>
        <w:t>ame</w:t>
      </w:r>
      <w:r>
        <w:rPr>
          <w:rFonts w:ascii="Arial"/>
          <w:spacing w:val="17"/>
          <w:w w:val="105"/>
          <w:sz w:val="88"/>
        </w:rPr>
        <w:t>n</w:t>
      </w:r>
      <w:r>
        <w:rPr>
          <w:rFonts w:ascii="Arial"/>
          <w:w w:val="105"/>
          <w:sz w:val="88"/>
        </w:rPr>
        <w:t>ta</w:t>
      </w:r>
      <w:r>
        <w:rPr>
          <w:rFonts w:ascii="Arial"/>
          <w:spacing w:val="-13"/>
          <w:w w:val="105"/>
          <w:sz w:val="88"/>
        </w:rPr>
        <w:t>l</w:t>
      </w:r>
      <w:r>
        <w:rPr>
          <w:rFonts w:ascii="Arial"/>
          <w:w w:val="105"/>
          <w:sz w:val="88"/>
        </w:rPr>
        <w:t>s</w:t>
      </w:r>
    </w:p>
    <w:p w14:paraId="391D5A8A" w14:textId="77777777" w:rsidR="00EA4615" w:rsidRDefault="00333243">
      <w:pPr>
        <w:numPr>
          <w:ilvl w:val="0"/>
          <w:numId w:val="40"/>
        </w:numPr>
        <w:tabs>
          <w:tab w:val="left" w:pos="944"/>
          <w:tab w:val="left" w:pos="2983"/>
        </w:tabs>
        <w:spacing w:before="471"/>
        <w:rPr>
          <w:rFonts w:ascii="Arial" w:eastAsia="Arial" w:hAnsi="Arial" w:cs="Arial"/>
          <w:sz w:val="60"/>
          <w:szCs w:val="60"/>
        </w:rPr>
      </w:pPr>
      <w:r>
        <w:rPr>
          <w:rFonts w:ascii="Arial"/>
          <w:sz w:val="60"/>
        </w:rPr>
        <w:t>Grip</w:t>
      </w:r>
      <w:r>
        <w:rPr>
          <w:rFonts w:ascii="Arial"/>
          <w:sz w:val="60"/>
        </w:rPr>
        <w:tab/>
      </w:r>
      <w:r>
        <w:rPr>
          <w:rFonts w:ascii="Arial"/>
          <w:noProof/>
          <w:sz w:val="60"/>
        </w:rPr>
        <w:drawing>
          <wp:inline distT="0" distB="0" distL="0" distR="0" wp14:anchorId="007905F0" wp14:editId="3DE57DE9">
            <wp:extent cx="2292095" cy="2474975"/>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130" cstate="print"/>
                    <a:stretch>
                      <a:fillRect/>
                    </a:stretch>
                  </pic:blipFill>
                  <pic:spPr>
                    <a:xfrm>
                      <a:off x="0" y="0"/>
                      <a:ext cx="2292095" cy="2474975"/>
                    </a:xfrm>
                    <a:prstGeom prst="rect">
                      <a:avLst/>
                    </a:prstGeom>
                  </pic:spPr>
                </pic:pic>
              </a:graphicData>
            </a:graphic>
          </wp:inline>
        </w:drawing>
      </w:r>
    </w:p>
    <w:p w14:paraId="36272D29" w14:textId="77777777" w:rsidR="00EA4615" w:rsidRDefault="00333243">
      <w:pPr>
        <w:numPr>
          <w:ilvl w:val="0"/>
          <w:numId w:val="40"/>
        </w:numPr>
        <w:tabs>
          <w:tab w:val="left" w:pos="944"/>
        </w:tabs>
        <w:spacing w:before="173"/>
        <w:ind w:hanging="826"/>
        <w:rPr>
          <w:rFonts w:ascii="Arial" w:eastAsia="Arial" w:hAnsi="Arial" w:cs="Arial"/>
          <w:sz w:val="60"/>
          <w:szCs w:val="60"/>
        </w:rPr>
      </w:pPr>
      <w:r>
        <w:rPr>
          <w:rFonts w:ascii="Arial"/>
          <w:sz w:val="60"/>
        </w:rPr>
        <w:t>S</w:t>
      </w:r>
      <w:r>
        <w:rPr>
          <w:rFonts w:ascii="Arial"/>
          <w:spacing w:val="-18"/>
          <w:sz w:val="60"/>
        </w:rPr>
        <w:t>i</w:t>
      </w:r>
      <w:r>
        <w:rPr>
          <w:rFonts w:ascii="Arial"/>
          <w:sz w:val="60"/>
        </w:rPr>
        <w:t>ght</w:t>
      </w:r>
      <w:r>
        <w:rPr>
          <w:rFonts w:ascii="Arial"/>
          <w:spacing w:val="34"/>
          <w:sz w:val="60"/>
        </w:rPr>
        <w:t>i</w:t>
      </w:r>
      <w:r>
        <w:rPr>
          <w:rFonts w:ascii="Arial"/>
          <w:sz w:val="60"/>
        </w:rPr>
        <w:t>ng</w:t>
      </w:r>
      <w:r>
        <w:rPr>
          <w:rFonts w:ascii="Arial"/>
          <w:spacing w:val="90"/>
          <w:sz w:val="60"/>
        </w:rPr>
        <w:t xml:space="preserve"> </w:t>
      </w:r>
      <w:r>
        <w:rPr>
          <w:rFonts w:ascii="Arial"/>
          <w:sz w:val="60"/>
        </w:rPr>
        <w:t>(A</w:t>
      </w:r>
      <w:r>
        <w:rPr>
          <w:rFonts w:ascii="Arial"/>
          <w:spacing w:val="4"/>
          <w:sz w:val="60"/>
        </w:rPr>
        <w:t>l</w:t>
      </w:r>
      <w:r>
        <w:rPr>
          <w:rFonts w:ascii="Arial"/>
          <w:sz w:val="60"/>
        </w:rPr>
        <w:t>ignment</w:t>
      </w:r>
      <w:r>
        <w:rPr>
          <w:rFonts w:ascii="Arial"/>
          <w:spacing w:val="99"/>
          <w:sz w:val="60"/>
        </w:rPr>
        <w:t xml:space="preserve"> </w:t>
      </w:r>
      <w:r>
        <w:rPr>
          <w:rFonts w:ascii="Times New Roman"/>
          <w:sz w:val="67"/>
        </w:rPr>
        <w:t>&amp;</w:t>
      </w:r>
      <w:r>
        <w:rPr>
          <w:rFonts w:ascii="Times New Roman"/>
          <w:spacing w:val="127"/>
          <w:sz w:val="67"/>
        </w:rPr>
        <w:t xml:space="preserve"> </w:t>
      </w:r>
      <w:r>
        <w:rPr>
          <w:rFonts w:ascii="Arial"/>
          <w:sz w:val="60"/>
        </w:rPr>
        <w:t>P</w:t>
      </w:r>
      <w:r>
        <w:rPr>
          <w:rFonts w:ascii="Arial"/>
          <w:spacing w:val="-26"/>
          <w:sz w:val="60"/>
        </w:rPr>
        <w:t>i</w:t>
      </w:r>
      <w:r>
        <w:rPr>
          <w:rFonts w:ascii="Arial"/>
          <w:sz w:val="60"/>
        </w:rPr>
        <w:t>cture)</w:t>
      </w:r>
    </w:p>
    <w:p w14:paraId="17FC4D3F" w14:textId="77777777" w:rsidR="00EA4615" w:rsidRDefault="00333243">
      <w:pPr>
        <w:numPr>
          <w:ilvl w:val="0"/>
          <w:numId w:val="40"/>
        </w:numPr>
        <w:tabs>
          <w:tab w:val="left" w:pos="959"/>
        </w:tabs>
        <w:spacing w:before="223"/>
        <w:ind w:left="958" w:hanging="826"/>
        <w:rPr>
          <w:rFonts w:ascii="Arial" w:eastAsia="Arial" w:hAnsi="Arial" w:cs="Arial"/>
          <w:sz w:val="60"/>
          <w:szCs w:val="60"/>
        </w:rPr>
      </w:pPr>
      <w:r>
        <w:rPr>
          <w:rFonts w:ascii="Arial"/>
          <w:w w:val="105"/>
          <w:sz w:val="60"/>
        </w:rPr>
        <w:t>Breath</w:t>
      </w:r>
      <w:r>
        <w:rPr>
          <w:rFonts w:ascii="Arial"/>
          <w:spacing w:val="-13"/>
          <w:w w:val="105"/>
          <w:sz w:val="60"/>
        </w:rPr>
        <w:t xml:space="preserve"> </w:t>
      </w:r>
      <w:r>
        <w:rPr>
          <w:rFonts w:ascii="Arial"/>
          <w:w w:val="105"/>
          <w:sz w:val="60"/>
        </w:rPr>
        <w:t>Control</w:t>
      </w:r>
    </w:p>
    <w:p w14:paraId="452C2B13" w14:textId="77777777" w:rsidR="00EA4615" w:rsidRDefault="00333243">
      <w:pPr>
        <w:numPr>
          <w:ilvl w:val="0"/>
          <w:numId w:val="40"/>
        </w:numPr>
        <w:tabs>
          <w:tab w:val="left" w:pos="930"/>
          <w:tab w:val="left" w:pos="3137"/>
        </w:tabs>
        <w:spacing w:before="236"/>
        <w:ind w:left="929" w:hanging="821"/>
        <w:rPr>
          <w:rFonts w:ascii="Arial" w:eastAsia="Arial" w:hAnsi="Arial" w:cs="Arial"/>
          <w:sz w:val="60"/>
          <w:szCs w:val="60"/>
        </w:rPr>
      </w:pPr>
      <w:r>
        <w:rPr>
          <w:rFonts w:ascii="Arial"/>
          <w:sz w:val="60"/>
        </w:rPr>
        <w:t>Trigger</w:t>
      </w:r>
      <w:r>
        <w:rPr>
          <w:rFonts w:ascii="Arial"/>
          <w:sz w:val="60"/>
        </w:rPr>
        <w:tab/>
      </w:r>
      <w:r>
        <w:rPr>
          <w:rFonts w:ascii="Arial"/>
          <w:w w:val="105"/>
          <w:sz w:val="60"/>
        </w:rPr>
        <w:t>Manipulation</w:t>
      </w:r>
    </w:p>
    <w:p w14:paraId="4A7D52CA" w14:textId="77777777" w:rsidR="00EA4615" w:rsidRDefault="00333243">
      <w:pPr>
        <w:numPr>
          <w:ilvl w:val="0"/>
          <w:numId w:val="40"/>
        </w:numPr>
        <w:tabs>
          <w:tab w:val="left" w:pos="944"/>
        </w:tabs>
        <w:spacing w:before="236"/>
        <w:ind w:hanging="812"/>
        <w:rPr>
          <w:rFonts w:ascii="Arial" w:eastAsia="Arial" w:hAnsi="Arial" w:cs="Arial"/>
          <w:sz w:val="60"/>
          <w:szCs w:val="60"/>
        </w:rPr>
      </w:pPr>
      <w:r>
        <w:rPr>
          <w:rFonts w:ascii="Arial"/>
          <w:w w:val="105"/>
          <w:sz w:val="60"/>
        </w:rPr>
        <w:t>Stance</w:t>
      </w:r>
    </w:p>
    <w:p w14:paraId="44DDF5E2" w14:textId="77777777" w:rsidR="00EA4615" w:rsidRDefault="00333243">
      <w:pPr>
        <w:numPr>
          <w:ilvl w:val="0"/>
          <w:numId w:val="40"/>
        </w:numPr>
        <w:tabs>
          <w:tab w:val="left" w:pos="968"/>
        </w:tabs>
        <w:spacing w:before="241"/>
        <w:ind w:left="968" w:hanging="845"/>
        <w:rPr>
          <w:rFonts w:ascii="Arial" w:eastAsia="Arial" w:hAnsi="Arial" w:cs="Arial"/>
          <w:sz w:val="60"/>
          <w:szCs w:val="60"/>
        </w:rPr>
      </w:pPr>
      <w:r>
        <w:rPr>
          <w:rFonts w:ascii="Arial"/>
          <w:w w:val="105"/>
          <w:sz w:val="60"/>
        </w:rPr>
        <w:t>Follow</w:t>
      </w:r>
      <w:r>
        <w:rPr>
          <w:rFonts w:ascii="Arial"/>
          <w:spacing w:val="-56"/>
          <w:w w:val="105"/>
          <w:sz w:val="60"/>
        </w:rPr>
        <w:t xml:space="preserve"> </w:t>
      </w:r>
      <w:r>
        <w:rPr>
          <w:rFonts w:ascii="Arial"/>
          <w:w w:val="105"/>
          <w:sz w:val="60"/>
        </w:rPr>
        <w:t>through</w:t>
      </w:r>
    </w:p>
    <w:p w14:paraId="122ECB87" w14:textId="77777777" w:rsidR="00EA4615" w:rsidRDefault="00EA4615">
      <w:pPr>
        <w:rPr>
          <w:rFonts w:ascii="Arial" w:eastAsia="Arial" w:hAnsi="Arial" w:cs="Arial"/>
          <w:sz w:val="60"/>
          <w:szCs w:val="60"/>
        </w:rPr>
        <w:sectPr w:rsidR="00EA4615">
          <w:headerReference w:type="default" r:id="rId131"/>
          <w:footerReference w:type="default" r:id="rId132"/>
          <w:pgSz w:w="12240" w:h="15840"/>
          <w:pgMar w:top="1500" w:right="1440" w:bottom="280" w:left="1240" w:header="0" w:footer="0" w:gutter="0"/>
          <w:cols w:space="720"/>
        </w:sectPr>
      </w:pPr>
    </w:p>
    <w:p w14:paraId="2842A727" w14:textId="77777777" w:rsidR="00EA4615" w:rsidRDefault="00EA4615">
      <w:pPr>
        <w:spacing w:before="7"/>
        <w:rPr>
          <w:rFonts w:ascii="Arial" w:eastAsia="Arial" w:hAnsi="Arial" w:cs="Arial"/>
          <w:sz w:val="16"/>
          <w:szCs w:val="16"/>
        </w:rPr>
      </w:pPr>
    </w:p>
    <w:p w14:paraId="201343FC" w14:textId="77777777" w:rsidR="00EA4615" w:rsidRDefault="00333243">
      <w:pPr>
        <w:spacing w:line="989" w:lineRule="exact"/>
        <w:ind w:left="2331" w:hanging="2141"/>
        <w:rPr>
          <w:rFonts w:ascii="Arial" w:eastAsia="Arial" w:hAnsi="Arial" w:cs="Arial"/>
          <w:sz w:val="87"/>
          <w:szCs w:val="87"/>
        </w:rPr>
      </w:pPr>
      <w:r>
        <w:rPr>
          <w:rFonts w:ascii="Arial"/>
          <w:w w:val="110"/>
          <w:sz w:val="87"/>
        </w:rPr>
        <w:t>Fo</w:t>
      </w:r>
      <w:r>
        <w:rPr>
          <w:rFonts w:ascii="Arial"/>
          <w:spacing w:val="-6"/>
          <w:w w:val="110"/>
          <w:sz w:val="87"/>
        </w:rPr>
        <w:t>u</w:t>
      </w:r>
      <w:r>
        <w:rPr>
          <w:rFonts w:ascii="Arial"/>
          <w:w w:val="110"/>
          <w:sz w:val="87"/>
        </w:rPr>
        <w:t>r</w:t>
      </w:r>
      <w:r>
        <w:rPr>
          <w:rFonts w:ascii="Arial"/>
          <w:spacing w:val="-97"/>
          <w:w w:val="110"/>
          <w:sz w:val="87"/>
        </w:rPr>
        <w:t xml:space="preserve"> </w:t>
      </w:r>
      <w:r>
        <w:rPr>
          <w:rFonts w:ascii="Arial"/>
          <w:w w:val="110"/>
          <w:sz w:val="87"/>
        </w:rPr>
        <w:t>Ste</w:t>
      </w:r>
      <w:r>
        <w:rPr>
          <w:rFonts w:ascii="Arial"/>
          <w:spacing w:val="5"/>
          <w:w w:val="110"/>
          <w:sz w:val="87"/>
        </w:rPr>
        <w:t>p</w:t>
      </w:r>
      <w:r>
        <w:rPr>
          <w:rFonts w:ascii="Arial"/>
          <w:w w:val="110"/>
          <w:sz w:val="87"/>
        </w:rPr>
        <w:t>s</w:t>
      </w:r>
      <w:r>
        <w:rPr>
          <w:rFonts w:ascii="Arial"/>
          <w:spacing w:val="-91"/>
          <w:w w:val="110"/>
          <w:sz w:val="87"/>
        </w:rPr>
        <w:t xml:space="preserve"> </w:t>
      </w:r>
      <w:r>
        <w:rPr>
          <w:rFonts w:ascii="Arial"/>
          <w:w w:val="110"/>
          <w:sz w:val="87"/>
        </w:rPr>
        <w:t>to</w:t>
      </w:r>
      <w:r>
        <w:rPr>
          <w:rFonts w:ascii="Arial"/>
          <w:spacing w:val="-29"/>
          <w:w w:val="110"/>
          <w:sz w:val="87"/>
        </w:rPr>
        <w:t xml:space="preserve"> </w:t>
      </w:r>
      <w:r>
        <w:rPr>
          <w:rFonts w:ascii="Arial"/>
          <w:w w:val="110"/>
          <w:sz w:val="87"/>
        </w:rPr>
        <w:t>Draw</w:t>
      </w:r>
      <w:r>
        <w:rPr>
          <w:rFonts w:ascii="Arial"/>
          <w:spacing w:val="38"/>
          <w:w w:val="110"/>
          <w:sz w:val="87"/>
        </w:rPr>
        <w:t>i</w:t>
      </w:r>
      <w:r>
        <w:rPr>
          <w:rFonts w:ascii="Arial"/>
          <w:spacing w:val="-41"/>
          <w:w w:val="110"/>
          <w:sz w:val="87"/>
        </w:rPr>
        <w:t>n</w:t>
      </w:r>
      <w:r>
        <w:rPr>
          <w:rFonts w:ascii="Arial"/>
          <w:w w:val="110"/>
          <w:sz w:val="87"/>
        </w:rPr>
        <w:t>g</w:t>
      </w:r>
    </w:p>
    <w:p w14:paraId="1E23D298" w14:textId="77777777" w:rsidR="00EA4615" w:rsidRDefault="00333243">
      <w:pPr>
        <w:spacing w:before="65"/>
        <w:ind w:right="1255"/>
        <w:jc w:val="center"/>
        <w:rPr>
          <w:rFonts w:ascii="Arial" w:eastAsia="Arial" w:hAnsi="Arial" w:cs="Arial"/>
          <w:sz w:val="87"/>
          <w:szCs w:val="87"/>
        </w:rPr>
      </w:pPr>
      <w:r>
        <w:rPr>
          <w:rFonts w:ascii="Arial"/>
          <w:spacing w:val="1"/>
          <w:w w:val="110"/>
          <w:sz w:val="87"/>
        </w:rPr>
        <w:t>th</w:t>
      </w:r>
      <w:r>
        <w:rPr>
          <w:rFonts w:ascii="Arial"/>
          <w:spacing w:val="2"/>
          <w:w w:val="110"/>
          <w:sz w:val="87"/>
        </w:rPr>
        <w:t>e</w:t>
      </w:r>
      <w:r>
        <w:rPr>
          <w:rFonts w:ascii="Arial"/>
          <w:spacing w:val="-181"/>
          <w:w w:val="110"/>
          <w:sz w:val="87"/>
        </w:rPr>
        <w:t xml:space="preserve"> </w:t>
      </w:r>
      <w:r>
        <w:rPr>
          <w:rFonts w:ascii="Arial"/>
          <w:spacing w:val="4"/>
          <w:w w:val="110"/>
          <w:sz w:val="87"/>
        </w:rPr>
        <w:t>Weap</w:t>
      </w:r>
      <w:r>
        <w:rPr>
          <w:rFonts w:ascii="Arial"/>
          <w:spacing w:val="3"/>
          <w:w w:val="110"/>
          <w:sz w:val="87"/>
        </w:rPr>
        <w:t>on</w:t>
      </w:r>
    </w:p>
    <w:p w14:paraId="5F52E5F6" w14:textId="77777777" w:rsidR="00EA4615" w:rsidRDefault="00333243">
      <w:pPr>
        <w:numPr>
          <w:ilvl w:val="0"/>
          <w:numId w:val="39"/>
        </w:numPr>
        <w:tabs>
          <w:tab w:val="left" w:pos="968"/>
        </w:tabs>
        <w:spacing w:before="664"/>
        <w:ind w:hanging="763"/>
        <w:jc w:val="left"/>
        <w:rPr>
          <w:rFonts w:ascii="Arial" w:eastAsia="Arial" w:hAnsi="Arial" w:cs="Arial"/>
          <w:sz w:val="61"/>
          <w:szCs w:val="61"/>
        </w:rPr>
      </w:pPr>
      <w:r>
        <w:rPr>
          <w:rFonts w:ascii="Arial"/>
          <w:sz w:val="61"/>
        </w:rPr>
        <w:t>Establish</w:t>
      </w:r>
      <w:r>
        <w:rPr>
          <w:rFonts w:ascii="Arial"/>
          <w:spacing w:val="12"/>
          <w:sz w:val="61"/>
        </w:rPr>
        <w:t xml:space="preserve"> </w:t>
      </w:r>
      <w:r>
        <w:rPr>
          <w:rFonts w:ascii="Arial"/>
          <w:sz w:val="61"/>
        </w:rPr>
        <w:t>the</w:t>
      </w:r>
      <w:r>
        <w:rPr>
          <w:rFonts w:ascii="Arial"/>
          <w:spacing w:val="90"/>
          <w:sz w:val="61"/>
        </w:rPr>
        <w:t xml:space="preserve"> </w:t>
      </w:r>
      <w:proofErr w:type="gramStart"/>
      <w:r>
        <w:rPr>
          <w:rFonts w:ascii="Arial"/>
          <w:sz w:val="61"/>
        </w:rPr>
        <w:t>master</w:t>
      </w:r>
      <w:proofErr w:type="gramEnd"/>
      <w:r>
        <w:rPr>
          <w:rFonts w:ascii="Arial"/>
          <w:spacing w:val="67"/>
          <w:sz w:val="61"/>
        </w:rPr>
        <w:t xml:space="preserve"> </w:t>
      </w:r>
      <w:r>
        <w:rPr>
          <w:rFonts w:ascii="Arial"/>
          <w:sz w:val="61"/>
        </w:rPr>
        <w:t>grip.</w:t>
      </w:r>
    </w:p>
    <w:p w14:paraId="0A4CF8EB" w14:textId="77777777" w:rsidR="00EA4615" w:rsidRDefault="00333243">
      <w:pPr>
        <w:numPr>
          <w:ilvl w:val="0"/>
          <w:numId w:val="39"/>
        </w:numPr>
        <w:tabs>
          <w:tab w:val="left" w:pos="944"/>
        </w:tabs>
        <w:spacing w:before="220"/>
        <w:ind w:left="944" w:hanging="826"/>
        <w:jc w:val="left"/>
        <w:rPr>
          <w:rFonts w:ascii="Arial" w:eastAsia="Arial" w:hAnsi="Arial" w:cs="Arial"/>
          <w:sz w:val="61"/>
          <w:szCs w:val="61"/>
        </w:rPr>
      </w:pPr>
      <w:r>
        <w:rPr>
          <w:rFonts w:ascii="Arial"/>
          <w:spacing w:val="-5"/>
          <w:w w:val="105"/>
          <w:sz w:val="61"/>
        </w:rPr>
        <w:t>Clear</w:t>
      </w:r>
      <w:r>
        <w:rPr>
          <w:rFonts w:ascii="Arial"/>
          <w:spacing w:val="-40"/>
          <w:w w:val="105"/>
          <w:sz w:val="61"/>
        </w:rPr>
        <w:t xml:space="preserve"> </w:t>
      </w:r>
      <w:r>
        <w:rPr>
          <w:rFonts w:ascii="Arial"/>
          <w:w w:val="105"/>
          <w:sz w:val="61"/>
        </w:rPr>
        <w:t>the</w:t>
      </w:r>
      <w:r>
        <w:rPr>
          <w:rFonts w:ascii="Arial"/>
          <w:spacing w:val="-15"/>
          <w:w w:val="105"/>
          <w:sz w:val="61"/>
        </w:rPr>
        <w:t xml:space="preserve"> </w:t>
      </w:r>
      <w:r>
        <w:rPr>
          <w:rFonts w:ascii="Arial"/>
          <w:w w:val="105"/>
          <w:sz w:val="61"/>
        </w:rPr>
        <w:t>holste</w:t>
      </w:r>
      <w:r>
        <w:rPr>
          <w:rFonts w:ascii="Arial"/>
          <w:spacing w:val="24"/>
          <w:w w:val="105"/>
          <w:sz w:val="61"/>
        </w:rPr>
        <w:t>r</w:t>
      </w:r>
      <w:r>
        <w:rPr>
          <w:rFonts w:ascii="Arial"/>
          <w:w w:val="105"/>
          <w:sz w:val="61"/>
        </w:rPr>
        <w:t>.</w:t>
      </w:r>
    </w:p>
    <w:p w14:paraId="45F60E16" w14:textId="77777777" w:rsidR="00EA4615" w:rsidRDefault="00333243">
      <w:pPr>
        <w:numPr>
          <w:ilvl w:val="0"/>
          <w:numId w:val="39"/>
        </w:numPr>
        <w:tabs>
          <w:tab w:val="left" w:pos="925"/>
          <w:tab w:val="left" w:pos="3497"/>
        </w:tabs>
        <w:spacing w:before="225" w:line="264" w:lineRule="auto"/>
        <w:ind w:right="1939" w:hanging="806"/>
        <w:jc w:val="left"/>
        <w:rPr>
          <w:rFonts w:ascii="Arial" w:eastAsia="Arial" w:hAnsi="Arial" w:cs="Arial"/>
          <w:sz w:val="61"/>
          <w:szCs w:val="61"/>
        </w:rPr>
      </w:pPr>
      <w:r>
        <w:rPr>
          <w:rFonts w:ascii="Arial"/>
          <w:sz w:val="61"/>
        </w:rPr>
        <w:t>Weapon</w:t>
      </w:r>
      <w:r>
        <w:rPr>
          <w:rFonts w:ascii="Arial"/>
          <w:sz w:val="61"/>
        </w:rPr>
        <w:tab/>
      </w:r>
      <w:proofErr w:type="gramStart"/>
      <w:r>
        <w:rPr>
          <w:rFonts w:ascii="Arial"/>
          <w:sz w:val="61"/>
        </w:rPr>
        <w:t>is</w:t>
      </w:r>
      <w:r>
        <w:rPr>
          <w:rFonts w:ascii="Arial"/>
          <w:spacing w:val="29"/>
          <w:sz w:val="61"/>
        </w:rPr>
        <w:t xml:space="preserve"> </w:t>
      </w:r>
      <w:r>
        <w:rPr>
          <w:rFonts w:ascii="Arial"/>
          <w:sz w:val="61"/>
        </w:rPr>
        <w:t>brought</w:t>
      </w:r>
      <w:proofErr w:type="gramEnd"/>
      <w:r>
        <w:rPr>
          <w:rFonts w:ascii="Arial"/>
          <w:spacing w:val="49"/>
          <w:sz w:val="61"/>
        </w:rPr>
        <w:t xml:space="preserve"> </w:t>
      </w:r>
      <w:r>
        <w:rPr>
          <w:rFonts w:ascii="Arial"/>
          <w:sz w:val="61"/>
        </w:rPr>
        <w:t>to</w:t>
      </w:r>
      <w:r>
        <w:rPr>
          <w:rFonts w:ascii="Arial"/>
          <w:spacing w:val="26"/>
          <w:sz w:val="61"/>
        </w:rPr>
        <w:t xml:space="preserve"> </w:t>
      </w:r>
      <w:r>
        <w:rPr>
          <w:rFonts w:ascii="Arial"/>
          <w:sz w:val="61"/>
        </w:rPr>
        <w:t>the</w:t>
      </w:r>
      <w:r>
        <w:rPr>
          <w:rFonts w:ascii="Arial"/>
          <w:w w:val="101"/>
          <w:sz w:val="61"/>
        </w:rPr>
        <w:t xml:space="preserve"> </w:t>
      </w:r>
      <w:r>
        <w:rPr>
          <w:rFonts w:ascii="Arial"/>
          <w:sz w:val="61"/>
        </w:rPr>
        <w:t>centerline</w:t>
      </w:r>
      <w:r>
        <w:rPr>
          <w:rFonts w:ascii="Arial"/>
          <w:spacing w:val="86"/>
          <w:sz w:val="61"/>
        </w:rPr>
        <w:t xml:space="preserve"> </w:t>
      </w:r>
      <w:r>
        <w:rPr>
          <w:rFonts w:ascii="Arial"/>
          <w:sz w:val="61"/>
        </w:rPr>
        <w:t>of</w:t>
      </w:r>
      <w:r>
        <w:rPr>
          <w:rFonts w:ascii="Arial"/>
          <w:spacing w:val="37"/>
          <w:sz w:val="61"/>
        </w:rPr>
        <w:t xml:space="preserve"> </w:t>
      </w:r>
      <w:r>
        <w:rPr>
          <w:rFonts w:ascii="Arial"/>
          <w:sz w:val="61"/>
        </w:rPr>
        <w:t>the</w:t>
      </w:r>
      <w:r>
        <w:rPr>
          <w:rFonts w:ascii="Arial"/>
          <w:spacing w:val="80"/>
          <w:sz w:val="61"/>
        </w:rPr>
        <w:t xml:space="preserve"> </w:t>
      </w:r>
      <w:r>
        <w:rPr>
          <w:rFonts w:ascii="Arial"/>
          <w:sz w:val="61"/>
        </w:rPr>
        <w:t>bod</w:t>
      </w:r>
      <w:r>
        <w:rPr>
          <w:rFonts w:ascii="Arial"/>
          <w:spacing w:val="-13"/>
          <w:sz w:val="61"/>
        </w:rPr>
        <w:t>y</w:t>
      </w:r>
      <w:r>
        <w:rPr>
          <w:rFonts w:ascii="Arial"/>
          <w:sz w:val="61"/>
        </w:rPr>
        <w:t>.</w:t>
      </w:r>
      <w:r>
        <w:rPr>
          <w:rFonts w:ascii="Arial"/>
          <w:spacing w:val="-12"/>
          <w:sz w:val="61"/>
        </w:rPr>
        <w:t xml:space="preserve"> </w:t>
      </w:r>
      <w:r>
        <w:rPr>
          <w:rFonts w:ascii="Arial"/>
          <w:spacing w:val="-40"/>
          <w:sz w:val="61"/>
        </w:rPr>
        <w:t>T</w:t>
      </w:r>
      <w:r>
        <w:rPr>
          <w:rFonts w:ascii="Arial"/>
          <w:sz w:val="61"/>
        </w:rPr>
        <w:t>wo</w:t>
      </w:r>
      <w:r>
        <w:rPr>
          <w:rFonts w:ascii="Arial"/>
          <w:w w:val="103"/>
          <w:sz w:val="61"/>
        </w:rPr>
        <w:t xml:space="preserve"> </w:t>
      </w:r>
      <w:r>
        <w:rPr>
          <w:rFonts w:ascii="Arial"/>
          <w:sz w:val="61"/>
        </w:rPr>
        <w:t>hands</w:t>
      </w:r>
      <w:r>
        <w:rPr>
          <w:rFonts w:ascii="Arial"/>
          <w:spacing w:val="61"/>
          <w:sz w:val="61"/>
        </w:rPr>
        <w:t xml:space="preserve"> </w:t>
      </w:r>
      <w:r>
        <w:rPr>
          <w:rFonts w:ascii="Arial"/>
          <w:sz w:val="61"/>
        </w:rPr>
        <w:t>can</w:t>
      </w:r>
      <w:r>
        <w:rPr>
          <w:rFonts w:ascii="Arial"/>
          <w:spacing w:val="45"/>
          <w:sz w:val="61"/>
        </w:rPr>
        <w:t xml:space="preserve"> </w:t>
      </w:r>
      <w:r>
        <w:rPr>
          <w:rFonts w:ascii="Arial"/>
          <w:sz w:val="61"/>
        </w:rPr>
        <w:t>come</w:t>
      </w:r>
      <w:r>
        <w:rPr>
          <w:rFonts w:ascii="Arial"/>
          <w:spacing w:val="57"/>
          <w:sz w:val="61"/>
        </w:rPr>
        <w:t xml:space="preserve"> </w:t>
      </w:r>
      <w:r>
        <w:rPr>
          <w:rFonts w:ascii="Arial"/>
          <w:sz w:val="61"/>
        </w:rPr>
        <w:t>together</w:t>
      </w:r>
      <w:r>
        <w:rPr>
          <w:rFonts w:ascii="Arial"/>
          <w:spacing w:val="119"/>
          <w:sz w:val="61"/>
        </w:rPr>
        <w:t xml:space="preserve"> </w:t>
      </w:r>
      <w:r>
        <w:rPr>
          <w:rFonts w:ascii="Arial"/>
          <w:sz w:val="61"/>
        </w:rPr>
        <w:t>at</w:t>
      </w:r>
      <w:r>
        <w:rPr>
          <w:rFonts w:ascii="Arial"/>
          <w:w w:val="104"/>
          <w:sz w:val="61"/>
        </w:rPr>
        <w:t xml:space="preserve"> </w:t>
      </w:r>
      <w:r>
        <w:rPr>
          <w:rFonts w:ascii="Arial"/>
          <w:sz w:val="61"/>
        </w:rPr>
        <w:t>this</w:t>
      </w:r>
      <w:r>
        <w:rPr>
          <w:rFonts w:ascii="Arial"/>
          <w:spacing w:val="93"/>
          <w:sz w:val="61"/>
        </w:rPr>
        <w:t xml:space="preserve"> </w:t>
      </w:r>
      <w:r>
        <w:rPr>
          <w:rFonts w:ascii="Arial"/>
          <w:sz w:val="61"/>
        </w:rPr>
        <w:t>point</w:t>
      </w:r>
      <w:r>
        <w:rPr>
          <w:rFonts w:ascii="Arial"/>
          <w:spacing w:val="43"/>
          <w:sz w:val="61"/>
        </w:rPr>
        <w:t xml:space="preserve"> </w:t>
      </w:r>
      <w:r>
        <w:rPr>
          <w:rFonts w:ascii="Arial"/>
          <w:sz w:val="61"/>
        </w:rPr>
        <w:t>to</w:t>
      </w:r>
      <w:r>
        <w:rPr>
          <w:rFonts w:ascii="Arial"/>
          <w:spacing w:val="62"/>
          <w:sz w:val="61"/>
        </w:rPr>
        <w:t xml:space="preserve"> </w:t>
      </w:r>
      <w:r>
        <w:rPr>
          <w:rFonts w:ascii="Arial"/>
          <w:sz w:val="61"/>
        </w:rPr>
        <w:t>estab</w:t>
      </w:r>
      <w:r>
        <w:rPr>
          <w:rFonts w:ascii="Arial"/>
          <w:spacing w:val="38"/>
          <w:sz w:val="61"/>
        </w:rPr>
        <w:t>l</w:t>
      </w:r>
      <w:r>
        <w:rPr>
          <w:rFonts w:ascii="Arial"/>
          <w:spacing w:val="-39"/>
          <w:sz w:val="61"/>
        </w:rPr>
        <w:t>i</w:t>
      </w:r>
      <w:r>
        <w:rPr>
          <w:rFonts w:ascii="Arial"/>
          <w:sz w:val="61"/>
        </w:rPr>
        <w:t>sh</w:t>
      </w:r>
      <w:r>
        <w:rPr>
          <w:rFonts w:ascii="Arial"/>
          <w:spacing w:val="55"/>
          <w:sz w:val="61"/>
        </w:rPr>
        <w:t xml:space="preserve"> </w:t>
      </w:r>
      <w:r>
        <w:rPr>
          <w:rFonts w:ascii="Arial"/>
          <w:sz w:val="61"/>
        </w:rPr>
        <w:t>a</w:t>
      </w:r>
      <w:r>
        <w:rPr>
          <w:rFonts w:ascii="Arial"/>
          <w:spacing w:val="40"/>
          <w:sz w:val="61"/>
        </w:rPr>
        <w:t xml:space="preserve"> </w:t>
      </w:r>
      <w:r>
        <w:rPr>
          <w:rFonts w:ascii="Arial"/>
          <w:sz w:val="61"/>
        </w:rPr>
        <w:t>good</w:t>
      </w:r>
      <w:r>
        <w:rPr>
          <w:rFonts w:ascii="Arial"/>
          <w:w w:val="104"/>
          <w:sz w:val="61"/>
        </w:rPr>
        <w:t xml:space="preserve"> </w:t>
      </w:r>
      <w:r>
        <w:rPr>
          <w:rFonts w:ascii="Arial"/>
          <w:sz w:val="61"/>
        </w:rPr>
        <w:t>two-handed</w:t>
      </w:r>
      <w:r>
        <w:rPr>
          <w:rFonts w:ascii="Arial"/>
          <w:spacing w:val="139"/>
          <w:sz w:val="61"/>
        </w:rPr>
        <w:t xml:space="preserve"> </w:t>
      </w:r>
      <w:r>
        <w:rPr>
          <w:rFonts w:ascii="Arial"/>
          <w:sz w:val="61"/>
        </w:rPr>
        <w:t>grip.</w:t>
      </w:r>
    </w:p>
    <w:p w14:paraId="0B873D1C" w14:textId="77777777" w:rsidR="00EA4615" w:rsidRDefault="00333243">
      <w:pPr>
        <w:numPr>
          <w:ilvl w:val="0"/>
          <w:numId w:val="39"/>
        </w:numPr>
        <w:tabs>
          <w:tab w:val="left" w:pos="968"/>
        </w:tabs>
        <w:spacing w:before="155"/>
        <w:ind w:left="968" w:hanging="864"/>
        <w:jc w:val="left"/>
        <w:rPr>
          <w:rFonts w:ascii="Arial" w:eastAsia="Arial" w:hAnsi="Arial" w:cs="Arial"/>
          <w:sz w:val="61"/>
          <w:szCs w:val="61"/>
        </w:rPr>
      </w:pPr>
      <w:r>
        <w:rPr>
          <w:noProof/>
        </w:rPr>
        <mc:AlternateContent>
          <mc:Choice Requires="wpg">
            <w:drawing>
              <wp:anchor distT="0" distB="0" distL="114300" distR="114300" simplePos="0" relativeHeight="3160" behindDoc="0" locked="0" layoutInCell="1" allowOverlap="1" wp14:anchorId="281C368E" wp14:editId="5D659B88">
                <wp:simplePos x="0" y="0"/>
                <wp:positionH relativeFrom="page">
                  <wp:posOffset>7668895</wp:posOffset>
                </wp:positionH>
                <wp:positionV relativeFrom="paragraph">
                  <wp:posOffset>608330</wp:posOffset>
                </wp:positionV>
                <wp:extent cx="1270" cy="2609215"/>
                <wp:effectExtent l="10795" t="11430" r="6985" b="8255"/>
                <wp:wrapNone/>
                <wp:docPr id="37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09215"/>
                          <a:chOff x="12077" y="958"/>
                          <a:chExt cx="2" cy="4109"/>
                        </a:xfrm>
                      </wpg:grpSpPr>
                      <wps:wsp>
                        <wps:cNvPr id="371" name="Freeform 156"/>
                        <wps:cNvSpPr>
                          <a:spLocks/>
                        </wps:cNvSpPr>
                        <wps:spPr bwMode="auto">
                          <a:xfrm>
                            <a:off x="12077" y="958"/>
                            <a:ext cx="2" cy="4109"/>
                          </a:xfrm>
                          <a:custGeom>
                            <a:avLst/>
                            <a:gdLst>
                              <a:gd name="T0" fmla="+- 0 5066 958"/>
                              <a:gd name="T1" fmla="*/ 5066 h 4109"/>
                              <a:gd name="T2" fmla="+- 0 958 958"/>
                              <a:gd name="T3" fmla="*/ 958 h 4109"/>
                            </a:gdLst>
                            <a:ahLst/>
                            <a:cxnLst>
                              <a:cxn ang="0">
                                <a:pos x="0" y="T1"/>
                              </a:cxn>
                              <a:cxn ang="0">
                                <a:pos x="0" y="T3"/>
                              </a:cxn>
                            </a:cxnLst>
                            <a:rect l="0" t="0" r="r" b="b"/>
                            <a:pathLst>
                              <a:path h="4109">
                                <a:moveTo>
                                  <a:pt x="0" y="410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80DC2" id="Group 155" o:spid="_x0000_s1026" style="position:absolute;margin-left:603.85pt;margin-top:47.9pt;width:.1pt;height:205.45pt;z-index:3160;mso-position-horizontal-relative:page" coordorigin="12077,958" coordsize="2,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">
                <v:shape id="Freeform 156" o:spid="_x0000_s1027" style="position:absolute;left:12077;top:958;width:2;height:4109;visibility:visible;mso-wrap-style:square;v-text-anchor:top" coordsize="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" path="m,4108l,e" filled="f" strokeweight=".24pt">
                  <v:path arrowok="t" o:connecttype="custom" o:connectlocs="0,5066;0,958" o:connectangles="0,0"/>
                </v:shape>
                <w10:wrap anchorx="page"/>
              </v:group>
            </w:pict>
          </mc:Fallback>
        </mc:AlternateContent>
      </w:r>
      <w:r>
        <w:rPr>
          <w:rFonts w:ascii="Arial"/>
          <w:sz w:val="61"/>
        </w:rPr>
        <w:t>Extend</w:t>
      </w:r>
      <w:r>
        <w:rPr>
          <w:rFonts w:ascii="Arial"/>
          <w:spacing w:val="28"/>
          <w:sz w:val="61"/>
        </w:rPr>
        <w:t xml:space="preserve"> </w:t>
      </w:r>
      <w:r>
        <w:rPr>
          <w:rFonts w:ascii="Arial"/>
          <w:sz w:val="61"/>
        </w:rPr>
        <w:t>towards</w:t>
      </w:r>
      <w:r>
        <w:rPr>
          <w:rFonts w:ascii="Arial"/>
          <w:spacing w:val="79"/>
          <w:sz w:val="61"/>
        </w:rPr>
        <w:t xml:space="preserve"> </w:t>
      </w:r>
      <w:r>
        <w:rPr>
          <w:rFonts w:ascii="Arial"/>
          <w:sz w:val="61"/>
        </w:rPr>
        <w:t>the</w:t>
      </w:r>
      <w:r>
        <w:rPr>
          <w:rFonts w:ascii="Arial"/>
          <w:spacing w:val="55"/>
          <w:sz w:val="61"/>
        </w:rPr>
        <w:t xml:space="preserve"> </w:t>
      </w:r>
      <w:r>
        <w:rPr>
          <w:rFonts w:ascii="Arial"/>
          <w:sz w:val="61"/>
        </w:rPr>
        <w:t>target.</w:t>
      </w:r>
    </w:p>
    <w:p w14:paraId="5E4009DA" w14:textId="77777777" w:rsidR="00EA4615" w:rsidRDefault="00EA4615">
      <w:pPr>
        <w:spacing w:before="9"/>
        <w:rPr>
          <w:rFonts w:ascii="Arial" w:eastAsia="Arial" w:hAnsi="Arial" w:cs="Arial"/>
          <w:sz w:val="13"/>
          <w:szCs w:val="13"/>
        </w:rPr>
      </w:pPr>
    </w:p>
    <w:p w14:paraId="59C6D041" w14:textId="77777777" w:rsidR="00EA4615" w:rsidRDefault="00333243">
      <w:pPr>
        <w:spacing w:line="200" w:lineRule="atLeast"/>
        <w:ind w:left="5691"/>
        <w:rPr>
          <w:rFonts w:ascii="Arial" w:eastAsia="Arial" w:hAnsi="Arial" w:cs="Arial"/>
          <w:sz w:val="20"/>
          <w:szCs w:val="20"/>
        </w:rPr>
      </w:pPr>
      <w:r>
        <w:rPr>
          <w:rFonts w:ascii="Arial" w:eastAsia="Arial" w:hAnsi="Arial" w:cs="Arial"/>
          <w:noProof/>
          <w:sz w:val="20"/>
          <w:szCs w:val="20"/>
        </w:rPr>
        <w:drawing>
          <wp:inline distT="0" distB="0" distL="0" distR="0" wp14:anchorId="1E0CA838" wp14:editId="669E30D4">
            <wp:extent cx="2865119" cy="2694432"/>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133" cstate="print"/>
                    <a:stretch>
                      <a:fillRect/>
                    </a:stretch>
                  </pic:blipFill>
                  <pic:spPr>
                    <a:xfrm>
                      <a:off x="0" y="0"/>
                      <a:ext cx="2865119" cy="2694432"/>
                    </a:xfrm>
                    <a:prstGeom prst="rect">
                      <a:avLst/>
                    </a:prstGeom>
                  </pic:spPr>
                </pic:pic>
              </a:graphicData>
            </a:graphic>
          </wp:inline>
        </w:drawing>
      </w:r>
    </w:p>
    <w:p w14:paraId="3B302235" w14:textId="77777777" w:rsidR="00EA4615" w:rsidRDefault="00EA4615">
      <w:pPr>
        <w:spacing w:line="200" w:lineRule="atLeast"/>
        <w:rPr>
          <w:rFonts w:ascii="Arial" w:eastAsia="Arial" w:hAnsi="Arial" w:cs="Arial"/>
          <w:sz w:val="20"/>
          <w:szCs w:val="20"/>
        </w:rPr>
        <w:sectPr w:rsidR="00EA4615">
          <w:headerReference w:type="default" r:id="rId134"/>
          <w:footerReference w:type="default" r:id="rId135"/>
          <w:pgSz w:w="12240" w:h="15840"/>
          <w:pgMar w:top="1500" w:right="60" w:bottom="280" w:left="1240" w:header="0" w:footer="0" w:gutter="0"/>
          <w:cols w:space="720"/>
        </w:sectPr>
      </w:pPr>
    </w:p>
    <w:p w14:paraId="409D27DE" w14:textId="77777777" w:rsidR="00EA4615" w:rsidRDefault="00333243">
      <w:pPr>
        <w:spacing w:line="850" w:lineRule="exact"/>
        <w:ind w:left="562" w:right="633"/>
        <w:jc w:val="center"/>
        <w:rPr>
          <w:rFonts w:ascii="Arial" w:eastAsia="Arial" w:hAnsi="Arial" w:cs="Arial"/>
          <w:sz w:val="76"/>
          <w:szCs w:val="76"/>
        </w:rPr>
      </w:pPr>
      <w:r>
        <w:rPr>
          <w:rFonts w:ascii="Arial"/>
          <w:sz w:val="76"/>
        </w:rPr>
        <w:lastRenderedPageBreak/>
        <w:t>NC</w:t>
      </w:r>
      <w:r>
        <w:rPr>
          <w:rFonts w:ascii="Arial"/>
          <w:spacing w:val="101"/>
          <w:sz w:val="76"/>
        </w:rPr>
        <w:t xml:space="preserve"> </w:t>
      </w:r>
      <w:r>
        <w:rPr>
          <w:rFonts w:ascii="Arial"/>
          <w:sz w:val="76"/>
        </w:rPr>
        <w:t>Private</w:t>
      </w:r>
      <w:r>
        <w:rPr>
          <w:rFonts w:ascii="Arial"/>
          <w:spacing w:val="123"/>
          <w:sz w:val="76"/>
        </w:rPr>
        <w:t xml:space="preserve"> </w:t>
      </w:r>
      <w:r>
        <w:rPr>
          <w:rFonts w:ascii="Arial"/>
          <w:sz w:val="76"/>
        </w:rPr>
        <w:t>Protective</w:t>
      </w:r>
    </w:p>
    <w:p w14:paraId="680F369A" w14:textId="77777777" w:rsidR="00EA4615" w:rsidRDefault="00333243">
      <w:pPr>
        <w:tabs>
          <w:tab w:val="left" w:pos="4460"/>
        </w:tabs>
        <w:spacing w:before="88" w:line="262" w:lineRule="auto"/>
        <w:ind w:left="2746" w:right="1250" w:hanging="1577"/>
        <w:rPr>
          <w:rFonts w:ascii="Arial" w:eastAsia="Arial" w:hAnsi="Arial" w:cs="Arial"/>
          <w:sz w:val="76"/>
          <w:szCs w:val="76"/>
        </w:rPr>
      </w:pPr>
      <w:r>
        <w:rPr>
          <w:rFonts w:ascii="Arial"/>
          <w:sz w:val="76"/>
        </w:rPr>
        <w:t>Services</w:t>
      </w:r>
      <w:r>
        <w:rPr>
          <w:rFonts w:ascii="Arial"/>
          <w:sz w:val="76"/>
        </w:rPr>
        <w:tab/>
        <w:t>Firearms</w:t>
      </w:r>
      <w:r>
        <w:rPr>
          <w:rFonts w:ascii="Arial"/>
          <w:w w:val="102"/>
          <w:sz w:val="76"/>
        </w:rPr>
        <w:t xml:space="preserve"> </w:t>
      </w:r>
      <w:r>
        <w:rPr>
          <w:rFonts w:ascii="Arial"/>
          <w:sz w:val="76"/>
        </w:rPr>
        <w:t>Training</w:t>
      </w:r>
    </w:p>
    <w:p w14:paraId="2AAEB2AC" w14:textId="77777777" w:rsidR="00EA4615" w:rsidRDefault="00EA4615">
      <w:pPr>
        <w:rPr>
          <w:rFonts w:ascii="Arial" w:eastAsia="Arial" w:hAnsi="Arial" w:cs="Arial"/>
          <w:sz w:val="20"/>
          <w:szCs w:val="20"/>
        </w:rPr>
      </w:pPr>
    </w:p>
    <w:p w14:paraId="0B094C93" w14:textId="77777777" w:rsidR="00EA4615" w:rsidRDefault="00EA4615">
      <w:pPr>
        <w:rPr>
          <w:rFonts w:ascii="Arial" w:eastAsia="Arial" w:hAnsi="Arial" w:cs="Arial"/>
          <w:sz w:val="20"/>
          <w:szCs w:val="20"/>
        </w:rPr>
      </w:pPr>
    </w:p>
    <w:p w14:paraId="7ECB5FF1" w14:textId="77777777" w:rsidR="00EA4615" w:rsidRDefault="00EA4615">
      <w:pPr>
        <w:rPr>
          <w:rFonts w:ascii="Arial" w:eastAsia="Arial" w:hAnsi="Arial" w:cs="Arial"/>
          <w:sz w:val="20"/>
          <w:szCs w:val="20"/>
        </w:rPr>
      </w:pPr>
    </w:p>
    <w:p w14:paraId="5B2C97C3" w14:textId="77777777" w:rsidR="00EA4615" w:rsidRDefault="00EA4615">
      <w:pPr>
        <w:rPr>
          <w:rFonts w:ascii="Arial" w:eastAsia="Arial" w:hAnsi="Arial" w:cs="Arial"/>
          <w:sz w:val="20"/>
          <w:szCs w:val="20"/>
        </w:rPr>
      </w:pPr>
    </w:p>
    <w:p w14:paraId="58C6ED61" w14:textId="77777777" w:rsidR="00EA4615" w:rsidRDefault="00EA4615">
      <w:pPr>
        <w:rPr>
          <w:rFonts w:ascii="Arial" w:eastAsia="Arial" w:hAnsi="Arial" w:cs="Arial"/>
          <w:sz w:val="20"/>
          <w:szCs w:val="20"/>
        </w:rPr>
      </w:pPr>
    </w:p>
    <w:p w14:paraId="628D7E66" w14:textId="77777777" w:rsidR="00EA4615" w:rsidRDefault="00EA4615">
      <w:pPr>
        <w:rPr>
          <w:rFonts w:ascii="Arial" w:eastAsia="Arial" w:hAnsi="Arial" w:cs="Arial"/>
          <w:sz w:val="20"/>
          <w:szCs w:val="20"/>
        </w:rPr>
      </w:pPr>
    </w:p>
    <w:p w14:paraId="6936F8ED" w14:textId="77777777" w:rsidR="00EA4615" w:rsidRDefault="00EA4615">
      <w:pPr>
        <w:rPr>
          <w:rFonts w:ascii="Arial" w:eastAsia="Arial" w:hAnsi="Arial" w:cs="Arial"/>
          <w:sz w:val="20"/>
          <w:szCs w:val="20"/>
        </w:rPr>
      </w:pPr>
    </w:p>
    <w:p w14:paraId="7CF88F2F" w14:textId="77777777" w:rsidR="00EA4615" w:rsidRDefault="00EA4615">
      <w:pPr>
        <w:rPr>
          <w:rFonts w:ascii="Arial" w:eastAsia="Arial" w:hAnsi="Arial" w:cs="Arial"/>
          <w:sz w:val="20"/>
          <w:szCs w:val="20"/>
        </w:rPr>
      </w:pPr>
    </w:p>
    <w:p w14:paraId="6699FE46" w14:textId="77777777" w:rsidR="00EA4615" w:rsidRDefault="00EA4615">
      <w:pPr>
        <w:spacing w:before="7"/>
        <w:rPr>
          <w:rFonts w:ascii="Arial" w:eastAsia="Arial" w:hAnsi="Arial" w:cs="Arial"/>
          <w:sz w:val="24"/>
          <w:szCs w:val="24"/>
        </w:rPr>
      </w:pPr>
    </w:p>
    <w:p w14:paraId="3CBCBB8A" w14:textId="77777777" w:rsidR="00EA4615" w:rsidRDefault="00333243">
      <w:pPr>
        <w:spacing w:line="200" w:lineRule="atLeast"/>
        <w:ind w:left="1985"/>
        <w:rPr>
          <w:rFonts w:ascii="Arial" w:eastAsia="Arial" w:hAnsi="Arial" w:cs="Arial"/>
          <w:sz w:val="20"/>
          <w:szCs w:val="20"/>
        </w:rPr>
      </w:pPr>
      <w:r>
        <w:rPr>
          <w:rFonts w:ascii="Arial" w:eastAsia="Arial" w:hAnsi="Arial" w:cs="Arial"/>
          <w:noProof/>
          <w:sz w:val="20"/>
          <w:szCs w:val="20"/>
        </w:rPr>
        <w:drawing>
          <wp:inline distT="0" distB="0" distL="0" distR="0" wp14:anchorId="5DC40F9A" wp14:editId="459777F0">
            <wp:extent cx="2962655" cy="1207008"/>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136" cstate="print"/>
                    <a:stretch>
                      <a:fillRect/>
                    </a:stretch>
                  </pic:blipFill>
                  <pic:spPr>
                    <a:xfrm>
                      <a:off x="0" y="0"/>
                      <a:ext cx="2962655" cy="1207008"/>
                    </a:xfrm>
                    <a:prstGeom prst="rect">
                      <a:avLst/>
                    </a:prstGeom>
                  </pic:spPr>
                </pic:pic>
              </a:graphicData>
            </a:graphic>
          </wp:inline>
        </w:drawing>
      </w:r>
    </w:p>
    <w:p w14:paraId="2F737D7E" w14:textId="77777777" w:rsidR="00EA4615" w:rsidRDefault="00333243">
      <w:pPr>
        <w:spacing w:before="642"/>
        <w:ind w:left="1903" w:right="1887"/>
        <w:jc w:val="center"/>
        <w:rPr>
          <w:rFonts w:ascii="Arial" w:eastAsia="Arial" w:hAnsi="Arial" w:cs="Arial"/>
          <w:sz w:val="63"/>
          <w:szCs w:val="63"/>
        </w:rPr>
      </w:pPr>
      <w:r>
        <w:rPr>
          <w:rFonts w:ascii="Arial"/>
          <w:sz w:val="63"/>
        </w:rPr>
        <w:t>MODULE</w:t>
      </w:r>
      <w:r>
        <w:rPr>
          <w:rFonts w:ascii="Arial"/>
          <w:spacing w:val="4"/>
          <w:sz w:val="63"/>
        </w:rPr>
        <w:t xml:space="preserve"> </w:t>
      </w:r>
      <w:r>
        <w:rPr>
          <w:rFonts w:ascii="Arial"/>
          <w:sz w:val="63"/>
        </w:rPr>
        <w:t>V</w:t>
      </w:r>
    </w:p>
    <w:p w14:paraId="7CA214E0" w14:textId="77777777" w:rsidR="00EA4615" w:rsidRDefault="00333243">
      <w:pPr>
        <w:spacing w:before="208"/>
        <w:ind w:left="1922" w:right="1874"/>
        <w:jc w:val="center"/>
        <w:rPr>
          <w:rFonts w:ascii="Arial" w:eastAsia="Arial" w:hAnsi="Arial" w:cs="Arial"/>
          <w:sz w:val="62"/>
          <w:szCs w:val="62"/>
        </w:rPr>
      </w:pPr>
      <w:r>
        <w:rPr>
          <w:rFonts w:ascii="Arial"/>
          <w:spacing w:val="-5"/>
          <w:sz w:val="62"/>
        </w:rPr>
        <w:t>NIGHT</w:t>
      </w:r>
      <w:r>
        <w:rPr>
          <w:rFonts w:ascii="Arial"/>
          <w:spacing w:val="116"/>
          <w:sz w:val="62"/>
        </w:rPr>
        <w:t xml:space="preserve"> </w:t>
      </w:r>
      <w:r>
        <w:rPr>
          <w:rFonts w:ascii="Arial"/>
          <w:spacing w:val="-6"/>
          <w:sz w:val="62"/>
        </w:rPr>
        <w:t>FIRI</w:t>
      </w:r>
      <w:r>
        <w:rPr>
          <w:rFonts w:ascii="Arial"/>
          <w:spacing w:val="-7"/>
          <w:sz w:val="62"/>
        </w:rPr>
        <w:t>NG</w:t>
      </w:r>
    </w:p>
    <w:p w14:paraId="7107C7DD" w14:textId="77777777" w:rsidR="00EA4615" w:rsidRDefault="00EA4615">
      <w:pPr>
        <w:jc w:val="center"/>
        <w:rPr>
          <w:rFonts w:ascii="Arial" w:eastAsia="Arial" w:hAnsi="Arial" w:cs="Arial"/>
          <w:sz w:val="62"/>
          <w:szCs w:val="62"/>
        </w:rPr>
        <w:sectPr w:rsidR="00EA4615">
          <w:headerReference w:type="default" r:id="rId137"/>
          <w:footerReference w:type="default" r:id="rId138"/>
          <w:pgSz w:w="12240" w:h="15840"/>
          <w:pgMar w:top="1460" w:right="1720" w:bottom="280" w:left="1720" w:header="0" w:footer="0" w:gutter="0"/>
          <w:cols w:space="720"/>
        </w:sectPr>
      </w:pPr>
    </w:p>
    <w:p w14:paraId="528B581A" w14:textId="77777777" w:rsidR="00EA4615" w:rsidRDefault="00333243">
      <w:pPr>
        <w:tabs>
          <w:tab w:val="left" w:pos="2335"/>
        </w:tabs>
        <w:spacing w:line="204" w:lineRule="exact"/>
        <w:ind w:left="660"/>
        <w:rPr>
          <w:rFonts w:ascii="Arial" w:eastAsia="Arial" w:hAnsi="Arial" w:cs="Arial"/>
          <w:sz w:val="18"/>
          <w:szCs w:val="18"/>
        </w:rPr>
      </w:pPr>
      <w:r>
        <w:rPr>
          <w:noProof/>
        </w:rPr>
        <w:lastRenderedPageBreak/>
        <mc:AlternateContent>
          <mc:Choice Requires="wpg">
            <w:drawing>
              <wp:anchor distT="0" distB="0" distL="114300" distR="114300" simplePos="0" relativeHeight="503189984" behindDoc="1" locked="0" layoutInCell="1" allowOverlap="1" wp14:anchorId="5EE108BA" wp14:editId="7A18BFE7">
                <wp:simplePos x="0" y="0"/>
                <wp:positionH relativeFrom="page">
                  <wp:posOffset>1256030</wp:posOffset>
                </wp:positionH>
                <wp:positionV relativeFrom="paragraph">
                  <wp:posOffset>111760</wp:posOffset>
                </wp:positionV>
                <wp:extent cx="5523230" cy="1270"/>
                <wp:effectExtent l="27305" t="22860" r="21590" b="23495"/>
                <wp:wrapNone/>
                <wp:docPr id="36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78" y="176"/>
                          <a:chExt cx="8698" cy="2"/>
                        </a:xfrm>
                      </wpg:grpSpPr>
                      <wps:wsp>
                        <wps:cNvPr id="369" name="Freeform 154"/>
                        <wps:cNvSpPr>
                          <a:spLocks/>
                        </wps:cNvSpPr>
                        <wps:spPr bwMode="auto">
                          <a:xfrm>
                            <a:off x="1978" y="176"/>
                            <a:ext cx="8698" cy="2"/>
                          </a:xfrm>
                          <a:custGeom>
                            <a:avLst/>
                            <a:gdLst>
                              <a:gd name="T0" fmla="+- 0 1978 1978"/>
                              <a:gd name="T1" fmla="*/ T0 w 8698"/>
                              <a:gd name="T2" fmla="+- 0 10675 1978"/>
                              <a:gd name="T3" fmla="*/ T2 w 8698"/>
                            </a:gdLst>
                            <a:ahLst/>
                            <a:cxnLst>
                              <a:cxn ang="0">
                                <a:pos x="T1" y="0"/>
                              </a:cxn>
                              <a:cxn ang="0">
                                <a:pos x="T3" y="0"/>
                              </a:cxn>
                            </a:cxnLst>
                            <a:rect l="0" t="0" r="r" b="b"/>
                            <a:pathLst>
                              <a:path w="8698">
                                <a:moveTo>
                                  <a:pt x="0" y="0"/>
                                </a:moveTo>
                                <a:lnTo>
                                  <a:pt x="8697"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3C0A7" id="Group 153" o:spid="_x0000_s1026" style="position:absolute;margin-left:98.9pt;margin-top:8.8pt;width:434.9pt;height:.1pt;z-index:-126496;mso-position-horizontal-relative:page" coordorigin="1978,176"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">
                <v:shape id="Freeform 154" o:spid="_x0000_s1027" style="position:absolute;left:1978;top:17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" path="m,l8697,e" filled="f" strokeweight="3.36pt">
                  <v:path arrowok="t" o:connecttype="custom" o:connectlocs="0,0;8697,0" o:connectangles="0,0"/>
                </v:shape>
                <w10:wrap anchorx="page"/>
              </v:group>
            </w:pict>
          </mc:Fallback>
        </mc:AlternateContent>
      </w:r>
      <w:r>
        <w:rPr>
          <w:rFonts w:ascii="Arial" w:hAnsi="Arial"/>
          <w:w w:val="110"/>
          <w:sz w:val="18"/>
        </w:rPr>
        <w:t>·</w:t>
      </w:r>
      <w:r>
        <w:rPr>
          <w:rFonts w:ascii="Arial" w:hAnsi="Arial"/>
          <w:spacing w:val="78"/>
          <w:w w:val="110"/>
          <w:sz w:val="18"/>
        </w:rPr>
        <w:t xml:space="preserve"> </w:t>
      </w:r>
      <w:r>
        <w:rPr>
          <w:rFonts w:ascii="Arial" w:hAnsi="Arial"/>
          <w:w w:val="75"/>
          <w:sz w:val="20"/>
        </w:rPr>
        <w:t>...</w:t>
      </w:r>
      <w:r>
        <w:rPr>
          <w:rFonts w:ascii="Arial" w:hAnsi="Arial"/>
          <w:w w:val="75"/>
          <w:sz w:val="20"/>
        </w:rPr>
        <w:tab/>
      </w:r>
      <w:r>
        <w:rPr>
          <w:rFonts w:ascii="Arial" w:hAnsi="Arial"/>
          <w:w w:val="110"/>
          <w:sz w:val="18"/>
        </w:rPr>
        <w:t>.</w:t>
      </w:r>
    </w:p>
    <w:p w14:paraId="46BFD029" w14:textId="77777777" w:rsidR="00EA4615" w:rsidRDefault="00EA4615">
      <w:pPr>
        <w:spacing w:before="3"/>
        <w:rPr>
          <w:rFonts w:ascii="Arial" w:eastAsia="Arial" w:hAnsi="Arial" w:cs="Arial"/>
          <w:sz w:val="20"/>
          <w:szCs w:val="20"/>
        </w:rPr>
      </w:pPr>
    </w:p>
    <w:p w14:paraId="47A19241" w14:textId="77777777" w:rsidR="00EA4615" w:rsidRDefault="00333243">
      <w:pPr>
        <w:pStyle w:val="BodyText"/>
        <w:ind w:left="300"/>
      </w:pPr>
      <w:r>
        <w:rPr>
          <w:w w:val="110"/>
        </w:rPr>
        <w:t>Title:</w:t>
      </w:r>
      <w:r>
        <w:rPr>
          <w:spacing w:val="51"/>
          <w:w w:val="110"/>
        </w:rPr>
        <w:t xml:space="preserve"> </w:t>
      </w:r>
      <w:r>
        <w:rPr>
          <w:w w:val="110"/>
        </w:rPr>
        <w:t>Night</w:t>
      </w:r>
      <w:r>
        <w:rPr>
          <w:spacing w:val="9"/>
          <w:w w:val="110"/>
        </w:rPr>
        <w:t xml:space="preserve"> </w:t>
      </w:r>
      <w:r>
        <w:rPr>
          <w:w w:val="110"/>
        </w:rPr>
        <w:t>Firing</w:t>
      </w:r>
    </w:p>
    <w:p w14:paraId="1C74ADE5" w14:textId="77777777" w:rsidR="00EA4615" w:rsidRDefault="00EA4615">
      <w:pPr>
        <w:spacing w:before="1"/>
        <w:rPr>
          <w:rFonts w:ascii="Times New Roman" w:eastAsia="Times New Roman" w:hAnsi="Times New Roman" w:cs="Times New Roman"/>
          <w:sz w:val="23"/>
          <w:szCs w:val="23"/>
        </w:rPr>
      </w:pPr>
    </w:p>
    <w:p w14:paraId="433FDB58" w14:textId="2F102206" w:rsidR="00EA4615" w:rsidRDefault="00333243">
      <w:pPr>
        <w:pStyle w:val="BodyText"/>
        <w:tabs>
          <w:tab w:val="left" w:pos="3895"/>
        </w:tabs>
        <w:spacing w:line="238" w:lineRule="auto"/>
        <w:ind w:left="3896" w:right="219" w:hanging="3596"/>
      </w:pPr>
      <w:r>
        <w:rPr>
          <w:w w:val="105"/>
        </w:rPr>
        <w:t>Lesson</w:t>
      </w:r>
      <w:r>
        <w:rPr>
          <w:spacing w:val="34"/>
          <w:w w:val="105"/>
        </w:rPr>
        <w:t xml:space="preserve"> </w:t>
      </w:r>
      <w:r>
        <w:rPr>
          <w:w w:val="105"/>
        </w:rPr>
        <w:t>Purpose:</w:t>
      </w:r>
      <w:r>
        <w:rPr>
          <w:w w:val="105"/>
        </w:rPr>
        <w:tab/>
        <w:t>To</w:t>
      </w:r>
      <w:r>
        <w:rPr>
          <w:spacing w:val="22"/>
          <w:w w:val="105"/>
        </w:rPr>
        <w:t xml:space="preserve"> </w:t>
      </w:r>
      <w:r>
        <w:rPr>
          <w:w w:val="105"/>
        </w:rPr>
        <w:t>provide</w:t>
      </w:r>
      <w:r>
        <w:rPr>
          <w:spacing w:val="50"/>
          <w:w w:val="105"/>
        </w:rPr>
        <w:t xml:space="preserve"> </w:t>
      </w:r>
      <w:r>
        <w:rPr>
          <w:w w:val="105"/>
        </w:rPr>
        <w:t>the</w:t>
      </w:r>
      <w:r>
        <w:rPr>
          <w:spacing w:val="29"/>
          <w:w w:val="105"/>
        </w:rPr>
        <w:t xml:space="preserve"> </w:t>
      </w:r>
      <w:r>
        <w:rPr>
          <w:w w:val="105"/>
        </w:rPr>
        <w:t>participant</w:t>
      </w:r>
      <w:r>
        <w:rPr>
          <w:spacing w:val="52"/>
          <w:w w:val="105"/>
        </w:rPr>
        <w:t xml:space="preserve"> </w:t>
      </w:r>
      <w:r>
        <w:rPr>
          <w:w w:val="105"/>
        </w:rPr>
        <w:t>with</w:t>
      </w:r>
      <w:r>
        <w:rPr>
          <w:spacing w:val="43"/>
          <w:w w:val="105"/>
        </w:rPr>
        <w:t xml:space="preserve"> </w:t>
      </w:r>
      <w:r>
        <w:rPr>
          <w:w w:val="105"/>
        </w:rPr>
        <w:t>the</w:t>
      </w:r>
      <w:r>
        <w:rPr>
          <w:spacing w:val="28"/>
          <w:w w:val="105"/>
        </w:rPr>
        <w:t xml:space="preserve"> </w:t>
      </w:r>
      <w:r>
        <w:rPr>
          <w:w w:val="105"/>
        </w:rPr>
        <w:t>skills</w:t>
      </w:r>
      <w:r>
        <w:rPr>
          <w:w w:val="110"/>
        </w:rPr>
        <w:t xml:space="preserve"> </w:t>
      </w:r>
      <w:r>
        <w:rPr>
          <w:w w:val="105"/>
        </w:rPr>
        <w:t>required</w:t>
      </w:r>
      <w:r>
        <w:rPr>
          <w:spacing w:val="33"/>
          <w:w w:val="105"/>
        </w:rPr>
        <w:t xml:space="preserve"> </w:t>
      </w:r>
      <w:r>
        <w:rPr>
          <w:w w:val="105"/>
        </w:rPr>
        <w:t>to</w:t>
      </w:r>
      <w:r>
        <w:rPr>
          <w:spacing w:val="22"/>
          <w:w w:val="105"/>
        </w:rPr>
        <w:t xml:space="preserve"> </w:t>
      </w:r>
      <w:r>
        <w:rPr>
          <w:w w:val="105"/>
        </w:rPr>
        <w:t>successfully</w:t>
      </w:r>
      <w:r>
        <w:rPr>
          <w:spacing w:val="23"/>
          <w:w w:val="105"/>
        </w:rPr>
        <w:t xml:space="preserve"> </w:t>
      </w:r>
      <w:r>
        <w:rPr>
          <w:w w:val="105"/>
        </w:rPr>
        <w:t>engage</w:t>
      </w:r>
      <w:r>
        <w:rPr>
          <w:spacing w:val="47"/>
          <w:w w:val="105"/>
        </w:rPr>
        <w:t xml:space="preserve"> </w:t>
      </w:r>
      <w:r>
        <w:rPr>
          <w:w w:val="105"/>
        </w:rPr>
        <w:t>a</w:t>
      </w:r>
      <w:r>
        <w:rPr>
          <w:spacing w:val="23"/>
          <w:w w:val="105"/>
        </w:rPr>
        <w:t xml:space="preserve"> </w:t>
      </w:r>
      <w:r>
        <w:rPr>
          <w:w w:val="105"/>
        </w:rPr>
        <w:t>target</w:t>
      </w:r>
      <w:r>
        <w:rPr>
          <w:spacing w:val="36"/>
          <w:w w:val="105"/>
        </w:rPr>
        <w:t xml:space="preserve"> </w:t>
      </w:r>
      <w:r>
        <w:rPr>
          <w:w w:val="105"/>
        </w:rPr>
        <w:t>in</w:t>
      </w:r>
      <w:r>
        <w:rPr>
          <w:spacing w:val="25"/>
          <w:w w:val="105"/>
        </w:rPr>
        <w:t xml:space="preserve"> </w:t>
      </w:r>
      <w:r>
        <w:rPr>
          <w:w w:val="105"/>
        </w:rPr>
        <w:t>a reduced</w:t>
      </w:r>
      <w:r>
        <w:rPr>
          <w:spacing w:val="43"/>
          <w:w w:val="105"/>
        </w:rPr>
        <w:t xml:space="preserve"> </w:t>
      </w:r>
      <w:r>
        <w:rPr>
          <w:w w:val="105"/>
        </w:rPr>
        <w:t>light</w:t>
      </w:r>
      <w:r>
        <w:rPr>
          <w:spacing w:val="27"/>
          <w:w w:val="105"/>
        </w:rPr>
        <w:t xml:space="preserve"> </w:t>
      </w:r>
      <w:r>
        <w:rPr>
          <w:w w:val="105"/>
        </w:rPr>
        <w:t>situation</w:t>
      </w:r>
      <w:r>
        <w:rPr>
          <w:spacing w:val="33"/>
          <w:w w:val="105"/>
        </w:rPr>
        <w:t xml:space="preserve"> </w:t>
      </w:r>
      <w:r>
        <w:rPr>
          <w:w w:val="105"/>
        </w:rPr>
        <w:t>with</w:t>
      </w:r>
      <w:r>
        <w:rPr>
          <w:spacing w:val="35"/>
          <w:w w:val="105"/>
        </w:rPr>
        <w:t xml:space="preserve"> </w:t>
      </w:r>
      <w:r>
        <w:rPr>
          <w:w w:val="105"/>
        </w:rPr>
        <w:t>or</w:t>
      </w:r>
      <w:r>
        <w:rPr>
          <w:spacing w:val="21"/>
          <w:w w:val="105"/>
        </w:rPr>
        <w:t xml:space="preserve"> </w:t>
      </w:r>
      <w:r>
        <w:rPr>
          <w:w w:val="105"/>
        </w:rPr>
        <w:t>without</w:t>
      </w:r>
      <w:r>
        <w:rPr>
          <w:spacing w:val="39"/>
          <w:w w:val="105"/>
        </w:rPr>
        <w:t xml:space="preserve"> </w:t>
      </w:r>
      <w:r>
        <w:rPr>
          <w:w w:val="105"/>
        </w:rPr>
        <w:t>the</w:t>
      </w:r>
      <w:r>
        <w:rPr>
          <w:spacing w:val="25"/>
          <w:w w:val="105"/>
        </w:rPr>
        <w:t xml:space="preserve"> </w:t>
      </w:r>
      <w:r>
        <w:rPr>
          <w:w w:val="105"/>
        </w:rPr>
        <w:t>use</w:t>
      </w:r>
      <w:r>
        <w:rPr>
          <w:spacing w:val="16"/>
          <w:w w:val="105"/>
        </w:rPr>
        <w:t xml:space="preserve"> </w:t>
      </w:r>
      <w:r>
        <w:rPr>
          <w:w w:val="105"/>
        </w:rPr>
        <w:t>of</w:t>
      </w:r>
      <w:r>
        <w:rPr>
          <w:w w:val="93"/>
        </w:rPr>
        <w:t xml:space="preserve"> </w:t>
      </w:r>
      <w:r w:rsidR="00BD1D4F">
        <w:rPr>
          <w:w w:val="105"/>
        </w:rPr>
        <w:t xml:space="preserve">a </w:t>
      </w:r>
      <w:r w:rsidR="00BD1D4F">
        <w:rPr>
          <w:spacing w:val="4"/>
          <w:w w:val="105"/>
        </w:rPr>
        <w:t>flashlight</w:t>
      </w:r>
      <w:r>
        <w:rPr>
          <w:w w:val="105"/>
        </w:rPr>
        <w:t>.</w:t>
      </w:r>
    </w:p>
    <w:p w14:paraId="03CE9ECE" w14:textId="77777777" w:rsidR="00EA4615" w:rsidRDefault="00EA4615">
      <w:pPr>
        <w:spacing w:before="4"/>
        <w:rPr>
          <w:rFonts w:ascii="Times New Roman" w:eastAsia="Times New Roman" w:hAnsi="Times New Roman" w:cs="Times New Roman"/>
          <w:sz w:val="23"/>
          <w:szCs w:val="23"/>
        </w:rPr>
      </w:pPr>
    </w:p>
    <w:p w14:paraId="28AF0487" w14:textId="18F61646" w:rsidR="00EA4615" w:rsidRDefault="00333243">
      <w:pPr>
        <w:pStyle w:val="BodyText"/>
        <w:tabs>
          <w:tab w:val="left" w:pos="3891"/>
        </w:tabs>
        <w:spacing w:line="262" w:lineRule="exact"/>
        <w:ind w:left="300"/>
      </w:pPr>
      <w:r>
        <w:rPr>
          <w:w w:val="105"/>
        </w:rPr>
        <w:t>Student</w:t>
      </w:r>
      <w:r>
        <w:rPr>
          <w:spacing w:val="40"/>
          <w:w w:val="105"/>
        </w:rPr>
        <w:t xml:space="preserve"> </w:t>
      </w:r>
      <w:r>
        <w:rPr>
          <w:w w:val="105"/>
        </w:rPr>
        <w:t>Performance Objectives:</w:t>
      </w:r>
      <w:r>
        <w:rPr>
          <w:w w:val="105"/>
        </w:rPr>
        <w:tab/>
        <w:t>At</w:t>
      </w:r>
      <w:r>
        <w:rPr>
          <w:spacing w:val="30"/>
          <w:w w:val="105"/>
        </w:rPr>
        <w:t xml:space="preserve"> </w:t>
      </w:r>
      <w:r>
        <w:rPr>
          <w:w w:val="105"/>
        </w:rPr>
        <w:t>the</w:t>
      </w:r>
      <w:r>
        <w:rPr>
          <w:spacing w:val="20"/>
          <w:w w:val="105"/>
        </w:rPr>
        <w:t xml:space="preserve"> </w:t>
      </w:r>
      <w:r>
        <w:rPr>
          <w:w w:val="105"/>
        </w:rPr>
        <w:t>end</w:t>
      </w:r>
      <w:r>
        <w:rPr>
          <w:spacing w:val="8"/>
          <w:w w:val="105"/>
        </w:rPr>
        <w:t xml:space="preserve"> </w:t>
      </w:r>
      <w:r>
        <w:rPr>
          <w:w w:val="105"/>
        </w:rPr>
        <w:t>of</w:t>
      </w:r>
      <w:r>
        <w:rPr>
          <w:spacing w:val="15"/>
          <w:w w:val="105"/>
        </w:rPr>
        <w:t xml:space="preserve"> </w:t>
      </w:r>
      <w:r>
        <w:rPr>
          <w:w w:val="105"/>
        </w:rPr>
        <w:t>this</w:t>
      </w:r>
      <w:r>
        <w:rPr>
          <w:spacing w:val="23"/>
          <w:w w:val="105"/>
        </w:rPr>
        <w:t xml:space="preserve"> </w:t>
      </w:r>
      <w:r>
        <w:rPr>
          <w:w w:val="105"/>
        </w:rPr>
        <w:t>block</w:t>
      </w:r>
      <w:r>
        <w:rPr>
          <w:spacing w:val="31"/>
          <w:w w:val="105"/>
        </w:rPr>
        <w:t xml:space="preserve"> </w:t>
      </w:r>
      <w:r>
        <w:rPr>
          <w:w w:val="105"/>
        </w:rPr>
        <w:t>of</w:t>
      </w:r>
      <w:r>
        <w:rPr>
          <w:spacing w:val="15"/>
          <w:w w:val="105"/>
        </w:rPr>
        <w:t xml:space="preserve"> </w:t>
      </w:r>
      <w:r>
        <w:rPr>
          <w:w w:val="105"/>
        </w:rPr>
        <w:t>instruction</w:t>
      </w:r>
      <w:r>
        <w:rPr>
          <w:spacing w:val="25"/>
          <w:w w:val="105"/>
        </w:rPr>
        <w:t xml:space="preserve"> </w:t>
      </w:r>
      <w:r>
        <w:rPr>
          <w:w w:val="105"/>
        </w:rPr>
        <w:t>the</w:t>
      </w:r>
    </w:p>
    <w:p w14:paraId="5D4D71A7" w14:textId="77777777" w:rsidR="00EA4615" w:rsidRDefault="00333243">
      <w:pPr>
        <w:pStyle w:val="BodyText"/>
        <w:spacing w:before="1" w:line="264" w:lineRule="exact"/>
        <w:ind w:left="3896" w:right="219"/>
        <w:rPr>
          <w:w w:val="110"/>
        </w:rPr>
      </w:pPr>
      <w:r>
        <w:rPr>
          <w:w w:val="110"/>
        </w:rPr>
        <w:t>participant</w:t>
      </w:r>
      <w:r>
        <w:rPr>
          <w:spacing w:val="-6"/>
          <w:w w:val="110"/>
        </w:rPr>
        <w:t xml:space="preserve"> </w:t>
      </w:r>
      <w:r>
        <w:rPr>
          <w:w w:val="110"/>
        </w:rPr>
        <w:t>will</w:t>
      </w:r>
      <w:r>
        <w:rPr>
          <w:spacing w:val="-15"/>
          <w:w w:val="110"/>
        </w:rPr>
        <w:t xml:space="preserve"> </w:t>
      </w:r>
      <w:r>
        <w:rPr>
          <w:w w:val="110"/>
        </w:rPr>
        <w:t>be</w:t>
      </w:r>
      <w:r>
        <w:rPr>
          <w:spacing w:val="-2"/>
          <w:w w:val="110"/>
        </w:rPr>
        <w:t xml:space="preserve"> </w:t>
      </w:r>
      <w:r>
        <w:rPr>
          <w:w w:val="110"/>
        </w:rPr>
        <w:t>able</w:t>
      </w:r>
      <w:r>
        <w:rPr>
          <w:spacing w:val="-21"/>
          <w:w w:val="110"/>
        </w:rPr>
        <w:t xml:space="preserve"> </w:t>
      </w:r>
      <w:r>
        <w:rPr>
          <w:w w:val="110"/>
        </w:rPr>
        <w:t>to</w:t>
      </w:r>
      <w:r>
        <w:rPr>
          <w:spacing w:val="-21"/>
          <w:w w:val="110"/>
        </w:rPr>
        <w:t xml:space="preserve"> </w:t>
      </w:r>
      <w:r>
        <w:rPr>
          <w:w w:val="110"/>
        </w:rPr>
        <w:t>achieve</w:t>
      </w:r>
      <w:r>
        <w:rPr>
          <w:spacing w:val="-7"/>
          <w:w w:val="110"/>
        </w:rPr>
        <w:t xml:space="preserve"> </w:t>
      </w:r>
      <w:r>
        <w:rPr>
          <w:w w:val="110"/>
        </w:rPr>
        <w:t>the</w:t>
      </w:r>
      <w:r>
        <w:rPr>
          <w:spacing w:val="-12"/>
          <w:w w:val="110"/>
        </w:rPr>
        <w:t xml:space="preserve"> </w:t>
      </w:r>
      <w:r>
        <w:rPr>
          <w:w w:val="110"/>
        </w:rPr>
        <w:t>following</w:t>
      </w:r>
      <w:r>
        <w:t xml:space="preserve"> </w:t>
      </w:r>
      <w:r>
        <w:rPr>
          <w:w w:val="110"/>
        </w:rPr>
        <w:t>objectives</w:t>
      </w:r>
      <w:r>
        <w:rPr>
          <w:spacing w:val="-22"/>
          <w:w w:val="110"/>
        </w:rPr>
        <w:t xml:space="preserve"> </w:t>
      </w:r>
      <w:r>
        <w:rPr>
          <w:w w:val="110"/>
        </w:rPr>
        <w:t>in</w:t>
      </w:r>
      <w:r>
        <w:rPr>
          <w:spacing w:val="-23"/>
          <w:w w:val="110"/>
        </w:rPr>
        <w:t xml:space="preserve"> </w:t>
      </w:r>
      <w:r>
        <w:rPr>
          <w:w w:val="110"/>
        </w:rPr>
        <w:t>accordance</w:t>
      </w:r>
      <w:r>
        <w:rPr>
          <w:spacing w:val="-26"/>
          <w:w w:val="110"/>
        </w:rPr>
        <w:t xml:space="preserve"> </w:t>
      </w:r>
      <w:r>
        <w:rPr>
          <w:w w:val="110"/>
        </w:rPr>
        <w:t>with</w:t>
      </w:r>
      <w:r>
        <w:rPr>
          <w:spacing w:val="-18"/>
          <w:w w:val="110"/>
        </w:rPr>
        <w:t xml:space="preserve"> </w:t>
      </w:r>
      <w:r>
        <w:rPr>
          <w:w w:val="110"/>
        </w:rPr>
        <w:t>information</w:t>
      </w:r>
      <w:r>
        <w:rPr>
          <w:w w:val="109"/>
        </w:rPr>
        <w:t xml:space="preserve"> </w:t>
      </w:r>
      <w:r>
        <w:rPr>
          <w:w w:val="110"/>
        </w:rPr>
        <w:t>received</w:t>
      </w:r>
      <w:r>
        <w:rPr>
          <w:spacing w:val="15"/>
          <w:w w:val="110"/>
        </w:rPr>
        <w:t xml:space="preserve"> </w:t>
      </w:r>
      <w:r>
        <w:rPr>
          <w:w w:val="110"/>
        </w:rPr>
        <w:t>during</w:t>
      </w:r>
      <w:r>
        <w:rPr>
          <w:spacing w:val="-9"/>
          <w:w w:val="110"/>
        </w:rPr>
        <w:t xml:space="preserve"> </w:t>
      </w:r>
      <w:r>
        <w:rPr>
          <w:w w:val="110"/>
        </w:rPr>
        <w:t>the</w:t>
      </w:r>
      <w:r>
        <w:rPr>
          <w:spacing w:val="-2"/>
          <w:w w:val="110"/>
        </w:rPr>
        <w:t xml:space="preserve"> </w:t>
      </w:r>
      <w:r>
        <w:rPr>
          <w:w w:val="110"/>
        </w:rPr>
        <w:t>instructional</w:t>
      </w:r>
      <w:r>
        <w:rPr>
          <w:spacing w:val="5"/>
          <w:w w:val="110"/>
        </w:rPr>
        <w:t xml:space="preserve"> </w:t>
      </w:r>
      <w:r>
        <w:rPr>
          <w:w w:val="110"/>
        </w:rPr>
        <w:t>period.</w:t>
      </w:r>
    </w:p>
    <w:p w14:paraId="0C13D948" w14:textId="77777777" w:rsidR="008B4ED9" w:rsidRDefault="008B4ED9">
      <w:pPr>
        <w:pStyle w:val="BodyText"/>
        <w:spacing w:before="1" w:line="264" w:lineRule="exact"/>
        <w:ind w:left="3896" w:right="219"/>
        <w:rPr>
          <w:w w:val="110"/>
        </w:rPr>
      </w:pPr>
    </w:p>
    <w:p w14:paraId="7F0DFFDC" w14:textId="0E763F4B" w:rsidR="00EA4615" w:rsidRDefault="008B4ED9" w:rsidP="00490717">
      <w:pPr>
        <w:spacing w:before="4"/>
        <w:ind w:left="1664"/>
        <w:rPr>
          <w:rFonts w:ascii="Times New Roman" w:eastAsia="Times New Roman" w:hAnsi="Times New Roman" w:cs="Times New Roman"/>
        </w:rPr>
      </w:pPr>
      <w:r>
        <w:rPr>
          <w:rFonts w:ascii="Times New Roman" w:eastAsia="Times New Roman" w:hAnsi="Times New Roman" w:cs="Times New Roman"/>
          <w:b/>
          <w:bCs/>
          <w:sz w:val="28"/>
          <w:szCs w:val="28"/>
        </w:rPr>
        <w:t xml:space="preserve">                    </w:t>
      </w:r>
    </w:p>
    <w:p w14:paraId="571DA636" w14:textId="77777777" w:rsidR="00EA4615" w:rsidRDefault="00333243">
      <w:pPr>
        <w:pStyle w:val="BodyText"/>
        <w:numPr>
          <w:ilvl w:val="1"/>
          <w:numId w:val="39"/>
        </w:numPr>
        <w:tabs>
          <w:tab w:val="left" w:pos="4626"/>
        </w:tabs>
        <w:spacing w:line="243" w:lineRule="auto"/>
        <w:ind w:right="563" w:hanging="705"/>
      </w:pPr>
      <w:r>
        <w:rPr>
          <w:w w:val="110"/>
        </w:rPr>
        <w:t>Describe</w:t>
      </w:r>
      <w:r>
        <w:rPr>
          <w:spacing w:val="-12"/>
          <w:w w:val="110"/>
        </w:rPr>
        <w:t xml:space="preserve"> </w:t>
      </w:r>
      <w:r>
        <w:rPr>
          <w:w w:val="110"/>
        </w:rPr>
        <w:t>in</w:t>
      </w:r>
      <w:r>
        <w:rPr>
          <w:spacing w:val="-17"/>
          <w:w w:val="110"/>
        </w:rPr>
        <w:t xml:space="preserve"> </w:t>
      </w:r>
      <w:r>
        <w:rPr>
          <w:w w:val="110"/>
        </w:rPr>
        <w:t>writing</w:t>
      </w:r>
      <w:r>
        <w:rPr>
          <w:spacing w:val="-12"/>
          <w:w w:val="110"/>
        </w:rPr>
        <w:t xml:space="preserve"> </w:t>
      </w:r>
      <w:r>
        <w:rPr>
          <w:w w:val="110"/>
        </w:rPr>
        <w:t>the</w:t>
      </w:r>
      <w:r>
        <w:rPr>
          <w:spacing w:val="-13"/>
          <w:w w:val="110"/>
        </w:rPr>
        <w:t xml:space="preserve"> </w:t>
      </w:r>
      <w:r>
        <w:rPr>
          <w:w w:val="110"/>
        </w:rPr>
        <w:t>Reduced</w:t>
      </w:r>
      <w:r>
        <w:rPr>
          <w:spacing w:val="-3"/>
          <w:w w:val="110"/>
        </w:rPr>
        <w:t xml:space="preserve"> </w:t>
      </w:r>
      <w:r>
        <w:rPr>
          <w:w w:val="110"/>
        </w:rPr>
        <w:t>Light</w:t>
      </w:r>
      <w:r>
        <w:rPr>
          <w:w w:val="105"/>
        </w:rPr>
        <w:t xml:space="preserve"> </w:t>
      </w:r>
      <w:r>
        <w:rPr>
          <w:w w:val="110"/>
        </w:rPr>
        <w:t>Operational</w:t>
      </w:r>
      <w:r>
        <w:rPr>
          <w:spacing w:val="-21"/>
          <w:w w:val="110"/>
        </w:rPr>
        <w:t xml:space="preserve"> </w:t>
      </w:r>
      <w:r>
        <w:rPr>
          <w:w w:val="110"/>
        </w:rPr>
        <w:t>Philosophy</w:t>
      </w:r>
      <w:r>
        <w:rPr>
          <w:spacing w:val="-9"/>
          <w:w w:val="110"/>
        </w:rPr>
        <w:t xml:space="preserve"> </w:t>
      </w:r>
      <w:r>
        <w:rPr>
          <w:w w:val="110"/>
        </w:rPr>
        <w:t>of</w:t>
      </w:r>
      <w:r>
        <w:rPr>
          <w:spacing w:val="-19"/>
          <w:w w:val="110"/>
        </w:rPr>
        <w:t xml:space="preserve"> </w:t>
      </w:r>
      <w:r>
        <w:rPr>
          <w:w w:val="110"/>
        </w:rPr>
        <w:t>night</w:t>
      </w:r>
      <w:r>
        <w:rPr>
          <w:spacing w:val="-15"/>
          <w:w w:val="110"/>
        </w:rPr>
        <w:t xml:space="preserve"> </w:t>
      </w:r>
      <w:r>
        <w:rPr>
          <w:w w:val="110"/>
        </w:rPr>
        <w:t>firing.</w:t>
      </w:r>
    </w:p>
    <w:p w14:paraId="277E593C" w14:textId="77777777" w:rsidR="00EA4615" w:rsidRDefault="00EA4615">
      <w:pPr>
        <w:spacing w:before="2"/>
        <w:rPr>
          <w:rFonts w:ascii="Times New Roman" w:eastAsia="Times New Roman" w:hAnsi="Times New Roman" w:cs="Times New Roman"/>
        </w:rPr>
      </w:pPr>
    </w:p>
    <w:p w14:paraId="353210B0" w14:textId="77777777" w:rsidR="00EA4615" w:rsidRDefault="00333243">
      <w:pPr>
        <w:pStyle w:val="BodyText"/>
        <w:numPr>
          <w:ilvl w:val="1"/>
          <w:numId w:val="39"/>
        </w:numPr>
        <w:tabs>
          <w:tab w:val="left" w:pos="4626"/>
        </w:tabs>
        <w:spacing w:line="243" w:lineRule="auto"/>
        <w:ind w:right="474" w:hanging="729"/>
      </w:pPr>
      <w:r>
        <w:rPr>
          <w:w w:val="105"/>
        </w:rPr>
        <w:t>Demonstrate</w:t>
      </w:r>
      <w:r>
        <w:rPr>
          <w:spacing w:val="30"/>
          <w:w w:val="105"/>
        </w:rPr>
        <w:t xml:space="preserve"> </w:t>
      </w:r>
      <w:r>
        <w:rPr>
          <w:w w:val="105"/>
        </w:rPr>
        <w:t>two</w:t>
      </w:r>
      <w:r>
        <w:rPr>
          <w:spacing w:val="15"/>
          <w:w w:val="105"/>
        </w:rPr>
        <w:t xml:space="preserve"> </w:t>
      </w:r>
      <w:r>
        <w:rPr>
          <w:w w:val="105"/>
        </w:rPr>
        <w:t>methods</w:t>
      </w:r>
      <w:r>
        <w:rPr>
          <w:spacing w:val="22"/>
          <w:w w:val="105"/>
        </w:rPr>
        <w:t xml:space="preserve"> </w:t>
      </w:r>
      <w:r>
        <w:rPr>
          <w:w w:val="105"/>
        </w:rPr>
        <w:t>of</w:t>
      </w:r>
      <w:r>
        <w:rPr>
          <w:spacing w:val="10"/>
          <w:w w:val="105"/>
        </w:rPr>
        <w:t xml:space="preserve"> </w:t>
      </w:r>
      <w:r>
        <w:rPr>
          <w:w w:val="105"/>
        </w:rPr>
        <w:t>employing</w:t>
      </w:r>
      <w:r>
        <w:rPr>
          <w:w w:val="103"/>
        </w:rPr>
        <w:t xml:space="preserve"> </w:t>
      </w:r>
      <w:r>
        <w:rPr>
          <w:w w:val="105"/>
        </w:rPr>
        <w:t>the</w:t>
      </w:r>
      <w:r>
        <w:rPr>
          <w:spacing w:val="40"/>
          <w:w w:val="105"/>
        </w:rPr>
        <w:t xml:space="preserve"> </w:t>
      </w:r>
      <w:r>
        <w:rPr>
          <w:w w:val="105"/>
        </w:rPr>
        <w:t>flashlight</w:t>
      </w:r>
      <w:r>
        <w:rPr>
          <w:spacing w:val="29"/>
          <w:w w:val="105"/>
        </w:rPr>
        <w:t xml:space="preserve"> </w:t>
      </w:r>
      <w:r>
        <w:rPr>
          <w:w w:val="105"/>
        </w:rPr>
        <w:t>while</w:t>
      </w:r>
      <w:r>
        <w:rPr>
          <w:spacing w:val="44"/>
          <w:w w:val="105"/>
        </w:rPr>
        <w:t xml:space="preserve"> </w:t>
      </w:r>
      <w:r>
        <w:rPr>
          <w:w w:val="105"/>
        </w:rPr>
        <w:t>firing</w:t>
      </w:r>
      <w:r>
        <w:rPr>
          <w:spacing w:val="34"/>
          <w:w w:val="105"/>
        </w:rPr>
        <w:t xml:space="preserve"> </w:t>
      </w:r>
      <w:r>
        <w:rPr>
          <w:w w:val="105"/>
        </w:rPr>
        <w:t>the</w:t>
      </w:r>
      <w:r>
        <w:rPr>
          <w:spacing w:val="35"/>
          <w:w w:val="105"/>
        </w:rPr>
        <w:t xml:space="preserve"> </w:t>
      </w:r>
      <w:r>
        <w:rPr>
          <w:w w:val="105"/>
        </w:rPr>
        <w:t>handgun.</w:t>
      </w:r>
    </w:p>
    <w:p w14:paraId="5CB70B20" w14:textId="77777777" w:rsidR="00EA4615" w:rsidRDefault="00EA4615">
      <w:pPr>
        <w:spacing w:before="2"/>
        <w:rPr>
          <w:rFonts w:ascii="Times New Roman" w:eastAsia="Times New Roman" w:hAnsi="Times New Roman" w:cs="Times New Roman"/>
        </w:rPr>
      </w:pPr>
    </w:p>
    <w:p w14:paraId="7532A6A2" w14:textId="77777777" w:rsidR="00EA4615" w:rsidRDefault="00333243">
      <w:pPr>
        <w:pStyle w:val="BodyText"/>
        <w:numPr>
          <w:ilvl w:val="1"/>
          <w:numId w:val="39"/>
        </w:numPr>
        <w:tabs>
          <w:tab w:val="left" w:pos="4626"/>
        </w:tabs>
        <w:spacing w:line="264" w:lineRule="exact"/>
        <w:ind w:hanging="729"/>
      </w:pPr>
      <w:r>
        <w:rPr>
          <w:w w:val="105"/>
        </w:rPr>
        <w:t>Successfully</w:t>
      </w:r>
      <w:r>
        <w:rPr>
          <w:spacing w:val="18"/>
          <w:w w:val="105"/>
        </w:rPr>
        <w:t xml:space="preserve"> </w:t>
      </w:r>
      <w:r>
        <w:rPr>
          <w:w w:val="105"/>
        </w:rPr>
        <w:t>complete</w:t>
      </w:r>
      <w:r>
        <w:rPr>
          <w:spacing w:val="29"/>
          <w:w w:val="105"/>
        </w:rPr>
        <w:t xml:space="preserve"> </w:t>
      </w:r>
      <w:r>
        <w:rPr>
          <w:w w:val="105"/>
        </w:rPr>
        <w:t>a</w:t>
      </w:r>
      <w:r>
        <w:rPr>
          <w:spacing w:val="15"/>
          <w:w w:val="105"/>
        </w:rPr>
        <w:t xml:space="preserve"> </w:t>
      </w:r>
      <w:r>
        <w:rPr>
          <w:w w:val="105"/>
        </w:rPr>
        <w:t>night</w:t>
      </w:r>
    </w:p>
    <w:p w14:paraId="332F9727" w14:textId="77777777" w:rsidR="00EA4615" w:rsidRDefault="00333243">
      <w:pPr>
        <w:pStyle w:val="BodyText"/>
        <w:spacing w:line="243" w:lineRule="auto"/>
        <w:ind w:left="4616" w:right="219" w:firstLine="9"/>
      </w:pPr>
      <w:r>
        <w:rPr>
          <w:w w:val="105"/>
        </w:rPr>
        <w:t>qualification</w:t>
      </w:r>
      <w:r>
        <w:rPr>
          <w:spacing w:val="17"/>
          <w:w w:val="105"/>
        </w:rPr>
        <w:t xml:space="preserve"> </w:t>
      </w:r>
      <w:r>
        <w:rPr>
          <w:w w:val="105"/>
        </w:rPr>
        <w:t>course</w:t>
      </w:r>
      <w:r>
        <w:rPr>
          <w:spacing w:val="7"/>
          <w:w w:val="105"/>
        </w:rPr>
        <w:t xml:space="preserve"> </w:t>
      </w:r>
      <w:r>
        <w:rPr>
          <w:w w:val="105"/>
        </w:rPr>
        <w:t>with</w:t>
      </w:r>
      <w:r>
        <w:rPr>
          <w:spacing w:val="20"/>
          <w:w w:val="105"/>
        </w:rPr>
        <w:t xml:space="preserve"> </w:t>
      </w:r>
      <w:r>
        <w:rPr>
          <w:w w:val="105"/>
        </w:rPr>
        <w:t>a</w:t>
      </w:r>
      <w:r>
        <w:rPr>
          <w:spacing w:val="10"/>
          <w:w w:val="105"/>
        </w:rPr>
        <w:t xml:space="preserve"> </w:t>
      </w:r>
      <w:r>
        <w:rPr>
          <w:w w:val="105"/>
        </w:rPr>
        <w:t>score</w:t>
      </w:r>
      <w:r>
        <w:rPr>
          <w:spacing w:val="-1"/>
          <w:w w:val="105"/>
        </w:rPr>
        <w:t xml:space="preserve"> </w:t>
      </w:r>
      <w:r>
        <w:rPr>
          <w:w w:val="105"/>
        </w:rPr>
        <w:t>of</w:t>
      </w:r>
      <w:r>
        <w:rPr>
          <w:spacing w:val="2"/>
          <w:w w:val="105"/>
        </w:rPr>
        <w:t xml:space="preserve"> </w:t>
      </w:r>
      <w:r>
        <w:rPr>
          <w:w w:val="105"/>
        </w:rPr>
        <w:t>80%</w:t>
      </w:r>
      <w:r>
        <w:rPr>
          <w:spacing w:val="-3"/>
          <w:w w:val="105"/>
        </w:rPr>
        <w:t xml:space="preserve"> </w:t>
      </w:r>
      <w:r>
        <w:rPr>
          <w:w w:val="105"/>
        </w:rPr>
        <w:t>or</w:t>
      </w:r>
      <w:r>
        <w:rPr>
          <w:w w:val="104"/>
        </w:rPr>
        <w:t xml:space="preserve"> </w:t>
      </w:r>
      <w:r>
        <w:rPr>
          <w:w w:val="105"/>
        </w:rPr>
        <w:t>better.</w:t>
      </w:r>
    </w:p>
    <w:p w14:paraId="43C68836" w14:textId="77777777" w:rsidR="00EA4615" w:rsidRDefault="00EA4615">
      <w:pPr>
        <w:spacing w:before="2"/>
        <w:rPr>
          <w:rFonts w:ascii="Times New Roman" w:eastAsia="Times New Roman" w:hAnsi="Times New Roman" w:cs="Times New Roman"/>
        </w:rPr>
      </w:pPr>
    </w:p>
    <w:p w14:paraId="32645FAD" w14:textId="77777777" w:rsidR="00EA4615" w:rsidRDefault="00333243">
      <w:pPr>
        <w:pStyle w:val="BodyText"/>
        <w:tabs>
          <w:tab w:val="left" w:pos="3891"/>
        </w:tabs>
        <w:ind w:left="291"/>
      </w:pPr>
      <w:r>
        <w:rPr>
          <w:w w:val="105"/>
        </w:rPr>
        <w:t>Hours:</w:t>
      </w:r>
      <w:r>
        <w:rPr>
          <w:w w:val="105"/>
        </w:rPr>
        <w:tab/>
        <w:t>Four</w:t>
      </w:r>
      <w:r>
        <w:rPr>
          <w:spacing w:val="20"/>
          <w:w w:val="105"/>
        </w:rPr>
        <w:t xml:space="preserve"> </w:t>
      </w:r>
      <w:r>
        <w:rPr>
          <w:w w:val="105"/>
        </w:rPr>
        <w:t>(4)</w:t>
      </w:r>
    </w:p>
    <w:p w14:paraId="4FB74471" w14:textId="77777777" w:rsidR="00EA4615" w:rsidRDefault="00EA4615">
      <w:pPr>
        <w:spacing w:before="11"/>
        <w:rPr>
          <w:rFonts w:ascii="Times New Roman" w:eastAsia="Times New Roman" w:hAnsi="Times New Roman" w:cs="Times New Roman"/>
        </w:rPr>
      </w:pPr>
    </w:p>
    <w:p w14:paraId="44C97FAA" w14:textId="77777777" w:rsidR="00EA4615" w:rsidRDefault="00333243">
      <w:pPr>
        <w:pStyle w:val="BodyText"/>
        <w:tabs>
          <w:tab w:val="left" w:pos="3891"/>
        </w:tabs>
        <w:ind w:left="291"/>
      </w:pPr>
      <w:r>
        <w:rPr>
          <w:w w:val="110"/>
        </w:rPr>
        <w:t>Instructional</w:t>
      </w:r>
      <w:r>
        <w:rPr>
          <w:spacing w:val="3"/>
          <w:w w:val="110"/>
        </w:rPr>
        <w:t xml:space="preserve"> </w:t>
      </w:r>
      <w:r>
        <w:rPr>
          <w:w w:val="110"/>
        </w:rPr>
        <w:t>Method:</w:t>
      </w:r>
      <w:r>
        <w:rPr>
          <w:w w:val="110"/>
        </w:rPr>
        <w:tab/>
        <w:t>Lecture/Demonstration</w:t>
      </w:r>
    </w:p>
    <w:p w14:paraId="013363B8" w14:textId="77777777" w:rsidR="00EA4615" w:rsidRDefault="00EA4615">
      <w:pPr>
        <w:spacing w:before="11"/>
        <w:rPr>
          <w:rFonts w:ascii="Times New Roman" w:eastAsia="Times New Roman" w:hAnsi="Times New Roman" w:cs="Times New Roman"/>
        </w:rPr>
      </w:pPr>
    </w:p>
    <w:p w14:paraId="2B853DD8" w14:textId="77777777" w:rsidR="00EA4615" w:rsidRDefault="00333243">
      <w:pPr>
        <w:pStyle w:val="BodyText"/>
        <w:tabs>
          <w:tab w:val="left" w:pos="3891"/>
        </w:tabs>
        <w:spacing w:line="264" w:lineRule="exact"/>
        <w:ind w:left="286"/>
      </w:pPr>
      <w:r>
        <w:rPr>
          <w:w w:val="110"/>
        </w:rPr>
        <w:t>Materials</w:t>
      </w:r>
      <w:r>
        <w:rPr>
          <w:spacing w:val="-7"/>
          <w:w w:val="110"/>
        </w:rPr>
        <w:t xml:space="preserve"> </w:t>
      </w:r>
      <w:r>
        <w:rPr>
          <w:w w:val="110"/>
        </w:rPr>
        <w:t>Required:</w:t>
      </w:r>
      <w:r>
        <w:rPr>
          <w:w w:val="110"/>
        </w:rPr>
        <w:tab/>
        <w:t>Handgun</w:t>
      </w:r>
    </w:p>
    <w:p w14:paraId="31A2638F" w14:textId="77777777" w:rsidR="00EA4615" w:rsidRDefault="00333243">
      <w:pPr>
        <w:pStyle w:val="BodyText"/>
        <w:spacing w:line="239" w:lineRule="auto"/>
        <w:ind w:left="3881" w:right="3466" w:firstLine="9"/>
      </w:pPr>
      <w:r>
        <w:rPr>
          <w:w w:val="110"/>
        </w:rPr>
        <w:t>Belt</w:t>
      </w:r>
      <w:r>
        <w:rPr>
          <w:spacing w:val="-2"/>
          <w:w w:val="110"/>
        </w:rPr>
        <w:t xml:space="preserve"> </w:t>
      </w:r>
      <w:r>
        <w:rPr>
          <w:w w:val="110"/>
        </w:rPr>
        <w:t>with</w:t>
      </w:r>
      <w:r>
        <w:rPr>
          <w:spacing w:val="2"/>
          <w:w w:val="110"/>
        </w:rPr>
        <w:t xml:space="preserve"> </w:t>
      </w:r>
      <w:r>
        <w:rPr>
          <w:w w:val="110"/>
        </w:rPr>
        <w:t>holster</w:t>
      </w:r>
      <w:r>
        <w:rPr>
          <w:w w:val="109"/>
        </w:rPr>
        <w:t xml:space="preserve"> </w:t>
      </w:r>
      <w:r>
        <w:rPr>
          <w:w w:val="110"/>
        </w:rPr>
        <w:t>Flashlight</w:t>
      </w:r>
      <w:r>
        <w:rPr>
          <w:w w:val="112"/>
        </w:rPr>
        <w:t xml:space="preserve"> </w:t>
      </w:r>
      <w:r>
        <w:rPr>
          <w:w w:val="110"/>
        </w:rPr>
        <w:t>Targets</w:t>
      </w:r>
    </w:p>
    <w:p w14:paraId="3DD22CFE" w14:textId="77777777" w:rsidR="00EA4615" w:rsidRDefault="00333243">
      <w:pPr>
        <w:pStyle w:val="BodyText"/>
        <w:spacing w:line="239" w:lineRule="auto"/>
        <w:ind w:left="3891" w:right="219"/>
      </w:pPr>
      <w:r>
        <w:rPr>
          <w:w w:val="110"/>
        </w:rPr>
        <w:t>Range</w:t>
      </w:r>
      <w:r>
        <w:rPr>
          <w:spacing w:val="2"/>
          <w:w w:val="110"/>
        </w:rPr>
        <w:t xml:space="preserve"> </w:t>
      </w:r>
      <w:r>
        <w:rPr>
          <w:w w:val="110"/>
        </w:rPr>
        <w:t>equipment</w:t>
      </w:r>
      <w:r>
        <w:rPr>
          <w:spacing w:val="4"/>
          <w:w w:val="110"/>
        </w:rPr>
        <w:t xml:space="preserve"> </w:t>
      </w:r>
      <w:r>
        <w:rPr>
          <w:w w:val="110"/>
        </w:rPr>
        <w:t>(i.e.,</w:t>
      </w:r>
      <w:r>
        <w:rPr>
          <w:spacing w:val="-1"/>
          <w:w w:val="110"/>
        </w:rPr>
        <w:t xml:space="preserve"> </w:t>
      </w:r>
      <w:r>
        <w:rPr>
          <w:w w:val="110"/>
        </w:rPr>
        <w:t>staple</w:t>
      </w:r>
      <w:r>
        <w:rPr>
          <w:spacing w:val="-2"/>
          <w:w w:val="110"/>
        </w:rPr>
        <w:t xml:space="preserve"> </w:t>
      </w:r>
      <w:r>
        <w:rPr>
          <w:w w:val="110"/>
        </w:rPr>
        <w:t>guns</w:t>
      </w:r>
      <w:r>
        <w:rPr>
          <w:spacing w:val="-7"/>
          <w:w w:val="110"/>
        </w:rPr>
        <w:t xml:space="preserve"> </w:t>
      </w:r>
      <w:r>
        <w:rPr>
          <w:w w:val="110"/>
        </w:rPr>
        <w:t>with</w:t>
      </w:r>
      <w:r>
        <w:rPr>
          <w:spacing w:val="3"/>
          <w:w w:val="110"/>
        </w:rPr>
        <w:t xml:space="preserve"> </w:t>
      </w:r>
      <w:r>
        <w:rPr>
          <w:w w:val="110"/>
        </w:rPr>
        <w:t>staples,</w:t>
      </w:r>
      <w:r>
        <w:rPr>
          <w:w w:val="108"/>
        </w:rPr>
        <w:t xml:space="preserve"> </w:t>
      </w:r>
      <w:r>
        <w:rPr>
          <w:w w:val="110"/>
        </w:rPr>
        <w:t>chalk,</w:t>
      </w:r>
      <w:r>
        <w:rPr>
          <w:spacing w:val="-13"/>
          <w:w w:val="110"/>
        </w:rPr>
        <w:t xml:space="preserve"> </w:t>
      </w:r>
      <w:r>
        <w:rPr>
          <w:w w:val="110"/>
        </w:rPr>
        <w:t>PA</w:t>
      </w:r>
      <w:r>
        <w:rPr>
          <w:spacing w:val="-15"/>
          <w:w w:val="110"/>
        </w:rPr>
        <w:t xml:space="preserve"> </w:t>
      </w:r>
      <w:r>
        <w:rPr>
          <w:w w:val="110"/>
        </w:rPr>
        <w:t>system,</w:t>
      </w:r>
      <w:r>
        <w:rPr>
          <w:spacing w:val="-21"/>
          <w:w w:val="110"/>
        </w:rPr>
        <w:t xml:space="preserve"> </w:t>
      </w:r>
      <w:proofErr w:type="gramStart"/>
      <w:r>
        <w:rPr>
          <w:w w:val="110"/>
        </w:rPr>
        <w:t>etc.</w:t>
      </w:r>
      <w:proofErr w:type="gramEnd"/>
      <w:r>
        <w:rPr>
          <w:w w:val="110"/>
        </w:rPr>
        <w:t>)</w:t>
      </w:r>
    </w:p>
    <w:p w14:paraId="4314EBC5" w14:textId="77777777" w:rsidR="00EA4615" w:rsidRDefault="00EA4615">
      <w:pPr>
        <w:spacing w:before="3"/>
        <w:rPr>
          <w:rFonts w:ascii="Times New Roman" w:eastAsia="Times New Roman" w:hAnsi="Times New Roman" w:cs="Times New Roman"/>
          <w:sz w:val="23"/>
          <w:szCs w:val="23"/>
        </w:rPr>
      </w:pPr>
    </w:p>
    <w:p w14:paraId="14A5BE7C" w14:textId="77777777" w:rsidR="00EA4615" w:rsidRDefault="00333243">
      <w:pPr>
        <w:pStyle w:val="BodyText"/>
        <w:tabs>
          <w:tab w:val="left" w:pos="3891"/>
        </w:tabs>
        <w:ind w:left="3891" w:right="2932" w:hanging="3605"/>
      </w:pPr>
      <w:r>
        <w:rPr>
          <w:w w:val="110"/>
        </w:rPr>
        <w:t>Prepared</w:t>
      </w:r>
      <w:r>
        <w:rPr>
          <w:spacing w:val="-4"/>
          <w:w w:val="110"/>
        </w:rPr>
        <w:t xml:space="preserve"> </w:t>
      </w:r>
      <w:r>
        <w:rPr>
          <w:w w:val="110"/>
        </w:rPr>
        <w:t>by:</w:t>
      </w:r>
      <w:r>
        <w:rPr>
          <w:w w:val="110"/>
        </w:rPr>
        <w:tab/>
      </w:r>
      <w:r>
        <w:rPr>
          <w:rFonts w:ascii="Arial"/>
          <w:w w:val="110"/>
        </w:rPr>
        <w:t>R.</w:t>
      </w:r>
      <w:r>
        <w:rPr>
          <w:rFonts w:ascii="Arial"/>
          <w:spacing w:val="-25"/>
          <w:w w:val="110"/>
        </w:rPr>
        <w:t xml:space="preserve"> </w:t>
      </w:r>
      <w:r>
        <w:rPr>
          <w:w w:val="110"/>
        </w:rPr>
        <w:t>Steven</w:t>
      </w:r>
      <w:r>
        <w:rPr>
          <w:spacing w:val="-17"/>
          <w:w w:val="110"/>
        </w:rPr>
        <w:t xml:space="preserve"> </w:t>
      </w:r>
      <w:r>
        <w:rPr>
          <w:w w:val="110"/>
        </w:rPr>
        <w:t xml:space="preserve">Johnson </w:t>
      </w:r>
      <w:r>
        <w:rPr>
          <w:w w:val="105"/>
        </w:rPr>
        <w:t>Instructor/Coordinator</w:t>
      </w:r>
    </w:p>
    <w:p w14:paraId="35894D53" w14:textId="77777777" w:rsidR="00EA4615" w:rsidRDefault="00333243">
      <w:pPr>
        <w:pStyle w:val="BodyText"/>
        <w:spacing w:line="259" w:lineRule="exact"/>
        <w:ind w:left="3891"/>
      </w:pPr>
      <w:r>
        <w:rPr>
          <w:w w:val="110"/>
        </w:rPr>
        <w:t>North</w:t>
      </w:r>
      <w:r>
        <w:rPr>
          <w:spacing w:val="-2"/>
          <w:w w:val="110"/>
        </w:rPr>
        <w:t xml:space="preserve"> </w:t>
      </w:r>
      <w:r>
        <w:rPr>
          <w:w w:val="110"/>
        </w:rPr>
        <w:t>Carolina</w:t>
      </w:r>
      <w:r>
        <w:rPr>
          <w:spacing w:val="-8"/>
          <w:w w:val="110"/>
        </w:rPr>
        <w:t xml:space="preserve"> </w:t>
      </w:r>
      <w:r>
        <w:rPr>
          <w:w w:val="110"/>
        </w:rPr>
        <w:t>Justice</w:t>
      </w:r>
      <w:r>
        <w:rPr>
          <w:spacing w:val="-21"/>
          <w:w w:val="110"/>
        </w:rPr>
        <w:t xml:space="preserve"> </w:t>
      </w:r>
      <w:r>
        <w:rPr>
          <w:w w:val="110"/>
        </w:rPr>
        <w:t>Academy</w:t>
      </w:r>
    </w:p>
    <w:p w14:paraId="6F683E6B" w14:textId="77777777" w:rsidR="00EA4615" w:rsidRDefault="00EA4615">
      <w:pPr>
        <w:spacing w:before="4"/>
        <w:rPr>
          <w:rFonts w:ascii="Times New Roman" w:eastAsia="Times New Roman" w:hAnsi="Times New Roman" w:cs="Times New Roman"/>
          <w:sz w:val="23"/>
          <w:szCs w:val="23"/>
        </w:rPr>
      </w:pPr>
    </w:p>
    <w:p w14:paraId="0D2F83D6" w14:textId="77777777" w:rsidR="00EA4615" w:rsidRDefault="00333243">
      <w:pPr>
        <w:pStyle w:val="BodyText"/>
        <w:tabs>
          <w:tab w:val="left" w:pos="3891"/>
        </w:tabs>
        <w:ind w:left="286"/>
      </w:pPr>
      <w:r>
        <w:rPr>
          <w:w w:val="110"/>
        </w:rPr>
        <w:t>Date</w:t>
      </w:r>
      <w:r>
        <w:rPr>
          <w:spacing w:val="-7"/>
          <w:w w:val="110"/>
        </w:rPr>
        <w:t xml:space="preserve"> </w:t>
      </w:r>
      <w:r>
        <w:rPr>
          <w:w w:val="110"/>
        </w:rPr>
        <w:t>prepared:</w:t>
      </w:r>
      <w:r>
        <w:rPr>
          <w:w w:val="110"/>
        </w:rPr>
        <w:tab/>
        <w:t>Spring,</w:t>
      </w:r>
      <w:r>
        <w:rPr>
          <w:spacing w:val="18"/>
          <w:w w:val="110"/>
        </w:rPr>
        <w:t xml:space="preserve"> </w:t>
      </w:r>
      <w:r>
        <w:rPr>
          <w:w w:val="110"/>
        </w:rPr>
        <w:t>1998</w:t>
      </w:r>
    </w:p>
    <w:p w14:paraId="72E1710C" w14:textId="77777777" w:rsidR="00EA4615" w:rsidRDefault="00EA4615">
      <w:pPr>
        <w:spacing w:before="6"/>
        <w:rPr>
          <w:rFonts w:ascii="Times New Roman" w:eastAsia="Times New Roman" w:hAnsi="Times New Roman" w:cs="Times New Roman"/>
        </w:rPr>
      </w:pPr>
    </w:p>
    <w:p w14:paraId="4DBABE10" w14:textId="77777777" w:rsidR="00EA4615" w:rsidRDefault="00333243">
      <w:pPr>
        <w:pStyle w:val="BodyText"/>
        <w:tabs>
          <w:tab w:val="left" w:pos="3891"/>
        </w:tabs>
        <w:ind w:left="3891" w:right="3075" w:hanging="3605"/>
      </w:pPr>
      <w:r>
        <w:rPr>
          <w:w w:val="105"/>
        </w:rPr>
        <w:t>Revised</w:t>
      </w:r>
      <w:r>
        <w:rPr>
          <w:spacing w:val="-16"/>
          <w:w w:val="105"/>
        </w:rPr>
        <w:t xml:space="preserve"> </w:t>
      </w:r>
      <w:r>
        <w:rPr>
          <w:w w:val="105"/>
        </w:rPr>
        <w:t>By:</w:t>
      </w:r>
      <w:r>
        <w:rPr>
          <w:w w:val="105"/>
        </w:rPr>
        <w:tab/>
        <w:t>Darrell</w:t>
      </w:r>
      <w:r>
        <w:rPr>
          <w:spacing w:val="25"/>
          <w:w w:val="105"/>
        </w:rPr>
        <w:t xml:space="preserve"> </w:t>
      </w:r>
      <w:r>
        <w:rPr>
          <w:w w:val="105"/>
        </w:rPr>
        <w:t>Wayne</w:t>
      </w:r>
      <w:r>
        <w:rPr>
          <w:spacing w:val="24"/>
          <w:w w:val="105"/>
        </w:rPr>
        <w:t xml:space="preserve"> </w:t>
      </w:r>
      <w:r>
        <w:rPr>
          <w:w w:val="105"/>
        </w:rPr>
        <w:t>Ayers</w:t>
      </w:r>
      <w:r>
        <w:rPr>
          <w:w w:val="103"/>
        </w:rPr>
        <w:t xml:space="preserve"> </w:t>
      </w:r>
      <w:r>
        <w:rPr>
          <w:w w:val="105"/>
        </w:rPr>
        <w:t>Deputy</w:t>
      </w:r>
      <w:r>
        <w:rPr>
          <w:spacing w:val="41"/>
          <w:w w:val="105"/>
        </w:rPr>
        <w:t xml:space="preserve"> </w:t>
      </w:r>
      <w:r>
        <w:rPr>
          <w:w w:val="105"/>
        </w:rPr>
        <w:t>Director</w:t>
      </w:r>
    </w:p>
    <w:p w14:paraId="101A4A73" w14:textId="77777777" w:rsidR="00EA4615" w:rsidRDefault="00333243">
      <w:pPr>
        <w:pStyle w:val="BodyText"/>
        <w:spacing w:line="264" w:lineRule="exact"/>
        <w:ind w:left="3891"/>
      </w:pPr>
      <w:r>
        <w:rPr>
          <w:w w:val="110"/>
        </w:rPr>
        <w:t>North</w:t>
      </w:r>
      <w:r>
        <w:rPr>
          <w:spacing w:val="-7"/>
          <w:w w:val="110"/>
        </w:rPr>
        <w:t xml:space="preserve"> </w:t>
      </w:r>
      <w:r>
        <w:rPr>
          <w:w w:val="110"/>
        </w:rPr>
        <w:t>Carolina</w:t>
      </w:r>
      <w:r>
        <w:rPr>
          <w:spacing w:val="-11"/>
          <w:w w:val="110"/>
        </w:rPr>
        <w:t xml:space="preserve"> </w:t>
      </w:r>
      <w:r>
        <w:rPr>
          <w:w w:val="110"/>
        </w:rPr>
        <w:t>Justice</w:t>
      </w:r>
      <w:r>
        <w:rPr>
          <w:spacing w:val="-22"/>
          <w:w w:val="110"/>
        </w:rPr>
        <w:t xml:space="preserve"> </w:t>
      </w:r>
      <w:r>
        <w:rPr>
          <w:w w:val="110"/>
        </w:rPr>
        <w:t>Academy</w:t>
      </w:r>
    </w:p>
    <w:p w14:paraId="0A0FCF3F" w14:textId="4C539010" w:rsidR="008B4ED9" w:rsidRDefault="008B4ED9" w:rsidP="00995A6C">
      <w:pPr>
        <w:spacing w:before="11"/>
        <w:rPr>
          <w:w w:val="105"/>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2C150100" w14:textId="4239CF43" w:rsidR="00EA4615" w:rsidRDefault="008B4ED9">
      <w:pPr>
        <w:pStyle w:val="BodyText"/>
        <w:tabs>
          <w:tab w:val="left" w:pos="3891"/>
        </w:tabs>
        <w:ind w:left="286"/>
      </w:pPr>
      <w:r>
        <w:rPr>
          <w:w w:val="105"/>
        </w:rPr>
        <w:t>Da</w:t>
      </w:r>
      <w:r w:rsidR="00333243">
        <w:rPr>
          <w:w w:val="105"/>
        </w:rPr>
        <w:t>te</w:t>
      </w:r>
      <w:r w:rsidR="00333243">
        <w:rPr>
          <w:spacing w:val="19"/>
          <w:w w:val="105"/>
        </w:rPr>
        <w:t xml:space="preserve"> </w:t>
      </w:r>
      <w:r w:rsidR="00333243">
        <w:rPr>
          <w:w w:val="105"/>
        </w:rPr>
        <w:t>Revised:</w:t>
      </w:r>
      <w:r w:rsidR="00333243">
        <w:rPr>
          <w:w w:val="105"/>
        </w:rPr>
        <w:tab/>
      </w:r>
      <w:r w:rsidR="00133815">
        <w:rPr>
          <w:w w:val="105"/>
        </w:rPr>
        <w:t xml:space="preserve">February </w:t>
      </w:r>
      <w:r w:rsidR="00133815">
        <w:rPr>
          <w:spacing w:val="17"/>
          <w:w w:val="105"/>
        </w:rPr>
        <w:t>2014</w:t>
      </w:r>
    </w:p>
    <w:p w14:paraId="3CD41CD7" w14:textId="77777777" w:rsidR="00EA4615" w:rsidRDefault="00EA4615">
      <w:pPr>
        <w:sectPr w:rsidR="00EA4615">
          <w:headerReference w:type="default" r:id="rId139"/>
          <w:footerReference w:type="default" r:id="rId140"/>
          <w:pgSz w:w="12240" w:h="15840"/>
          <w:pgMar w:top="1660" w:right="1420" w:bottom="1360" w:left="1720" w:header="1476" w:footer="1177" w:gutter="0"/>
          <w:pgNumType w:start="1"/>
          <w:cols w:space="720"/>
        </w:sectPr>
      </w:pPr>
    </w:p>
    <w:p w14:paraId="306334A8" w14:textId="77777777" w:rsidR="00EA4615" w:rsidRDefault="00EA4615">
      <w:pPr>
        <w:spacing w:before="9"/>
        <w:rPr>
          <w:rFonts w:ascii="Times New Roman" w:eastAsia="Times New Roman" w:hAnsi="Times New Roman" w:cs="Times New Roman"/>
          <w:sz w:val="15"/>
          <w:szCs w:val="15"/>
        </w:rPr>
      </w:pPr>
    </w:p>
    <w:p w14:paraId="68E7CE9F" w14:textId="77777777" w:rsidR="00EA4615" w:rsidRDefault="00333243">
      <w:pPr>
        <w:spacing w:line="60" w:lineRule="atLeast"/>
        <w:ind w:left="14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2286F62F" wp14:editId="2E9F26E4">
                <wp:extent cx="5553710" cy="43180"/>
                <wp:effectExtent l="4445" t="6985" r="4445" b="6985"/>
                <wp:docPr id="36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43180"/>
                          <a:chOff x="0" y="0"/>
                          <a:chExt cx="8746" cy="68"/>
                        </a:xfrm>
                      </wpg:grpSpPr>
                      <wpg:grpSp>
                        <wpg:cNvPr id="366" name="Group 151"/>
                        <wpg:cNvGrpSpPr>
                          <a:grpSpLocks/>
                        </wpg:cNvGrpSpPr>
                        <wpg:grpSpPr bwMode="auto">
                          <a:xfrm>
                            <a:off x="34" y="34"/>
                            <a:ext cx="8679" cy="2"/>
                            <a:chOff x="34" y="34"/>
                            <a:chExt cx="8679" cy="2"/>
                          </a:xfrm>
                        </wpg:grpSpPr>
                        <wps:wsp>
                          <wps:cNvPr id="367" name="Freeform 152"/>
                          <wps:cNvSpPr>
                            <a:spLocks/>
                          </wps:cNvSpPr>
                          <wps:spPr bwMode="auto">
                            <a:xfrm>
                              <a:off x="34" y="34"/>
                              <a:ext cx="8679" cy="2"/>
                            </a:xfrm>
                            <a:custGeom>
                              <a:avLst/>
                              <a:gdLst>
                                <a:gd name="T0" fmla="+- 0 34 34"/>
                                <a:gd name="T1" fmla="*/ T0 w 8679"/>
                                <a:gd name="T2" fmla="+- 0 8712 34"/>
                                <a:gd name="T3" fmla="*/ T2 w 8679"/>
                              </a:gdLst>
                              <a:ahLst/>
                              <a:cxnLst>
                                <a:cxn ang="0">
                                  <a:pos x="T1" y="0"/>
                                </a:cxn>
                                <a:cxn ang="0">
                                  <a:pos x="T3" y="0"/>
                                </a:cxn>
                              </a:cxnLst>
                              <a:rect l="0" t="0" r="r" b="b"/>
                              <a:pathLst>
                                <a:path w="8679">
                                  <a:moveTo>
                                    <a:pt x="0" y="0"/>
                                  </a:moveTo>
                                  <a:lnTo>
                                    <a:pt x="8678"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C519A8" id="Group 150" o:spid="_x0000_s1026" style="width:437.3pt;height:3.4pt;mso-position-horizontal-relative:char;mso-position-vertical-relative:line" coordsize="87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">
                <v:group id="Group 151" o:spid="_x0000_s1027" style="position:absolute;left:34;top:34;width:8679;height:2" coordorigin="34,34"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152" o:spid="_x0000_s1028" style="position:absolute;left:34;top:34;width:8679;height:2;visibility:visible;mso-wrap-style:square;v-text-anchor:top"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" path="m,l8678,e" filled="f" strokeweight="3.36pt">
                    <v:path arrowok="t" o:connecttype="custom" o:connectlocs="0,0;8678,0" o:connectangles="0,0"/>
                  </v:shape>
                </v:group>
                <w10:anchorlock/>
              </v:group>
            </w:pict>
          </mc:Fallback>
        </mc:AlternateContent>
      </w:r>
    </w:p>
    <w:p w14:paraId="1FEE8F71" w14:textId="77777777" w:rsidR="00EA4615" w:rsidRDefault="00EA4615">
      <w:pPr>
        <w:spacing w:before="2"/>
        <w:rPr>
          <w:rFonts w:ascii="Times New Roman" w:eastAsia="Times New Roman" w:hAnsi="Times New Roman" w:cs="Times New Roman"/>
          <w:sz w:val="14"/>
          <w:szCs w:val="14"/>
        </w:rPr>
      </w:pPr>
    </w:p>
    <w:p w14:paraId="1E01A830" w14:textId="77777777" w:rsidR="00EA4615" w:rsidRDefault="00333243">
      <w:pPr>
        <w:pStyle w:val="BodyText"/>
        <w:spacing w:before="70"/>
        <w:ind w:left="219"/>
      </w:pPr>
      <w:r>
        <w:rPr>
          <w:w w:val="110"/>
        </w:rPr>
        <w:t xml:space="preserve">Title: </w:t>
      </w:r>
      <w:r>
        <w:rPr>
          <w:spacing w:val="29"/>
          <w:w w:val="110"/>
        </w:rPr>
        <w:t xml:space="preserve"> </w:t>
      </w:r>
      <w:r>
        <w:rPr>
          <w:w w:val="110"/>
        </w:rPr>
        <w:t>Night</w:t>
      </w:r>
      <w:r>
        <w:rPr>
          <w:spacing w:val="9"/>
          <w:w w:val="110"/>
        </w:rPr>
        <w:t xml:space="preserve"> </w:t>
      </w:r>
      <w:r>
        <w:rPr>
          <w:w w:val="110"/>
        </w:rPr>
        <w:t>Firing</w:t>
      </w:r>
    </w:p>
    <w:p w14:paraId="409DED83" w14:textId="77777777" w:rsidR="00EA4615" w:rsidRDefault="00EA4615">
      <w:pPr>
        <w:spacing w:before="10"/>
        <w:rPr>
          <w:rFonts w:ascii="Times New Roman" w:eastAsia="Times New Roman" w:hAnsi="Times New Roman" w:cs="Times New Roman"/>
        </w:rPr>
      </w:pPr>
    </w:p>
    <w:p w14:paraId="05AD9DA6" w14:textId="77777777" w:rsidR="00EA4615" w:rsidRDefault="00333243">
      <w:pPr>
        <w:pStyle w:val="BodyText"/>
        <w:numPr>
          <w:ilvl w:val="0"/>
          <w:numId w:val="38"/>
        </w:numPr>
        <w:tabs>
          <w:tab w:val="left" w:pos="949"/>
        </w:tabs>
      </w:pPr>
      <w:r>
        <w:rPr>
          <w:w w:val="105"/>
        </w:rPr>
        <w:t>Introduction</w:t>
      </w:r>
    </w:p>
    <w:p w14:paraId="7085A1B9" w14:textId="77777777" w:rsidR="00EA4615" w:rsidRDefault="00EA4615">
      <w:pPr>
        <w:spacing w:before="1"/>
        <w:rPr>
          <w:rFonts w:ascii="Times New Roman" w:eastAsia="Times New Roman" w:hAnsi="Times New Roman" w:cs="Times New Roman"/>
        </w:rPr>
      </w:pPr>
    </w:p>
    <w:p w14:paraId="519A2DCB" w14:textId="77777777" w:rsidR="00EA4615" w:rsidRDefault="00333243">
      <w:pPr>
        <w:pStyle w:val="BodyText"/>
        <w:numPr>
          <w:ilvl w:val="1"/>
          <w:numId w:val="38"/>
        </w:numPr>
        <w:tabs>
          <w:tab w:val="left" w:pos="1660"/>
        </w:tabs>
      </w:pPr>
      <w:r>
        <w:rPr>
          <w:w w:val="110"/>
        </w:rPr>
        <w:t>Opening</w:t>
      </w:r>
      <w:r>
        <w:rPr>
          <w:spacing w:val="25"/>
          <w:w w:val="110"/>
        </w:rPr>
        <w:t xml:space="preserve"> </w:t>
      </w:r>
      <w:r>
        <w:rPr>
          <w:w w:val="110"/>
        </w:rPr>
        <w:t>Statement</w:t>
      </w:r>
    </w:p>
    <w:p w14:paraId="22DB9AB1" w14:textId="77777777" w:rsidR="00EA4615" w:rsidRDefault="00EA4615">
      <w:pPr>
        <w:spacing w:before="11"/>
        <w:rPr>
          <w:rFonts w:ascii="Times New Roman" w:eastAsia="Times New Roman" w:hAnsi="Times New Roman" w:cs="Times New Roman"/>
        </w:rPr>
      </w:pPr>
    </w:p>
    <w:p w14:paraId="5DCA38E3" w14:textId="77777777" w:rsidR="00EA4615" w:rsidRDefault="00333243">
      <w:pPr>
        <w:pStyle w:val="BodyText"/>
        <w:ind w:left="1659" w:right="304"/>
      </w:pPr>
      <w:r>
        <w:rPr>
          <w:w w:val="105"/>
        </w:rPr>
        <w:t>Night</w:t>
      </w:r>
      <w:r>
        <w:rPr>
          <w:spacing w:val="33"/>
          <w:w w:val="105"/>
        </w:rPr>
        <w:t xml:space="preserve"> </w:t>
      </w:r>
      <w:r>
        <w:rPr>
          <w:w w:val="105"/>
        </w:rPr>
        <w:t>firing</w:t>
      </w:r>
      <w:r>
        <w:rPr>
          <w:spacing w:val="21"/>
          <w:w w:val="105"/>
        </w:rPr>
        <w:t xml:space="preserve"> </w:t>
      </w:r>
      <w:r>
        <w:rPr>
          <w:w w:val="105"/>
        </w:rPr>
        <w:t>does</w:t>
      </w:r>
      <w:r>
        <w:rPr>
          <w:spacing w:val="14"/>
          <w:w w:val="105"/>
        </w:rPr>
        <w:t xml:space="preserve"> </w:t>
      </w:r>
      <w:r>
        <w:rPr>
          <w:w w:val="105"/>
        </w:rPr>
        <w:t>not</w:t>
      </w:r>
      <w:r>
        <w:rPr>
          <w:spacing w:val="32"/>
          <w:w w:val="105"/>
        </w:rPr>
        <w:t xml:space="preserve"> </w:t>
      </w:r>
      <w:r>
        <w:rPr>
          <w:w w:val="105"/>
        </w:rPr>
        <w:t>necessarily</w:t>
      </w:r>
      <w:r>
        <w:rPr>
          <w:spacing w:val="35"/>
          <w:w w:val="105"/>
        </w:rPr>
        <w:t xml:space="preserve"> </w:t>
      </w:r>
      <w:r>
        <w:rPr>
          <w:w w:val="105"/>
        </w:rPr>
        <w:t>mean</w:t>
      </w:r>
      <w:r>
        <w:rPr>
          <w:spacing w:val="31"/>
          <w:w w:val="105"/>
        </w:rPr>
        <w:t xml:space="preserve"> </w:t>
      </w:r>
      <w:r>
        <w:rPr>
          <w:w w:val="105"/>
        </w:rPr>
        <w:t>that</w:t>
      </w:r>
      <w:r>
        <w:rPr>
          <w:spacing w:val="22"/>
          <w:w w:val="105"/>
        </w:rPr>
        <w:t xml:space="preserve"> </w:t>
      </w:r>
      <w:r>
        <w:rPr>
          <w:w w:val="105"/>
        </w:rPr>
        <w:t>we</w:t>
      </w:r>
      <w:r>
        <w:rPr>
          <w:spacing w:val="23"/>
          <w:w w:val="105"/>
        </w:rPr>
        <w:t xml:space="preserve"> </w:t>
      </w:r>
      <w:r>
        <w:rPr>
          <w:w w:val="105"/>
        </w:rPr>
        <w:t>only</w:t>
      </w:r>
      <w:r>
        <w:rPr>
          <w:spacing w:val="23"/>
          <w:w w:val="105"/>
        </w:rPr>
        <w:t xml:space="preserve"> </w:t>
      </w:r>
      <w:r>
        <w:rPr>
          <w:w w:val="105"/>
        </w:rPr>
        <w:t>fire</w:t>
      </w:r>
      <w:r>
        <w:rPr>
          <w:spacing w:val="18"/>
          <w:w w:val="105"/>
        </w:rPr>
        <w:t xml:space="preserve"> </w:t>
      </w:r>
      <w:r>
        <w:rPr>
          <w:w w:val="105"/>
        </w:rPr>
        <w:t>at</w:t>
      </w:r>
      <w:r>
        <w:rPr>
          <w:spacing w:val="20"/>
          <w:w w:val="105"/>
        </w:rPr>
        <w:t xml:space="preserve"> </w:t>
      </w:r>
      <w:r>
        <w:rPr>
          <w:w w:val="105"/>
        </w:rPr>
        <w:t>night</w:t>
      </w:r>
      <w:proofErr w:type="gramStart"/>
      <w:r>
        <w:rPr>
          <w:w w:val="105"/>
        </w:rPr>
        <w:t xml:space="preserve">. </w:t>
      </w:r>
      <w:r>
        <w:rPr>
          <w:spacing w:val="23"/>
          <w:w w:val="105"/>
        </w:rPr>
        <w:t xml:space="preserve"> </w:t>
      </w:r>
      <w:proofErr w:type="gramEnd"/>
      <w:r>
        <w:rPr>
          <w:w w:val="105"/>
        </w:rPr>
        <w:t>The</w:t>
      </w:r>
      <w:r>
        <w:rPr>
          <w:w w:val="109"/>
        </w:rPr>
        <w:t xml:space="preserve"> </w:t>
      </w:r>
      <w:r>
        <w:rPr>
          <w:w w:val="105"/>
        </w:rPr>
        <w:t>philosophy</w:t>
      </w:r>
      <w:r>
        <w:rPr>
          <w:spacing w:val="35"/>
          <w:w w:val="105"/>
        </w:rPr>
        <w:t xml:space="preserve"> </w:t>
      </w:r>
      <w:r>
        <w:rPr>
          <w:w w:val="105"/>
        </w:rPr>
        <w:t>of</w:t>
      </w:r>
      <w:r>
        <w:rPr>
          <w:spacing w:val="27"/>
          <w:w w:val="105"/>
        </w:rPr>
        <w:t xml:space="preserve"> </w:t>
      </w:r>
      <w:r>
        <w:rPr>
          <w:w w:val="105"/>
        </w:rPr>
        <w:t>night</w:t>
      </w:r>
      <w:r>
        <w:rPr>
          <w:spacing w:val="27"/>
          <w:w w:val="105"/>
        </w:rPr>
        <w:t xml:space="preserve"> </w:t>
      </w:r>
      <w:r>
        <w:rPr>
          <w:w w:val="105"/>
        </w:rPr>
        <w:t>firing</w:t>
      </w:r>
      <w:r>
        <w:rPr>
          <w:spacing w:val="11"/>
          <w:w w:val="105"/>
        </w:rPr>
        <w:t xml:space="preserve"> </w:t>
      </w:r>
      <w:r>
        <w:rPr>
          <w:w w:val="105"/>
        </w:rPr>
        <w:t>really</w:t>
      </w:r>
      <w:r>
        <w:rPr>
          <w:spacing w:val="25"/>
          <w:w w:val="105"/>
        </w:rPr>
        <w:t xml:space="preserve"> </w:t>
      </w:r>
      <w:r>
        <w:rPr>
          <w:w w:val="105"/>
        </w:rPr>
        <w:t>refers</w:t>
      </w:r>
      <w:r>
        <w:rPr>
          <w:spacing w:val="23"/>
          <w:w w:val="105"/>
        </w:rPr>
        <w:t xml:space="preserve"> </w:t>
      </w:r>
      <w:r>
        <w:rPr>
          <w:w w:val="105"/>
        </w:rPr>
        <w:t>to</w:t>
      </w:r>
      <w:r>
        <w:rPr>
          <w:spacing w:val="12"/>
          <w:w w:val="105"/>
        </w:rPr>
        <w:t xml:space="preserve"> </w:t>
      </w:r>
      <w:r>
        <w:rPr>
          <w:w w:val="105"/>
        </w:rPr>
        <w:t>learning</w:t>
      </w:r>
      <w:r>
        <w:rPr>
          <w:spacing w:val="18"/>
          <w:w w:val="105"/>
        </w:rPr>
        <w:t xml:space="preserve"> </w:t>
      </w:r>
      <w:r>
        <w:rPr>
          <w:w w:val="105"/>
        </w:rPr>
        <w:t>to</w:t>
      </w:r>
      <w:r>
        <w:rPr>
          <w:spacing w:val="14"/>
          <w:w w:val="105"/>
        </w:rPr>
        <w:t xml:space="preserve"> </w:t>
      </w:r>
      <w:r>
        <w:rPr>
          <w:w w:val="105"/>
        </w:rPr>
        <w:t>fire</w:t>
      </w:r>
      <w:r>
        <w:rPr>
          <w:spacing w:val="10"/>
          <w:w w:val="105"/>
        </w:rPr>
        <w:t xml:space="preserve"> </w:t>
      </w:r>
      <w:r>
        <w:rPr>
          <w:w w:val="105"/>
        </w:rPr>
        <w:t>in</w:t>
      </w:r>
      <w:r>
        <w:rPr>
          <w:spacing w:val="11"/>
          <w:w w:val="105"/>
        </w:rPr>
        <w:t xml:space="preserve"> </w:t>
      </w:r>
      <w:r>
        <w:rPr>
          <w:w w:val="105"/>
        </w:rPr>
        <w:t>reduced</w:t>
      </w:r>
      <w:r>
        <w:rPr>
          <w:w w:val="106"/>
        </w:rPr>
        <w:t xml:space="preserve"> </w:t>
      </w:r>
      <w:r>
        <w:rPr>
          <w:w w:val="105"/>
        </w:rPr>
        <w:t>light</w:t>
      </w:r>
      <w:r>
        <w:rPr>
          <w:spacing w:val="38"/>
          <w:w w:val="105"/>
        </w:rPr>
        <w:t xml:space="preserve"> </w:t>
      </w:r>
      <w:r>
        <w:rPr>
          <w:w w:val="105"/>
        </w:rPr>
        <w:t>situations</w:t>
      </w:r>
      <w:proofErr w:type="gramStart"/>
      <w:r>
        <w:rPr>
          <w:w w:val="105"/>
        </w:rPr>
        <w:t xml:space="preserve">. </w:t>
      </w:r>
      <w:r>
        <w:rPr>
          <w:spacing w:val="37"/>
          <w:w w:val="105"/>
        </w:rPr>
        <w:t xml:space="preserve"> </w:t>
      </w:r>
      <w:proofErr w:type="gramEnd"/>
      <w:r>
        <w:rPr>
          <w:w w:val="105"/>
        </w:rPr>
        <w:t>Warehouses, basements, and</w:t>
      </w:r>
      <w:r>
        <w:rPr>
          <w:spacing w:val="29"/>
          <w:w w:val="105"/>
        </w:rPr>
        <w:t xml:space="preserve"> </w:t>
      </w:r>
      <w:r>
        <w:rPr>
          <w:w w:val="105"/>
        </w:rPr>
        <w:t>attics</w:t>
      </w:r>
      <w:r>
        <w:rPr>
          <w:spacing w:val="24"/>
          <w:w w:val="105"/>
        </w:rPr>
        <w:t xml:space="preserve"> </w:t>
      </w:r>
      <w:r>
        <w:rPr>
          <w:w w:val="105"/>
        </w:rPr>
        <w:t>may</w:t>
      </w:r>
      <w:r>
        <w:rPr>
          <w:spacing w:val="31"/>
          <w:w w:val="105"/>
        </w:rPr>
        <w:t xml:space="preserve"> </w:t>
      </w:r>
      <w:r>
        <w:rPr>
          <w:w w:val="105"/>
        </w:rPr>
        <w:t>be</w:t>
      </w:r>
      <w:r>
        <w:rPr>
          <w:w w:val="102"/>
        </w:rPr>
        <w:t xml:space="preserve"> </w:t>
      </w:r>
      <w:r>
        <w:rPr>
          <w:w w:val="105"/>
        </w:rPr>
        <w:t>significantly</w:t>
      </w:r>
      <w:r>
        <w:rPr>
          <w:spacing w:val="51"/>
          <w:w w:val="105"/>
        </w:rPr>
        <w:t xml:space="preserve"> </w:t>
      </w:r>
      <w:r>
        <w:rPr>
          <w:w w:val="105"/>
        </w:rPr>
        <w:t>darker</w:t>
      </w:r>
      <w:r>
        <w:rPr>
          <w:spacing w:val="43"/>
          <w:w w:val="105"/>
        </w:rPr>
        <w:t xml:space="preserve"> </w:t>
      </w:r>
      <w:r>
        <w:rPr>
          <w:w w:val="105"/>
        </w:rPr>
        <w:t>than</w:t>
      </w:r>
      <w:r>
        <w:rPr>
          <w:spacing w:val="55"/>
          <w:w w:val="105"/>
        </w:rPr>
        <w:t xml:space="preserve"> </w:t>
      </w:r>
      <w:r>
        <w:rPr>
          <w:w w:val="105"/>
        </w:rPr>
        <w:t>the</w:t>
      </w:r>
      <w:r>
        <w:rPr>
          <w:spacing w:val="42"/>
          <w:w w:val="105"/>
        </w:rPr>
        <w:t xml:space="preserve"> </w:t>
      </w:r>
      <w:r>
        <w:rPr>
          <w:w w:val="105"/>
        </w:rPr>
        <w:t>outside</w:t>
      </w:r>
      <w:r>
        <w:rPr>
          <w:spacing w:val="44"/>
          <w:w w:val="105"/>
        </w:rPr>
        <w:t xml:space="preserve"> </w:t>
      </w:r>
      <w:r>
        <w:rPr>
          <w:w w:val="105"/>
        </w:rPr>
        <w:t>area,</w:t>
      </w:r>
      <w:r>
        <w:rPr>
          <w:spacing w:val="45"/>
          <w:w w:val="105"/>
        </w:rPr>
        <w:t xml:space="preserve"> </w:t>
      </w:r>
      <w:r>
        <w:rPr>
          <w:w w:val="105"/>
        </w:rPr>
        <w:t>therefore</w:t>
      </w:r>
      <w:r>
        <w:rPr>
          <w:spacing w:val="48"/>
          <w:w w:val="105"/>
        </w:rPr>
        <w:t xml:space="preserve"> </w:t>
      </w:r>
      <w:r>
        <w:rPr>
          <w:w w:val="105"/>
        </w:rPr>
        <w:t>requiring</w:t>
      </w:r>
      <w:r>
        <w:rPr>
          <w:spacing w:val="60"/>
          <w:w w:val="105"/>
        </w:rPr>
        <w:t xml:space="preserve"> </w:t>
      </w:r>
      <w:r>
        <w:rPr>
          <w:w w:val="105"/>
        </w:rPr>
        <w:t>an</w:t>
      </w:r>
      <w:r>
        <w:rPr>
          <w:w w:val="113"/>
        </w:rPr>
        <w:t xml:space="preserve"> </w:t>
      </w:r>
      <w:r>
        <w:rPr>
          <w:w w:val="105"/>
        </w:rPr>
        <w:t>armed</w:t>
      </w:r>
      <w:r>
        <w:rPr>
          <w:spacing w:val="21"/>
          <w:w w:val="105"/>
        </w:rPr>
        <w:t xml:space="preserve"> </w:t>
      </w:r>
      <w:r>
        <w:rPr>
          <w:w w:val="105"/>
        </w:rPr>
        <w:t>security</w:t>
      </w:r>
      <w:r>
        <w:rPr>
          <w:spacing w:val="17"/>
          <w:w w:val="105"/>
        </w:rPr>
        <w:t xml:space="preserve"> </w:t>
      </w:r>
      <w:r>
        <w:rPr>
          <w:w w:val="105"/>
        </w:rPr>
        <w:t>officer</w:t>
      </w:r>
      <w:r>
        <w:rPr>
          <w:spacing w:val="28"/>
          <w:w w:val="105"/>
        </w:rPr>
        <w:t xml:space="preserve"> </w:t>
      </w:r>
      <w:r>
        <w:rPr>
          <w:w w:val="105"/>
        </w:rPr>
        <w:t>to</w:t>
      </w:r>
      <w:r>
        <w:rPr>
          <w:spacing w:val="18"/>
          <w:w w:val="105"/>
        </w:rPr>
        <w:t xml:space="preserve"> </w:t>
      </w:r>
      <w:r>
        <w:rPr>
          <w:w w:val="105"/>
        </w:rPr>
        <w:t>be</w:t>
      </w:r>
      <w:r>
        <w:rPr>
          <w:spacing w:val="25"/>
          <w:w w:val="105"/>
        </w:rPr>
        <w:t xml:space="preserve"> </w:t>
      </w:r>
      <w:r>
        <w:rPr>
          <w:w w:val="105"/>
        </w:rPr>
        <w:t>familiar</w:t>
      </w:r>
      <w:r>
        <w:rPr>
          <w:spacing w:val="21"/>
          <w:w w:val="105"/>
        </w:rPr>
        <w:t xml:space="preserve"> </w:t>
      </w:r>
      <w:r>
        <w:rPr>
          <w:w w:val="105"/>
        </w:rPr>
        <w:t>with</w:t>
      </w:r>
      <w:r>
        <w:rPr>
          <w:spacing w:val="25"/>
          <w:w w:val="105"/>
        </w:rPr>
        <w:t xml:space="preserve"> </w:t>
      </w:r>
      <w:r>
        <w:rPr>
          <w:w w:val="105"/>
        </w:rPr>
        <w:t>firing</w:t>
      </w:r>
      <w:r>
        <w:rPr>
          <w:spacing w:val="15"/>
          <w:w w:val="105"/>
        </w:rPr>
        <w:t xml:space="preserve"> </w:t>
      </w:r>
      <w:r>
        <w:rPr>
          <w:w w:val="105"/>
        </w:rPr>
        <w:t>under</w:t>
      </w:r>
      <w:r>
        <w:rPr>
          <w:spacing w:val="39"/>
          <w:w w:val="105"/>
        </w:rPr>
        <w:t xml:space="preserve"> </w:t>
      </w:r>
      <w:r>
        <w:rPr>
          <w:w w:val="105"/>
        </w:rPr>
        <w:t>reduced</w:t>
      </w:r>
      <w:r>
        <w:rPr>
          <w:spacing w:val="41"/>
          <w:w w:val="105"/>
        </w:rPr>
        <w:t xml:space="preserve"> </w:t>
      </w:r>
      <w:r>
        <w:rPr>
          <w:w w:val="105"/>
        </w:rPr>
        <w:t>light</w:t>
      </w:r>
      <w:r>
        <w:rPr>
          <w:w w:val="110"/>
        </w:rPr>
        <w:t xml:space="preserve"> </w:t>
      </w:r>
      <w:r>
        <w:rPr>
          <w:w w:val="105"/>
        </w:rPr>
        <w:t>conditions</w:t>
      </w:r>
      <w:r>
        <w:rPr>
          <w:spacing w:val="20"/>
          <w:w w:val="105"/>
        </w:rPr>
        <w:t xml:space="preserve"> </w:t>
      </w:r>
      <w:r>
        <w:rPr>
          <w:w w:val="105"/>
        </w:rPr>
        <w:t>or</w:t>
      </w:r>
      <w:r>
        <w:rPr>
          <w:spacing w:val="19"/>
          <w:w w:val="105"/>
        </w:rPr>
        <w:t xml:space="preserve"> </w:t>
      </w:r>
      <w:r>
        <w:rPr>
          <w:w w:val="105"/>
        </w:rPr>
        <w:t>even</w:t>
      </w:r>
      <w:r>
        <w:rPr>
          <w:spacing w:val="15"/>
          <w:w w:val="105"/>
        </w:rPr>
        <w:t xml:space="preserve"> </w:t>
      </w:r>
      <w:r>
        <w:rPr>
          <w:w w:val="105"/>
        </w:rPr>
        <w:t>firing</w:t>
      </w:r>
      <w:r>
        <w:rPr>
          <w:spacing w:val="6"/>
          <w:w w:val="105"/>
        </w:rPr>
        <w:t xml:space="preserve"> </w:t>
      </w:r>
      <w:r>
        <w:rPr>
          <w:w w:val="105"/>
        </w:rPr>
        <w:t>with</w:t>
      </w:r>
      <w:r>
        <w:rPr>
          <w:spacing w:val="29"/>
          <w:w w:val="105"/>
        </w:rPr>
        <w:t xml:space="preserve"> </w:t>
      </w:r>
      <w:r>
        <w:rPr>
          <w:w w:val="105"/>
        </w:rPr>
        <w:t>the</w:t>
      </w:r>
      <w:r>
        <w:rPr>
          <w:spacing w:val="24"/>
          <w:w w:val="105"/>
        </w:rPr>
        <w:t xml:space="preserve"> </w:t>
      </w:r>
      <w:r>
        <w:rPr>
          <w:w w:val="105"/>
        </w:rPr>
        <w:t>use</w:t>
      </w:r>
      <w:r>
        <w:rPr>
          <w:spacing w:val="26"/>
          <w:w w:val="105"/>
        </w:rPr>
        <w:t xml:space="preserve"> </w:t>
      </w:r>
      <w:r>
        <w:rPr>
          <w:w w:val="105"/>
        </w:rPr>
        <w:t>of</w:t>
      </w:r>
      <w:r>
        <w:rPr>
          <w:spacing w:val="28"/>
          <w:w w:val="105"/>
        </w:rPr>
        <w:t xml:space="preserve"> </w:t>
      </w:r>
      <w:r>
        <w:rPr>
          <w:w w:val="105"/>
        </w:rPr>
        <w:t>a</w:t>
      </w:r>
      <w:r>
        <w:rPr>
          <w:spacing w:val="7"/>
          <w:w w:val="105"/>
        </w:rPr>
        <w:t xml:space="preserve"> </w:t>
      </w:r>
      <w:r>
        <w:rPr>
          <w:w w:val="105"/>
        </w:rPr>
        <w:t>flashlight.</w:t>
      </w:r>
    </w:p>
    <w:p w14:paraId="31F54C55" w14:textId="77777777" w:rsidR="00EA4615" w:rsidRDefault="00EA4615">
      <w:pPr>
        <w:spacing w:before="11"/>
        <w:rPr>
          <w:rFonts w:ascii="Times New Roman" w:eastAsia="Times New Roman" w:hAnsi="Times New Roman" w:cs="Times New Roman"/>
        </w:rPr>
      </w:pPr>
    </w:p>
    <w:p w14:paraId="2A7E39FD" w14:textId="77777777" w:rsidR="00EA4615" w:rsidRPr="00B727A4" w:rsidRDefault="00333243">
      <w:pPr>
        <w:pStyle w:val="BodyText"/>
        <w:numPr>
          <w:ilvl w:val="1"/>
          <w:numId w:val="38"/>
        </w:numPr>
        <w:tabs>
          <w:tab w:val="left" w:pos="1664"/>
        </w:tabs>
        <w:ind w:left="1664" w:hanging="716"/>
      </w:pPr>
      <w:r>
        <w:rPr>
          <w:w w:val="105"/>
        </w:rPr>
        <w:t>Student</w:t>
      </w:r>
      <w:r>
        <w:rPr>
          <w:spacing w:val="34"/>
          <w:w w:val="105"/>
        </w:rPr>
        <w:t xml:space="preserve"> </w:t>
      </w:r>
      <w:r>
        <w:rPr>
          <w:w w:val="105"/>
        </w:rPr>
        <w:t>Performance</w:t>
      </w:r>
      <w:r>
        <w:rPr>
          <w:spacing w:val="57"/>
          <w:w w:val="105"/>
        </w:rPr>
        <w:t xml:space="preserve"> </w:t>
      </w:r>
      <w:r>
        <w:rPr>
          <w:w w:val="105"/>
        </w:rPr>
        <w:t>Objectives</w:t>
      </w:r>
    </w:p>
    <w:p w14:paraId="2F40B785" w14:textId="77777777" w:rsidR="00B727A4" w:rsidRDefault="00B727A4" w:rsidP="00B727A4">
      <w:pPr>
        <w:pStyle w:val="BodyText"/>
        <w:tabs>
          <w:tab w:val="left" w:pos="1664"/>
        </w:tabs>
        <w:rPr>
          <w:w w:val="105"/>
        </w:rPr>
      </w:pPr>
    </w:p>
    <w:p w14:paraId="165256BD" w14:textId="77777777" w:rsidR="00EA4615" w:rsidRDefault="00333243">
      <w:pPr>
        <w:pStyle w:val="BodyText"/>
        <w:numPr>
          <w:ilvl w:val="1"/>
          <w:numId w:val="38"/>
        </w:numPr>
        <w:tabs>
          <w:tab w:val="left" w:pos="1664"/>
        </w:tabs>
        <w:ind w:left="1664" w:hanging="711"/>
      </w:pPr>
      <w:r>
        <w:rPr>
          <w:w w:val="105"/>
        </w:rPr>
        <w:t>Reasons</w:t>
      </w:r>
    </w:p>
    <w:p w14:paraId="6FD65CDC" w14:textId="77777777" w:rsidR="00EA4615" w:rsidRDefault="00EA4615">
      <w:pPr>
        <w:spacing w:before="2"/>
        <w:rPr>
          <w:rFonts w:ascii="Times New Roman" w:eastAsia="Times New Roman" w:hAnsi="Times New Roman" w:cs="Times New Roman"/>
        </w:rPr>
      </w:pPr>
    </w:p>
    <w:p w14:paraId="0DB559B6" w14:textId="77777777" w:rsidR="00EA4615" w:rsidRDefault="00333243">
      <w:pPr>
        <w:pStyle w:val="BodyText"/>
        <w:spacing w:line="238" w:lineRule="auto"/>
        <w:ind w:left="1663" w:right="384" w:hanging="5"/>
      </w:pPr>
      <w:r>
        <w:rPr>
          <w:w w:val="110"/>
        </w:rPr>
        <w:t>The reasons</w:t>
      </w:r>
      <w:r>
        <w:rPr>
          <w:spacing w:val="10"/>
          <w:w w:val="110"/>
        </w:rPr>
        <w:t xml:space="preserve"> </w:t>
      </w:r>
      <w:r>
        <w:rPr>
          <w:w w:val="110"/>
        </w:rPr>
        <w:t>for learning flashlight</w:t>
      </w:r>
      <w:r>
        <w:rPr>
          <w:spacing w:val="-2"/>
          <w:w w:val="110"/>
        </w:rPr>
        <w:t xml:space="preserve"> </w:t>
      </w:r>
      <w:r>
        <w:rPr>
          <w:w w:val="110"/>
        </w:rPr>
        <w:t>or</w:t>
      </w:r>
      <w:r>
        <w:rPr>
          <w:spacing w:val="3"/>
          <w:w w:val="110"/>
        </w:rPr>
        <w:t xml:space="preserve"> </w:t>
      </w:r>
      <w:r>
        <w:rPr>
          <w:w w:val="110"/>
        </w:rPr>
        <w:t>night</w:t>
      </w:r>
      <w:r>
        <w:rPr>
          <w:spacing w:val="10"/>
          <w:w w:val="110"/>
        </w:rPr>
        <w:t xml:space="preserve"> </w:t>
      </w:r>
      <w:r>
        <w:rPr>
          <w:w w:val="110"/>
        </w:rPr>
        <w:t>fire</w:t>
      </w:r>
      <w:r>
        <w:rPr>
          <w:spacing w:val="-2"/>
          <w:w w:val="110"/>
        </w:rPr>
        <w:t xml:space="preserve"> </w:t>
      </w:r>
      <w:r>
        <w:rPr>
          <w:w w:val="110"/>
        </w:rPr>
        <w:t>techniques</w:t>
      </w:r>
      <w:r>
        <w:rPr>
          <w:spacing w:val="11"/>
          <w:w w:val="110"/>
        </w:rPr>
        <w:t xml:space="preserve"> </w:t>
      </w:r>
      <w:r>
        <w:rPr>
          <w:w w:val="110"/>
        </w:rPr>
        <w:t>are</w:t>
      </w:r>
      <w:r>
        <w:rPr>
          <w:spacing w:val="-3"/>
          <w:w w:val="110"/>
        </w:rPr>
        <w:t xml:space="preserve"> </w:t>
      </w:r>
      <w:r>
        <w:rPr>
          <w:w w:val="110"/>
        </w:rPr>
        <w:t>quite simple.</w:t>
      </w:r>
      <w:r>
        <w:rPr>
          <w:spacing w:val="38"/>
          <w:w w:val="110"/>
        </w:rPr>
        <w:t xml:space="preserve"> </w:t>
      </w:r>
      <w:r>
        <w:rPr>
          <w:w w:val="110"/>
        </w:rPr>
        <w:t>First,</w:t>
      </w:r>
      <w:r>
        <w:rPr>
          <w:spacing w:val="7"/>
          <w:w w:val="110"/>
        </w:rPr>
        <w:t xml:space="preserve"> </w:t>
      </w:r>
      <w:r>
        <w:rPr>
          <w:w w:val="110"/>
        </w:rPr>
        <w:t>the</w:t>
      </w:r>
      <w:r>
        <w:rPr>
          <w:spacing w:val="-2"/>
          <w:w w:val="110"/>
        </w:rPr>
        <w:t xml:space="preserve"> </w:t>
      </w:r>
      <w:r>
        <w:rPr>
          <w:w w:val="110"/>
        </w:rPr>
        <w:t>officer</w:t>
      </w:r>
      <w:r>
        <w:rPr>
          <w:spacing w:val="9"/>
          <w:w w:val="110"/>
        </w:rPr>
        <w:t xml:space="preserve"> </w:t>
      </w:r>
      <w:r>
        <w:rPr>
          <w:w w:val="110"/>
        </w:rPr>
        <w:t>may</w:t>
      </w:r>
      <w:r>
        <w:rPr>
          <w:spacing w:val="-9"/>
          <w:w w:val="110"/>
        </w:rPr>
        <w:t xml:space="preserve"> </w:t>
      </w:r>
      <w:proofErr w:type="gramStart"/>
      <w:r>
        <w:rPr>
          <w:w w:val="110"/>
        </w:rPr>
        <w:t>be</w:t>
      </w:r>
      <w:r>
        <w:rPr>
          <w:spacing w:val="-7"/>
          <w:w w:val="110"/>
        </w:rPr>
        <w:t xml:space="preserve"> </w:t>
      </w:r>
      <w:r>
        <w:rPr>
          <w:w w:val="110"/>
        </w:rPr>
        <w:t>required</w:t>
      </w:r>
      <w:proofErr w:type="gramEnd"/>
      <w:r>
        <w:rPr>
          <w:spacing w:val="3"/>
          <w:w w:val="110"/>
        </w:rPr>
        <w:t xml:space="preserve"> </w:t>
      </w:r>
      <w:r>
        <w:rPr>
          <w:w w:val="110"/>
        </w:rPr>
        <w:t>to</w:t>
      </w:r>
      <w:r>
        <w:rPr>
          <w:spacing w:val="-18"/>
          <w:w w:val="110"/>
        </w:rPr>
        <w:t xml:space="preserve"> </w:t>
      </w:r>
      <w:r>
        <w:rPr>
          <w:w w:val="110"/>
        </w:rPr>
        <w:t>work</w:t>
      </w:r>
      <w:r>
        <w:rPr>
          <w:spacing w:val="5"/>
          <w:w w:val="110"/>
        </w:rPr>
        <w:t xml:space="preserve"> </w:t>
      </w:r>
      <w:r>
        <w:rPr>
          <w:w w:val="110"/>
        </w:rPr>
        <w:t>in</w:t>
      </w:r>
      <w:r>
        <w:rPr>
          <w:spacing w:val="-2"/>
          <w:w w:val="110"/>
        </w:rPr>
        <w:t xml:space="preserve"> </w:t>
      </w:r>
      <w:r>
        <w:rPr>
          <w:w w:val="110"/>
        </w:rPr>
        <w:t>an</w:t>
      </w:r>
      <w:r>
        <w:rPr>
          <w:spacing w:val="-13"/>
          <w:w w:val="110"/>
        </w:rPr>
        <w:t xml:space="preserve"> </w:t>
      </w:r>
      <w:r>
        <w:rPr>
          <w:w w:val="110"/>
        </w:rPr>
        <w:t>environment</w:t>
      </w:r>
      <w:r>
        <w:rPr>
          <w:w w:val="109"/>
        </w:rPr>
        <w:t xml:space="preserve"> </w:t>
      </w:r>
      <w:r>
        <w:rPr>
          <w:w w:val="110"/>
        </w:rPr>
        <w:t>of</w:t>
      </w:r>
      <w:r>
        <w:rPr>
          <w:spacing w:val="-12"/>
          <w:w w:val="110"/>
        </w:rPr>
        <w:t xml:space="preserve"> </w:t>
      </w:r>
      <w:r>
        <w:rPr>
          <w:w w:val="110"/>
        </w:rPr>
        <w:t>reduced</w:t>
      </w:r>
      <w:r>
        <w:rPr>
          <w:spacing w:val="2"/>
          <w:w w:val="110"/>
        </w:rPr>
        <w:t xml:space="preserve"> </w:t>
      </w:r>
      <w:r>
        <w:rPr>
          <w:w w:val="110"/>
        </w:rPr>
        <w:t>light.</w:t>
      </w:r>
      <w:r>
        <w:rPr>
          <w:spacing w:val="34"/>
          <w:w w:val="110"/>
        </w:rPr>
        <w:t xml:space="preserve"> </w:t>
      </w:r>
      <w:r>
        <w:rPr>
          <w:w w:val="110"/>
        </w:rPr>
        <w:t>Second,</w:t>
      </w:r>
      <w:r>
        <w:rPr>
          <w:spacing w:val="-11"/>
          <w:w w:val="110"/>
        </w:rPr>
        <w:t xml:space="preserve"> </w:t>
      </w:r>
      <w:r>
        <w:rPr>
          <w:w w:val="110"/>
        </w:rPr>
        <w:t>the</w:t>
      </w:r>
      <w:r>
        <w:rPr>
          <w:spacing w:val="-9"/>
          <w:w w:val="110"/>
        </w:rPr>
        <w:t xml:space="preserve"> </w:t>
      </w:r>
      <w:r>
        <w:rPr>
          <w:w w:val="110"/>
        </w:rPr>
        <w:t>officer</w:t>
      </w:r>
      <w:r>
        <w:rPr>
          <w:spacing w:val="-8"/>
          <w:w w:val="110"/>
        </w:rPr>
        <w:t xml:space="preserve"> </w:t>
      </w:r>
      <w:r>
        <w:rPr>
          <w:w w:val="110"/>
        </w:rPr>
        <w:t>may</w:t>
      </w:r>
      <w:r>
        <w:rPr>
          <w:spacing w:val="-4"/>
          <w:w w:val="110"/>
        </w:rPr>
        <w:t xml:space="preserve"> </w:t>
      </w:r>
      <w:r>
        <w:rPr>
          <w:w w:val="110"/>
        </w:rPr>
        <w:t>carry</w:t>
      </w:r>
      <w:r>
        <w:rPr>
          <w:spacing w:val="-7"/>
          <w:w w:val="110"/>
        </w:rPr>
        <w:t xml:space="preserve"> </w:t>
      </w:r>
      <w:r>
        <w:rPr>
          <w:w w:val="110"/>
        </w:rPr>
        <w:t>a</w:t>
      </w:r>
      <w:r>
        <w:rPr>
          <w:spacing w:val="-12"/>
          <w:w w:val="110"/>
        </w:rPr>
        <w:t xml:space="preserve"> </w:t>
      </w:r>
      <w:r>
        <w:rPr>
          <w:w w:val="110"/>
        </w:rPr>
        <w:t>flashlight</w:t>
      </w:r>
      <w:r>
        <w:rPr>
          <w:spacing w:val="-13"/>
          <w:w w:val="110"/>
        </w:rPr>
        <w:t xml:space="preserve"> </w:t>
      </w:r>
      <w:r>
        <w:rPr>
          <w:w w:val="110"/>
        </w:rPr>
        <w:t>is</w:t>
      </w:r>
      <w:r>
        <w:rPr>
          <w:spacing w:val="-18"/>
          <w:w w:val="110"/>
        </w:rPr>
        <w:t xml:space="preserve"> </w:t>
      </w:r>
      <w:r>
        <w:rPr>
          <w:w w:val="110"/>
        </w:rPr>
        <w:t>such</w:t>
      </w:r>
      <w:r>
        <w:rPr>
          <w:w w:val="107"/>
        </w:rPr>
        <w:t xml:space="preserve"> </w:t>
      </w:r>
      <w:r>
        <w:rPr>
          <w:w w:val="110"/>
        </w:rPr>
        <w:t>situations</w:t>
      </w:r>
      <w:r>
        <w:rPr>
          <w:spacing w:val="-2"/>
          <w:w w:val="110"/>
        </w:rPr>
        <w:t xml:space="preserve"> </w:t>
      </w:r>
      <w:r>
        <w:rPr>
          <w:w w:val="110"/>
        </w:rPr>
        <w:t>and</w:t>
      </w:r>
      <w:r>
        <w:rPr>
          <w:spacing w:val="-10"/>
          <w:w w:val="110"/>
        </w:rPr>
        <w:t xml:space="preserve"> </w:t>
      </w:r>
      <w:r>
        <w:rPr>
          <w:w w:val="110"/>
        </w:rPr>
        <w:t>therefore</w:t>
      </w:r>
      <w:r>
        <w:rPr>
          <w:spacing w:val="13"/>
          <w:w w:val="110"/>
        </w:rPr>
        <w:t xml:space="preserve"> </w:t>
      </w:r>
      <w:r>
        <w:rPr>
          <w:w w:val="110"/>
        </w:rPr>
        <w:t>needs</w:t>
      </w:r>
      <w:r>
        <w:rPr>
          <w:spacing w:val="2"/>
          <w:w w:val="110"/>
        </w:rPr>
        <w:t xml:space="preserve"> </w:t>
      </w:r>
      <w:r>
        <w:rPr>
          <w:w w:val="110"/>
        </w:rPr>
        <w:t>to</w:t>
      </w:r>
      <w:r>
        <w:rPr>
          <w:spacing w:val="-14"/>
          <w:w w:val="110"/>
        </w:rPr>
        <w:t xml:space="preserve"> </w:t>
      </w:r>
      <w:r>
        <w:rPr>
          <w:w w:val="110"/>
        </w:rPr>
        <w:t>know</w:t>
      </w:r>
      <w:r>
        <w:rPr>
          <w:spacing w:val="6"/>
          <w:w w:val="110"/>
        </w:rPr>
        <w:t xml:space="preserve"> </w:t>
      </w:r>
      <w:r>
        <w:rPr>
          <w:w w:val="110"/>
        </w:rPr>
        <w:t>what</w:t>
      </w:r>
      <w:r>
        <w:rPr>
          <w:spacing w:val="7"/>
          <w:w w:val="110"/>
        </w:rPr>
        <w:t xml:space="preserve"> </w:t>
      </w:r>
      <w:r>
        <w:rPr>
          <w:w w:val="110"/>
        </w:rPr>
        <w:t>to</w:t>
      </w:r>
      <w:r>
        <w:rPr>
          <w:spacing w:val="-6"/>
          <w:w w:val="110"/>
        </w:rPr>
        <w:t xml:space="preserve"> </w:t>
      </w:r>
      <w:r>
        <w:rPr>
          <w:w w:val="110"/>
        </w:rPr>
        <w:t>do</w:t>
      </w:r>
      <w:r>
        <w:rPr>
          <w:spacing w:val="-18"/>
          <w:w w:val="110"/>
        </w:rPr>
        <w:t xml:space="preserve"> </w:t>
      </w:r>
      <w:r>
        <w:rPr>
          <w:w w:val="110"/>
        </w:rPr>
        <w:t>with</w:t>
      </w:r>
      <w:r>
        <w:rPr>
          <w:spacing w:val="-3"/>
          <w:w w:val="110"/>
        </w:rPr>
        <w:t xml:space="preserve"> </w:t>
      </w:r>
      <w:r>
        <w:rPr>
          <w:w w:val="110"/>
        </w:rPr>
        <w:t>it</w:t>
      </w:r>
      <w:r>
        <w:rPr>
          <w:spacing w:val="-13"/>
          <w:w w:val="110"/>
        </w:rPr>
        <w:t xml:space="preserve"> </w:t>
      </w:r>
      <w:r>
        <w:rPr>
          <w:w w:val="110"/>
        </w:rPr>
        <w:t>or</w:t>
      </w:r>
      <w:r>
        <w:rPr>
          <w:spacing w:val="-6"/>
          <w:w w:val="110"/>
        </w:rPr>
        <w:t xml:space="preserve"> </w:t>
      </w:r>
      <w:r>
        <w:rPr>
          <w:w w:val="110"/>
        </w:rPr>
        <w:t>how</w:t>
      </w:r>
      <w:r>
        <w:rPr>
          <w:spacing w:val="6"/>
          <w:w w:val="110"/>
        </w:rPr>
        <w:t xml:space="preserve"> </w:t>
      </w:r>
      <w:r>
        <w:rPr>
          <w:w w:val="110"/>
        </w:rPr>
        <w:t>to</w:t>
      </w:r>
      <w:r>
        <w:rPr>
          <w:w w:val="99"/>
        </w:rPr>
        <w:t xml:space="preserve"> </w:t>
      </w:r>
      <w:r>
        <w:rPr>
          <w:w w:val="110"/>
        </w:rPr>
        <w:t>use</w:t>
      </w:r>
      <w:r>
        <w:rPr>
          <w:spacing w:val="8"/>
          <w:w w:val="110"/>
        </w:rPr>
        <w:t xml:space="preserve"> </w:t>
      </w:r>
      <w:r>
        <w:rPr>
          <w:w w:val="110"/>
        </w:rPr>
        <w:t>it</w:t>
      </w:r>
      <w:r>
        <w:rPr>
          <w:spacing w:val="-5"/>
          <w:w w:val="110"/>
        </w:rPr>
        <w:t xml:space="preserve"> </w:t>
      </w:r>
      <w:r>
        <w:rPr>
          <w:w w:val="110"/>
        </w:rPr>
        <w:t>to</w:t>
      </w:r>
      <w:r>
        <w:rPr>
          <w:spacing w:val="3"/>
          <w:w w:val="110"/>
        </w:rPr>
        <w:t xml:space="preserve"> </w:t>
      </w:r>
      <w:r>
        <w:rPr>
          <w:w w:val="110"/>
        </w:rPr>
        <w:t>his/her</w:t>
      </w:r>
      <w:r>
        <w:rPr>
          <w:spacing w:val="10"/>
          <w:w w:val="110"/>
        </w:rPr>
        <w:t xml:space="preserve"> </w:t>
      </w:r>
      <w:r>
        <w:rPr>
          <w:w w:val="110"/>
        </w:rPr>
        <w:t>advantage.</w:t>
      </w:r>
    </w:p>
    <w:p w14:paraId="013F6347" w14:textId="77777777" w:rsidR="00EA4615" w:rsidRDefault="00EA4615">
      <w:pPr>
        <w:spacing w:before="4"/>
        <w:rPr>
          <w:rFonts w:ascii="Times New Roman" w:eastAsia="Times New Roman" w:hAnsi="Times New Roman" w:cs="Times New Roman"/>
          <w:sz w:val="23"/>
          <w:szCs w:val="23"/>
        </w:rPr>
      </w:pPr>
    </w:p>
    <w:p w14:paraId="77D04B32" w14:textId="77777777" w:rsidR="00EA4615" w:rsidRDefault="00333243">
      <w:pPr>
        <w:pStyle w:val="BodyText"/>
        <w:tabs>
          <w:tab w:val="left" w:pos="953"/>
        </w:tabs>
        <w:ind w:left="233"/>
      </w:pPr>
      <w:r>
        <w:rPr>
          <w:w w:val="95"/>
        </w:rPr>
        <w:t>IL</w:t>
      </w:r>
      <w:r>
        <w:rPr>
          <w:w w:val="95"/>
        </w:rPr>
        <w:tab/>
      </w:r>
      <w:r>
        <w:t>Body</w:t>
      </w:r>
    </w:p>
    <w:p w14:paraId="0CE1A40C" w14:textId="77777777" w:rsidR="00EA4615" w:rsidRDefault="00EA4615">
      <w:pPr>
        <w:spacing w:before="1"/>
        <w:rPr>
          <w:rFonts w:ascii="Times New Roman" w:eastAsia="Times New Roman" w:hAnsi="Times New Roman" w:cs="Times New Roman"/>
        </w:rPr>
      </w:pPr>
    </w:p>
    <w:p w14:paraId="475F0825" w14:textId="77777777" w:rsidR="00EA4615" w:rsidRDefault="00333243">
      <w:pPr>
        <w:pStyle w:val="BodyText"/>
        <w:numPr>
          <w:ilvl w:val="0"/>
          <w:numId w:val="37"/>
        </w:numPr>
        <w:tabs>
          <w:tab w:val="left" w:pos="1664"/>
        </w:tabs>
      </w:pPr>
      <w:r>
        <w:rPr>
          <w:w w:val="105"/>
        </w:rPr>
        <w:t>Reduced</w:t>
      </w:r>
      <w:r>
        <w:rPr>
          <w:spacing w:val="34"/>
          <w:w w:val="105"/>
        </w:rPr>
        <w:t xml:space="preserve"> </w:t>
      </w:r>
      <w:r>
        <w:rPr>
          <w:w w:val="105"/>
        </w:rPr>
        <w:t>Light</w:t>
      </w:r>
      <w:r>
        <w:rPr>
          <w:spacing w:val="29"/>
          <w:w w:val="105"/>
        </w:rPr>
        <w:t xml:space="preserve"> </w:t>
      </w:r>
      <w:r>
        <w:rPr>
          <w:w w:val="105"/>
        </w:rPr>
        <w:t>Operational</w:t>
      </w:r>
      <w:r>
        <w:rPr>
          <w:spacing w:val="33"/>
          <w:w w:val="105"/>
        </w:rPr>
        <w:t xml:space="preserve"> </w:t>
      </w:r>
      <w:r>
        <w:rPr>
          <w:w w:val="105"/>
        </w:rPr>
        <w:t>Philosophy</w:t>
      </w:r>
    </w:p>
    <w:p w14:paraId="23C85E97" w14:textId="77777777" w:rsidR="00EA4615" w:rsidRDefault="00EA4615">
      <w:pPr>
        <w:spacing w:before="4"/>
        <w:rPr>
          <w:rFonts w:ascii="Times New Roman" w:eastAsia="Times New Roman" w:hAnsi="Times New Roman" w:cs="Times New Roman"/>
        </w:rPr>
      </w:pPr>
    </w:p>
    <w:p w14:paraId="58E196F4" w14:textId="32EC2573" w:rsidR="00EA4615" w:rsidRDefault="00333243">
      <w:pPr>
        <w:pStyle w:val="BodyText"/>
        <w:numPr>
          <w:ilvl w:val="1"/>
          <w:numId w:val="37"/>
        </w:numPr>
        <w:tabs>
          <w:tab w:val="left" w:pos="2380"/>
        </w:tabs>
        <w:ind w:right="304" w:hanging="691"/>
      </w:pPr>
      <w:r>
        <w:rPr>
          <w:rFonts w:ascii="Arial"/>
          <w:w w:val="145"/>
          <w:sz w:val="21"/>
        </w:rPr>
        <w:t>It</w:t>
      </w:r>
      <w:r>
        <w:rPr>
          <w:rFonts w:ascii="Arial"/>
          <w:spacing w:val="-60"/>
          <w:w w:val="145"/>
          <w:sz w:val="21"/>
        </w:rPr>
        <w:t xml:space="preserve"> </w:t>
      </w:r>
      <w:r>
        <w:rPr>
          <w:w w:val="110"/>
        </w:rPr>
        <w:t>is</w:t>
      </w:r>
      <w:r>
        <w:rPr>
          <w:spacing w:val="-13"/>
          <w:w w:val="110"/>
        </w:rPr>
        <w:t xml:space="preserve"> </w:t>
      </w:r>
      <w:r>
        <w:rPr>
          <w:w w:val="110"/>
        </w:rPr>
        <w:t>only</w:t>
      </w:r>
      <w:r>
        <w:rPr>
          <w:spacing w:val="-11"/>
          <w:w w:val="110"/>
        </w:rPr>
        <w:t xml:space="preserve"> </w:t>
      </w:r>
      <w:r>
        <w:rPr>
          <w:w w:val="110"/>
        </w:rPr>
        <w:t>logical</w:t>
      </w:r>
      <w:r>
        <w:rPr>
          <w:spacing w:val="-11"/>
          <w:w w:val="110"/>
        </w:rPr>
        <w:t xml:space="preserve"> </w:t>
      </w:r>
      <w:r>
        <w:rPr>
          <w:w w:val="110"/>
        </w:rPr>
        <w:t>that</w:t>
      </w:r>
      <w:r>
        <w:rPr>
          <w:spacing w:val="-9"/>
          <w:w w:val="110"/>
        </w:rPr>
        <w:t xml:space="preserve"> </w:t>
      </w:r>
      <w:r>
        <w:rPr>
          <w:w w:val="110"/>
        </w:rPr>
        <w:t>officers</w:t>
      </w:r>
      <w:r>
        <w:rPr>
          <w:spacing w:val="-4"/>
          <w:w w:val="110"/>
        </w:rPr>
        <w:t xml:space="preserve"> </w:t>
      </w:r>
      <w:r>
        <w:rPr>
          <w:w w:val="110"/>
        </w:rPr>
        <w:t>train</w:t>
      </w:r>
      <w:r>
        <w:rPr>
          <w:spacing w:val="3"/>
          <w:w w:val="110"/>
        </w:rPr>
        <w:t xml:space="preserve"> </w:t>
      </w:r>
      <w:r>
        <w:rPr>
          <w:w w:val="110"/>
        </w:rPr>
        <w:t>under</w:t>
      </w:r>
      <w:r>
        <w:rPr>
          <w:spacing w:val="2"/>
          <w:w w:val="110"/>
        </w:rPr>
        <w:t xml:space="preserve"> </w:t>
      </w:r>
      <w:r>
        <w:rPr>
          <w:w w:val="110"/>
        </w:rPr>
        <w:t>low-light</w:t>
      </w:r>
      <w:r>
        <w:rPr>
          <w:spacing w:val="7"/>
          <w:w w:val="110"/>
        </w:rPr>
        <w:t xml:space="preserve"> </w:t>
      </w:r>
      <w:r>
        <w:rPr>
          <w:w w:val="110"/>
        </w:rPr>
        <w:t>and</w:t>
      </w:r>
      <w:r>
        <w:rPr>
          <w:spacing w:val="-3"/>
          <w:w w:val="110"/>
        </w:rPr>
        <w:t xml:space="preserve"> </w:t>
      </w:r>
      <w:r>
        <w:rPr>
          <w:w w:val="110"/>
        </w:rPr>
        <w:t>no-light</w:t>
      </w:r>
      <w:r>
        <w:rPr>
          <w:w w:val="105"/>
        </w:rPr>
        <w:t xml:space="preserve"> </w:t>
      </w:r>
      <w:r>
        <w:rPr>
          <w:w w:val="110"/>
        </w:rPr>
        <w:t>conditions.</w:t>
      </w:r>
      <w:r>
        <w:rPr>
          <w:spacing w:val="55"/>
          <w:w w:val="110"/>
        </w:rPr>
        <w:t xml:space="preserve"> </w:t>
      </w:r>
      <w:r>
        <w:rPr>
          <w:w w:val="110"/>
        </w:rPr>
        <w:t>Consideration</w:t>
      </w:r>
      <w:r>
        <w:rPr>
          <w:spacing w:val="12"/>
          <w:w w:val="110"/>
        </w:rPr>
        <w:t xml:space="preserve"> </w:t>
      </w:r>
      <w:r>
        <w:rPr>
          <w:w w:val="110"/>
        </w:rPr>
        <w:t>must</w:t>
      </w:r>
      <w:r>
        <w:rPr>
          <w:spacing w:val="-2"/>
          <w:w w:val="110"/>
        </w:rPr>
        <w:t xml:space="preserve"> </w:t>
      </w:r>
      <w:r>
        <w:rPr>
          <w:w w:val="110"/>
        </w:rPr>
        <w:t>be given</w:t>
      </w:r>
      <w:r>
        <w:rPr>
          <w:spacing w:val="-4"/>
          <w:w w:val="110"/>
        </w:rPr>
        <w:t xml:space="preserve"> </w:t>
      </w:r>
      <w:r>
        <w:rPr>
          <w:w w:val="110"/>
        </w:rPr>
        <w:t>to</w:t>
      </w:r>
      <w:r>
        <w:rPr>
          <w:spacing w:val="-7"/>
          <w:w w:val="110"/>
        </w:rPr>
        <w:t xml:space="preserve"> </w:t>
      </w:r>
      <w:r>
        <w:rPr>
          <w:w w:val="110"/>
        </w:rPr>
        <w:t>the</w:t>
      </w:r>
      <w:r>
        <w:rPr>
          <w:spacing w:val="-4"/>
          <w:w w:val="110"/>
        </w:rPr>
        <w:t xml:space="preserve"> </w:t>
      </w:r>
      <w:r>
        <w:rPr>
          <w:w w:val="110"/>
        </w:rPr>
        <w:t>fact</w:t>
      </w:r>
      <w:r>
        <w:rPr>
          <w:spacing w:val="-7"/>
          <w:w w:val="110"/>
        </w:rPr>
        <w:t xml:space="preserve"> </w:t>
      </w:r>
      <w:r>
        <w:rPr>
          <w:w w:val="110"/>
        </w:rPr>
        <w:t>that</w:t>
      </w:r>
      <w:r>
        <w:rPr>
          <w:w w:val="119"/>
        </w:rPr>
        <w:t xml:space="preserve"> </w:t>
      </w:r>
      <w:r>
        <w:rPr>
          <w:w w:val="110"/>
        </w:rPr>
        <w:t>security</w:t>
      </w:r>
      <w:r>
        <w:rPr>
          <w:spacing w:val="-11"/>
          <w:w w:val="110"/>
        </w:rPr>
        <w:t xml:space="preserve"> </w:t>
      </w:r>
      <w:r>
        <w:rPr>
          <w:w w:val="110"/>
        </w:rPr>
        <w:t>officers</w:t>
      </w:r>
      <w:r>
        <w:rPr>
          <w:spacing w:val="-9"/>
          <w:w w:val="110"/>
        </w:rPr>
        <w:t xml:space="preserve"> </w:t>
      </w:r>
      <w:r>
        <w:rPr>
          <w:w w:val="110"/>
        </w:rPr>
        <w:t>not</w:t>
      </w:r>
      <w:r>
        <w:rPr>
          <w:spacing w:val="-10"/>
          <w:w w:val="110"/>
        </w:rPr>
        <w:t xml:space="preserve"> </w:t>
      </w:r>
      <w:r>
        <w:rPr>
          <w:w w:val="110"/>
        </w:rPr>
        <w:t>only</w:t>
      </w:r>
      <w:r>
        <w:rPr>
          <w:spacing w:val="-16"/>
          <w:w w:val="110"/>
        </w:rPr>
        <w:t xml:space="preserve"> </w:t>
      </w:r>
      <w:r>
        <w:rPr>
          <w:w w:val="110"/>
        </w:rPr>
        <w:t>work</w:t>
      </w:r>
      <w:r>
        <w:rPr>
          <w:spacing w:val="-3"/>
          <w:w w:val="110"/>
        </w:rPr>
        <w:t xml:space="preserve"> </w:t>
      </w:r>
      <w:r>
        <w:rPr>
          <w:w w:val="110"/>
        </w:rPr>
        <w:t>at</w:t>
      </w:r>
      <w:r>
        <w:rPr>
          <w:spacing w:val="-11"/>
          <w:w w:val="110"/>
        </w:rPr>
        <w:t xml:space="preserve"> </w:t>
      </w:r>
      <w:r>
        <w:rPr>
          <w:w w:val="110"/>
        </w:rPr>
        <w:t>night</w:t>
      </w:r>
      <w:r>
        <w:rPr>
          <w:spacing w:val="-6"/>
          <w:w w:val="110"/>
        </w:rPr>
        <w:t xml:space="preserve"> </w:t>
      </w:r>
      <w:r>
        <w:rPr>
          <w:w w:val="110"/>
        </w:rPr>
        <w:t>but</w:t>
      </w:r>
      <w:r>
        <w:rPr>
          <w:spacing w:val="-3"/>
          <w:w w:val="110"/>
        </w:rPr>
        <w:t xml:space="preserve"> </w:t>
      </w:r>
      <w:r>
        <w:rPr>
          <w:w w:val="110"/>
        </w:rPr>
        <w:t>also</w:t>
      </w:r>
      <w:r>
        <w:rPr>
          <w:spacing w:val="-17"/>
          <w:w w:val="110"/>
        </w:rPr>
        <w:t xml:space="preserve"> </w:t>
      </w:r>
      <w:r>
        <w:rPr>
          <w:w w:val="110"/>
        </w:rPr>
        <w:t>in</w:t>
      </w:r>
      <w:r>
        <w:rPr>
          <w:spacing w:val="-22"/>
          <w:w w:val="110"/>
        </w:rPr>
        <w:t xml:space="preserve"> </w:t>
      </w:r>
      <w:r>
        <w:rPr>
          <w:w w:val="110"/>
        </w:rPr>
        <w:t>job</w:t>
      </w:r>
      <w:r>
        <w:rPr>
          <w:w w:val="95"/>
        </w:rPr>
        <w:t xml:space="preserve"> </w:t>
      </w:r>
      <w:r>
        <w:rPr>
          <w:w w:val="110"/>
        </w:rPr>
        <w:t>environments</w:t>
      </w:r>
      <w:r>
        <w:rPr>
          <w:spacing w:val="-7"/>
          <w:w w:val="110"/>
        </w:rPr>
        <w:t xml:space="preserve"> </w:t>
      </w:r>
      <w:r>
        <w:rPr>
          <w:w w:val="110"/>
        </w:rPr>
        <w:t>where</w:t>
      </w:r>
      <w:r>
        <w:rPr>
          <w:spacing w:val="1"/>
          <w:w w:val="110"/>
        </w:rPr>
        <w:t xml:space="preserve"> </w:t>
      </w:r>
      <w:r>
        <w:rPr>
          <w:w w:val="110"/>
        </w:rPr>
        <w:t>lighting</w:t>
      </w:r>
      <w:r>
        <w:rPr>
          <w:spacing w:val="-8"/>
          <w:w w:val="110"/>
        </w:rPr>
        <w:t xml:space="preserve"> </w:t>
      </w:r>
      <w:r>
        <w:rPr>
          <w:w w:val="110"/>
        </w:rPr>
        <w:t>is</w:t>
      </w:r>
      <w:r>
        <w:rPr>
          <w:spacing w:val="-7"/>
          <w:w w:val="110"/>
        </w:rPr>
        <w:t xml:space="preserve"> </w:t>
      </w:r>
      <w:proofErr w:type="gramStart"/>
      <w:r>
        <w:rPr>
          <w:w w:val="110"/>
        </w:rPr>
        <w:t>greatly</w:t>
      </w:r>
      <w:r>
        <w:rPr>
          <w:spacing w:val="-2"/>
          <w:w w:val="110"/>
        </w:rPr>
        <w:t xml:space="preserve"> </w:t>
      </w:r>
      <w:r>
        <w:rPr>
          <w:w w:val="110"/>
        </w:rPr>
        <w:t>reduced</w:t>
      </w:r>
      <w:proofErr w:type="gramEnd"/>
      <w:r>
        <w:rPr>
          <w:spacing w:val="16"/>
          <w:w w:val="110"/>
        </w:rPr>
        <w:t xml:space="preserve"> </w:t>
      </w:r>
      <w:r>
        <w:rPr>
          <w:w w:val="110"/>
        </w:rPr>
        <w:t>such</w:t>
      </w:r>
      <w:r>
        <w:rPr>
          <w:spacing w:val="-3"/>
          <w:w w:val="110"/>
        </w:rPr>
        <w:t xml:space="preserve"> </w:t>
      </w:r>
      <w:r>
        <w:rPr>
          <w:w w:val="110"/>
        </w:rPr>
        <w:t>as</w:t>
      </w:r>
      <w:r>
        <w:rPr>
          <w:spacing w:val="-12"/>
          <w:w w:val="110"/>
        </w:rPr>
        <w:t xml:space="preserve"> </w:t>
      </w:r>
      <w:r>
        <w:rPr>
          <w:w w:val="110"/>
        </w:rPr>
        <w:t>new</w:t>
      </w:r>
      <w:r>
        <w:rPr>
          <w:w w:val="101"/>
        </w:rPr>
        <w:t xml:space="preserve"> </w:t>
      </w:r>
      <w:r>
        <w:rPr>
          <w:w w:val="110"/>
        </w:rPr>
        <w:t>construction</w:t>
      </w:r>
      <w:r>
        <w:rPr>
          <w:spacing w:val="17"/>
          <w:w w:val="110"/>
        </w:rPr>
        <w:t xml:space="preserve"> </w:t>
      </w:r>
      <w:r>
        <w:rPr>
          <w:w w:val="110"/>
        </w:rPr>
        <w:t>sites</w:t>
      </w:r>
      <w:r>
        <w:rPr>
          <w:spacing w:val="-8"/>
          <w:w w:val="110"/>
        </w:rPr>
        <w:t xml:space="preserve"> </w:t>
      </w:r>
      <w:r>
        <w:rPr>
          <w:w w:val="110"/>
        </w:rPr>
        <w:t>or</w:t>
      </w:r>
      <w:r>
        <w:rPr>
          <w:spacing w:val="-10"/>
          <w:w w:val="110"/>
        </w:rPr>
        <w:t xml:space="preserve"> </w:t>
      </w:r>
      <w:r>
        <w:rPr>
          <w:w w:val="110"/>
        </w:rPr>
        <w:t>warehouses</w:t>
      </w:r>
      <w:r>
        <w:rPr>
          <w:spacing w:val="18"/>
          <w:w w:val="110"/>
        </w:rPr>
        <w:t xml:space="preserve"> </w:t>
      </w:r>
      <w:r>
        <w:rPr>
          <w:w w:val="110"/>
        </w:rPr>
        <w:t>where</w:t>
      </w:r>
      <w:r>
        <w:rPr>
          <w:spacing w:val="8"/>
          <w:w w:val="110"/>
        </w:rPr>
        <w:t xml:space="preserve"> </w:t>
      </w:r>
      <w:r>
        <w:rPr>
          <w:w w:val="110"/>
        </w:rPr>
        <w:t>lighting</w:t>
      </w:r>
      <w:r>
        <w:rPr>
          <w:spacing w:val="-7"/>
          <w:w w:val="110"/>
        </w:rPr>
        <w:t xml:space="preserve"> </w:t>
      </w:r>
      <w:r>
        <w:rPr>
          <w:w w:val="110"/>
        </w:rPr>
        <w:t>is</w:t>
      </w:r>
      <w:r>
        <w:rPr>
          <w:spacing w:val="-16"/>
          <w:w w:val="110"/>
        </w:rPr>
        <w:t xml:space="preserve"> </w:t>
      </w:r>
      <w:r>
        <w:rPr>
          <w:w w:val="110"/>
        </w:rPr>
        <w:t>either</w:t>
      </w:r>
      <w:r>
        <w:rPr>
          <w:w w:val="113"/>
        </w:rPr>
        <w:t xml:space="preserve"> </w:t>
      </w:r>
      <w:r>
        <w:rPr>
          <w:w w:val="110"/>
        </w:rPr>
        <w:t>nonexistent</w:t>
      </w:r>
      <w:r>
        <w:rPr>
          <w:spacing w:val="9"/>
          <w:w w:val="110"/>
        </w:rPr>
        <w:t xml:space="preserve"> </w:t>
      </w:r>
      <w:r>
        <w:rPr>
          <w:w w:val="110"/>
        </w:rPr>
        <w:t>or</w:t>
      </w:r>
      <w:r>
        <w:rPr>
          <w:spacing w:val="-8"/>
          <w:w w:val="110"/>
        </w:rPr>
        <w:t xml:space="preserve"> </w:t>
      </w:r>
      <w:r>
        <w:rPr>
          <w:w w:val="110"/>
        </w:rPr>
        <w:t>minimal.</w:t>
      </w:r>
      <w:r>
        <w:rPr>
          <w:spacing w:val="-8"/>
          <w:w w:val="110"/>
        </w:rPr>
        <w:t xml:space="preserve"> </w:t>
      </w:r>
      <w:r>
        <w:rPr>
          <w:w w:val="110"/>
        </w:rPr>
        <w:t>During</w:t>
      </w:r>
      <w:r>
        <w:rPr>
          <w:spacing w:val="-9"/>
          <w:w w:val="110"/>
        </w:rPr>
        <w:t xml:space="preserve"> </w:t>
      </w:r>
      <w:r>
        <w:rPr>
          <w:w w:val="110"/>
        </w:rPr>
        <w:t>conditions</w:t>
      </w:r>
      <w:r>
        <w:rPr>
          <w:spacing w:val="-8"/>
          <w:w w:val="110"/>
        </w:rPr>
        <w:t xml:space="preserve"> </w:t>
      </w:r>
      <w:r>
        <w:rPr>
          <w:w w:val="110"/>
        </w:rPr>
        <w:t>of</w:t>
      </w:r>
      <w:r>
        <w:rPr>
          <w:spacing w:val="-13"/>
          <w:w w:val="110"/>
        </w:rPr>
        <w:t xml:space="preserve"> </w:t>
      </w:r>
      <w:r>
        <w:rPr>
          <w:w w:val="110"/>
        </w:rPr>
        <w:t>reduced</w:t>
      </w:r>
      <w:r>
        <w:rPr>
          <w:spacing w:val="-4"/>
          <w:w w:val="110"/>
        </w:rPr>
        <w:t xml:space="preserve"> </w:t>
      </w:r>
      <w:r w:rsidR="008618E2">
        <w:rPr>
          <w:w w:val="110"/>
        </w:rPr>
        <w:t>light,</w:t>
      </w:r>
      <w:r>
        <w:rPr>
          <w:spacing w:val="-11"/>
          <w:w w:val="110"/>
        </w:rPr>
        <w:t xml:space="preserve"> </w:t>
      </w:r>
      <w:r>
        <w:rPr>
          <w:w w:val="110"/>
        </w:rPr>
        <w:t>the</w:t>
      </w:r>
      <w:r>
        <w:rPr>
          <w:w w:val="112"/>
        </w:rPr>
        <w:t xml:space="preserve"> </w:t>
      </w:r>
      <w:r>
        <w:rPr>
          <w:w w:val="110"/>
        </w:rPr>
        <w:t>officer</w:t>
      </w:r>
      <w:r>
        <w:rPr>
          <w:spacing w:val="-12"/>
          <w:w w:val="110"/>
        </w:rPr>
        <w:t xml:space="preserve"> </w:t>
      </w:r>
      <w:r>
        <w:rPr>
          <w:w w:val="110"/>
        </w:rPr>
        <w:t>must</w:t>
      </w:r>
      <w:r>
        <w:rPr>
          <w:spacing w:val="-12"/>
          <w:w w:val="110"/>
        </w:rPr>
        <w:t xml:space="preserve"> </w:t>
      </w:r>
      <w:r>
        <w:rPr>
          <w:w w:val="110"/>
        </w:rPr>
        <w:t>have</w:t>
      </w:r>
      <w:r>
        <w:rPr>
          <w:spacing w:val="-10"/>
          <w:w w:val="110"/>
        </w:rPr>
        <w:t xml:space="preserve"> </w:t>
      </w:r>
      <w:r>
        <w:rPr>
          <w:w w:val="110"/>
        </w:rPr>
        <w:t>the</w:t>
      </w:r>
      <w:r>
        <w:rPr>
          <w:spacing w:val="-6"/>
          <w:w w:val="110"/>
        </w:rPr>
        <w:t xml:space="preserve"> </w:t>
      </w:r>
      <w:r>
        <w:rPr>
          <w:w w:val="110"/>
        </w:rPr>
        <w:t>ability</w:t>
      </w:r>
      <w:r>
        <w:rPr>
          <w:spacing w:val="-13"/>
          <w:w w:val="110"/>
        </w:rPr>
        <w:t xml:space="preserve"> </w:t>
      </w:r>
      <w:r>
        <w:rPr>
          <w:w w:val="110"/>
        </w:rPr>
        <w:t>to</w:t>
      </w:r>
      <w:r>
        <w:rPr>
          <w:spacing w:val="-20"/>
          <w:w w:val="110"/>
        </w:rPr>
        <w:t xml:space="preserve"> </w:t>
      </w:r>
      <w:r>
        <w:rPr>
          <w:w w:val="110"/>
        </w:rPr>
        <w:t>perform the</w:t>
      </w:r>
      <w:r>
        <w:rPr>
          <w:spacing w:val="-14"/>
          <w:w w:val="110"/>
        </w:rPr>
        <w:t xml:space="preserve"> </w:t>
      </w:r>
      <w:r>
        <w:rPr>
          <w:w w:val="110"/>
        </w:rPr>
        <w:t>following</w:t>
      </w:r>
      <w:r>
        <w:rPr>
          <w:spacing w:val="-21"/>
          <w:w w:val="110"/>
        </w:rPr>
        <w:t xml:space="preserve"> </w:t>
      </w:r>
      <w:r>
        <w:rPr>
          <w:w w:val="110"/>
        </w:rPr>
        <w:t>functional</w:t>
      </w:r>
      <w:r>
        <w:rPr>
          <w:w w:val="109"/>
        </w:rPr>
        <w:t xml:space="preserve"> </w:t>
      </w:r>
      <w:r>
        <w:rPr>
          <w:w w:val="110"/>
        </w:rPr>
        <w:t>tasks:</w:t>
      </w:r>
    </w:p>
    <w:p w14:paraId="6168EF26" w14:textId="77777777" w:rsidR="00EA4615" w:rsidRDefault="00EA4615">
      <w:pPr>
        <w:spacing w:before="5"/>
        <w:rPr>
          <w:rFonts w:ascii="Times New Roman" w:eastAsia="Times New Roman" w:hAnsi="Times New Roman" w:cs="Times New Roman"/>
        </w:rPr>
      </w:pPr>
    </w:p>
    <w:p w14:paraId="11AB5CD9" w14:textId="77777777" w:rsidR="00EA4615" w:rsidRDefault="00333243">
      <w:pPr>
        <w:pStyle w:val="BodyText"/>
        <w:numPr>
          <w:ilvl w:val="2"/>
          <w:numId w:val="37"/>
        </w:numPr>
        <w:tabs>
          <w:tab w:val="left" w:pos="3114"/>
        </w:tabs>
        <w:ind w:hanging="729"/>
      </w:pPr>
      <w:r>
        <w:rPr>
          <w:w w:val="105"/>
          <w:position w:val="1"/>
        </w:rPr>
        <w:t>Navigate</w:t>
      </w:r>
    </w:p>
    <w:p w14:paraId="7615B4B7" w14:textId="77777777" w:rsidR="00EA4615" w:rsidRDefault="00EA4615">
      <w:pPr>
        <w:spacing w:before="6"/>
        <w:rPr>
          <w:rFonts w:ascii="Times New Roman" w:eastAsia="Times New Roman" w:hAnsi="Times New Roman" w:cs="Times New Roman"/>
        </w:rPr>
      </w:pPr>
    </w:p>
    <w:p w14:paraId="39C2C00D" w14:textId="77777777" w:rsidR="00EA4615" w:rsidRDefault="00333243">
      <w:pPr>
        <w:pStyle w:val="BodyText"/>
        <w:numPr>
          <w:ilvl w:val="2"/>
          <w:numId w:val="37"/>
        </w:numPr>
        <w:tabs>
          <w:tab w:val="left" w:pos="3114"/>
        </w:tabs>
        <w:ind w:hanging="729"/>
      </w:pPr>
      <w:r>
        <w:rPr>
          <w:w w:val="105"/>
        </w:rPr>
        <w:t>Locate</w:t>
      </w:r>
    </w:p>
    <w:p w14:paraId="7F4E7807" w14:textId="77777777" w:rsidR="00EA4615" w:rsidRDefault="00EA4615">
      <w:pPr>
        <w:spacing w:before="11"/>
        <w:rPr>
          <w:rFonts w:ascii="Times New Roman" w:eastAsia="Times New Roman" w:hAnsi="Times New Roman" w:cs="Times New Roman"/>
        </w:rPr>
      </w:pPr>
    </w:p>
    <w:p w14:paraId="539AFB5D" w14:textId="1E072C39" w:rsidR="00B727A4" w:rsidRDefault="00333243" w:rsidP="00B727A4">
      <w:pPr>
        <w:pStyle w:val="BodyText"/>
        <w:numPr>
          <w:ilvl w:val="2"/>
          <w:numId w:val="37"/>
        </w:numPr>
        <w:tabs>
          <w:tab w:val="left" w:pos="3114"/>
        </w:tabs>
        <w:ind w:hanging="729"/>
      </w:pPr>
      <w:r w:rsidRPr="00133815">
        <w:rPr>
          <w:w w:val="105"/>
        </w:rPr>
        <w:t>Identify</w:t>
      </w:r>
    </w:p>
    <w:p w14:paraId="7059E3E4" w14:textId="77777777" w:rsidR="00EA4615" w:rsidRDefault="00EA4615">
      <w:pPr>
        <w:spacing w:before="6"/>
        <w:rPr>
          <w:rFonts w:ascii="Times New Roman" w:eastAsia="Times New Roman" w:hAnsi="Times New Roman" w:cs="Times New Roman"/>
        </w:rPr>
      </w:pPr>
    </w:p>
    <w:p w14:paraId="4388A2DB" w14:textId="54712624" w:rsidR="00EA4615" w:rsidRPr="00133815" w:rsidRDefault="00333243">
      <w:pPr>
        <w:pStyle w:val="BodyText"/>
        <w:numPr>
          <w:ilvl w:val="2"/>
          <w:numId w:val="37"/>
        </w:numPr>
        <w:tabs>
          <w:tab w:val="left" w:pos="3114"/>
        </w:tabs>
        <w:ind w:hanging="729"/>
      </w:pPr>
      <w:r>
        <w:rPr>
          <w:w w:val="110"/>
        </w:rPr>
        <w:t>Engage</w:t>
      </w:r>
      <w:r>
        <w:rPr>
          <w:spacing w:val="16"/>
          <w:w w:val="110"/>
        </w:rPr>
        <w:t xml:space="preserve"> </w:t>
      </w:r>
      <w:r>
        <w:rPr>
          <w:w w:val="110"/>
        </w:rPr>
        <w:t>armed</w:t>
      </w:r>
      <w:r>
        <w:rPr>
          <w:spacing w:val="10"/>
          <w:w w:val="110"/>
        </w:rPr>
        <w:t xml:space="preserve"> </w:t>
      </w:r>
      <w:r w:rsidR="00245672">
        <w:rPr>
          <w:w w:val="110"/>
        </w:rPr>
        <w:t>threats.</w:t>
      </w:r>
    </w:p>
    <w:p w14:paraId="421B9CF4" w14:textId="77777777" w:rsidR="00133815" w:rsidRDefault="00133815" w:rsidP="00133815">
      <w:pPr>
        <w:pStyle w:val="ListParagraph"/>
      </w:pPr>
    </w:p>
    <w:p w14:paraId="2A77699E" w14:textId="77777777" w:rsidR="00133815" w:rsidRDefault="00133815" w:rsidP="00133815">
      <w:pPr>
        <w:pStyle w:val="BodyText"/>
        <w:tabs>
          <w:tab w:val="left" w:pos="3114"/>
        </w:tabs>
      </w:pPr>
    </w:p>
    <w:p w14:paraId="6BDC8B8A" w14:textId="77777777" w:rsidR="00EA4615" w:rsidRDefault="00EA4615">
      <w:pPr>
        <w:spacing w:before="10"/>
        <w:rPr>
          <w:rFonts w:ascii="Times New Roman" w:eastAsia="Times New Roman" w:hAnsi="Times New Roman" w:cs="Times New Roman"/>
        </w:rPr>
      </w:pPr>
    </w:p>
    <w:p w14:paraId="7E1E7012" w14:textId="77777777" w:rsidR="00133815" w:rsidRPr="00133815" w:rsidRDefault="00133815" w:rsidP="00133815">
      <w:pPr>
        <w:pStyle w:val="BodyText"/>
        <w:tabs>
          <w:tab w:val="left" w:pos="1664"/>
        </w:tabs>
        <w:ind w:left="0"/>
      </w:pPr>
    </w:p>
    <w:p w14:paraId="512CD839" w14:textId="77777777" w:rsidR="00133815" w:rsidRPr="00133815" w:rsidRDefault="00133815" w:rsidP="00133815">
      <w:pPr>
        <w:pStyle w:val="BodyText"/>
        <w:tabs>
          <w:tab w:val="left" w:pos="1664"/>
        </w:tabs>
        <w:ind w:left="953"/>
      </w:pPr>
    </w:p>
    <w:p w14:paraId="06E22120" w14:textId="70BE576D" w:rsidR="00EA4615" w:rsidRPr="00133815" w:rsidRDefault="00333243">
      <w:pPr>
        <w:pStyle w:val="BodyText"/>
        <w:numPr>
          <w:ilvl w:val="0"/>
          <w:numId w:val="36"/>
        </w:numPr>
        <w:tabs>
          <w:tab w:val="left" w:pos="1664"/>
        </w:tabs>
      </w:pPr>
      <w:r>
        <w:rPr>
          <w:w w:val="110"/>
        </w:rPr>
        <w:t>Techniques</w:t>
      </w:r>
    </w:p>
    <w:p w14:paraId="4B04B8EF" w14:textId="77777777" w:rsidR="00133815" w:rsidRDefault="00133815" w:rsidP="00133815">
      <w:pPr>
        <w:pStyle w:val="BodyText"/>
        <w:tabs>
          <w:tab w:val="left" w:pos="1664"/>
        </w:tabs>
        <w:ind w:left="953"/>
      </w:pPr>
      <w:r>
        <w:t xml:space="preserve">         </w:t>
      </w:r>
    </w:p>
    <w:p w14:paraId="03373739" w14:textId="03083B76" w:rsidR="00EA4615" w:rsidRDefault="00133815" w:rsidP="00490717">
      <w:pPr>
        <w:pStyle w:val="BodyText"/>
        <w:tabs>
          <w:tab w:val="left" w:pos="1664"/>
        </w:tabs>
        <w:ind w:left="953"/>
        <w:rPr>
          <w:rFonts w:cs="Times New Roman"/>
          <w:sz w:val="14"/>
          <w:szCs w:val="14"/>
        </w:rPr>
      </w:pPr>
      <w:r>
        <w:t xml:space="preserve">    </w:t>
      </w:r>
    </w:p>
    <w:p w14:paraId="784E3D3A" w14:textId="1FA32A91" w:rsidR="00EA4615" w:rsidRDefault="00333243" w:rsidP="00133815">
      <w:pPr>
        <w:pStyle w:val="BodyText"/>
        <w:numPr>
          <w:ilvl w:val="1"/>
          <w:numId w:val="36"/>
        </w:numPr>
        <w:tabs>
          <w:tab w:val="left" w:pos="2437"/>
        </w:tabs>
        <w:spacing w:before="70"/>
      </w:pPr>
      <w:r>
        <w:rPr>
          <w:w w:val="110"/>
        </w:rPr>
        <w:t>Loading</w:t>
      </w:r>
      <w:r>
        <w:rPr>
          <w:spacing w:val="-17"/>
          <w:w w:val="110"/>
        </w:rPr>
        <w:t xml:space="preserve"> </w:t>
      </w:r>
      <w:r>
        <w:rPr>
          <w:w w:val="110"/>
        </w:rPr>
        <w:t>and</w:t>
      </w:r>
      <w:r>
        <w:rPr>
          <w:spacing w:val="-22"/>
          <w:w w:val="110"/>
        </w:rPr>
        <w:t xml:space="preserve"> </w:t>
      </w:r>
      <w:r>
        <w:rPr>
          <w:w w:val="110"/>
        </w:rPr>
        <w:t>reloading</w:t>
      </w:r>
    </w:p>
    <w:p w14:paraId="6C8FCAC3" w14:textId="77777777" w:rsidR="00EA4615" w:rsidRDefault="00EA4615">
      <w:pPr>
        <w:spacing w:before="1"/>
        <w:rPr>
          <w:rFonts w:ascii="Times New Roman" w:eastAsia="Times New Roman" w:hAnsi="Times New Roman" w:cs="Times New Roman"/>
          <w:sz w:val="23"/>
          <w:szCs w:val="23"/>
        </w:rPr>
      </w:pPr>
    </w:p>
    <w:p w14:paraId="636292F3" w14:textId="77777777" w:rsidR="00EA4615" w:rsidRDefault="00333243">
      <w:pPr>
        <w:pStyle w:val="BodyText"/>
        <w:spacing w:line="237" w:lineRule="auto"/>
        <w:ind w:left="2427" w:right="190" w:firstLine="9"/>
      </w:pPr>
      <w:r>
        <w:rPr>
          <w:w w:val="110"/>
        </w:rPr>
        <w:t>Loading</w:t>
      </w:r>
      <w:r>
        <w:rPr>
          <w:spacing w:val="-11"/>
          <w:w w:val="110"/>
        </w:rPr>
        <w:t xml:space="preserve"> </w:t>
      </w:r>
      <w:r>
        <w:rPr>
          <w:w w:val="110"/>
        </w:rPr>
        <w:t>and</w:t>
      </w:r>
      <w:r>
        <w:rPr>
          <w:spacing w:val="-17"/>
          <w:w w:val="110"/>
        </w:rPr>
        <w:t xml:space="preserve"> </w:t>
      </w:r>
      <w:r>
        <w:rPr>
          <w:w w:val="110"/>
        </w:rPr>
        <w:t>reloading</w:t>
      </w:r>
      <w:r>
        <w:rPr>
          <w:spacing w:val="-9"/>
          <w:w w:val="110"/>
        </w:rPr>
        <w:t xml:space="preserve"> </w:t>
      </w:r>
      <w:r>
        <w:rPr>
          <w:w w:val="110"/>
        </w:rPr>
        <w:t>should</w:t>
      </w:r>
      <w:r>
        <w:rPr>
          <w:spacing w:val="-12"/>
          <w:w w:val="110"/>
        </w:rPr>
        <w:t xml:space="preserve"> </w:t>
      </w:r>
      <w:r>
        <w:rPr>
          <w:w w:val="110"/>
        </w:rPr>
        <w:t>always</w:t>
      </w:r>
      <w:r>
        <w:rPr>
          <w:spacing w:val="-19"/>
          <w:w w:val="110"/>
        </w:rPr>
        <w:t xml:space="preserve"> </w:t>
      </w:r>
      <w:r>
        <w:rPr>
          <w:w w:val="110"/>
        </w:rPr>
        <w:t>be</w:t>
      </w:r>
      <w:r>
        <w:rPr>
          <w:spacing w:val="-13"/>
          <w:w w:val="110"/>
        </w:rPr>
        <w:t xml:space="preserve"> </w:t>
      </w:r>
      <w:r>
        <w:rPr>
          <w:w w:val="110"/>
        </w:rPr>
        <w:t>by</w:t>
      </w:r>
      <w:r>
        <w:rPr>
          <w:spacing w:val="-10"/>
          <w:w w:val="110"/>
        </w:rPr>
        <w:t xml:space="preserve"> </w:t>
      </w:r>
      <w:r>
        <w:rPr>
          <w:w w:val="110"/>
        </w:rPr>
        <w:t>feel.</w:t>
      </w:r>
      <w:r>
        <w:rPr>
          <w:spacing w:val="21"/>
          <w:w w:val="110"/>
        </w:rPr>
        <w:t xml:space="preserve"> </w:t>
      </w:r>
      <w:r>
        <w:rPr>
          <w:w w:val="110"/>
        </w:rPr>
        <w:t>This</w:t>
      </w:r>
      <w:r>
        <w:rPr>
          <w:spacing w:val="-18"/>
          <w:w w:val="110"/>
        </w:rPr>
        <w:t xml:space="preserve"> </w:t>
      </w:r>
      <w:r>
        <w:rPr>
          <w:w w:val="110"/>
        </w:rPr>
        <w:t>method</w:t>
      </w:r>
      <w:r>
        <w:rPr>
          <w:w w:val="102"/>
        </w:rPr>
        <w:t xml:space="preserve"> </w:t>
      </w:r>
      <w:r>
        <w:rPr>
          <w:w w:val="110"/>
        </w:rPr>
        <w:t>always</w:t>
      </w:r>
      <w:r>
        <w:rPr>
          <w:spacing w:val="-5"/>
          <w:w w:val="110"/>
        </w:rPr>
        <w:t xml:space="preserve"> </w:t>
      </w:r>
      <w:r>
        <w:rPr>
          <w:w w:val="110"/>
        </w:rPr>
        <w:t>allows</w:t>
      </w:r>
      <w:r>
        <w:rPr>
          <w:spacing w:val="-4"/>
          <w:w w:val="110"/>
        </w:rPr>
        <w:t xml:space="preserve"> </w:t>
      </w:r>
      <w:r>
        <w:rPr>
          <w:w w:val="110"/>
        </w:rPr>
        <w:t>the</w:t>
      </w:r>
      <w:r>
        <w:rPr>
          <w:spacing w:val="-9"/>
          <w:w w:val="110"/>
        </w:rPr>
        <w:t xml:space="preserve"> </w:t>
      </w:r>
      <w:r>
        <w:rPr>
          <w:w w:val="110"/>
        </w:rPr>
        <w:t>officer</w:t>
      </w:r>
      <w:r>
        <w:rPr>
          <w:spacing w:val="6"/>
          <w:w w:val="110"/>
        </w:rPr>
        <w:t xml:space="preserve"> </w:t>
      </w:r>
      <w:r>
        <w:rPr>
          <w:w w:val="110"/>
        </w:rPr>
        <w:t>to</w:t>
      </w:r>
      <w:r>
        <w:rPr>
          <w:spacing w:val="-19"/>
          <w:w w:val="110"/>
        </w:rPr>
        <w:t xml:space="preserve"> </w:t>
      </w:r>
      <w:r>
        <w:rPr>
          <w:w w:val="110"/>
        </w:rPr>
        <w:t>watch</w:t>
      </w:r>
      <w:r>
        <w:rPr>
          <w:spacing w:val="6"/>
          <w:w w:val="110"/>
        </w:rPr>
        <w:t xml:space="preserve"> </w:t>
      </w:r>
      <w:r>
        <w:rPr>
          <w:w w:val="110"/>
        </w:rPr>
        <w:t>the</w:t>
      </w:r>
      <w:r>
        <w:rPr>
          <w:spacing w:val="5"/>
          <w:w w:val="110"/>
        </w:rPr>
        <w:t xml:space="preserve"> </w:t>
      </w:r>
      <w:r>
        <w:rPr>
          <w:w w:val="110"/>
        </w:rPr>
        <w:t>surroundings,</w:t>
      </w:r>
      <w:r>
        <w:rPr>
          <w:spacing w:val="10"/>
          <w:w w:val="110"/>
        </w:rPr>
        <w:t xml:space="preserve"> </w:t>
      </w:r>
      <w:r>
        <w:rPr>
          <w:w w:val="110"/>
        </w:rPr>
        <w:t>and</w:t>
      </w:r>
      <w:r>
        <w:rPr>
          <w:spacing w:val="-14"/>
          <w:w w:val="110"/>
        </w:rPr>
        <w:t xml:space="preserve"> </w:t>
      </w:r>
      <w:r>
        <w:rPr>
          <w:w w:val="110"/>
        </w:rPr>
        <w:t>this</w:t>
      </w:r>
      <w:r>
        <w:rPr>
          <w:spacing w:val="-5"/>
          <w:w w:val="110"/>
        </w:rPr>
        <w:t xml:space="preserve"> </w:t>
      </w:r>
      <w:r>
        <w:rPr>
          <w:w w:val="110"/>
        </w:rPr>
        <w:t>is</w:t>
      </w:r>
      <w:r>
        <w:rPr>
          <w:w w:val="108"/>
        </w:rPr>
        <w:t xml:space="preserve"> </w:t>
      </w:r>
      <w:r>
        <w:rPr>
          <w:w w:val="110"/>
        </w:rPr>
        <w:t>certainly</w:t>
      </w:r>
      <w:r>
        <w:rPr>
          <w:spacing w:val="8"/>
          <w:w w:val="110"/>
        </w:rPr>
        <w:t xml:space="preserve"> </w:t>
      </w:r>
      <w:r>
        <w:rPr>
          <w:w w:val="110"/>
        </w:rPr>
        <w:t>necessary</w:t>
      </w:r>
      <w:r>
        <w:rPr>
          <w:spacing w:val="13"/>
          <w:w w:val="110"/>
        </w:rPr>
        <w:t xml:space="preserve"> </w:t>
      </w:r>
      <w:r>
        <w:rPr>
          <w:w w:val="110"/>
        </w:rPr>
        <w:t>when</w:t>
      </w:r>
      <w:r>
        <w:rPr>
          <w:spacing w:val="5"/>
          <w:w w:val="110"/>
        </w:rPr>
        <w:t xml:space="preserve"> </w:t>
      </w:r>
      <w:r>
        <w:rPr>
          <w:w w:val="110"/>
        </w:rPr>
        <w:t>firing</w:t>
      </w:r>
      <w:r>
        <w:rPr>
          <w:spacing w:val="-4"/>
          <w:w w:val="110"/>
        </w:rPr>
        <w:t xml:space="preserve"> </w:t>
      </w:r>
      <w:r>
        <w:rPr>
          <w:w w:val="110"/>
        </w:rPr>
        <w:t>at</w:t>
      </w:r>
      <w:r>
        <w:rPr>
          <w:spacing w:val="-9"/>
          <w:w w:val="110"/>
        </w:rPr>
        <w:t xml:space="preserve"> </w:t>
      </w:r>
      <w:r>
        <w:rPr>
          <w:w w:val="110"/>
        </w:rPr>
        <w:t>night.</w:t>
      </w:r>
    </w:p>
    <w:p w14:paraId="57AC54B5" w14:textId="77777777" w:rsidR="00EA4615" w:rsidRDefault="00EA4615">
      <w:pPr>
        <w:spacing w:before="4"/>
        <w:rPr>
          <w:rFonts w:ascii="Times New Roman" w:eastAsia="Times New Roman" w:hAnsi="Times New Roman" w:cs="Times New Roman"/>
          <w:sz w:val="23"/>
          <w:szCs w:val="23"/>
        </w:rPr>
      </w:pPr>
    </w:p>
    <w:p w14:paraId="093A9B31" w14:textId="77777777" w:rsidR="00EA4615" w:rsidRDefault="00333243">
      <w:pPr>
        <w:pStyle w:val="BodyText"/>
        <w:numPr>
          <w:ilvl w:val="0"/>
          <w:numId w:val="35"/>
        </w:numPr>
        <w:tabs>
          <w:tab w:val="left" w:pos="2437"/>
        </w:tabs>
        <w:ind w:hanging="729"/>
      </w:pPr>
      <w:r>
        <w:rPr>
          <w:w w:val="110"/>
        </w:rPr>
        <w:t>Instinctive</w:t>
      </w:r>
      <w:r>
        <w:rPr>
          <w:spacing w:val="-4"/>
          <w:w w:val="110"/>
        </w:rPr>
        <w:t xml:space="preserve"> </w:t>
      </w:r>
      <w:r>
        <w:rPr>
          <w:w w:val="110"/>
        </w:rPr>
        <w:t>shooting</w:t>
      </w:r>
    </w:p>
    <w:p w14:paraId="28606ECF" w14:textId="77777777" w:rsidR="00EA4615" w:rsidRDefault="00EA4615">
      <w:pPr>
        <w:spacing w:before="1"/>
        <w:rPr>
          <w:rFonts w:ascii="Times New Roman" w:eastAsia="Times New Roman" w:hAnsi="Times New Roman" w:cs="Times New Roman"/>
        </w:rPr>
      </w:pPr>
    </w:p>
    <w:p w14:paraId="1687C408" w14:textId="58EB8972" w:rsidR="00EA4615" w:rsidRDefault="00333243">
      <w:pPr>
        <w:pStyle w:val="BodyText"/>
        <w:ind w:left="2427" w:right="251" w:firstLine="9"/>
      </w:pPr>
      <w:r>
        <w:rPr>
          <w:w w:val="110"/>
        </w:rPr>
        <w:t>Instinctive</w:t>
      </w:r>
      <w:r>
        <w:rPr>
          <w:spacing w:val="4"/>
          <w:w w:val="110"/>
        </w:rPr>
        <w:t xml:space="preserve"> </w:t>
      </w:r>
      <w:r>
        <w:rPr>
          <w:w w:val="110"/>
        </w:rPr>
        <w:t>shooting</w:t>
      </w:r>
      <w:r w:rsidR="005D5779">
        <w:rPr>
          <w:w w:val="110"/>
        </w:rPr>
        <w:t xml:space="preserve"> is</w:t>
      </w:r>
      <w:r>
        <w:rPr>
          <w:spacing w:val="-18"/>
          <w:w w:val="110"/>
        </w:rPr>
        <w:t xml:space="preserve"> </w:t>
      </w:r>
      <w:r>
        <w:rPr>
          <w:w w:val="110"/>
        </w:rPr>
        <w:t>the</w:t>
      </w:r>
      <w:r>
        <w:rPr>
          <w:spacing w:val="-13"/>
          <w:w w:val="110"/>
        </w:rPr>
        <w:t xml:space="preserve"> </w:t>
      </w:r>
      <w:r>
        <w:rPr>
          <w:w w:val="110"/>
        </w:rPr>
        <w:t>relating</w:t>
      </w:r>
      <w:r>
        <w:rPr>
          <w:spacing w:val="-7"/>
          <w:w w:val="110"/>
        </w:rPr>
        <w:t xml:space="preserve"> </w:t>
      </w:r>
      <w:r>
        <w:rPr>
          <w:w w:val="110"/>
        </w:rPr>
        <w:t>of</w:t>
      </w:r>
      <w:r>
        <w:rPr>
          <w:spacing w:val="-16"/>
          <w:w w:val="110"/>
        </w:rPr>
        <w:t xml:space="preserve"> </w:t>
      </w:r>
      <w:r>
        <w:rPr>
          <w:w w:val="110"/>
        </w:rPr>
        <w:t>firing</w:t>
      </w:r>
      <w:r>
        <w:rPr>
          <w:spacing w:val="-22"/>
          <w:w w:val="110"/>
        </w:rPr>
        <w:t xml:space="preserve"> </w:t>
      </w:r>
      <w:r>
        <w:rPr>
          <w:w w:val="110"/>
        </w:rPr>
        <w:t>position</w:t>
      </w:r>
      <w:r>
        <w:rPr>
          <w:w w:val="103"/>
        </w:rPr>
        <w:t xml:space="preserve"> </w:t>
      </w:r>
      <w:r>
        <w:rPr>
          <w:w w:val="110"/>
        </w:rPr>
        <w:t>to</w:t>
      </w:r>
      <w:r>
        <w:rPr>
          <w:spacing w:val="-7"/>
          <w:w w:val="110"/>
        </w:rPr>
        <w:t xml:space="preserve"> </w:t>
      </w:r>
      <w:r>
        <w:rPr>
          <w:w w:val="110"/>
        </w:rPr>
        <w:t>target</w:t>
      </w:r>
      <w:r>
        <w:rPr>
          <w:spacing w:val="5"/>
          <w:w w:val="110"/>
        </w:rPr>
        <w:t xml:space="preserve"> </w:t>
      </w:r>
      <w:r>
        <w:rPr>
          <w:w w:val="110"/>
        </w:rPr>
        <w:t>rather</w:t>
      </w:r>
      <w:r>
        <w:rPr>
          <w:spacing w:val="21"/>
          <w:w w:val="110"/>
        </w:rPr>
        <w:t xml:space="preserve"> </w:t>
      </w:r>
      <w:r>
        <w:rPr>
          <w:w w:val="110"/>
        </w:rPr>
        <w:t>than</w:t>
      </w:r>
      <w:r>
        <w:rPr>
          <w:spacing w:val="5"/>
          <w:w w:val="110"/>
        </w:rPr>
        <w:t xml:space="preserve"> </w:t>
      </w:r>
      <w:r>
        <w:rPr>
          <w:w w:val="110"/>
        </w:rPr>
        <w:t>pure</w:t>
      </w:r>
      <w:r>
        <w:rPr>
          <w:spacing w:val="21"/>
          <w:w w:val="110"/>
        </w:rPr>
        <w:t xml:space="preserve"> </w:t>
      </w:r>
      <w:r>
        <w:rPr>
          <w:w w:val="110"/>
        </w:rPr>
        <w:t>aiming</w:t>
      </w:r>
      <w:proofErr w:type="gramStart"/>
      <w:r>
        <w:rPr>
          <w:w w:val="110"/>
        </w:rPr>
        <w:t xml:space="preserve">. </w:t>
      </w:r>
      <w:r>
        <w:rPr>
          <w:spacing w:val="3"/>
          <w:w w:val="110"/>
        </w:rPr>
        <w:t xml:space="preserve"> </w:t>
      </w:r>
      <w:proofErr w:type="gramEnd"/>
      <w:r>
        <w:rPr>
          <w:w w:val="110"/>
        </w:rPr>
        <w:t>This</w:t>
      </w:r>
      <w:r>
        <w:rPr>
          <w:spacing w:val="2"/>
          <w:w w:val="110"/>
        </w:rPr>
        <w:t xml:space="preserve"> </w:t>
      </w:r>
      <w:r>
        <w:rPr>
          <w:w w:val="110"/>
        </w:rPr>
        <w:t>is</w:t>
      </w:r>
      <w:r>
        <w:rPr>
          <w:spacing w:val="-3"/>
          <w:w w:val="110"/>
        </w:rPr>
        <w:t xml:space="preserve"> </w:t>
      </w:r>
      <w:r>
        <w:rPr>
          <w:w w:val="110"/>
        </w:rPr>
        <w:t>because</w:t>
      </w:r>
      <w:r>
        <w:rPr>
          <w:spacing w:val="23"/>
          <w:w w:val="110"/>
        </w:rPr>
        <w:t xml:space="preserve"> </w:t>
      </w:r>
      <w:r>
        <w:rPr>
          <w:w w:val="110"/>
        </w:rPr>
        <w:t>the</w:t>
      </w:r>
      <w:r>
        <w:rPr>
          <w:spacing w:val="7"/>
          <w:w w:val="110"/>
        </w:rPr>
        <w:t xml:space="preserve"> </w:t>
      </w:r>
      <w:r>
        <w:rPr>
          <w:w w:val="110"/>
        </w:rPr>
        <w:t>reduced</w:t>
      </w:r>
      <w:r>
        <w:rPr>
          <w:w w:val="104"/>
        </w:rPr>
        <w:t xml:space="preserve"> </w:t>
      </w:r>
      <w:r>
        <w:rPr>
          <w:w w:val="110"/>
        </w:rPr>
        <w:t>light</w:t>
      </w:r>
      <w:r>
        <w:rPr>
          <w:spacing w:val="-7"/>
          <w:w w:val="110"/>
        </w:rPr>
        <w:t xml:space="preserve"> </w:t>
      </w:r>
      <w:r>
        <w:rPr>
          <w:w w:val="110"/>
        </w:rPr>
        <w:t>lessens</w:t>
      </w:r>
      <w:r>
        <w:rPr>
          <w:spacing w:val="2"/>
          <w:w w:val="110"/>
        </w:rPr>
        <w:t xml:space="preserve"> </w:t>
      </w:r>
      <w:r>
        <w:rPr>
          <w:w w:val="110"/>
        </w:rPr>
        <w:t>the</w:t>
      </w:r>
      <w:r>
        <w:rPr>
          <w:spacing w:val="6"/>
          <w:w w:val="110"/>
        </w:rPr>
        <w:t xml:space="preserve"> </w:t>
      </w:r>
      <w:r>
        <w:rPr>
          <w:w w:val="110"/>
        </w:rPr>
        <w:t>ability</w:t>
      </w:r>
      <w:r>
        <w:rPr>
          <w:spacing w:val="-5"/>
          <w:w w:val="110"/>
        </w:rPr>
        <w:t xml:space="preserve"> </w:t>
      </w:r>
      <w:r>
        <w:rPr>
          <w:w w:val="110"/>
        </w:rPr>
        <w:t>to</w:t>
      </w:r>
      <w:r>
        <w:rPr>
          <w:spacing w:val="-3"/>
          <w:w w:val="110"/>
        </w:rPr>
        <w:t xml:space="preserve"> </w:t>
      </w:r>
      <w:r>
        <w:rPr>
          <w:w w:val="110"/>
        </w:rPr>
        <w:t>utilize</w:t>
      </w:r>
      <w:r>
        <w:rPr>
          <w:spacing w:val="19"/>
          <w:w w:val="110"/>
        </w:rPr>
        <w:t xml:space="preserve"> </w:t>
      </w:r>
      <w:r>
        <w:rPr>
          <w:w w:val="110"/>
        </w:rPr>
        <w:t>sight</w:t>
      </w:r>
      <w:r>
        <w:rPr>
          <w:spacing w:val="-2"/>
          <w:w w:val="110"/>
        </w:rPr>
        <w:t xml:space="preserve"> </w:t>
      </w:r>
      <w:r>
        <w:rPr>
          <w:w w:val="110"/>
        </w:rPr>
        <w:t>picture</w:t>
      </w:r>
      <w:proofErr w:type="gramStart"/>
      <w:r>
        <w:rPr>
          <w:w w:val="110"/>
        </w:rPr>
        <w:t xml:space="preserve">.  </w:t>
      </w:r>
      <w:proofErr w:type="gramEnd"/>
      <w:r>
        <w:rPr>
          <w:w w:val="110"/>
        </w:rPr>
        <w:t>This</w:t>
      </w:r>
      <w:r>
        <w:rPr>
          <w:spacing w:val="-2"/>
          <w:w w:val="110"/>
        </w:rPr>
        <w:t xml:space="preserve"> </w:t>
      </w:r>
      <w:r>
        <w:rPr>
          <w:w w:val="110"/>
        </w:rPr>
        <w:t>technique</w:t>
      </w:r>
      <w:r>
        <w:rPr>
          <w:w w:val="106"/>
        </w:rPr>
        <w:t xml:space="preserve"> </w:t>
      </w:r>
      <w:r>
        <w:rPr>
          <w:w w:val="110"/>
        </w:rPr>
        <w:t>is</w:t>
      </w:r>
      <w:r>
        <w:rPr>
          <w:spacing w:val="-20"/>
          <w:w w:val="110"/>
        </w:rPr>
        <w:t xml:space="preserve"> </w:t>
      </w:r>
      <w:r>
        <w:rPr>
          <w:w w:val="110"/>
        </w:rPr>
        <w:t>instinctive</w:t>
      </w:r>
      <w:r>
        <w:rPr>
          <w:spacing w:val="7"/>
          <w:w w:val="110"/>
        </w:rPr>
        <w:t xml:space="preserve"> </w:t>
      </w:r>
      <w:r>
        <w:rPr>
          <w:w w:val="110"/>
        </w:rPr>
        <w:t>only</w:t>
      </w:r>
      <w:r>
        <w:rPr>
          <w:spacing w:val="-3"/>
          <w:w w:val="110"/>
        </w:rPr>
        <w:t xml:space="preserve"> </w:t>
      </w:r>
      <w:r>
        <w:rPr>
          <w:w w:val="110"/>
        </w:rPr>
        <w:t>because</w:t>
      </w:r>
      <w:r>
        <w:rPr>
          <w:spacing w:val="6"/>
          <w:w w:val="110"/>
        </w:rPr>
        <w:t xml:space="preserve"> </w:t>
      </w:r>
      <w:r>
        <w:rPr>
          <w:w w:val="110"/>
        </w:rPr>
        <w:t>it</w:t>
      </w:r>
      <w:r>
        <w:rPr>
          <w:spacing w:val="-8"/>
          <w:w w:val="110"/>
        </w:rPr>
        <w:t xml:space="preserve"> </w:t>
      </w:r>
      <w:r>
        <w:rPr>
          <w:w w:val="110"/>
        </w:rPr>
        <w:t>is</w:t>
      </w:r>
      <w:r>
        <w:rPr>
          <w:spacing w:val="-7"/>
          <w:w w:val="110"/>
        </w:rPr>
        <w:t xml:space="preserve"> </w:t>
      </w:r>
      <w:r>
        <w:rPr>
          <w:w w:val="110"/>
        </w:rPr>
        <w:t>a</w:t>
      </w:r>
      <w:r>
        <w:rPr>
          <w:spacing w:val="-14"/>
          <w:w w:val="110"/>
        </w:rPr>
        <w:t xml:space="preserve"> </w:t>
      </w:r>
      <w:r>
        <w:rPr>
          <w:w w:val="110"/>
        </w:rPr>
        <w:t>learned</w:t>
      </w:r>
      <w:r>
        <w:rPr>
          <w:spacing w:val="3"/>
          <w:w w:val="110"/>
        </w:rPr>
        <w:t xml:space="preserve"> </w:t>
      </w:r>
      <w:r>
        <w:rPr>
          <w:w w:val="110"/>
        </w:rPr>
        <w:t>response</w:t>
      </w:r>
      <w:r>
        <w:rPr>
          <w:spacing w:val="2"/>
          <w:w w:val="110"/>
        </w:rPr>
        <w:t xml:space="preserve"> </w:t>
      </w:r>
      <w:r>
        <w:rPr>
          <w:w w:val="110"/>
        </w:rPr>
        <w:t>from</w:t>
      </w:r>
      <w:r>
        <w:rPr>
          <w:w w:val="101"/>
        </w:rPr>
        <w:t xml:space="preserve"> </w:t>
      </w:r>
      <w:r>
        <w:rPr>
          <w:w w:val="110"/>
        </w:rPr>
        <w:t>repetitive</w:t>
      </w:r>
      <w:r>
        <w:rPr>
          <w:spacing w:val="8"/>
          <w:w w:val="110"/>
        </w:rPr>
        <w:t xml:space="preserve"> </w:t>
      </w:r>
      <w:r>
        <w:rPr>
          <w:w w:val="110"/>
        </w:rPr>
        <w:t>drawing</w:t>
      </w:r>
      <w:r>
        <w:rPr>
          <w:spacing w:val="6"/>
          <w:w w:val="110"/>
        </w:rPr>
        <w:t xml:space="preserve"> </w:t>
      </w:r>
      <w:r>
        <w:rPr>
          <w:w w:val="110"/>
        </w:rPr>
        <w:t>and</w:t>
      </w:r>
      <w:r>
        <w:rPr>
          <w:spacing w:val="-10"/>
          <w:w w:val="110"/>
        </w:rPr>
        <w:t xml:space="preserve"> </w:t>
      </w:r>
      <w:r>
        <w:rPr>
          <w:w w:val="110"/>
        </w:rPr>
        <w:t>firing.</w:t>
      </w:r>
      <w:r>
        <w:rPr>
          <w:spacing w:val="45"/>
          <w:w w:val="110"/>
        </w:rPr>
        <w:t xml:space="preserve"> </w:t>
      </w:r>
      <w:r>
        <w:rPr>
          <w:w w:val="110"/>
        </w:rPr>
        <w:t>The</w:t>
      </w:r>
      <w:r>
        <w:rPr>
          <w:spacing w:val="-2"/>
          <w:w w:val="110"/>
        </w:rPr>
        <w:t xml:space="preserve"> </w:t>
      </w:r>
      <w:r>
        <w:rPr>
          <w:w w:val="110"/>
        </w:rPr>
        <w:t>stance,</w:t>
      </w:r>
      <w:r>
        <w:rPr>
          <w:spacing w:val="11"/>
          <w:w w:val="110"/>
        </w:rPr>
        <w:t xml:space="preserve"> </w:t>
      </w:r>
      <w:r>
        <w:rPr>
          <w:w w:val="110"/>
        </w:rPr>
        <w:t>grip,</w:t>
      </w:r>
      <w:r>
        <w:rPr>
          <w:spacing w:val="5"/>
          <w:w w:val="110"/>
        </w:rPr>
        <w:t xml:space="preserve"> </w:t>
      </w:r>
      <w:r>
        <w:rPr>
          <w:w w:val="110"/>
        </w:rPr>
        <w:t>draw,</w:t>
      </w:r>
      <w:r>
        <w:rPr>
          <w:spacing w:val="-3"/>
          <w:w w:val="110"/>
        </w:rPr>
        <w:t xml:space="preserve"> </w:t>
      </w:r>
      <w:r>
        <w:rPr>
          <w:w w:val="110"/>
        </w:rPr>
        <w:t>firing</w:t>
      </w:r>
      <w:r>
        <w:rPr>
          <w:w w:val="106"/>
        </w:rPr>
        <w:t xml:space="preserve"> </w:t>
      </w:r>
      <w:r>
        <w:rPr>
          <w:w w:val="110"/>
        </w:rPr>
        <w:t>stroke,</w:t>
      </w:r>
      <w:r>
        <w:rPr>
          <w:spacing w:val="-2"/>
          <w:w w:val="110"/>
        </w:rPr>
        <w:t xml:space="preserve"> </w:t>
      </w:r>
      <w:proofErr w:type="gramStart"/>
      <w:r>
        <w:rPr>
          <w:w w:val="110"/>
        </w:rPr>
        <w:t>etc.</w:t>
      </w:r>
      <w:proofErr w:type="gramEnd"/>
      <w:r>
        <w:rPr>
          <w:w w:val="110"/>
        </w:rPr>
        <w:t>,</w:t>
      </w:r>
      <w:r>
        <w:rPr>
          <w:spacing w:val="5"/>
          <w:w w:val="110"/>
        </w:rPr>
        <w:t xml:space="preserve"> </w:t>
      </w:r>
      <w:r>
        <w:rPr>
          <w:w w:val="110"/>
        </w:rPr>
        <w:t>is</w:t>
      </w:r>
      <w:r>
        <w:rPr>
          <w:spacing w:val="-12"/>
          <w:w w:val="110"/>
        </w:rPr>
        <w:t xml:space="preserve"> </w:t>
      </w:r>
      <w:r>
        <w:rPr>
          <w:w w:val="110"/>
        </w:rPr>
        <w:t>the</w:t>
      </w:r>
      <w:r>
        <w:rPr>
          <w:spacing w:val="2"/>
          <w:w w:val="110"/>
        </w:rPr>
        <w:t xml:space="preserve"> </w:t>
      </w:r>
      <w:r>
        <w:rPr>
          <w:w w:val="110"/>
        </w:rPr>
        <w:t>same</w:t>
      </w:r>
      <w:r>
        <w:rPr>
          <w:spacing w:val="-12"/>
          <w:w w:val="110"/>
        </w:rPr>
        <w:t xml:space="preserve"> </w:t>
      </w:r>
      <w:r>
        <w:rPr>
          <w:w w:val="110"/>
        </w:rPr>
        <w:t>regardless</w:t>
      </w:r>
      <w:r>
        <w:rPr>
          <w:spacing w:val="13"/>
          <w:w w:val="110"/>
        </w:rPr>
        <w:t xml:space="preserve"> </w:t>
      </w:r>
      <w:r>
        <w:rPr>
          <w:w w:val="110"/>
        </w:rPr>
        <w:t>of</w:t>
      </w:r>
      <w:r>
        <w:rPr>
          <w:spacing w:val="6"/>
          <w:w w:val="110"/>
        </w:rPr>
        <w:t xml:space="preserve"> </w:t>
      </w:r>
      <w:r>
        <w:rPr>
          <w:w w:val="110"/>
        </w:rPr>
        <w:t>available</w:t>
      </w:r>
      <w:r>
        <w:rPr>
          <w:spacing w:val="3"/>
          <w:w w:val="110"/>
        </w:rPr>
        <w:t xml:space="preserve"> </w:t>
      </w:r>
      <w:r>
        <w:rPr>
          <w:w w:val="110"/>
        </w:rPr>
        <w:t>light.</w:t>
      </w:r>
    </w:p>
    <w:p w14:paraId="71782FA9" w14:textId="77777777" w:rsidR="00EA4615" w:rsidRDefault="00EA4615">
      <w:pPr>
        <w:spacing w:before="10"/>
        <w:rPr>
          <w:rFonts w:ascii="Times New Roman" w:eastAsia="Times New Roman" w:hAnsi="Times New Roman" w:cs="Times New Roman"/>
        </w:rPr>
      </w:pPr>
    </w:p>
    <w:p w14:paraId="2AC94E8C" w14:textId="77777777" w:rsidR="00EA4615" w:rsidRDefault="00333243">
      <w:pPr>
        <w:pStyle w:val="BodyText"/>
        <w:numPr>
          <w:ilvl w:val="0"/>
          <w:numId w:val="35"/>
        </w:numPr>
        <w:tabs>
          <w:tab w:val="left" w:pos="2428"/>
        </w:tabs>
        <w:ind w:left="2427" w:hanging="720"/>
        <w:rPr>
          <w:rFonts w:ascii="Arial" w:eastAsia="Arial" w:hAnsi="Arial" w:cs="Arial"/>
          <w:sz w:val="14"/>
          <w:szCs w:val="14"/>
        </w:rPr>
      </w:pPr>
      <w:r>
        <w:rPr>
          <w:w w:val="110"/>
        </w:rPr>
        <w:t>Muzzle</w:t>
      </w:r>
      <w:r>
        <w:rPr>
          <w:spacing w:val="-11"/>
          <w:w w:val="110"/>
        </w:rPr>
        <w:t xml:space="preserve"> </w:t>
      </w:r>
      <w:r>
        <w:rPr>
          <w:w w:val="110"/>
        </w:rPr>
        <w:t>flash</w:t>
      </w:r>
      <w:r>
        <w:rPr>
          <w:spacing w:val="-18"/>
          <w:w w:val="110"/>
        </w:rPr>
        <w:t xml:space="preserve"> </w:t>
      </w:r>
      <w:r>
        <w:rPr>
          <w:w w:val="110"/>
        </w:rPr>
        <w:t>technique</w:t>
      </w:r>
      <w:r>
        <w:rPr>
          <w:spacing w:val="-39"/>
          <w:w w:val="110"/>
        </w:rPr>
        <w:t xml:space="preserve"> </w:t>
      </w:r>
      <w:proofErr w:type="gramStart"/>
      <w:r>
        <w:rPr>
          <w:rFonts w:ascii="Arial"/>
          <w:w w:val="110"/>
          <w:position w:val="3"/>
          <w:sz w:val="14"/>
        </w:rPr>
        <w:t>1</w:t>
      </w:r>
      <w:proofErr w:type="gramEnd"/>
    </w:p>
    <w:p w14:paraId="07D716EC" w14:textId="77777777" w:rsidR="00EA4615" w:rsidRDefault="00EA4615">
      <w:pPr>
        <w:spacing w:before="6"/>
        <w:rPr>
          <w:rFonts w:ascii="Arial" w:eastAsia="Arial" w:hAnsi="Arial" w:cs="Arial"/>
        </w:rPr>
      </w:pPr>
    </w:p>
    <w:p w14:paraId="619708D7" w14:textId="77777777" w:rsidR="00EA4615" w:rsidRDefault="00333243">
      <w:pPr>
        <w:pStyle w:val="BodyText"/>
        <w:ind w:left="2427" w:right="227" w:hanging="5"/>
      </w:pPr>
      <w:r>
        <w:rPr>
          <w:w w:val="105"/>
        </w:rPr>
        <w:t>This</w:t>
      </w:r>
      <w:r>
        <w:rPr>
          <w:spacing w:val="9"/>
          <w:w w:val="105"/>
        </w:rPr>
        <w:t xml:space="preserve"> </w:t>
      </w:r>
      <w:r>
        <w:rPr>
          <w:w w:val="105"/>
        </w:rPr>
        <w:t>technique,</w:t>
      </w:r>
      <w:r>
        <w:rPr>
          <w:spacing w:val="54"/>
          <w:w w:val="105"/>
        </w:rPr>
        <w:t xml:space="preserve"> </w:t>
      </w:r>
      <w:r>
        <w:rPr>
          <w:w w:val="105"/>
        </w:rPr>
        <w:t>using</w:t>
      </w:r>
      <w:r>
        <w:rPr>
          <w:spacing w:val="23"/>
          <w:w w:val="105"/>
        </w:rPr>
        <w:t xml:space="preserve"> </w:t>
      </w:r>
      <w:r>
        <w:rPr>
          <w:w w:val="105"/>
        </w:rPr>
        <w:t>burst</w:t>
      </w:r>
      <w:r>
        <w:rPr>
          <w:spacing w:val="34"/>
          <w:w w:val="105"/>
        </w:rPr>
        <w:t xml:space="preserve"> </w:t>
      </w:r>
      <w:r>
        <w:rPr>
          <w:w w:val="105"/>
        </w:rPr>
        <w:t>firing,</w:t>
      </w:r>
      <w:r>
        <w:rPr>
          <w:spacing w:val="21"/>
          <w:w w:val="105"/>
        </w:rPr>
        <w:t xml:space="preserve"> </w:t>
      </w:r>
      <w:r>
        <w:rPr>
          <w:w w:val="105"/>
        </w:rPr>
        <w:t>expounds</w:t>
      </w:r>
      <w:r>
        <w:rPr>
          <w:spacing w:val="34"/>
          <w:w w:val="105"/>
        </w:rPr>
        <w:t xml:space="preserve"> </w:t>
      </w:r>
      <w:r>
        <w:rPr>
          <w:w w:val="105"/>
        </w:rPr>
        <w:t>the</w:t>
      </w:r>
      <w:r>
        <w:rPr>
          <w:spacing w:val="25"/>
          <w:w w:val="105"/>
        </w:rPr>
        <w:t xml:space="preserve"> </w:t>
      </w:r>
      <w:r>
        <w:rPr>
          <w:w w:val="105"/>
        </w:rPr>
        <w:t>limited</w:t>
      </w:r>
      <w:r>
        <w:rPr>
          <w:spacing w:val="26"/>
          <w:w w:val="105"/>
        </w:rPr>
        <w:t xml:space="preserve"> </w:t>
      </w:r>
      <w:r>
        <w:rPr>
          <w:w w:val="105"/>
        </w:rPr>
        <w:t>use</w:t>
      </w:r>
      <w:r>
        <w:rPr>
          <w:spacing w:val="28"/>
          <w:w w:val="105"/>
        </w:rPr>
        <w:t xml:space="preserve"> </w:t>
      </w:r>
      <w:r>
        <w:rPr>
          <w:w w:val="105"/>
        </w:rPr>
        <w:t>of</w:t>
      </w:r>
      <w:r>
        <w:rPr>
          <w:w w:val="91"/>
        </w:rPr>
        <w:t xml:space="preserve"> </w:t>
      </w:r>
      <w:r>
        <w:rPr>
          <w:w w:val="105"/>
        </w:rPr>
        <w:t>a</w:t>
      </w:r>
      <w:r>
        <w:rPr>
          <w:spacing w:val="19"/>
          <w:w w:val="105"/>
        </w:rPr>
        <w:t xml:space="preserve"> </w:t>
      </w:r>
      <w:r>
        <w:rPr>
          <w:w w:val="105"/>
        </w:rPr>
        <w:t>sight</w:t>
      </w:r>
      <w:r>
        <w:rPr>
          <w:spacing w:val="11"/>
          <w:w w:val="105"/>
        </w:rPr>
        <w:t xml:space="preserve"> </w:t>
      </w:r>
      <w:r>
        <w:rPr>
          <w:w w:val="105"/>
        </w:rPr>
        <w:t>picture</w:t>
      </w:r>
      <w:r>
        <w:rPr>
          <w:spacing w:val="43"/>
          <w:w w:val="105"/>
        </w:rPr>
        <w:t xml:space="preserve"> </w:t>
      </w:r>
      <w:r>
        <w:rPr>
          <w:w w:val="105"/>
        </w:rPr>
        <w:t>utilizing</w:t>
      </w:r>
      <w:r>
        <w:rPr>
          <w:spacing w:val="35"/>
          <w:w w:val="105"/>
        </w:rPr>
        <w:t xml:space="preserve"> </w:t>
      </w:r>
      <w:r>
        <w:rPr>
          <w:w w:val="105"/>
        </w:rPr>
        <w:t>the</w:t>
      </w:r>
      <w:r>
        <w:rPr>
          <w:spacing w:val="25"/>
          <w:w w:val="105"/>
        </w:rPr>
        <w:t xml:space="preserve"> </w:t>
      </w:r>
      <w:r>
        <w:rPr>
          <w:w w:val="105"/>
        </w:rPr>
        <w:t>muzzle</w:t>
      </w:r>
      <w:r>
        <w:rPr>
          <w:spacing w:val="36"/>
          <w:w w:val="105"/>
        </w:rPr>
        <w:t xml:space="preserve"> </w:t>
      </w:r>
      <w:r>
        <w:rPr>
          <w:w w:val="105"/>
        </w:rPr>
        <w:t>flash</w:t>
      </w:r>
      <w:r>
        <w:rPr>
          <w:spacing w:val="27"/>
          <w:w w:val="105"/>
        </w:rPr>
        <w:t xml:space="preserve"> </w:t>
      </w:r>
      <w:r>
        <w:rPr>
          <w:w w:val="105"/>
        </w:rPr>
        <w:t>as</w:t>
      </w:r>
      <w:r>
        <w:rPr>
          <w:spacing w:val="21"/>
          <w:w w:val="105"/>
        </w:rPr>
        <w:t xml:space="preserve"> </w:t>
      </w:r>
      <w:r>
        <w:rPr>
          <w:w w:val="105"/>
        </w:rPr>
        <w:t>a</w:t>
      </w:r>
      <w:r>
        <w:rPr>
          <w:spacing w:val="22"/>
          <w:w w:val="105"/>
        </w:rPr>
        <w:t xml:space="preserve"> </w:t>
      </w:r>
      <w:r>
        <w:rPr>
          <w:w w:val="105"/>
        </w:rPr>
        <w:t>light</w:t>
      </w:r>
      <w:r>
        <w:rPr>
          <w:spacing w:val="27"/>
          <w:w w:val="105"/>
        </w:rPr>
        <w:t xml:space="preserve"> </w:t>
      </w:r>
      <w:r>
        <w:rPr>
          <w:w w:val="105"/>
        </w:rPr>
        <w:t>source</w:t>
      </w:r>
      <w:proofErr w:type="gramStart"/>
      <w:r>
        <w:rPr>
          <w:w w:val="105"/>
        </w:rPr>
        <w:t xml:space="preserve">. </w:t>
      </w:r>
      <w:r>
        <w:rPr>
          <w:spacing w:val="21"/>
          <w:w w:val="105"/>
        </w:rPr>
        <w:t xml:space="preserve"> </w:t>
      </w:r>
      <w:proofErr w:type="gramEnd"/>
      <w:r>
        <w:rPr>
          <w:w w:val="105"/>
        </w:rPr>
        <w:t>The</w:t>
      </w:r>
      <w:r>
        <w:rPr>
          <w:w w:val="106"/>
        </w:rPr>
        <w:t xml:space="preserve"> </w:t>
      </w:r>
      <w:r>
        <w:rPr>
          <w:w w:val="105"/>
        </w:rPr>
        <w:t>first</w:t>
      </w:r>
      <w:r>
        <w:rPr>
          <w:spacing w:val="27"/>
          <w:w w:val="105"/>
        </w:rPr>
        <w:t xml:space="preserve"> </w:t>
      </w:r>
      <w:r>
        <w:rPr>
          <w:w w:val="105"/>
        </w:rPr>
        <w:t>round</w:t>
      </w:r>
      <w:r>
        <w:rPr>
          <w:spacing w:val="50"/>
          <w:w w:val="105"/>
        </w:rPr>
        <w:t xml:space="preserve"> </w:t>
      </w:r>
      <w:r>
        <w:rPr>
          <w:w w:val="105"/>
        </w:rPr>
        <w:t>must</w:t>
      </w:r>
      <w:r>
        <w:rPr>
          <w:spacing w:val="28"/>
          <w:w w:val="105"/>
        </w:rPr>
        <w:t xml:space="preserve"> </w:t>
      </w:r>
      <w:proofErr w:type="gramStart"/>
      <w:r>
        <w:rPr>
          <w:w w:val="105"/>
        </w:rPr>
        <w:t>be</w:t>
      </w:r>
      <w:r w:rsidR="0057793E">
        <w:rPr>
          <w:w w:val="105"/>
        </w:rPr>
        <w:t xml:space="preserve"> </w:t>
      </w:r>
      <w:r>
        <w:rPr>
          <w:w w:val="105"/>
        </w:rPr>
        <w:t>fired</w:t>
      </w:r>
      <w:proofErr w:type="gramEnd"/>
      <w:r>
        <w:rPr>
          <w:spacing w:val="26"/>
          <w:w w:val="105"/>
        </w:rPr>
        <w:t xml:space="preserve"> </w:t>
      </w:r>
      <w:r>
        <w:rPr>
          <w:w w:val="105"/>
        </w:rPr>
        <w:t>instinctively</w:t>
      </w:r>
      <w:r>
        <w:rPr>
          <w:spacing w:val="45"/>
          <w:w w:val="105"/>
        </w:rPr>
        <w:t xml:space="preserve"> </w:t>
      </w:r>
      <w:r>
        <w:rPr>
          <w:w w:val="105"/>
        </w:rPr>
        <w:t>in</w:t>
      </w:r>
      <w:r>
        <w:rPr>
          <w:spacing w:val="30"/>
          <w:w w:val="105"/>
        </w:rPr>
        <w:t xml:space="preserve"> </w:t>
      </w:r>
      <w:r>
        <w:rPr>
          <w:w w:val="105"/>
        </w:rPr>
        <w:t>darkness,</w:t>
      </w:r>
      <w:r>
        <w:rPr>
          <w:spacing w:val="54"/>
          <w:w w:val="105"/>
        </w:rPr>
        <w:t xml:space="preserve"> </w:t>
      </w:r>
      <w:r>
        <w:rPr>
          <w:w w:val="105"/>
        </w:rPr>
        <w:t>but</w:t>
      </w:r>
      <w:r>
        <w:rPr>
          <w:w w:val="108"/>
        </w:rPr>
        <w:t xml:space="preserve"> </w:t>
      </w:r>
      <w:r>
        <w:rPr>
          <w:w w:val="105"/>
        </w:rPr>
        <w:t>subsequent</w:t>
      </w:r>
      <w:r>
        <w:rPr>
          <w:spacing w:val="41"/>
          <w:w w:val="105"/>
        </w:rPr>
        <w:t xml:space="preserve"> </w:t>
      </w:r>
      <w:r>
        <w:rPr>
          <w:w w:val="105"/>
        </w:rPr>
        <w:t>rounds</w:t>
      </w:r>
      <w:r>
        <w:rPr>
          <w:spacing w:val="56"/>
          <w:w w:val="105"/>
        </w:rPr>
        <w:t xml:space="preserve"> </w:t>
      </w:r>
      <w:r>
        <w:rPr>
          <w:w w:val="105"/>
        </w:rPr>
        <w:t>are</w:t>
      </w:r>
      <w:r>
        <w:rPr>
          <w:spacing w:val="27"/>
          <w:w w:val="105"/>
        </w:rPr>
        <w:t xml:space="preserve"> </w:t>
      </w:r>
      <w:r>
        <w:rPr>
          <w:w w:val="105"/>
        </w:rPr>
        <w:t>fired</w:t>
      </w:r>
      <w:r>
        <w:rPr>
          <w:spacing w:val="25"/>
          <w:w w:val="105"/>
        </w:rPr>
        <w:t xml:space="preserve"> </w:t>
      </w:r>
      <w:r>
        <w:rPr>
          <w:w w:val="105"/>
        </w:rPr>
        <w:t>with</w:t>
      </w:r>
      <w:r>
        <w:rPr>
          <w:spacing w:val="50"/>
          <w:w w:val="105"/>
        </w:rPr>
        <w:t xml:space="preserve"> </w:t>
      </w:r>
      <w:r>
        <w:rPr>
          <w:w w:val="105"/>
        </w:rPr>
        <w:t>the</w:t>
      </w:r>
      <w:r>
        <w:rPr>
          <w:spacing w:val="38"/>
          <w:w w:val="105"/>
        </w:rPr>
        <w:t xml:space="preserve"> </w:t>
      </w:r>
      <w:r>
        <w:rPr>
          <w:w w:val="105"/>
        </w:rPr>
        <w:t>limited</w:t>
      </w:r>
      <w:r>
        <w:rPr>
          <w:spacing w:val="49"/>
          <w:w w:val="105"/>
        </w:rPr>
        <w:t xml:space="preserve"> </w:t>
      </w:r>
      <w:r>
        <w:rPr>
          <w:w w:val="105"/>
        </w:rPr>
        <w:t>sight</w:t>
      </w:r>
      <w:r>
        <w:rPr>
          <w:spacing w:val="35"/>
          <w:w w:val="105"/>
        </w:rPr>
        <w:t xml:space="preserve"> </w:t>
      </w:r>
      <w:r>
        <w:rPr>
          <w:w w:val="105"/>
        </w:rPr>
        <w:t>pictures</w:t>
      </w:r>
      <w:r>
        <w:rPr>
          <w:w w:val="107"/>
        </w:rPr>
        <w:t xml:space="preserve"> </w:t>
      </w:r>
      <w:r>
        <w:rPr>
          <w:w w:val="105"/>
        </w:rPr>
        <w:t>from</w:t>
      </w:r>
      <w:r>
        <w:rPr>
          <w:spacing w:val="41"/>
          <w:w w:val="105"/>
        </w:rPr>
        <w:t xml:space="preserve"> </w:t>
      </w:r>
      <w:r>
        <w:rPr>
          <w:w w:val="105"/>
        </w:rPr>
        <w:t>the</w:t>
      </w:r>
      <w:r>
        <w:rPr>
          <w:spacing w:val="35"/>
          <w:w w:val="105"/>
        </w:rPr>
        <w:t xml:space="preserve"> </w:t>
      </w:r>
      <w:r>
        <w:rPr>
          <w:w w:val="105"/>
        </w:rPr>
        <w:t>flash</w:t>
      </w:r>
      <w:r>
        <w:rPr>
          <w:spacing w:val="26"/>
          <w:w w:val="105"/>
        </w:rPr>
        <w:t xml:space="preserve"> </w:t>
      </w:r>
      <w:r>
        <w:rPr>
          <w:w w:val="105"/>
        </w:rPr>
        <w:t>lighting.</w:t>
      </w:r>
    </w:p>
    <w:p w14:paraId="7A3B0747" w14:textId="77777777" w:rsidR="00EA4615" w:rsidRDefault="00EA4615">
      <w:pPr>
        <w:spacing w:before="5"/>
        <w:rPr>
          <w:rFonts w:ascii="Times New Roman" w:eastAsia="Times New Roman" w:hAnsi="Times New Roman" w:cs="Times New Roman"/>
        </w:rPr>
      </w:pPr>
    </w:p>
    <w:p w14:paraId="45933391" w14:textId="77777777" w:rsidR="00EA4615" w:rsidRDefault="00333243">
      <w:pPr>
        <w:pStyle w:val="BodyText"/>
        <w:numPr>
          <w:ilvl w:val="0"/>
          <w:numId w:val="35"/>
        </w:numPr>
        <w:tabs>
          <w:tab w:val="left" w:pos="2428"/>
        </w:tabs>
        <w:ind w:left="2427" w:hanging="720"/>
      </w:pPr>
      <w:r>
        <w:rPr>
          <w:w w:val="110"/>
        </w:rPr>
        <w:t>Flashlight</w:t>
      </w:r>
      <w:r>
        <w:rPr>
          <w:spacing w:val="-12"/>
          <w:w w:val="110"/>
        </w:rPr>
        <w:t xml:space="preserve"> </w:t>
      </w:r>
      <w:r>
        <w:rPr>
          <w:w w:val="110"/>
        </w:rPr>
        <w:t>discipline</w:t>
      </w:r>
    </w:p>
    <w:p w14:paraId="3B2E166C" w14:textId="77777777" w:rsidR="00EA4615" w:rsidRDefault="00EA4615">
      <w:pPr>
        <w:spacing w:before="11"/>
        <w:rPr>
          <w:rFonts w:ascii="Times New Roman" w:eastAsia="Times New Roman" w:hAnsi="Times New Roman" w:cs="Times New Roman"/>
        </w:rPr>
      </w:pPr>
    </w:p>
    <w:p w14:paraId="721EF16B" w14:textId="53026D98" w:rsidR="00EA4615" w:rsidRDefault="00333243">
      <w:pPr>
        <w:pStyle w:val="BodyText"/>
        <w:spacing w:line="239" w:lineRule="auto"/>
        <w:ind w:left="2422" w:right="190"/>
      </w:pPr>
      <w:r>
        <w:rPr>
          <w:w w:val="110"/>
        </w:rPr>
        <w:t>The</w:t>
      </w:r>
      <w:r>
        <w:rPr>
          <w:spacing w:val="-11"/>
          <w:w w:val="110"/>
        </w:rPr>
        <w:t xml:space="preserve"> </w:t>
      </w:r>
      <w:r>
        <w:rPr>
          <w:w w:val="110"/>
        </w:rPr>
        <w:t>flashlight</w:t>
      </w:r>
      <w:r>
        <w:rPr>
          <w:spacing w:val="-6"/>
          <w:w w:val="110"/>
        </w:rPr>
        <w:t xml:space="preserve"> </w:t>
      </w:r>
      <w:r>
        <w:rPr>
          <w:w w:val="110"/>
        </w:rPr>
        <w:t>can</w:t>
      </w:r>
      <w:r>
        <w:rPr>
          <w:spacing w:val="-7"/>
          <w:w w:val="110"/>
        </w:rPr>
        <w:t xml:space="preserve"> </w:t>
      </w:r>
      <w:r>
        <w:rPr>
          <w:w w:val="110"/>
        </w:rPr>
        <w:t>show</w:t>
      </w:r>
      <w:r>
        <w:rPr>
          <w:spacing w:val="-8"/>
          <w:w w:val="110"/>
        </w:rPr>
        <w:t xml:space="preserve"> </w:t>
      </w:r>
      <w:r>
        <w:rPr>
          <w:w w:val="110"/>
        </w:rPr>
        <w:t>the adversary an</w:t>
      </w:r>
      <w:r>
        <w:rPr>
          <w:spacing w:val="-13"/>
          <w:w w:val="110"/>
        </w:rPr>
        <w:t xml:space="preserve"> </w:t>
      </w:r>
      <w:r>
        <w:rPr>
          <w:w w:val="110"/>
        </w:rPr>
        <w:t>officer's</w:t>
      </w:r>
      <w:r>
        <w:rPr>
          <w:spacing w:val="-4"/>
          <w:w w:val="110"/>
        </w:rPr>
        <w:t xml:space="preserve"> </w:t>
      </w:r>
      <w:r>
        <w:rPr>
          <w:w w:val="110"/>
        </w:rPr>
        <w:t>location</w:t>
      </w:r>
      <w:r>
        <w:rPr>
          <w:spacing w:val="-5"/>
          <w:w w:val="110"/>
        </w:rPr>
        <w:t xml:space="preserve"> </w:t>
      </w:r>
      <w:r>
        <w:rPr>
          <w:w w:val="110"/>
        </w:rPr>
        <w:t>and</w:t>
      </w:r>
      <w:r>
        <w:rPr>
          <w:w w:val="109"/>
        </w:rPr>
        <w:t xml:space="preserve"> </w:t>
      </w:r>
      <w:r>
        <w:rPr>
          <w:w w:val="110"/>
        </w:rPr>
        <w:t>should</w:t>
      </w:r>
      <w:r>
        <w:rPr>
          <w:spacing w:val="-12"/>
          <w:w w:val="110"/>
        </w:rPr>
        <w:t xml:space="preserve"> </w:t>
      </w:r>
      <w:proofErr w:type="gramStart"/>
      <w:r>
        <w:rPr>
          <w:w w:val="110"/>
        </w:rPr>
        <w:t>be</w:t>
      </w:r>
      <w:r>
        <w:rPr>
          <w:spacing w:val="-14"/>
          <w:w w:val="110"/>
        </w:rPr>
        <w:t xml:space="preserve"> </w:t>
      </w:r>
      <w:r>
        <w:rPr>
          <w:w w:val="110"/>
        </w:rPr>
        <w:t>left</w:t>
      </w:r>
      <w:proofErr w:type="gramEnd"/>
      <w:r>
        <w:rPr>
          <w:spacing w:val="-18"/>
          <w:w w:val="110"/>
        </w:rPr>
        <w:t xml:space="preserve"> </w:t>
      </w:r>
      <w:r>
        <w:rPr>
          <w:w w:val="110"/>
        </w:rPr>
        <w:t>on</w:t>
      </w:r>
      <w:r>
        <w:rPr>
          <w:spacing w:val="-18"/>
          <w:w w:val="110"/>
        </w:rPr>
        <w:t xml:space="preserve"> </w:t>
      </w:r>
      <w:r>
        <w:rPr>
          <w:w w:val="110"/>
        </w:rPr>
        <w:t>for</w:t>
      </w:r>
      <w:r>
        <w:rPr>
          <w:spacing w:val="-15"/>
          <w:w w:val="110"/>
        </w:rPr>
        <w:t xml:space="preserve"> </w:t>
      </w:r>
      <w:r>
        <w:rPr>
          <w:w w:val="110"/>
        </w:rPr>
        <w:t>only</w:t>
      </w:r>
      <w:r>
        <w:rPr>
          <w:spacing w:val="-13"/>
          <w:w w:val="110"/>
        </w:rPr>
        <w:t xml:space="preserve"> </w:t>
      </w:r>
      <w:r>
        <w:rPr>
          <w:w w:val="110"/>
        </w:rPr>
        <w:t>brief</w:t>
      </w:r>
      <w:r>
        <w:rPr>
          <w:spacing w:val="-10"/>
          <w:w w:val="110"/>
        </w:rPr>
        <w:t xml:space="preserve"> </w:t>
      </w:r>
      <w:r>
        <w:rPr>
          <w:w w:val="110"/>
        </w:rPr>
        <w:t>periods.</w:t>
      </w:r>
      <w:r>
        <w:rPr>
          <w:spacing w:val="30"/>
          <w:w w:val="110"/>
        </w:rPr>
        <w:t xml:space="preserve"> </w:t>
      </w:r>
      <w:r>
        <w:rPr>
          <w:w w:val="110"/>
        </w:rPr>
        <w:t>The</w:t>
      </w:r>
      <w:r>
        <w:rPr>
          <w:spacing w:val="-9"/>
          <w:w w:val="110"/>
        </w:rPr>
        <w:t xml:space="preserve"> </w:t>
      </w:r>
      <w:r>
        <w:rPr>
          <w:w w:val="110"/>
        </w:rPr>
        <w:t>flashlight,</w:t>
      </w:r>
      <w:r>
        <w:rPr>
          <w:spacing w:val="-7"/>
          <w:w w:val="110"/>
        </w:rPr>
        <w:t xml:space="preserve"> </w:t>
      </w:r>
      <w:r>
        <w:rPr>
          <w:w w:val="110"/>
        </w:rPr>
        <w:t>if</w:t>
      </w:r>
      <w:r>
        <w:rPr>
          <w:spacing w:val="-14"/>
          <w:w w:val="110"/>
        </w:rPr>
        <w:t xml:space="preserve"> </w:t>
      </w:r>
      <w:r>
        <w:rPr>
          <w:w w:val="110"/>
        </w:rPr>
        <w:t>used,</w:t>
      </w:r>
      <w:r>
        <w:rPr>
          <w:w w:val="102"/>
        </w:rPr>
        <w:t xml:space="preserve"> </w:t>
      </w:r>
      <w:r>
        <w:rPr>
          <w:w w:val="110"/>
        </w:rPr>
        <w:t>should</w:t>
      </w:r>
      <w:r>
        <w:rPr>
          <w:spacing w:val="-5"/>
          <w:w w:val="110"/>
        </w:rPr>
        <w:t xml:space="preserve"> </w:t>
      </w:r>
      <w:r>
        <w:rPr>
          <w:w w:val="110"/>
        </w:rPr>
        <w:t>be</w:t>
      </w:r>
      <w:r>
        <w:rPr>
          <w:spacing w:val="-3"/>
          <w:w w:val="110"/>
        </w:rPr>
        <w:t xml:space="preserve"> </w:t>
      </w:r>
      <w:r>
        <w:rPr>
          <w:w w:val="110"/>
        </w:rPr>
        <w:t>switched</w:t>
      </w:r>
      <w:r>
        <w:rPr>
          <w:spacing w:val="4"/>
          <w:w w:val="110"/>
        </w:rPr>
        <w:t xml:space="preserve"> </w:t>
      </w:r>
      <w:r>
        <w:rPr>
          <w:w w:val="110"/>
        </w:rPr>
        <w:t>"half-on"</w:t>
      </w:r>
      <w:r>
        <w:rPr>
          <w:spacing w:val="-13"/>
          <w:w w:val="110"/>
        </w:rPr>
        <w:t xml:space="preserve"> </w:t>
      </w:r>
      <w:r>
        <w:rPr>
          <w:w w:val="110"/>
        </w:rPr>
        <w:t>so</w:t>
      </w:r>
      <w:r>
        <w:rPr>
          <w:spacing w:val="-22"/>
          <w:w w:val="110"/>
        </w:rPr>
        <w:t xml:space="preserve"> </w:t>
      </w:r>
      <w:r>
        <w:rPr>
          <w:w w:val="110"/>
        </w:rPr>
        <w:t>that</w:t>
      </w:r>
      <w:r>
        <w:rPr>
          <w:spacing w:val="-10"/>
          <w:w w:val="110"/>
        </w:rPr>
        <w:t xml:space="preserve"> </w:t>
      </w:r>
      <w:r>
        <w:rPr>
          <w:w w:val="110"/>
        </w:rPr>
        <w:t>it</w:t>
      </w:r>
      <w:r>
        <w:rPr>
          <w:spacing w:val="-10"/>
          <w:w w:val="110"/>
        </w:rPr>
        <w:t xml:space="preserve"> </w:t>
      </w:r>
      <w:r>
        <w:rPr>
          <w:w w:val="110"/>
        </w:rPr>
        <w:t>is</w:t>
      </w:r>
      <w:r>
        <w:rPr>
          <w:spacing w:val="-14"/>
          <w:w w:val="110"/>
        </w:rPr>
        <w:t xml:space="preserve"> </w:t>
      </w:r>
      <w:r>
        <w:rPr>
          <w:w w:val="110"/>
        </w:rPr>
        <w:t>necessary</w:t>
      </w:r>
      <w:r>
        <w:rPr>
          <w:spacing w:val="3"/>
          <w:w w:val="110"/>
        </w:rPr>
        <w:t xml:space="preserve"> </w:t>
      </w:r>
      <w:r>
        <w:rPr>
          <w:w w:val="110"/>
        </w:rPr>
        <w:t>to</w:t>
      </w:r>
      <w:r>
        <w:rPr>
          <w:spacing w:val="-8"/>
          <w:w w:val="110"/>
        </w:rPr>
        <w:t xml:space="preserve"> </w:t>
      </w:r>
      <w:r>
        <w:rPr>
          <w:w w:val="110"/>
        </w:rPr>
        <w:t>depress</w:t>
      </w:r>
      <w:r>
        <w:rPr>
          <w:w w:val="107"/>
        </w:rPr>
        <w:t xml:space="preserve"> </w:t>
      </w:r>
      <w:r>
        <w:rPr>
          <w:w w:val="110"/>
        </w:rPr>
        <w:t>the</w:t>
      </w:r>
      <w:r>
        <w:rPr>
          <w:spacing w:val="10"/>
          <w:w w:val="110"/>
        </w:rPr>
        <w:t xml:space="preserve"> </w:t>
      </w:r>
      <w:r>
        <w:rPr>
          <w:w w:val="110"/>
        </w:rPr>
        <w:t>small</w:t>
      </w:r>
      <w:r>
        <w:rPr>
          <w:spacing w:val="-4"/>
          <w:w w:val="110"/>
        </w:rPr>
        <w:t xml:space="preserve"> </w:t>
      </w:r>
      <w:r>
        <w:rPr>
          <w:w w:val="110"/>
        </w:rPr>
        <w:t>button</w:t>
      </w:r>
      <w:r>
        <w:rPr>
          <w:spacing w:val="14"/>
          <w:w w:val="110"/>
        </w:rPr>
        <w:t xml:space="preserve"> </w:t>
      </w:r>
      <w:r>
        <w:rPr>
          <w:w w:val="110"/>
        </w:rPr>
        <w:t>on the switch</w:t>
      </w:r>
      <w:r>
        <w:rPr>
          <w:spacing w:val="1"/>
          <w:w w:val="110"/>
        </w:rPr>
        <w:t xml:space="preserve"> </w:t>
      </w:r>
      <w:r>
        <w:rPr>
          <w:w w:val="110"/>
        </w:rPr>
        <w:t>to</w:t>
      </w:r>
      <w:r>
        <w:rPr>
          <w:spacing w:val="3"/>
          <w:w w:val="110"/>
        </w:rPr>
        <w:t xml:space="preserve"> </w:t>
      </w:r>
      <w:r>
        <w:rPr>
          <w:w w:val="110"/>
        </w:rPr>
        <w:t>activate</w:t>
      </w:r>
      <w:r>
        <w:rPr>
          <w:spacing w:val="6"/>
          <w:w w:val="110"/>
        </w:rPr>
        <w:t xml:space="preserve"> </w:t>
      </w:r>
      <w:r>
        <w:rPr>
          <w:w w:val="110"/>
        </w:rPr>
        <w:t>the</w:t>
      </w:r>
      <w:r>
        <w:rPr>
          <w:spacing w:val="6"/>
          <w:w w:val="110"/>
        </w:rPr>
        <w:t xml:space="preserve"> </w:t>
      </w:r>
      <w:r>
        <w:rPr>
          <w:w w:val="110"/>
        </w:rPr>
        <w:t>light</w:t>
      </w:r>
      <w:proofErr w:type="gramStart"/>
      <w:r>
        <w:rPr>
          <w:w w:val="110"/>
        </w:rPr>
        <w:t xml:space="preserve">.  </w:t>
      </w:r>
      <w:proofErr w:type="gramEnd"/>
      <w:r>
        <w:rPr>
          <w:w w:val="110"/>
        </w:rPr>
        <w:t>Should</w:t>
      </w:r>
      <w:r>
        <w:rPr>
          <w:spacing w:val="-3"/>
          <w:w w:val="110"/>
        </w:rPr>
        <w:t xml:space="preserve"> </w:t>
      </w:r>
      <w:r>
        <w:rPr>
          <w:w w:val="110"/>
        </w:rPr>
        <w:t>the officer drop</w:t>
      </w:r>
      <w:r>
        <w:rPr>
          <w:spacing w:val="-10"/>
          <w:w w:val="110"/>
        </w:rPr>
        <w:t xml:space="preserve"> </w:t>
      </w:r>
      <w:r>
        <w:rPr>
          <w:w w:val="110"/>
        </w:rPr>
        <w:t>or</w:t>
      </w:r>
      <w:r>
        <w:rPr>
          <w:spacing w:val="-11"/>
          <w:w w:val="110"/>
        </w:rPr>
        <w:t xml:space="preserve"> </w:t>
      </w:r>
      <w:r>
        <w:rPr>
          <w:w w:val="110"/>
        </w:rPr>
        <w:t>lose</w:t>
      </w:r>
      <w:r>
        <w:rPr>
          <w:spacing w:val="-11"/>
          <w:w w:val="110"/>
        </w:rPr>
        <w:t xml:space="preserve"> </w:t>
      </w:r>
      <w:r>
        <w:rPr>
          <w:w w:val="110"/>
        </w:rPr>
        <w:t>control</w:t>
      </w:r>
      <w:r>
        <w:rPr>
          <w:spacing w:val="-13"/>
          <w:w w:val="110"/>
        </w:rPr>
        <w:t xml:space="preserve"> </w:t>
      </w:r>
      <w:r>
        <w:rPr>
          <w:w w:val="110"/>
        </w:rPr>
        <w:t>of</w:t>
      </w:r>
      <w:r>
        <w:rPr>
          <w:spacing w:val="-17"/>
          <w:w w:val="110"/>
        </w:rPr>
        <w:t xml:space="preserve"> </w:t>
      </w:r>
      <w:r>
        <w:rPr>
          <w:w w:val="110"/>
        </w:rPr>
        <w:t>the</w:t>
      </w:r>
      <w:r>
        <w:rPr>
          <w:spacing w:val="-9"/>
          <w:w w:val="110"/>
        </w:rPr>
        <w:t xml:space="preserve"> </w:t>
      </w:r>
      <w:r>
        <w:rPr>
          <w:w w:val="110"/>
        </w:rPr>
        <w:t>light</w:t>
      </w:r>
      <w:r>
        <w:rPr>
          <w:spacing w:val="-15"/>
          <w:w w:val="110"/>
        </w:rPr>
        <w:t xml:space="preserve"> </w:t>
      </w:r>
      <w:r>
        <w:rPr>
          <w:w w:val="110"/>
        </w:rPr>
        <w:t>for</w:t>
      </w:r>
      <w:r>
        <w:rPr>
          <w:spacing w:val="-8"/>
          <w:w w:val="110"/>
        </w:rPr>
        <w:t xml:space="preserve"> </w:t>
      </w:r>
      <w:r>
        <w:rPr>
          <w:w w:val="110"/>
        </w:rPr>
        <w:t>any</w:t>
      </w:r>
      <w:r>
        <w:rPr>
          <w:spacing w:val="-8"/>
          <w:w w:val="110"/>
        </w:rPr>
        <w:t xml:space="preserve"> </w:t>
      </w:r>
      <w:r>
        <w:rPr>
          <w:w w:val="110"/>
        </w:rPr>
        <w:t>reason,</w:t>
      </w:r>
      <w:r>
        <w:rPr>
          <w:spacing w:val="-4"/>
          <w:w w:val="110"/>
        </w:rPr>
        <w:t xml:space="preserve"> </w:t>
      </w:r>
      <w:r>
        <w:rPr>
          <w:w w:val="110"/>
        </w:rPr>
        <w:t>the</w:t>
      </w:r>
      <w:r>
        <w:rPr>
          <w:spacing w:val="-13"/>
          <w:w w:val="110"/>
        </w:rPr>
        <w:t xml:space="preserve"> </w:t>
      </w:r>
      <w:r>
        <w:rPr>
          <w:w w:val="110"/>
        </w:rPr>
        <w:t>light</w:t>
      </w:r>
      <w:r>
        <w:rPr>
          <w:w w:val="108"/>
        </w:rPr>
        <w:t xml:space="preserve"> </w:t>
      </w:r>
      <w:r>
        <w:rPr>
          <w:w w:val="110"/>
        </w:rPr>
        <w:t>would</w:t>
      </w:r>
      <w:r>
        <w:rPr>
          <w:spacing w:val="-18"/>
          <w:w w:val="110"/>
        </w:rPr>
        <w:t xml:space="preserve"> </w:t>
      </w:r>
      <w:r>
        <w:rPr>
          <w:w w:val="110"/>
        </w:rPr>
        <w:t>then</w:t>
      </w:r>
      <w:r>
        <w:rPr>
          <w:spacing w:val="-16"/>
          <w:w w:val="110"/>
        </w:rPr>
        <w:t xml:space="preserve"> </w:t>
      </w:r>
      <w:proofErr w:type="gramStart"/>
      <w:r>
        <w:rPr>
          <w:w w:val="110"/>
        </w:rPr>
        <w:t>be</w:t>
      </w:r>
      <w:r>
        <w:rPr>
          <w:spacing w:val="-16"/>
          <w:w w:val="110"/>
        </w:rPr>
        <w:t xml:space="preserve"> </w:t>
      </w:r>
      <w:r>
        <w:rPr>
          <w:w w:val="110"/>
        </w:rPr>
        <w:t>extinguished</w:t>
      </w:r>
      <w:proofErr w:type="gramEnd"/>
      <w:r>
        <w:rPr>
          <w:w w:val="110"/>
        </w:rPr>
        <w:t>,</w:t>
      </w:r>
      <w:r>
        <w:rPr>
          <w:spacing w:val="-11"/>
          <w:w w:val="110"/>
        </w:rPr>
        <w:t xml:space="preserve"> </w:t>
      </w:r>
      <w:r w:rsidR="005D5779">
        <w:rPr>
          <w:w w:val="110"/>
        </w:rPr>
        <w:t>saving</w:t>
      </w:r>
      <w:r>
        <w:rPr>
          <w:spacing w:val="-27"/>
          <w:w w:val="110"/>
        </w:rPr>
        <w:t xml:space="preserve"> </w:t>
      </w:r>
      <w:r>
        <w:rPr>
          <w:w w:val="110"/>
        </w:rPr>
        <w:t>the</w:t>
      </w:r>
      <w:r>
        <w:rPr>
          <w:spacing w:val="-18"/>
          <w:w w:val="110"/>
        </w:rPr>
        <w:t xml:space="preserve"> </w:t>
      </w:r>
      <w:r>
        <w:rPr>
          <w:w w:val="110"/>
        </w:rPr>
        <w:t>officer</w:t>
      </w:r>
      <w:r>
        <w:rPr>
          <w:spacing w:val="-17"/>
          <w:w w:val="110"/>
        </w:rPr>
        <w:t xml:space="preserve"> </w:t>
      </w:r>
      <w:r>
        <w:rPr>
          <w:w w:val="110"/>
        </w:rPr>
        <w:t>from</w:t>
      </w:r>
      <w:r>
        <w:rPr>
          <w:w w:val="101"/>
        </w:rPr>
        <w:t xml:space="preserve"> </w:t>
      </w:r>
      <w:r>
        <w:rPr>
          <w:w w:val="110"/>
        </w:rPr>
        <w:t>being</w:t>
      </w:r>
      <w:r>
        <w:rPr>
          <w:spacing w:val="-14"/>
          <w:w w:val="110"/>
        </w:rPr>
        <w:t xml:space="preserve"> </w:t>
      </w:r>
      <w:r>
        <w:rPr>
          <w:w w:val="110"/>
        </w:rPr>
        <w:t>unnecessarily</w:t>
      </w:r>
      <w:r>
        <w:rPr>
          <w:spacing w:val="7"/>
          <w:w w:val="110"/>
        </w:rPr>
        <w:t xml:space="preserve"> </w:t>
      </w:r>
      <w:r>
        <w:rPr>
          <w:w w:val="110"/>
        </w:rPr>
        <w:t>illuminated.</w:t>
      </w:r>
      <w:r>
        <w:rPr>
          <w:spacing w:val="30"/>
          <w:w w:val="110"/>
        </w:rPr>
        <w:t xml:space="preserve"> </w:t>
      </w:r>
      <w:r>
        <w:rPr>
          <w:w w:val="110"/>
        </w:rPr>
        <w:t>Two</w:t>
      </w:r>
      <w:r>
        <w:rPr>
          <w:spacing w:val="-23"/>
          <w:w w:val="110"/>
        </w:rPr>
        <w:t xml:space="preserve"> </w:t>
      </w:r>
      <w:r>
        <w:rPr>
          <w:w w:val="110"/>
        </w:rPr>
        <w:t>methods</w:t>
      </w:r>
      <w:r>
        <w:rPr>
          <w:spacing w:val="-2"/>
          <w:w w:val="110"/>
        </w:rPr>
        <w:t xml:space="preserve"> </w:t>
      </w:r>
      <w:r>
        <w:rPr>
          <w:w w:val="110"/>
        </w:rPr>
        <w:t>are</w:t>
      </w:r>
      <w:r>
        <w:rPr>
          <w:spacing w:val="-12"/>
          <w:w w:val="110"/>
        </w:rPr>
        <w:t xml:space="preserve"> </w:t>
      </w:r>
      <w:r>
        <w:rPr>
          <w:w w:val="110"/>
        </w:rPr>
        <w:t>now</w:t>
      </w:r>
      <w:r>
        <w:rPr>
          <w:spacing w:val="-8"/>
          <w:w w:val="110"/>
        </w:rPr>
        <w:t xml:space="preserve"> </w:t>
      </w:r>
      <w:proofErr w:type="gramStart"/>
      <w:r>
        <w:rPr>
          <w:w w:val="110"/>
        </w:rPr>
        <w:t>being</w:t>
      </w:r>
      <w:r>
        <w:rPr>
          <w:w w:val="102"/>
        </w:rPr>
        <w:t xml:space="preserve"> </w:t>
      </w:r>
      <w:r>
        <w:rPr>
          <w:w w:val="110"/>
        </w:rPr>
        <w:t>taught</w:t>
      </w:r>
      <w:proofErr w:type="gramEnd"/>
      <w:r>
        <w:rPr>
          <w:spacing w:val="14"/>
          <w:w w:val="110"/>
        </w:rPr>
        <w:t xml:space="preserve"> </w:t>
      </w:r>
      <w:r>
        <w:rPr>
          <w:w w:val="110"/>
        </w:rPr>
        <w:t>for</w:t>
      </w:r>
      <w:r>
        <w:rPr>
          <w:spacing w:val="1"/>
          <w:w w:val="110"/>
        </w:rPr>
        <w:t xml:space="preserve"> </w:t>
      </w:r>
      <w:r>
        <w:rPr>
          <w:w w:val="110"/>
        </w:rPr>
        <w:t>firing</w:t>
      </w:r>
      <w:r>
        <w:rPr>
          <w:spacing w:val="-2"/>
          <w:w w:val="110"/>
        </w:rPr>
        <w:t xml:space="preserve"> </w:t>
      </w:r>
      <w:r>
        <w:rPr>
          <w:w w:val="110"/>
        </w:rPr>
        <w:t>with</w:t>
      </w:r>
      <w:r>
        <w:rPr>
          <w:spacing w:val="12"/>
          <w:w w:val="110"/>
        </w:rPr>
        <w:t xml:space="preserve"> </w:t>
      </w:r>
      <w:r>
        <w:rPr>
          <w:w w:val="110"/>
        </w:rPr>
        <w:t>a</w:t>
      </w:r>
      <w:r>
        <w:rPr>
          <w:spacing w:val="-5"/>
          <w:w w:val="110"/>
        </w:rPr>
        <w:t xml:space="preserve"> </w:t>
      </w:r>
      <w:r>
        <w:rPr>
          <w:w w:val="110"/>
        </w:rPr>
        <w:t>flashlight.</w:t>
      </w:r>
    </w:p>
    <w:p w14:paraId="28207AF3" w14:textId="77777777" w:rsidR="00EA4615" w:rsidRDefault="00EA4615">
      <w:pPr>
        <w:spacing w:before="11"/>
        <w:rPr>
          <w:rFonts w:ascii="Times New Roman" w:eastAsia="Times New Roman" w:hAnsi="Times New Roman" w:cs="Times New Roman"/>
        </w:rPr>
      </w:pPr>
    </w:p>
    <w:p w14:paraId="01199778" w14:textId="3FD81110" w:rsidR="00EA4615" w:rsidRDefault="00333243">
      <w:pPr>
        <w:pStyle w:val="BodyText"/>
        <w:numPr>
          <w:ilvl w:val="1"/>
          <w:numId w:val="35"/>
        </w:numPr>
        <w:tabs>
          <w:tab w:val="left" w:pos="3133"/>
        </w:tabs>
        <w:ind w:hanging="705"/>
      </w:pPr>
      <w:r>
        <w:rPr>
          <w:w w:val="105"/>
        </w:rPr>
        <w:t>Non-</w:t>
      </w:r>
      <w:r w:rsidR="005D5779">
        <w:rPr>
          <w:w w:val="105"/>
        </w:rPr>
        <w:t xml:space="preserve">supported </w:t>
      </w:r>
      <w:r w:rsidR="005D5779">
        <w:rPr>
          <w:spacing w:val="9"/>
          <w:w w:val="105"/>
        </w:rPr>
        <w:t>Methods</w:t>
      </w:r>
    </w:p>
    <w:p w14:paraId="4DD48C3E" w14:textId="77777777" w:rsidR="00EA4615" w:rsidRDefault="00EA4615">
      <w:pPr>
        <w:spacing w:before="11"/>
        <w:rPr>
          <w:rFonts w:ascii="Times New Roman" w:eastAsia="Times New Roman" w:hAnsi="Times New Roman" w:cs="Times New Roman"/>
        </w:rPr>
      </w:pPr>
    </w:p>
    <w:p w14:paraId="6E150276" w14:textId="77777777" w:rsidR="00EA4615" w:rsidRDefault="00333243">
      <w:pPr>
        <w:pStyle w:val="BodyText"/>
        <w:numPr>
          <w:ilvl w:val="2"/>
          <w:numId w:val="35"/>
        </w:numPr>
        <w:tabs>
          <w:tab w:val="left" w:pos="3853"/>
        </w:tabs>
        <w:ind w:hanging="710"/>
      </w:pPr>
      <w:r>
        <w:rPr>
          <w:w w:val="105"/>
        </w:rPr>
        <w:t>Traditional</w:t>
      </w:r>
      <w:r>
        <w:rPr>
          <w:spacing w:val="40"/>
          <w:w w:val="105"/>
        </w:rPr>
        <w:t xml:space="preserve"> </w:t>
      </w:r>
      <w:r>
        <w:rPr>
          <w:w w:val="105"/>
        </w:rPr>
        <w:t>or</w:t>
      </w:r>
      <w:r>
        <w:rPr>
          <w:spacing w:val="32"/>
          <w:w w:val="105"/>
        </w:rPr>
        <w:t xml:space="preserve"> </w:t>
      </w:r>
      <w:r>
        <w:rPr>
          <w:w w:val="105"/>
        </w:rPr>
        <w:t>FBI</w:t>
      </w:r>
      <w:r>
        <w:rPr>
          <w:spacing w:val="37"/>
          <w:w w:val="105"/>
        </w:rPr>
        <w:t xml:space="preserve"> </w:t>
      </w:r>
      <w:r>
        <w:rPr>
          <w:w w:val="105"/>
        </w:rPr>
        <w:t>Technique</w:t>
      </w:r>
    </w:p>
    <w:p w14:paraId="370C494D" w14:textId="77777777" w:rsidR="00EA4615" w:rsidRDefault="00EA4615">
      <w:pPr>
        <w:spacing w:before="6"/>
        <w:rPr>
          <w:rFonts w:ascii="Times New Roman" w:eastAsia="Times New Roman" w:hAnsi="Times New Roman" w:cs="Times New Roman"/>
          <w:sz w:val="23"/>
          <w:szCs w:val="23"/>
        </w:rPr>
      </w:pPr>
    </w:p>
    <w:p w14:paraId="744B7586" w14:textId="6DDDD9A4" w:rsidR="00133815" w:rsidRDefault="00333243">
      <w:pPr>
        <w:pStyle w:val="BodyText"/>
        <w:spacing w:line="237" w:lineRule="auto"/>
        <w:ind w:left="3862" w:right="251"/>
        <w:rPr>
          <w:spacing w:val="6"/>
          <w:w w:val="110"/>
        </w:rPr>
      </w:pPr>
      <w:r>
        <w:rPr>
          <w:w w:val="110"/>
        </w:rPr>
        <w:t>In</w:t>
      </w:r>
      <w:r>
        <w:rPr>
          <w:spacing w:val="1"/>
          <w:w w:val="110"/>
        </w:rPr>
        <w:t xml:space="preserve"> </w:t>
      </w:r>
      <w:r>
        <w:rPr>
          <w:w w:val="110"/>
        </w:rPr>
        <w:t>this</w:t>
      </w:r>
      <w:r>
        <w:rPr>
          <w:spacing w:val="-3"/>
          <w:w w:val="110"/>
        </w:rPr>
        <w:t xml:space="preserve"> </w:t>
      </w:r>
      <w:r>
        <w:rPr>
          <w:w w:val="110"/>
        </w:rPr>
        <w:t>position</w:t>
      </w:r>
      <w:r>
        <w:rPr>
          <w:spacing w:val="24"/>
          <w:w w:val="110"/>
        </w:rPr>
        <w:t xml:space="preserve"> </w:t>
      </w:r>
      <w:r>
        <w:rPr>
          <w:w w:val="110"/>
        </w:rPr>
        <w:t>the</w:t>
      </w:r>
      <w:r>
        <w:rPr>
          <w:spacing w:val="6"/>
          <w:w w:val="110"/>
        </w:rPr>
        <w:t xml:space="preserve"> </w:t>
      </w:r>
      <w:r>
        <w:rPr>
          <w:w w:val="110"/>
        </w:rPr>
        <w:t>flashlight</w:t>
      </w:r>
      <w:r>
        <w:rPr>
          <w:spacing w:val="12"/>
          <w:w w:val="110"/>
        </w:rPr>
        <w:t xml:space="preserve"> </w:t>
      </w:r>
      <w:r>
        <w:rPr>
          <w:w w:val="110"/>
        </w:rPr>
        <w:t>is</w:t>
      </w:r>
      <w:r>
        <w:rPr>
          <w:spacing w:val="-5"/>
          <w:w w:val="110"/>
        </w:rPr>
        <w:t xml:space="preserve"> </w:t>
      </w:r>
      <w:r>
        <w:rPr>
          <w:w w:val="110"/>
        </w:rPr>
        <w:t>held</w:t>
      </w:r>
      <w:r>
        <w:rPr>
          <w:spacing w:val="14"/>
          <w:w w:val="110"/>
        </w:rPr>
        <w:t xml:space="preserve"> </w:t>
      </w:r>
      <w:r>
        <w:rPr>
          <w:w w:val="110"/>
        </w:rPr>
        <w:t>in the</w:t>
      </w:r>
      <w:r>
        <w:rPr>
          <w:w w:val="112"/>
        </w:rPr>
        <w:t xml:space="preserve"> </w:t>
      </w:r>
      <w:r>
        <w:rPr>
          <w:w w:val="110"/>
        </w:rPr>
        <w:t>support</w:t>
      </w:r>
      <w:r>
        <w:rPr>
          <w:spacing w:val="13"/>
          <w:w w:val="110"/>
        </w:rPr>
        <w:t xml:space="preserve"> </w:t>
      </w:r>
      <w:r>
        <w:rPr>
          <w:w w:val="110"/>
        </w:rPr>
        <w:t>hand</w:t>
      </w:r>
      <w:r>
        <w:rPr>
          <w:spacing w:val="21"/>
          <w:w w:val="110"/>
        </w:rPr>
        <w:t xml:space="preserve"> </w:t>
      </w:r>
      <w:r>
        <w:rPr>
          <w:w w:val="110"/>
        </w:rPr>
        <w:t>and</w:t>
      </w:r>
      <w:r>
        <w:rPr>
          <w:spacing w:val="7"/>
          <w:w w:val="110"/>
        </w:rPr>
        <w:t xml:space="preserve"> </w:t>
      </w:r>
      <w:r>
        <w:rPr>
          <w:w w:val="110"/>
        </w:rPr>
        <w:t>is</w:t>
      </w:r>
      <w:r>
        <w:rPr>
          <w:spacing w:val="-7"/>
          <w:w w:val="110"/>
        </w:rPr>
        <w:t xml:space="preserve"> </w:t>
      </w:r>
      <w:r>
        <w:rPr>
          <w:w w:val="110"/>
        </w:rPr>
        <w:t>held</w:t>
      </w:r>
      <w:r>
        <w:rPr>
          <w:spacing w:val="22"/>
          <w:w w:val="110"/>
        </w:rPr>
        <w:t xml:space="preserve"> </w:t>
      </w:r>
      <w:r>
        <w:rPr>
          <w:w w:val="110"/>
        </w:rPr>
        <w:t>straight</w:t>
      </w:r>
      <w:r>
        <w:rPr>
          <w:spacing w:val="6"/>
          <w:w w:val="110"/>
        </w:rPr>
        <w:t xml:space="preserve"> </w:t>
      </w:r>
      <w:r>
        <w:rPr>
          <w:w w:val="110"/>
        </w:rPr>
        <w:t>out</w:t>
      </w:r>
      <w:r>
        <w:rPr>
          <w:spacing w:val="2"/>
          <w:w w:val="110"/>
        </w:rPr>
        <w:t xml:space="preserve"> </w:t>
      </w:r>
      <w:r>
        <w:rPr>
          <w:w w:val="110"/>
        </w:rPr>
        <w:t>to</w:t>
      </w:r>
      <w:r>
        <w:rPr>
          <w:spacing w:val="7"/>
          <w:w w:val="110"/>
        </w:rPr>
        <w:t xml:space="preserve"> </w:t>
      </w:r>
      <w:r>
        <w:rPr>
          <w:w w:val="110"/>
        </w:rPr>
        <w:t>the</w:t>
      </w:r>
      <w:r>
        <w:rPr>
          <w:spacing w:val="4"/>
          <w:w w:val="110"/>
        </w:rPr>
        <w:t xml:space="preserve"> </w:t>
      </w:r>
      <w:r>
        <w:rPr>
          <w:w w:val="110"/>
        </w:rPr>
        <w:t>side</w:t>
      </w:r>
      <w:r>
        <w:rPr>
          <w:w w:val="105"/>
        </w:rPr>
        <w:t xml:space="preserve"> </w:t>
      </w:r>
      <w:r>
        <w:rPr>
          <w:w w:val="110"/>
        </w:rPr>
        <w:t>and</w:t>
      </w:r>
      <w:r>
        <w:rPr>
          <w:spacing w:val="1"/>
          <w:w w:val="110"/>
        </w:rPr>
        <w:t xml:space="preserve"> </w:t>
      </w:r>
      <w:r>
        <w:rPr>
          <w:w w:val="110"/>
        </w:rPr>
        <w:t>slightly</w:t>
      </w:r>
      <w:r>
        <w:rPr>
          <w:spacing w:val="5"/>
          <w:w w:val="110"/>
        </w:rPr>
        <w:t xml:space="preserve"> </w:t>
      </w:r>
      <w:r>
        <w:rPr>
          <w:w w:val="110"/>
        </w:rPr>
        <w:t>forward</w:t>
      </w:r>
      <w:r>
        <w:rPr>
          <w:spacing w:val="11"/>
          <w:w w:val="110"/>
        </w:rPr>
        <w:t xml:space="preserve"> </w:t>
      </w:r>
      <w:r>
        <w:rPr>
          <w:w w:val="110"/>
        </w:rPr>
        <w:t>at</w:t>
      </w:r>
      <w:r>
        <w:rPr>
          <w:spacing w:val="2"/>
          <w:w w:val="110"/>
        </w:rPr>
        <w:t xml:space="preserve"> </w:t>
      </w:r>
      <w:r>
        <w:rPr>
          <w:w w:val="110"/>
        </w:rPr>
        <w:t>shoulder</w:t>
      </w:r>
      <w:r>
        <w:rPr>
          <w:spacing w:val="16"/>
          <w:w w:val="110"/>
        </w:rPr>
        <w:t xml:space="preserve"> </w:t>
      </w:r>
      <w:r>
        <w:rPr>
          <w:w w:val="110"/>
        </w:rPr>
        <w:t>level</w:t>
      </w:r>
      <w:proofErr w:type="gramStart"/>
      <w:r>
        <w:rPr>
          <w:w w:val="110"/>
        </w:rPr>
        <w:t xml:space="preserve">. </w:t>
      </w:r>
      <w:r>
        <w:rPr>
          <w:spacing w:val="5"/>
          <w:w w:val="110"/>
        </w:rPr>
        <w:t xml:space="preserve"> </w:t>
      </w:r>
      <w:proofErr w:type="gramEnd"/>
      <w:r>
        <w:rPr>
          <w:rFonts w:ascii="Arial"/>
          <w:w w:val="130"/>
          <w:sz w:val="22"/>
        </w:rPr>
        <w:t>It</w:t>
      </w:r>
      <w:r>
        <w:rPr>
          <w:rFonts w:ascii="Arial"/>
          <w:spacing w:val="-52"/>
          <w:w w:val="130"/>
          <w:sz w:val="22"/>
        </w:rPr>
        <w:t xml:space="preserve"> </w:t>
      </w:r>
      <w:proofErr w:type="gramStart"/>
      <w:r>
        <w:rPr>
          <w:w w:val="110"/>
        </w:rPr>
        <w:t>is</w:t>
      </w:r>
      <w:r>
        <w:rPr>
          <w:spacing w:val="-5"/>
          <w:w w:val="110"/>
        </w:rPr>
        <w:t xml:space="preserve"> </w:t>
      </w:r>
      <w:r>
        <w:rPr>
          <w:w w:val="110"/>
        </w:rPr>
        <w:t>then turned</w:t>
      </w:r>
      <w:proofErr w:type="gramEnd"/>
      <w:r>
        <w:rPr>
          <w:spacing w:val="11"/>
          <w:w w:val="110"/>
        </w:rPr>
        <w:t xml:space="preserve"> </w:t>
      </w:r>
      <w:r>
        <w:rPr>
          <w:w w:val="110"/>
        </w:rPr>
        <w:t>on, illuminating</w:t>
      </w:r>
      <w:r>
        <w:rPr>
          <w:spacing w:val="8"/>
          <w:w w:val="110"/>
        </w:rPr>
        <w:t xml:space="preserve"> </w:t>
      </w:r>
      <w:r>
        <w:rPr>
          <w:w w:val="110"/>
        </w:rPr>
        <w:t>the</w:t>
      </w:r>
      <w:r>
        <w:rPr>
          <w:spacing w:val="5"/>
          <w:w w:val="110"/>
        </w:rPr>
        <w:t xml:space="preserve"> </w:t>
      </w:r>
      <w:r>
        <w:rPr>
          <w:w w:val="110"/>
        </w:rPr>
        <w:t>target.</w:t>
      </w:r>
      <w:r>
        <w:rPr>
          <w:spacing w:val="60"/>
          <w:w w:val="110"/>
        </w:rPr>
        <w:t xml:space="preserve"> </w:t>
      </w:r>
      <w:r>
        <w:rPr>
          <w:w w:val="110"/>
        </w:rPr>
        <w:t>The</w:t>
      </w:r>
      <w:r>
        <w:rPr>
          <w:spacing w:val="4"/>
          <w:w w:val="110"/>
        </w:rPr>
        <w:t xml:space="preserve"> </w:t>
      </w:r>
      <w:r>
        <w:rPr>
          <w:w w:val="110"/>
        </w:rPr>
        <w:t>weapon</w:t>
      </w:r>
      <w:r>
        <w:rPr>
          <w:w w:val="102"/>
        </w:rPr>
        <w:t xml:space="preserve"> </w:t>
      </w:r>
      <w:proofErr w:type="gramStart"/>
      <w:r>
        <w:rPr>
          <w:w w:val="110"/>
        </w:rPr>
        <w:t>is</w:t>
      </w:r>
      <w:r>
        <w:rPr>
          <w:spacing w:val="-4"/>
          <w:w w:val="110"/>
        </w:rPr>
        <w:t xml:space="preserve"> </w:t>
      </w:r>
      <w:r>
        <w:rPr>
          <w:w w:val="110"/>
        </w:rPr>
        <w:t>held</w:t>
      </w:r>
      <w:proofErr w:type="gramEnd"/>
      <w:r>
        <w:rPr>
          <w:spacing w:val="2"/>
          <w:w w:val="110"/>
        </w:rPr>
        <w:t xml:space="preserve"> </w:t>
      </w:r>
      <w:r>
        <w:rPr>
          <w:w w:val="110"/>
        </w:rPr>
        <w:t>with</w:t>
      </w:r>
      <w:r>
        <w:rPr>
          <w:spacing w:val="12"/>
          <w:w w:val="110"/>
        </w:rPr>
        <w:t xml:space="preserve"> </w:t>
      </w:r>
      <w:r>
        <w:rPr>
          <w:w w:val="110"/>
        </w:rPr>
        <w:t>the</w:t>
      </w:r>
      <w:r>
        <w:rPr>
          <w:spacing w:val="6"/>
          <w:w w:val="110"/>
        </w:rPr>
        <w:t xml:space="preserve"> </w:t>
      </w:r>
    </w:p>
    <w:p w14:paraId="6D64E01E" w14:textId="5299E0A2" w:rsidR="00EA4615" w:rsidRDefault="00333243">
      <w:pPr>
        <w:pStyle w:val="BodyText"/>
        <w:spacing w:line="237" w:lineRule="auto"/>
        <w:ind w:left="3862" w:right="251"/>
      </w:pPr>
      <w:r>
        <w:rPr>
          <w:w w:val="110"/>
        </w:rPr>
        <w:t>strong</w:t>
      </w:r>
      <w:r>
        <w:rPr>
          <w:spacing w:val="-7"/>
          <w:w w:val="110"/>
        </w:rPr>
        <w:t xml:space="preserve"> </w:t>
      </w:r>
      <w:r>
        <w:rPr>
          <w:w w:val="110"/>
        </w:rPr>
        <w:t>hand</w:t>
      </w:r>
      <w:r>
        <w:rPr>
          <w:spacing w:val="15"/>
          <w:w w:val="110"/>
        </w:rPr>
        <w:t xml:space="preserve"> </w:t>
      </w:r>
      <w:r>
        <w:rPr>
          <w:w w:val="110"/>
        </w:rPr>
        <w:t>only.</w:t>
      </w:r>
    </w:p>
    <w:p w14:paraId="51F6D43C" w14:textId="77777777" w:rsidR="00EA4615" w:rsidRDefault="00EA4615">
      <w:pPr>
        <w:spacing w:before="11"/>
        <w:rPr>
          <w:rFonts w:ascii="Times New Roman" w:eastAsia="Times New Roman" w:hAnsi="Times New Roman" w:cs="Times New Roman"/>
        </w:rPr>
      </w:pPr>
    </w:p>
    <w:p w14:paraId="7A2A4961" w14:textId="77777777" w:rsidR="00490717" w:rsidRDefault="00490717">
      <w:pPr>
        <w:pStyle w:val="BodyText"/>
        <w:tabs>
          <w:tab w:val="left" w:pos="3862"/>
        </w:tabs>
        <w:ind w:left="3142"/>
        <w:rPr>
          <w:w w:val="95"/>
        </w:rPr>
      </w:pPr>
    </w:p>
    <w:p w14:paraId="0538ED06" w14:textId="72F34851" w:rsidR="00EA4615" w:rsidRDefault="00333243">
      <w:pPr>
        <w:pStyle w:val="BodyText"/>
        <w:tabs>
          <w:tab w:val="left" w:pos="3862"/>
        </w:tabs>
        <w:ind w:left="3142"/>
      </w:pPr>
      <w:r>
        <w:rPr>
          <w:w w:val="95"/>
        </w:rPr>
        <w:t>(2)</w:t>
      </w:r>
      <w:r>
        <w:rPr>
          <w:w w:val="95"/>
        </w:rPr>
        <w:tab/>
      </w:r>
      <w:r w:rsidR="005D5779">
        <w:rPr>
          <w:w w:val="105"/>
        </w:rPr>
        <w:t xml:space="preserve">Puckett </w:t>
      </w:r>
      <w:r w:rsidR="005D5779">
        <w:rPr>
          <w:spacing w:val="3"/>
          <w:w w:val="105"/>
        </w:rPr>
        <w:t>Technique</w:t>
      </w:r>
    </w:p>
    <w:p w14:paraId="670D4D7C" w14:textId="77777777" w:rsidR="00EA4615" w:rsidRDefault="00EA4615">
      <w:pPr>
        <w:spacing w:before="3"/>
        <w:rPr>
          <w:rFonts w:ascii="Times New Roman" w:eastAsia="Times New Roman" w:hAnsi="Times New Roman" w:cs="Times New Roman"/>
          <w:sz w:val="16"/>
          <w:szCs w:val="16"/>
        </w:rPr>
      </w:pPr>
    </w:p>
    <w:p w14:paraId="04628CE8" w14:textId="77777777" w:rsidR="00EA4615" w:rsidRDefault="00333243">
      <w:pPr>
        <w:pStyle w:val="BodyText"/>
        <w:spacing w:before="70"/>
        <w:ind w:left="3820" w:right="262" w:firstLine="9"/>
      </w:pPr>
      <w:r>
        <w:rPr>
          <w:w w:val="110"/>
        </w:rPr>
        <w:t>In</w:t>
      </w:r>
      <w:r>
        <w:rPr>
          <w:spacing w:val="1"/>
          <w:w w:val="110"/>
        </w:rPr>
        <w:t xml:space="preserve"> </w:t>
      </w:r>
      <w:r>
        <w:rPr>
          <w:w w:val="110"/>
        </w:rPr>
        <w:t>this</w:t>
      </w:r>
      <w:r>
        <w:rPr>
          <w:spacing w:val="-4"/>
          <w:w w:val="110"/>
        </w:rPr>
        <w:t xml:space="preserve"> </w:t>
      </w:r>
      <w:r>
        <w:rPr>
          <w:w w:val="110"/>
        </w:rPr>
        <w:t>position,</w:t>
      </w:r>
      <w:r>
        <w:rPr>
          <w:spacing w:val="20"/>
          <w:w w:val="110"/>
        </w:rPr>
        <w:t xml:space="preserve"> </w:t>
      </w:r>
      <w:r>
        <w:rPr>
          <w:w w:val="110"/>
        </w:rPr>
        <w:t>the</w:t>
      </w:r>
      <w:r>
        <w:rPr>
          <w:spacing w:val="2"/>
          <w:w w:val="110"/>
        </w:rPr>
        <w:t xml:space="preserve"> </w:t>
      </w:r>
      <w:r>
        <w:rPr>
          <w:w w:val="110"/>
        </w:rPr>
        <w:t>flashlight</w:t>
      </w:r>
      <w:r>
        <w:rPr>
          <w:spacing w:val="4"/>
          <w:w w:val="110"/>
        </w:rPr>
        <w:t xml:space="preserve"> </w:t>
      </w:r>
      <w:proofErr w:type="gramStart"/>
      <w:r>
        <w:rPr>
          <w:w w:val="110"/>
        </w:rPr>
        <w:t>is</w:t>
      </w:r>
      <w:r>
        <w:rPr>
          <w:spacing w:val="-9"/>
          <w:w w:val="110"/>
        </w:rPr>
        <w:t xml:space="preserve"> </w:t>
      </w:r>
      <w:r>
        <w:rPr>
          <w:w w:val="110"/>
        </w:rPr>
        <w:t>held</w:t>
      </w:r>
      <w:proofErr w:type="gramEnd"/>
      <w:r>
        <w:rPr>
          <w:spacing w:val="-3"/>
          <w:w w:val="110"/>
        </w:rPr>
        <w:t xml:space="preserve"> </w:t>
      </w:r>
      <w:r>
        <w:rPr>
          <w:w w:val="110"/>
        </w:rPr>
        <w:t>in</w:t>
      </w:r>
      <w:r>
        <w:rPr>
          <w:spacing w:val="-10"/>
          <w:w w:val="110"/>
        </w:rPr>
        <w:t xml:space="preserve"> </w:t>
      </w:r>
      <w:r>
        <w:rPr>
          <w:w w:val="110"/>
        </w:rPr>
        <w:t>the</w:t>
      </w:r>
      <w:r>
        <w:rPr>
          <w:w w:val="111"/>
        </w:rPr>
        <w:t xml:space="preserve"> </w:t>
      </w:r>
      <w:r>
        <w:rPr>
          <w:w w:val="110"/>
        </w:rPr>
        <w:t>support</w:t>
      </w:r>
      <w:r>
        <w:rPr>
          <w:spacing w:val="-5"/>
          <w:w w:val="110"/>
        </w:rPr>
        <w:t xml:space="preserve"> </w:t>
      </w:r>
      <w:r>
        <w:rPr>
          <w:w w:val="110"/>
        </w:rPr>
        <w:t>hand</w:t>
      </w:r>
      <w:r>
        <w:rPr>
          <w:spacing w:val="8"/>
          <w:w w:val="110"/>
        </w:rPr>
        <w:t xml:space="preserve"> </w:t>
      </w:r>
      <w:r>
        <w:rPr>
          <w:w w:val="110"/>
        </w:rPr>
        <w:t>and</w:t>
      </w:r>
      <w:r>
        <w:rPr>
          <w:spacing w:val="-9"/>
          <w:w w:val="110"/>
        </w:rPr>
        <w:t xml:space="preserve"> </w:t>
      </w:r>
      <w:r>
        <w:rPr>
          <w:w w:val="110"/>
        </w:rPr>
        <w:t>placed</w:t>
      </w:r>
      <w:r>
        <w:rPr>
          <w:spacing w:val="16"/>
          <w:w w:val="110"/>
        </w:rPr>
        <w:t xml:space="preserve"> </w:t>
      </w:r>
      <w:r>
        <w:rPr>
          <w:w w:val="110"/>
        </w:rPr>
        <w:t>on</w:t>
      </w:r>
      <w:r>
        <w:rPr>
          <w:spacing w:val="-7"/>
          <w:w w:val="110"/>
        </w:rPr>
        <w:t xml:space="preserve"> </w:t>
      </w:r>
      <w:r>
        <w:rPr>
          <w:w w:val="110"/>
        </w:rPr>
        <w:t>the</w:t>
      </w:r>
      <w:r>
        <w:rPr>
          <w:spacing w:val="2"/>
          <w:w w:val="110"/>
        </w:rPr>
        <w:t xml:space="preserve"> </w:t>
      </w:r>
      <w:r>
        <w:rPr>
          <w:w w:val="110"/>
        </w:rPr>
        <w:t>shoulder</w:t>
      </w:r>
      <w:r>
        <w:rPr>
          <w:spacing w:val="9"/>
          <w:w w:val="110"/>
        </w:rPr>
        <w:t xml:space="preserve"> </w:t>
      </w:r>
      <w:r>
        <w:rPr>
          <w:w w:val="110"/>
        </w:rPr>
        <w:t>against</w:t>
      </w:r>
      <w:r>
        <w:rPr>
          <w:w w:val="112"/>
        </w:rPr>
        <w:t xml:space="preserve"> </w:t>
      </w:r>
      <w:r>
        <w:rPr>
          <w:w w:val="110"/>
        </w:rPr>
        <w:t>the</w:t>
      </w:r>
      <w:r>
        <w:rPr>
          <w:spacing w:val="-18"/>
          <w:w w:val="110"/>
        </w:rPr>
        <w:t xml:space="preserve"> </w:t>
      </w:r>
      <w:r>
        <w:rPr>
          <w:w w:val="110"/>
        </w:rPr>
        <w:t>neck.</w:t>
      </w:r>
    </w:p>
    <w:p w14:paraId="53C44140" w14:textId="77777777" w:rsidR="00EA4615" w:rsidRDefault="00EA4615">
      <w:pPr>
        <w:spacing w:before="5"/>
        <w:rPr>
          <w:rFonts w:ascii="Times New Roman" w:eastAsia="Times New Roman" w:hAnsi="Times New Roman" w:cs="Times New Roman"/>
        </w:rPr>
      </w:pPr>
    </w:p>
    <w:p w14:paraId="2B080B18" w14:textId="77777777" w:rsidR="00EA4615" w:rsidRDefault="00333243">
      <w:pPr>
        <w:pStyle w:val="BodyText"/>
        <w:numPr>
          <w:ilvl w:val="1"/>
          <w:numId w:val="35"/>
        </w:numPr>
        <w:tabs>
          <w:tab w:val="left" w:pos="3098"/>
        </w:tabs>
        <w:ind w:left="3097" w:hanging="718"/>
        <w:rPr>
          <w:sz w:val="15"/>
          <w:szCs w:val="15"/>
        </w:rPr>
      </w:pPr>
      <w:r>
        <w:rPr>
          <w:w w:val="110"/>
        </w:rPr>
        <w:t>Supported</w:t>
      </w:r>
      <w:r>
        <w:rPr>
          <w:spacing w:val="-34"/>
          <w:w w:val="110"/>
        </w:rPr>
        <w:t xml:space="preserve"> </w:t>
      </w:r>
      <w:proofErr w:type="gramStart"/>
      <w:r>
        <w:rPr>
          <w:spacing w:val="1"/>
          <w:w w:val="110"/>
        </w:rPr>
        <w:t>methods</w:t>
      </w:r>
      <w:r>
        <w:rPr>
          <w:spacing w:val="1"/>
          <w:w w:val="110"/>
          <w:position w:val="3"/>
          <w:sz w:val="15"/>
        </w:rPr>
        <w:t>2</w:t>
      </w:r>
      <w:proofErr w:type="gramEnd"/>
    </w:p>
    <w:p w14:paraId="6E9E5F33" w14:textId="77777777" w:rsidR="00EA4615" w:rsidRDefault="00EA4615">
      <w:pPr>
        <w:spacing w:before="11"/>
        <w:rPr>
          <w:rFonts w:ascii="Times New Roman" w:eastAsia="Times New Roman" w:hAnsi="Times New Roman" w:cs="Times New Roman"/>
          <w:sz w:val="23"/>
          <w:szCs w:val="23"/>
        </w:rPr>
      </w:pPr>
    </w:p>
    <w:p w14:paraId="4CB70C4E" w14:textId="49DBA0A2" w:rsidR="00EA4615" w:rsidRDefault="00333243">
      <w:pPr>
        <w:pStyle w:val="BodyText"/>
        <w:spacing w:line="236" w:lineRule="auto"/>
        <w:ind w:left="3092" w:right="605"/>
      </w:pPr>
      <w:r>
        <w:rPr>
          <w:w w:val="105"/>
        </w:rPr>
        <w:t>The</w:t>
      </w:r>
      <w:r>
        <w:rPr>
          <w:spacing w:val="31"/>
          <w:w w:val="105"/>
        </w:rPr>
        <w:t xml:space="preserve"> </w:t>
      </w:r>
      <w:r>
        <w:rPr>
          <w:w w:val="105"/>
        </w:rPr>
        <w:t>flashlight</w:t>
      </w:r>
      <w:r>
        <w:rPr>
          <w:spacing w:val="33"/>
          <w:w w:val="105"/>
        </w:rPr>
        <w:t xml:space="preserve"> </w:t>
      </w:r>
      <w:r>
        <w:rPr>
          <w:w w:val="105"/>
        </w:rPr>
        <w:t>is</w:t>
      </w:r>
      <w:r>
        <w:rPr>
          <w:spacing w:val="22"/>
          <w:w w:val="105"/>
        </w:rPr>
        <w:t xml:space="preserve"> </w:t>
      </w:r>
      <w:r>
        <w:rPr>
          <w:w w:val="105"/>
        </w:rPr>
        <w:t>held</w:t>
      </w:r>
      <w:r>
        <w:rPr>
          <w:spacing w:val="31"/>
          <w:w w:val="105"/>
        </w:rPr>
        <w:t xml:space="preserve"> </w:t>
      </w:r>
      <w:r>
        <w:rPr>
          <w:w w:val="105"/>
        </w:rPr>
        <w:t>in</w:t>
      </w:r>
      <w:r>
        <w:rPr>
          <w:spacing w:val="14"/>
          <w:w w:val="105"/>
        </w:rPr>
        <w:t xml:space="preserve"> </w:t>
      </w:r>
      <w:r>
        <w:rPr>
          <w:w w:val="105"/>
        </w:rPr>
        <w:t>the</w:t>
      </w:r>
      <w:r>
        <w:rPr>
          <w:spacing w:val="36"/>
          <w:w w:val="105"/>
        </w:rPr>
        <w:t xml:space="preserve"> </w:t>
      </w:r>
      <w:r>
        <w:rPr>
          <w:w w:val="105"/>
        </w:rPr>
        <w:t>support</w:t>
      </w:r>
      <w:r>
        <w:rPr>
          <w:spacing w:val="29"/>
          <w:w w:val="105"/>
        </w:rPr>
        <w:t xml:space="preserve"> </w:t>
      </w:r>
      <w:r>
        <w:rPr>
          <w:w w:val="105"/>
        </w:rPr>
        <w:t>hand</w:t>
      </w:r>
      <w:r>
        <w:rPr>
          <w:spacing w:val="36"/>
          <w:w w:val="105"/>
        </w:rPr>
        <w:t xml:space="preserve"> </w:t>
      </w:r>
      <w:r>
        <w:rPr>
          <w:w w:val="105"/>
        </w:rPr>
        <w:t>with</w:t>
      </w:r>
      <w:r>
        <w:rPr>
          <w:spacing w:val="35"/>
          <w:w w:val="105"/>
        </w:rPr>
        <w:t xml:space="preserve"> </w:t>
      </w:r>
      <w:r>
        <w:rPr>
          <w:w w:val="105"/>
        </w:rPr>
        <w:t>the</w:t>
      </w:r>
      <w:r>
        <w:rPr>
          <w:w w:val="111"/>
        </w:rPr>
        <w:t xml:space="preserve"> </w:t>
      </w:r>
      <w:r>
        <w:rPr>
          <w:w w:val="105"/>
        </w:rPr>
        <w:t>support</w:t>
      </w:r>
      <w:r>
        <w:rPr>
          <w:spacing w:val="38"/>
          <w:w w:val="105"/>
        </w:rPr>
        <w:t xml:space="preserve"> </w:t>
      </w:r>
      <w:r>
        <w:rPr>
          <w:w w:val="105"/>
        </w:rPr>
        <w:t>hand</w:t>
      </w:r>
      <w:r>
        <w:rPr>
          <w:spacing w:val="43"/>
          <w:w w:val="105"/>
        </w:rPr>
        <w:t xml:space="preserve"> </w:t>
      </w:r>
      <w:r>
        <w:rPr>
          <w:w w:val="105"/>
        </w:rPr>
        <w:t>supporting</w:t>
      </w:r>
      <w:r>
        <w:rPr>
          <w:spacing w:val="42"/>
          <w:w w:val="105"/>
        </w:rPr>
        <w:t xml:space="preserve"> </w:t>
      </w:r>
      <w:r>
        <w:rPr>
          <w:w w:val="105"/>
        </w:rPr>
        <w:t>the</w:t>
      </w:r>
      <w:r>
        <w:rPr>
          <w:spacing w:val="37"/>
          <w:w w:val="105"/>
        </w:rPr>
        <w:t xml:space="preserve"> </w:t>
      </w:r>
      <w:r>
        <w:rPr>
          <w:w w:val="105"/>
        </w:rPr>
        <w:t>firing</w:t>
      </w:r>
      <w:r>
        <w:rPr>
          <w:spacing w:val="24"/>
          <w:w w:val="105"/>
        </w:rPr>
        <w:t xml:space="preserve"> </w:t>
      </w:r>
      <w:r>
        <w:rPr>
          <w:w w:val="105"/>
        </w:rPr>
        <w:t>hand</w:t>
      </w:r>
      <w:r>
        <w:rPr>
          <w:spacing w:val="32"/>
          <w:w w:val="105"/>
        </w:rPr>
        <w:t xml:space="preserve"> </w:t>
      </w:r>
      <w:r>
        <w:rPr>
          <w:w w:val="105"/>
        </w:rPr>
        <w:t>in</w:t>
      </w:r>
      <w:r>
        <w:rPr>
          <w:spacing w:val="19"/>
          <w:w w:val="105"/>
        </w:rPr>
        <w:t xml:space="preserve"> </w:t>
      </w:r>
      <w:r>
        <w:rPr>
          <w:w w:val="105"/>
        </w:rPr>
        <w:t>some</w:t>
      </w:r>
      <w:r>
        <w:rPr>
          <w:w w:val="103"/>
        </w:rPr>
        <w:t xml:space="preserve"> </w:t>
      </w:r>
      <w:r>
        <w:rPr>
          <w:w w:val="105"/>
        </w:rPr>
        <w:t>manner</w:t>
      </w:r>
      <w:proofErr w:type="gramStart"/>
      <w:r>
        <w:rPr>
          <w:w w:val="105"/>
        </w:rPr>
        <w:t xml:space="preserve">. </w:t>
      </w:r>
      <w:r>
        <w:rPr>
          <w:spacing w:val="40"/>
          <w:w w:val="105"/>
        </w:rPr>
        <w:t xml:space="preserve"> </w:t>
      </w:r>
      <w:proofErr w:type="gramEnd"/>
      <w:r>
        <w:rPr>
          <w:w w:val="105"/>
        </w:rPr>
        <w:t>Listed</w:t>
      </w:r>
      <w:r>
        <w:rPr>
          <w:spacing w:val="16"/>
          <w:w w:val="105"/>
        </w:rPr>
        <w:t xml:space="preserve"> </w:t>
      </w:r>
      <w:r>
        <w:rPr>
          <w:w w:val="105"/>
        </w:rPr>
        <w:t>below</w:t>
      </w:r>
      <w:r>
        <w:rPr>
          <w:spacing w:val="36"/>
          <w:w w:val="105"/>
        </w:rPr>
        <w:t xml:space="preserve"> </w:t>
      </w:r>
      <w:r>
        <w:rPr>
          <w:w w:val="105"/>
        </w:rPr>
        <w:t>are</w:t>
      </w:r>
      <w:r>
        <w:rPr>
          <w:spacing w:val="11"/>
          <w:w w:val="105"/>
        </w:rPr>
        <w:t xml:space="preserve"> </w:t>
      </w:r>
      <w:r>
        <w:rPr>
          <w:w w:val="105"/>
        </w:rPr>
        <w:t>some</w:t>
      </w:r>
      <w:r>
        <w:rPr>
          <w:spacing w:val="11"/>
          <w:w w:val="105"/>
        </w:rPr>
        <w:t xml:space="preserve"> </w:t>
      </w:r>
      <w:r>
        <w:rPr>
          <w:w w:val="105"/>
        </w:rPr>
        <w:t>of</w:t>
      </w:r>
      <w:r>
        <w:rPr>
          <w:spacing w:val="23"/>
          <w:w w:val="105"/>
        </w:rPr>
        <w:t xml:space="preserve"> </w:t>
      </w:r>
      <w:r>
        <w:rPr>
          <w:w w:val="105"/>
        </w:rPr>
        <w:t>the</w:t>
      </w:r>
      <w:r>
        <w:rPr>
          <w:spacing w:val="21"/>
          <w:w w:val="105"/>
        </w:rPr>
        <w:t xml:space="preserve"> </w:t>
      </w:r>
      <w:r>
        <w:rPr>
          <w:w w:val="105"/>
        </w:rPr>
        <w:t>supported</w:t>
      </w:r>
      <w:r>
        <w:rPr>
          <w:w w:val="109"/>
        </w:rPr>
        <w:t xml:space="preserve"> </w:t>
      </w:r>
      <w:r w:rsidR="005D5779">
        <w:rPr>
          <w:w w:val="105"/>
        </w:rPr>
        <w:t xml:space="preserve">flashlight </w:t>
      </w:r>
      <w:r w:rsidR="00245672">
        <w:rPr>
          <w:spacing w:val="2"/>
          <w:w w:val="105"/>
        </w:rPr>
        <w:t>techniques</w:t>
      </w:r>
      <w:r w:rsidR="00245672">
        <w:rPr>
          <w:w w:val="105"/>
        </w:rPr>
        <w:t xml:space="preserve"> </w:t>
      </w:r>
      <w:r w:rsidR="00245672">
        <w:rPr>
          <w:spacing w:val="19"/>
          <w:w w:val="105"/>
        </w:rPr>
        <w:t>available</w:t>
      </w:r>
      <w:r>
        <w:rPr>
          <w:w w:val="105"/>
        </w:rPr>
        <w:t>:</w:t>
      </w:r>
    </w:p>
    <w:p w14:paraId="255FF204" w14:textId="77777777" w:rsidR="00EA4615" w:rsidRDefault="00EA4615">
      <w:pPr>
        <w:spacing w:before="10"/>
        <w:rPr>
          <w:rFonts w:ascii="Times New Roman" w:eastAsia="Times New Roman" w:hAnsi="Times New Roman" w:cs="Times New Roman"/>
        </w:rPr>
      </w:pPr>
    </w:p>
    <w:p w14:paraId="6CD44995" w14:textId="77777777" w:rsidR="00EA4615" w:rsidRDefault="00333243" w:rsidP="004931AD">
      <w:pPr>
        <w:pStyle w:val="BodyText"/>
        <w:tabs>
          <w:tab w:val="left" w:pos="3826"/>
        </w:tabs>
        <w:ind w:left="3141"/>
      </w:pPr>
      <w:r>
        <w:rPr>
          <w:w w:val="105"/>
        </w:rPr>
        <w:t>Harries</w:t>
      </w:r>
      <w:r>
        <w:rPr>
          <w:spacing w:val="45"/>
          <w:w w:val="105"/>
        </w:rPr>
        <w:t xml:space="preserve"> </w:t>
      </w:r>
      <w:r>
        <w:rPr>
          <w:w w:val="105"/>
        </w:rPr>
        <w:t>Technique</w:t>
      </w:r>
    </w:p>
    <w:p w14:paraId="2717D9EF" w14:textId="77777777" w:rsidR="00EA4615" w:rsidRDefault="00EA4615">
      <w:pPr>
        <w:spacing w:before="9"/>
        <w:rPr>
          <w:rFonts w:ascii="Times New Roman" w:eastAsia="Times New Roman" w:hAnsi="Times New Roman" w:cs="Times New Roman"/>
        </w:rPr>
      </w:pPr>
    </w:p>
    <w:p w14:paraId="59106297" w14:textId="1AEB701F" w:rsidR="00EA4615" w:rsidRDefault="00333243">
      <w:pPr>
        <w:pStyle w:val="BodyText"/>
        <w:tabs>
          <w:tab w:val="left" w:pos="3825"/>
        </w:tabs>
        <w:ind w:left="3107"/>
      </w:pPr>
      <w:r>
        <w:rPr>
          <w:w w:val="105"/>
        </w:rPr>
        <w:t>Modified</w:t>
      </w:r>
      <w:r>
        <w:rPr>
          <w:spacing w:val="25"/>
          <w:w w:val="105"/>
        </w:rPr>
        <w:t xml:space="preserve"> </w:t>
      </w:r>
      <w:r>
        <w:rPr>
          <w:w w:val="105"/>
        </w:rPr>
        <w:t>Harries</w:t>
      </w:r>
      <w:r>
        <w:rPr>
          <w:spacing w:val="10"/>
          <w:w w:val="105"/>
        </w:rPr>
        <w:t xml:space="preserve"> </w:t>
      </w:r>
      <w:r>
        <w:rPr>
          <w:w w:val="105"/>
        </w:rPr>
        <w:t>Technique</w:t>
      </w:r>
    </w:p>
    <w:p w14:paraId="64A3209B" w14:textId="77777777" w:rsidR="00EA4615" w:rsidRDefault="00EA4615">
      <w:pPr>
        <w:spacing w:before="5"/>
        <w:rPr>
          <w:rFonts w:ascii="Times New Roman" w:eastAsia="Times New Roman" w:hAnsi="Times New Roman" w:cs="Times New Roman"/>
        </w:rPr>
      </w:pPr>
    </w:p>
    <w:p w14:paraId="6126CDC5" w14:textId="5873AC71" w:rsidR="00EA4615" w:rsidRDefault="004931AD" w:rsidP="004931AD">
      <w:pPr>
        <w:tabs>
          <w:tab w:val="left" w:pos="3815"/>
        </w:tabs>
        <w:rPr>
          <w:rFonts w:ascii="Times New Roman" w:eastAsia="Times New Roman" w:hAnsi="Times New Roman" w:cs="Times New Roman"/>
          <w:sz w:val="23"/>
          <w:szCs w:val="23"/>
        </w:rPr>
      </w:pPr>
      <w:r>
        <w:rPr>
          <w:rFonts w:ascii="Times New Roman"/>
          <w:sz w:val="23"/>
        </w:rPr>
        <w:t xml:space="preserve">                                                      </w:t>
      </w:r>
      <w:r w:rsidR="00333243">
        <w:rPr>
          <w:rFonts w:ascii="Times New Roman"/>
          <w:sz w:val="23"/>
        </w:rPr>
        <w:t>Ayoob</w:t>
      </w:r>
      <w:r w:rsidR="00333243">
        <w:rPr>
          <w:rFonts w:ascii="Times New Roman"/>
          <w:spacing w:val="44"/>
          <w:sz w:val="23"/>
        </w:rPr>
        <w:t xml:space="preserve"> </w:t>
      </w:r>
      <w:r w:rsidR="00333243">
        <w:rPr>
          <w:rFonts w:ascii="Times New Roman"/>
          <w:sz w:val="23"/>
        </w:rPr>
        <w:t>Technique</w:t>
      </w:r>
    </w:p>
    <w:p w14:paraId="28B0FB40" w14:textId="77777777" w:rsidR="00EA4615" w:rsidRDefault="00EA4615">
      <w:pPr>
        <w:spacing w:before="9"/>
        <w:rPr>
          <w:rFonts w:ascii="Times New Roman" w:eastAsia="Times New Roman" w:hAnsi="Times New Roman" w:cs="Times New Roman"/>
        </w:rPr>
      </w:pPr>
    </w:p>
    <w:p w14:paraId="28A38351" w14:textId="0E258BC8" w:rsidR="00EA4615" w:rsidRDefault="004931AD" w:rsidP="004931AD">
      <w:pPr>
        <w:pStyle w:val="BodyText"/>
        <w:tabs>
          <w:tab w:val="left" w:pos="727"/>
        </w:tabs>
        <w:ind w:left="0" w:right="63"/>
      </w:pPr>
      <w:r>
        <w:rPr>
          <w:position w:val="1"/>
          <w:sz w:val="22"/>
        </w:rPr>
        <w:t xml:space="preserve">     </w:t>
      </w:r>
      <w:r>
        <w:rPr>
          <w:position w:val="1"/>
          <w:sz w:val="22"/>
        </w:rPr>
        <w:tab/>
      </w:r>
      <w:r>
        <w:rPr>
          <w:position w:val="1"/>
          <w:sz w:val="22"/>
        </w:rPr>
        <w:tab/>
        <w:t xml:space="preserve">    </w:t>
      </w:r>
      <w:r>
        <w:rPr>
          <w:position w:val="1"/>
          <w:sz w:val="22"/>
        </w:rPr>
        <w:tab/>
      </w:r>
      <w:r w:rsidR="00333243">
        <w:rPr>
          <w:position w:val="1"/>
          <w:sz w:val="22"/>
        </w:rPr>
        <w:tab/>
      </w:r>
      <w:r>
        <w:rPr>
          <w:position w:val="1"/>
          <w:sz w:val="22"/>
        </w:rPr>
        <w:t xml:space="preserve">    </w:t>
      </w:r>
      <w:r w:rsidR="00333243">
        <w:rPr>
          <w:w w:val="105"/>
        </w:rPr>
        <w:t>Chapman</w:t>
      </w:r>
      <w:r w:rsidR="00333243">
        <w:rPr>
          <w:spacing w:val="39"/>
          <w:w w:val="105"/>
        </w:rPr>
        <w:t xml:space="preserve"> </w:t>
      </w:r>
      <w:r w:rsidR="00333243">
        <w:rPr>
          <w:w w:val="105"/>
        </w:rPr>
        <w:t>Technique</w:t>
      </w:r>
    </w:p>
    <w:p w14:paraId="23F195B1" w14:textId="77777777" w:rsidR="00EA4615" w:rsidRDefault="00EA4615">
      <w:pPr>
        <w:spacing w:before="10"/>
        <w:rPr>
          <w:rFonts w:ascii="Times New Roman" w:eastAsia="Times New Roman" w:hAnsi="Times New Roman" w:cs="Times New Roman"/>
        </w:rPr>
      </w:pPr>
    </w:p>
    <w:p w14:paraId="060863EC" w14:textId="367C0283" w:rsidR="00EA4615" w:rsidRDefault="004931AD" w:rsidP="004931AD">
      <w:pPr>
        <w:pStyle w:val="BodyText"/>
        <w:tabs>
          <w:tab w:val="left" w:pos="727"/>
        </w:tabs>
        <w:ind w:left="0" w:right="206"/>
      </w:pPr>
      <w:r>
        <w:rPr>
          <w:rFonts w:ascii="Arial"/>
          <w:w w:val="110"/>
          <w:position w:val="1"/>
          <w:sz w:val="21"/>
        </w:rPr>
        <w:t xml:space="preserve">                                  </w:t>
      </w:r>
      <w:r w:rsidR="00333243">
        <w:rPr>
          <w:rFonts w:ascii="Arial"/>
          <w:w w:val="110"/>
          <w:position w:val="1"/>
          <w:sz w:val="21"/>
        </w:rPr>
        <w:tab/>
      </w:r>
      <w:r>
        <w:rPr>
          <w:rFonts w:ascii="Arial"/>
          <w:w w:val="110"/>
          <w:position w:val="1"/>
          <w:sz w:val="21"/>
        </w:rPr>
        <w:t xml:space="preserve">    </w:t>
      </w:r>
      <w:r w:rsidR="00333243">
        <w:rPr>
          <w:w w:val="110"/>
        </w:rPr>
        <w:t>Overhand</w:t>
      </w:r>
      <w:r w:rsidR="00333243">
        <w:rPr>
          <w:spacing w:val="-27"/>
          <w:w w:val="110"/>
        </w:rPr>
        <w:t xml:space="preserve"> </w:t>
      </w:r>
      <w:r w:rsidR="00333243">
        <w:rPr>
          <w:w w:val="110"/>
        </w:rPr>
        <w:t>or</w:t>
      </w:r>
      <w:r w:rsidR="00333243">
        <w:rPr>
          <w:spacing w:val="-36"/>
          <w:w w:val="110"/>
        </w:rPr>
        <w:t xml:space="preserve"> </w:t>
      </w:r>
      <w:r w:rsidR="00333243">
        <w:rPr>
          <w:w w:val="110"/>
        </w:rPr>
        <w:t>Keller</w:t>
      </w:r>
    </w:p>
    <w:p w14:paraId="0AEE0631" w14:textId="77777777" w:rsidR="00EA4615" w:rsidRDefault="00EA4615">
      <w:pPr>
        <w:rPr>
          <w:rFonts w:ascii="Times New Roman" w:eastAsia="Times New Roman" w:hAnsi="Times New Roman" w:cs="Times New Roman"/>
        </w:rPr>
      </w:pPr>
    </w:p>
    <w:p w14:paraId="687034C7" w14:textId="76D05582" w:rsidR="00EA4615" w:rsidRDefault="004931AD" w:rsidP="004931AD">
      <w:pPr>
        <w:tabs>
          <w:tab w:val="left" w:pos="3825"/>
        </w:tabs>
        <w:rPr>
          <w:rFonts w:ascii="Times New Roman" w:eastAsia="Times New Roman" w:hAnsi="Times New Roman" w:cs="Times New Roman"/>
          <w:sz w:val="23"/>
          <w:szCs w:val="23"/>
        </w:rPr>
      </w:pPr>
      <w:r>
        <w:rPr>
          <w:rFonts w:ascii="Times New Roman"/>
          <w:w w:val="105"/>
          <w:sz w:val="23"/>
        </w:rPr>
        <w:t xml:space="preserve">                                                   </w:t>
      </w:r>
      <w:r w:rsidR="00333243">
        <w:rPr>
          <w:rFonts w:ascii="Times New Roman"/>
          <w:w w:val="105"/>
          <w:sz w:val="23"/>
        </w:rPr>
        <w:t>Stacked</w:t>
      </w:r>
      <w:r>
        <w:rPr>
          <w:rFonts w:ascii="Times New Roman"/>
          <w:w w:val="105"/>
          <w:sz w:val="23"/>
        </w:rPr>
        <w:t xml:space="preserve"> </w:t>
      </w:r>
      <w:r w:rsidR="00333243">
        <w:rPr>
          <w:rFonts w:ascii="Times New Roman"/>
          <w:w w:val="105"/>
          <w:sz w:val="23"/>
        </w:rPr>
        <w:t>Support</w:t>
      </w:r>
    </w:p>
    <w:p w14:paraId="33A5B23A" w14:textId="77777777" w:rsidR="00EA4615" w:rsidRDefault="00EA4615">
      <w:pPr>
        <w:spacing w:before="8"/>
        <w:rPr>
          <w:rFonts w:ascii="Times New Roman" w:eastAsia="Times New Roman" w:hAnsi="Times New Roman" w:cs="Times New Roman"/>
          <w:sz w:val="16"/>
          <w:szCs w:val="16"/>
        </w:rPr>
      </w:pPr>
    </w:p>
    <w:p w14:paraId="76B31F2D" w14:textId="77777777" w:rsidR="00EA4615" w:rsidRDefault="00333243">
      <w:pPr>
        <w:pStyle w:val="BodyText"/>
        <w:numPr>
          <w:ilvl w:val="0"/>
          <w:numId w:val="34"/>
        </w:numPr>
        <w:tabs>
          <w:tab w:val="left" w:pos="962"/>
        </w:tabs>
        <w:spacing w:before="70"/>
        <w:ind w:hanging="723"/>
      </w:pPr>
      <w:r>
        <w:rPr>
          <w:w w:val="105"/>
        </w:rPr>
        <w:t>Conclusion</w:t>
      </w:r>
    </w:p>
    <w:p w14:paraId="50C005D2" w14:textId="77777777" w:rsidR="00EA4615" w:rsidRDefault="00EA4615">
      <w:pPr>
        <w:rPr>
          <w:rFonts w:ascii="Times New Roman" w:eastAsia="Times New Roman" w:hAnsi="Times New Roman" w:cs="Times New Roman"/>
        </w:rPr>
      </w:pPr>
    </w:p>
    <w:p w14:paraId="71AC2885" w14:textId="77777777" w:rsidR="00EA4615" w:rsidRDefault="00333243">
      <w:pPr>
        <w:pStyle w:val="BodyText"/>
        <w:numPr>
          <w:ilvl w:val="1"/>
          <w:numId w:val="34"/>
        </w:numPr>
        <w:tabs>
          <w:tab w:val="left" w:pos="1676"/>
        </w:tabs>
      </w:pPr>
      <w:r>
        <w:rPr>
          <w:w w:val="110"/>
        </w:rPr>
        <w:t>Summary</w:t>
      </w:r>
    </w:p>
    <w:p w14:paraId="749B7159" w14:textId="77777777" w:rsidR="00EA4615" w:rsidRDefault="00EA4615">
      <w:pPr>
        <w:spacing w:before="3"/>
        <w:rPr>
          <w:rFonts w:ascii="Times New Roman" w:eastAsia="Times New Roman" w:hAnsi="Times New Roman" w:cs="Times New Roman"/>
          <w:sz w:val="23"/>
          <w:szCs w:val="23"/>
        </w:rPr>
      </w:pPr>
    </w:p>
    <w:p w14:paraId="0A584711" w14:textId="63F8F1B8" w:rsidR="00EA4615" w:rsidRDefault="00333243">
      <w:pPr>
        <w:pStyle w:val="BodyText"/>
        <w:spacing w:line="237" w:lineRule="auto"/>
        <w:ind w:left="1665" w:right="262" w:firstLine="4"/>
      </w:pPr>
      <w:r>
        <w:rPr>
          <w:w w:val="105"/>
        </w:rPr>
        <w:t>In</w:t>
      </w:r>
      <w:r>
        <w:rPr>
          <w:spacing w:val="23"/>
          <w:w w:val="105"/>
        </w:rPr>
        <w:t xml:space="preserve"> </w:t>
      </w:r>
      <w:r>
        <w:rPr>
          <w:w w:val="105"/>
        </w:rPr>
        <w:t>this</w:t>
      </w:r>
      <w:r>
        <w:rPr>
          <w:spacing w:val="9"/>
          <w:w w:val="105"/>
        </w:rPr>
        <w:t xml:space="preserve"> </w:t>
      </w:r>
      <w:r>
        <w:rPr>
          <w:w w:val="105"/>
        </w:rPr>
        <w:t>block</w:t>
      </w:r>
      <w:r>
        <w:rPr>
          <w:spacing w:val="29"/>
          <w:w w:val="105"/>
        </w:rPr>
        <w:t xml:space="preserve"> </w:t>
      </w:r>
      <w:r>
        <w:rPr>
          <w:w w:val="105"/>
        </w:rPr>
        <w:t>of</w:t>
      </w:r>
      <w:r>
        <w:rPr>
          <w:spacing w:val="6"/>
          <w:w w:val="105"/>
        </w:rPr>
        <w:t xml:space="preserve"> </w:t>
      </w:r>
      <w:r>
        <w:rPr>
          <w:w w:val="105"/>
        </w:rPr>
        <w:t>instruction</w:t>
      </w:r>
      <w:r>
        <w:rPr>
          <w:spacing w:val="38"/>
          <w:w w:val="105"/>
        </w:rPr>
        <w:t xml:space="preserve"> </w:t>
      </w:r>
      <w:r>
        <w:rPr>
          <w:w w:val="105"/>
        </w:rPr>
        <w:t>information</w:t>
      </w:r>
      <w:r>
        <w:rPr>
          <w:spacing w:val="20"/>
          <w:w w:val="105"/>
        </w:rPr>
        <w:t xml:space="preserve"> </w:t>
      </w:r>
      <w:r>
        <w:rPr>
          <w:w w:val="105"/>
        </w:rPr>
        <w:t>was</w:t>
      </w:r>
      <w:r>
        <w:rPr>
          <w:spacing w:val="28"/>
          <w:w w:val="105"/>
        </w:rPr>
        <w:t xml:space="preserve"> </w:t>
      </w:r>
      <w:r>
        <w:rPr>
          <w:w w:val="105"/>
        </w:rPr>
        <w:t>given</w:t>
      </w:r>
      <w:r>
        <w:rPr>
          <w:spacing w:val="27"/>
          <w:w w:val="105"/>
        </w:rPr>
        <w:t xml:space="preserve"> </w:t>
      </w:r>
      <w:r>
        <w:rPr>
          <w:w w:val="105"/>
        </w:rPr>
        <w:t>on</w:t>
      </w:r>
      <w:r>
        <w:rPr>
          <w:spacing w:val="17"/>
          <w:w w:val="105"/>
        </w:rPr>
        <w:t xml:space="preserve"> </w:t>
      </w:r>
      <w:r>
        <w:rPr>
          <w:w w:val="105"/>
        </w:rPr>
        <w:t>operational</w:t>
      </w:r>
      <w:r>
        <w:rPr>
          <w:w w:val="108"/>
        </w:rPr>
        <w:t xml:space="preserve"> </w:t>
      </w:r>
      <w:r>
        <w:rPr>
          <w:w w:val="105"/>
        </w:rPr>
        <w:t>philosophy</w:t>
      </w:r>
      <w:r>
        <w:rPr>
          <w:spacing w:val="45"/>
          <w:w w:val="105"/>
        </w:rPr>
        <w:t xml:space="preserve"> </w:t>
      </w:r>
      <w:r>
        <w:rPr>
          <w:w w:val="105"/>
        </w:rPr>
        <w:t>and</w:t>
      </w:r>
      <w:r>
        <w:rPr>
          <w:spacing w:val="1"/>
          <w:w w:val="105"/>
        </w:rPr>
        <w:t xml:space="preserve"> </w:t>
      </w:r>
      <w:r>
        <w:rPr>
          <w:w w:val="105"/>
        </w:rPr>
        <w:t>just</w:t>
      </w:r>
      <w:r>
        <w:rPr>
          <w:spacing w:val="48"/>
          <w:w w:val="105"/>
        </w:rPr>
        <w:t xml:space="preserve"> </w:t>
      </w:r>
      <w:r>
        <w:rPr>
          <w:w w:val="105"/>
        </w:rPr>
        <w:t>how</w:t>
      </w:r>
      <w:r>
        <w:rPr>
          <w:spacing w:val="25"/>
          <w:w w:val="105"/>
        </w:rPr>
        <w:t xml:space="preserve"> </w:t>
      </w:r>
      <w:r>
        <w:rPr>
          <w:w w:val="105"/>
        </w:rPr>
        <w:t>to</w:t>
      </w:r>
      <w:r>
        <w:rPr>
          <w:spacing w:val="2"/>
          <w:w w:val="105"/>
        </w:rPr>
        <w:t xml:space="preserve"> </w:t>
      </w:r>
      <w:r>
        <w:rPr>
          <w:w w:val="105"/>
        </w:rPr>
        <w:t>hold</w:t>
      </w:r>
      <w:r>
        <w:rPr>
          <w:spacing w:val="9"/>
          <w:w w:val="105"/>
        </w:rPr>
        <w:t xml:space="preserve"> </w:t>
      </w:r>
      <w:r>
        <w:rPr>
          <w:w w:val="105"/>
        </w:rPr>
        <w:t>the</w:t>
      </w:r>
      <w:r>
        <w:rPr>
          <w:spacing w:val="6"/>
          <w:w w:val="105"/>
        </w:rPr>
        <w:t xml:space="preserve"> </w:t>
      </w:r>
      <w:r>
        <w:rPr>
          <w:w w:val="105"/>
        </w:rPr>
        <w:t>flashlight</w:t>
      </w:r>
      <w:r>
        <w:rPr>
          <w:spacing w:val="29"/>
          <w:w w:val="105"/>
        </w:rPr>
        <w:t xml:space="preserve"> </w:t>
      </w:r>
      <w:r>
        <w:rPr>
          <w:w w:val="105"/>
        </w:rPr>
        <w:t>should</w:t>
      </w:r>
      <w:r>
        <w:rPr>
          <w:spacing w:val="16"/>
          <w:w w:val="105"/>
        </w:rPr>
        <w:t xml:space="preserve"> </w:t>
      </w:r>
      <w:r>
        <w:rPr>
          <w:w w:val="105"/>
        </w:rPr>
        <w:t>the</w:t>
      </w:r>
      <w:r>
        <w:rPr>
          <w:spacing w:val="25"/>
          <w:w w:val="105"/>
        </w:rPr>
        <w:t xml:space="preserve"> </w:t>
      </w:r>
      <w:r>
        <w:rPr>
          <w:w w:val="105"/>
        </w:rPr>
        <w:t>need</w:t>
      </w:r>
      <w:r>
        <w:rPr>
          <w:spacing w:val="23"/>
          <w:w w:val="105"/>
        </w:rPr>
        <w:t xml:space="preserve"> </w:t>
      </w:r>
      <w:r>
        <w:rPr>
          <w:w w:val="105"/>
        </w:rPr>
        <w:t>to</w:t>
      </w:r>
      <w:r>
        <w:rPr>
          <w:spacing w:val="11"/>
          <w:w w:val="105"/>
        </w:rPr>
        <w:t xml:space="preserve"> </w:t>
      </w:r>
      <w:r>
        <w:rPr>
          <w:w w:val="105"/>
        </w:rPr>
        <w:t>use</w:t>
      </w:r>
      <w:r>
        <w:rPr>
          <w:w w:val="104"/>
        </w:rPr>
        <w:t xml:space="preserve"> </w:t>
      </w:r>
      <w:r>
        <w:rPr>
          <w:w w:val="105"/>
        </w:rPr>
        <w:t>deadly</w:t>
      </w:r>
      <w:r>
        <w:rPr>
          <w:spacing w:val="19"/>
          <w:w w:val="105"/>
        </w:rPr>
        <w:t xml:space="preserve"> </w:t>
      </w:r>
      <w:r>
        <w:rPr>
          <w:w w:val="105"/>
        </w:rPr>
        <w:t>force</w:t>
      </w:r>
      <w:r>
        <w:rPr>
          <w:spacing w:val="14"/>
          <w:w w:val="105"/>
        </w:rPr>
        <w:t xml:space="preserve"> </w:t>
      </w:r>
      <w:r>
        <w:rPr>
          <w:w w:val="105"/>
        </w:rPr>
        <w:t>occur</w:t>
      </w:r>
      <w:proofErr w:type="gramStart"/>
      <w:r>
        <w:rPr>
          <w:w w:val="105"/>
        </w:rPr>
        <w:t xml:space="preserve">. </w:t>
      </w:r>
      <w:r>
        <w:rPr>
          <w:spacing w:val="25"/>
          <w:w w:val="105"/>
        </w:rPr>
        <w:t xml:space="preserve"> </w:t>
      </w:r>
      <w:proofErr w:type="gramEnd"/>
      <w:r>
        <w:rPr>
          <w:w w:val="105"/>
        </w:rPr>
        <w:t>Students</w:t>
      </w:r>
      <w:r>
        <w:rPr>
          <w:spacing w:val="9"/>
          <w:w w:val="105"/>
        </w:rPr>
        <w:t xml:space="preserve"> </w:t>
      </w:r>
      <w:r>
        <w:rPr>
          <w:w w:val="105"/>
        </w:rPr>
        <w:t>should</w:t>
      </w:r>
      <w:r>
        <w:rPr>
          <w:spacing w:val="24"/>
          <w:w w:val="105"/>
        </w:rPr>
        <w:t xml:space="preserve"> </w:t>
      </w:r>
      <w:r>
        <w:rPr>
          <w:w w:val="105"/>
        </w:rPr>
        <w:t>adopt</w:t>
      </w:r>
      <w:r>
        <w:rPr>
          <w:spacing w:val="27"/>
          <w:w w:val="105"/>
        </w:rPr>
        <w:t xml:space="preserve"> </w:t>
      </w:r>
      <w:r>
        <w:rPr>
          <w:w w:val="105"/>
        </w:rPr>
        <w:t>a</w:t>
      </w:r>
      <w:r>
        <w:rPr>
          <w:spacing w:val="13"/>
          <w:w w:val="105"/>
        </w:rPr>
        <w:t xml:space="preserve"> </w:t>
      </w:r>
      <w:r>
        <w:rPr>
          <w:w w:val="105"/>
        </w:rPr>
        <w:t>method</w:t>
      </w:r>
      <w:r>
        <w:rPr>
          <w:spacing w:val="24"/>
          <w:w w:val="105"/>
        </w:rPr>
        <w:t xml:space="preserve"> </w:t>
      </w:r>
      <w:r>
        <w:rPr>
          <w:w w:val="105"/>
        </w:rPr>
        <w:t>of</w:t>
      </w:r>
      <w:r>
        <w:rPr>
          <w:spacing w:val="10"/>
          <w:w w:val="105"/>
        </w:rPr>
        <w:t xml:space="preserve"> </w:t>
      </w:r>
      <w:r>
        <w:rPr>
          <w:w w:val="105"/>
        </w:rPr>
        <w:t>utilizing</w:t>
      </w:r>
      <w:r>
        <w:rPr>
          <w:spacing w:val="23"/>
          <w:w w:val="105"/>
        </w:rPr>
        <w:t xml:space="preserve"> </w:t>
      </w:r>
      <w:r>
        <w:rPr>
          <w:w w:val="105"/>
        </w:rPr>
        <w:t>the</w:t>
      </w:r>
      <w:r>
        <w:rPr>
          <w:w w:val="111"/>
        </w:rPr>
        <w:t xml:space="preserve"> </w:t>
      </w:r>
      <w:r>
        <w:rPr>
          <w:w w:val="105"/>
        </w:rPr>
        <w:t>flashlight</w:t>
      </w:r>
      <w:r>
        <w:rPr>
          <w:spacing w:val="48"/>
          <w:w w:val="105"/>
        </w:rPr>
        <w:t xml:space="preserve"> </w:t>
      </w:r>
      <w:r>
        <w:rPr>
          <w:w w:val="105"/>
        </w:rPr>
        <w:t>in</w:t>
      </w:r>
      <w:r>
        <w:rPr>
          <w:spacing w:val="18"/>
          <w:w w:val="105"/>
        </w:rPr>
        <w:t xml:space="preserve"> </w:t>
      </w:r>
      <w:r>
        <w:rPr>
          <w:w w:val="105"/>
        </w:rPr>
        <w:t>conjunction</w:t>
      </w:r>
      <w:r>
        <w:rPr>
          <w:spacing w:val="36"/>
          <w:w w:val="105"/>
        </w:rPr>
        <w:t xml:space="preserve"> </w:t>
      </w:r>
      <w:r>
        <w:rPr>
          <w:w w:val="105"/>
        </w:rPr>
        <w:t>with</w:t>
      </w:r>
      <w:r>
        <w:rPr>
          <w:spacing w:val="33"/>
          <w:w w:val="105"/>
        </w:rPr>
        <w:t xml:space="preserve"> </w:t>
      </w:r>
      <w:r>
        <w:rPr>
          <w:w w:val="105"/>
        </w:rPr>
        <w:t>the</w:t>
      </w:r>
      <w:r>
        <w:rPr>
          <w:spacing w:val="22"/>
          <w:w w:val="105"/>
        </w:rPr>
        <w:t xml:space="preserve"> </w:t>
      </w:r>
      <w:r>
        <w:rPr>
          <w:w w:val="105"/>
        </w:rPr>
        <w:t>handgun</w:t>
      </w:r>
      <w:r>
        <w:rPr>
          <w:spacing w:val="48"/>
          <w:w w:val="105"/>
        </w:rPr>
        <w:t xml:space="preserve"> </w:t>
      </w:r>
      <w:r w:rsidR="005D5779">
        <w:rPr>
          <w:w w:val="105"/>
        </w:rPr>
        <w:t>with which they are most comfortable</w:t>
      </w:r>
      <w:r>
        <w:rPr>
          <w:w w:val="105"/>
        </w:rPr>
        <w:t>.</w:t>
      </w:r>
    </w:p>
    <w:p w14:paraId="77AB01A8" w14:textId="77777777" w:rsidR="00EA4615" w:rsidRDefault="00EA4615">
      <w:pPr>
        <w:spacing w:before="3"/>
        <w:rPr>
          <w:rFonts w:ascii="Times New Roman" w:eastAsia="Times New Roman" w:hAnsi="Times New Roman" w:cs="Times New Roman"/>
          <w:sz w:val="23"/>
          <w:szCs w:val="23"/>
        </w:rPr>
      </w:pPr>
    </w:p>
    <w:p w14:paraId="766B89DB" w14:textId="77777777" w:rsidR="00EA4615" w:rsidRDefault="00333243">
      <w:pPr>
        <w:pStyle w:val="BodyText"/>
        <w:tabs>
          <w:tab w:val="left" w:pos="1675"/>
        </w:tabs>
        <w:ind w:left="956"/>
      </w:pPr>
      <w:r>
        <w:rPr>
          <w:rFonts w:ascii="Arial"/>
          <w:w w:val="105"/>
        </w:rPr>
        <w:t>B.</w:t>
      </w:r>
      <w:r>
        <w:rPr>
          <w:rFonts w:ascii="Arial"/>
          <w:w w:val="105"/>
        </w:rPr>
        <w:tab/>
      </w:r>
      <w:r>
        <w:rPr>
          <w:w w:val="105"/>
        </w:rPr>
        <w:t>Questions</w:t>
      </w:r>
      <w:r>
        <w:rPr>
          <w:spacing w:val="25"/>
          <w:w w:val="105"/>
        </w:rPr>
        <w:t xml:space="preserve"> </w:t>
      </w:r>
      <w:r>
        <w:rPr>
          <w:w w:val="105"/>
        </w:rPr>
        <w:t>from</w:t>
      </w:r>
      <w:r>
        <w:rPr>
          <w:spacing w:val="33"/>
          <w:w w:val="105"/>
        </w:rPr>
        <w:t xml:space="preserve"> </w:t>
      </w:r>
      <w:r>
        <w:rPr>
          <w:w w:val="105"/>
        </w:rPr>
        <w:t>Class</w:t>
      </w:r>
    </w:p>
    <w:p w14:paraId="16949245" w14:textId="77777777" w:rsidR="00EA4615" w:rsidRDefault="00EA4615">
      <w:pPr>
        <w:spacing w:before="10"/>
        <w:rPr>
          <w:rFonts w:ascii="Times New Roman" w:eastAsia="Times New Roman" w:hAnsi="Times New Roman" w:cs="Times New Roman"/>
        </w:rPr>
      </w:pPr>
    </w:p>
    <w:p w14:paraId="5CBC1058" w14:textId="38705C34" w:rsidR="00EA4615" w:rsidRDefault="00333243">
      <w:pPr>
        <w:pStyle w:val="BodyText"/>
        <w:tabs>
          <w:tab w:val="left" w:pos="1679"/>
        </w:tabs>
        <w:ind w:left="956"/>
      </w:pPr>
      <w:r>
        <w:t>C.</w:t>
      </w:r>
      <w:r>
        <w:tab/>
      </w:r>
      <w:r w:rsidR="005D5779">
        <w:rPr>
          <w:w w:val="105"/>
        </w:rPr>
        <w:t xml:space="preserve">Closing </w:t>
      </w:r>
      <w:r w:rsidR="005D5779">
        <w:rPr>
          <w:spacing w:val="7"/>
          <w:w w:val="105"/>
        </w:rPr>
        <w:t>Statement</w:t>
      </w:r>
    </w:p>
    <w:p w14:paraId="35CBF169" w14:textId="77777777" w:rsidR="00EA4615" w:rsidRDefault="00EA4615">
      <w:pPr>
        <w:spacing w:before="2"/>
        <w:rPr>
          <w:rFonts w:ascii="Times New Roman" w:eastAsia="Times New Roman" w:hAnsi="Times New Roman" w:cs="Times New Roman"/>
          <w:sz w:val="23"/>
          <w:szCs w:val="23"/>
        </w:rPr>
      </w:pPr>
    </w:p>
    <w:p w14:paraId="6BF92322" w14:textId="77777777" w:rsidR="00EA4615" w:rsidRDefault="00333243">
      <w:pPr>
        <w:pStyle w:val="BodyText"/>
        <w:spacing w:line="236" w:lineRule="auto"/>
        <w:ind w:left="1660" w:right="262" w:firstLine="4"/>
      </w:pPr>
      <w:r>
        <w:rPr>
          <w:w w:val="110"/>
        </w:rPr>
        <w:t>Utilization</w:t>
      </w:r>
      <w:r>
        <w:rPr>
          <w:spacing w:val="11"/>
          <w:w w:val="110"/>
        </w:rPr>
        <w:t xml:space="preserve"> </w:t>
      </w:r>
      <w:r>
        <w:rPr>
          <w:w w:val="110"/>
        </w:rPr>
        <w:t>of</w:t>
      </w:r>
      <w:r>
        <w:rPr>
          <w:spacing w:val="-7"/>
          <w:w w:val="110"/>
        </w:rPr>
        <w:t xml:space="preserve"> </w:t>
      </w:r>
      <w:r>
        <w:rPr>
          <w:w w:val="110"/>
        </w:rPr>
        <w:t>the</w:t>
      </w:r>
      <w:r>
        <w:rPr>
          <w:spacing w:val="6"/>
          <w:w w:val="110"/>
        </w:rPr>
        <w:t xml:space="preserve"> </w:t>
      </w:r>
      <w:r>
        <w:rPr>
          <w:w w:val="110"/>
        </w:rPr>
        <w:t>flashlight</w:t>
      </w:r>
      <w:r>
        <w:rPr>
          <w:spacing w:val="9"/>
          <w:w w:val="110"/>
        </w:rPr>
        <w:t xml:space="preserve"> </w:t>
      </w:r>
      <w:r>
        <w:rPr>
          <w:w w:val="110"/>
        </w:rPr>
        <w:t>along</w:t>
      </w:r>
      <w:r>
        <w:rPr>
          <w:spacing w:val="-10"/>
          <w:w w:val="110"/>
        </w:rPr>
        <w:t xml:space="preserve"> </w:t>
      </w:r>
      <w:r>
        <w:rPr>
          <w:w w:val="110"/>
        </w:rPr>
        <w:t>with</w:t>
      </w:r>
      <w:r>
        <w:rPr>
          <w:spacing w:val="-3"/>
          <w:w w:val="110"/>
        </w:rPr>
        <w:t xml:space="preserve"> </w:t>
      </w:r>
      <w:r>
        <w:rPr>
          <w:w w:val="110"/>
        </w:rPr>
        <w:t>the handgun</w:t>
      </w:r>
      <w:r>
        <w:rPr>
          <w:spacing w:val="9"/>
          <w:w w:val="110"/>
        </w:rPr>
        <w:t xml:space="preserve"> </w:t>
      </w:r>
      <w:r>
        <w:rPr>
          <w:w w:val="110"/>
        </w:rPr>
        <w:t>is</w:t>
      </w:r>
      <w:r>
        <w:rPr>
          <w:spacing w:val="-10"/>
          <w:w w:val="110"/>
        </w:rPr>
        <w:t xml:space="preserve"> </w:t>
      </w:r>
      <w:r>
        <w:rPr>
          <w:w w:val="110"/>
        </w:rPr>
        <w:t>a</w:t>
      </w:r>
      <w:r>
        <w:rPr>
          <w:spacing w:val="-5"/>
          <w:w w:val="110"/>
        </w:rPr>
        <w:t xml:space="preserve"> </w:t>
      </w:r>
      <w:r>
        <w:rPr>
          <w:w w:val="110"/>
        </w:rPr>
        <w:t>practical</w:t>
      </w:r>
      <w:r>
        <w:rPr>
          <w:w w:val="108"/>
        </w:rPr>
        <w:t xml:space="preserve"> </w:t>
      </w:r>
      <w:r>
        <w:rPr>
          <w:w w:val="110"/>
        </w:rPr>
        <w:t>matter</w:t>
      </w:r>
      <w:proofErr w:type="gramStart"/>
      <w:r>
        <w:rPr>
          <w:w w:val="110"/>
        </w:rPr>
        <w:t xml:space="preserve">. </w:t>
      </w:r>
      <w:r>
        <w:rPr>
          <w:spacing w:val="14"/>
          <w:w w:val="110"/>
        </w:rPr>
        <w:t xml:space="preserve"> </w:t>
      </w:r>
      <w:proofErr w:type="gramEnd"/>
      <w:r>
        <w:rPr>
          <w:rFonts w:ascii="Arial"/>
          <w:w w:val="110"/>
          <w:sz w:val="24"/>
        </w:rPr>
        <w:t>If</w:t>
      </w:r>
      <w:r>
        <w:rPr>
          <w:rFonts w:ascii="Arial"/>
          <w:spacing w:val="-44"/>
          <w:w w:val="110"/>
          <w:sz w:val="24"/>
        </w:rPr>
        <w:t xml:space="preserve"> </w:t>
      </w:r>
      <w:r>
        <w:rPr>
          <w:w w:val="110"/>
        </w:rPr>
        <w:t>you</w:t>
      </w:r>
      <w:r>
        <w:rPr>
          <w:spacing w:val="20"/>
          <w:w w:val="110"/>
        </w:rPr>
        <w:t xml:space="preserve"> </w:t>
      </w:r>
      <w:r>
        <w:rPr>
          <w:w w:val="110"/>
        </w:rPr>
        <w:t>are</w:t>
      </w:r>
      <w:r>
        <w:rPr>
          <w:spacing w:val="2"/>
          <w:w w:val="110"/>
        </w:rPr>
        <w:t xml:space="preserve"> </w:t>
      </w:r>
      <w:r>
        <w:rPr>
          <w:w w:val="110"/>
        </w:rPr>
        <w:t>carrying</w:t>
      </w:r>
      <w:r>
        <w:rPr>
          <w:spacing w:val="5"/>
          <w:w w:val="110"/>
        </w:rPr>
        <w:t xml:space="preserve"> </w:t>
      </w:r>
      <w:r>
        <w:rPr>
          <w:w w:val="110"/>
        </w:rPr>
        <w:t>the</w:t>
      </w:r>
      <w:r>
        <w:rPr>
          <w:spacing w:val="6"/>
          <w:w w:val="110"/>
        </w:rPr>
        <w:t xml:space="preserve"> </w:t>
      </w:r>
      <w:r>
        <w:rPr>
          <w:w w:val="110"/>
        </w:rPr>
        <w:t>flashlight</w:t>
      </w:r>
      <w:r>
        <w:rPr>
          <w:spacing w:val="21"/>
          <w:w w:val="110"/>
        </w:rPr>
        <w:t xml:space="preserve"> </w:t>
      </w:r>
      <w:r>
        <w:rPr>
          <w:w w:val="110"/>
        </w:rPr>
        <w:t>as</w:t>
      </w:r>
      <w:r>
        <w:rPr>
          <w:spacing w:val="-6"/>
          <w:w w:val="110"/>
        </w:rPr>
        <w:t xml:space="preserve"> </w:t>
      </w:r>
      <w:r>
        <w:rPr>
          <w:w w:val="110"/>
        </w:rPr>
        <w:t>part</w:t>
      </w:r>
      <w:r>
        <w:rPr>
          <w:spacing w:val="18"/>
          <w:w w:val="110"/>
        </w:rPr>
        <w:t xml:space="preserve"> </w:t>
      </w:r>
      <w:r>
        <w:rPr>
          <w:w w:val="110"/>
        </w:rPr>
        <w:t>of</w:t>
      </w:r>
      <w:r>
        <w:rPr>
          <w:spacing w:val="-7"/>
          <w:w w:val="110"/>
        </w:rPr>
        <w:t xml:space="preserve"> </w:t>
      </w:r>
      <w:r>
        <w:rPr>
          <w:w w:val="110"/>
        </w:rPr>
        <w:t>your</w:t>
      </w:r>
      <w:r>
        <w:rPr>
          <w:spacing w:val="18"/>
          <w:w w:val="110"/>
        </w:rPr>
        <w:t xml:space="preserve"> </w:t>
      </w:r>
      <w:r>
        <w:rPr>
          <w:w w:val="110"/>
        </w:rPr>
        <w:t>duties</w:t>
      </w:r>
      <w:r>
        <w:rPr>
          <w:spacing w:val="8"/>
          <w:w w:val="110"/>
        </w:rPr>
        <w:t xml:space="preserve"> </w:t>
      </w:r>
      <w:r>
        <w:rPr>
          <w:w w:val="110"/>
        </w:rPr>
        <w:t>and</w:t>
      </w:r>
      <w:r>
        <w:rPr>
          <w:w w:val="111"/>
        </w:rPr>
        <w:t xml:space="preserve"> </w:t>
      </w:r>
      <w:r>
        <w:rPr>
          <w:w w:val="110"/>
        </w:rPr>
        <w:t>you</w:t>
      </w:r>
      <w:r>
        <w:rPr>
          <w:spacing w:val="2"/>
          <w:w w:val="110"/>
        </w:rPr>
        <w:t xml:space="preserve"> </w:t>
      </w:r>
      <w:r>
        <w:rPr>
          <w:w w:val="110"/>
        </w:rPr>
        <w:t>are</w:t>
      </w:r>
      <w:r>
        <w:rPr>
          <w:spacing w:val="-16"/>
          <w:w w:val="110"/>
        </w:rPr>
        <w:t xml:space="preserve"> </w:t>
      </w:r>
      <w:r>
        <w:rPr>
          <w:w w:val="110"/>
        </w:rPr>
        <w:t>placed</w:t>
      </w:r>
      <w:r>
        <w:rPr>
          <w:spacing w:val="7"/>
          <w:w w:val="110"/>
        </w:rPr>
        <w:t xml:space="preserve"> </w:t>
      </w:r>
      <w:r>
        <w:rPr>
          <w:w w:val="110"/>
        </w:rPr>
        <w:t>in</w:t>
      </w:r>
      <w:r>
        <w:rPr>
          <w:spacing w:val="-3"/>
          <w:w w:val="110"/>
        </w:rPr>
        <w:t xml:space="preserve"> </w:t>
      </w:r>
      <w:r>
        <w:rPr>
          <w:w w:val="110"/>
        </w:rPr>
        <w:t>a</w:t>
      </w:r>
      <w:r>
        <w:rPr>
          <w:spacing w:val="-9"/>
          <w:w w:val="110"/>
        </w:rPr>
        <w:t xml:space="preserve"> </w:t>
      </w:r>
      <w:r>
        <w:rPr>
          <w:w w:val="110"/>
        </w:rPr>
        <w:t>position</w:t>
      </w:r>
      <w:r>
        <w:rPr>
          <w:spacing w:val="13"/>
          <w:w w:val="110"/>
        </w:rPr>
        <w:t xml:space="preserve"> </w:t>
      </w:r>
      <w:r>
        <w:rPr>
          <w:w w:val="110"/>
        </w:rPr>
        <w:t>that</w:t>
      </w:r>
      <w:r>
        <w:rPr>
          <w:spacing w:val="-4"/>
          <w:w w:val="110"/>
        </w:rPr>
        <w:t xml:space="preserve"> </w:t>
      </w:r>
      <w:r>
        <w:rPr>
          <w:w w:val="110"/>
        </w:rPr>
        <w:t>the</w:t>
      </w:r>
      <w:r>
        <w:rPr>
          <w:spacing w:val="6"/>
          <w:w w:val="110"/>
        </w:rPr>
        <w:t xml:space="preserve"> </w:t>
      </w:r>
      <w:r>
        <w:rPr>
          <w:w w:val="110"/>
        </w:rPr>
        <w:t>use</w:t>
      </w:r>
      <w:r>
        <w:rPr>
          <w:spacing w:val="2"/>
          <w:w w:val="110"/>
        </w:rPr>
        <w:t xml:space="preserve"> </w:t>
      </w:r>
      <w:r>
        <w:rPr>
          <w:w w:val="110"/>
        </w:rPr>
        <w:t>of</w:t>
      </w:r>
      <w:r>
        <w:rPr>
          <w:spacing w:val="-5"/>
          <w:w w:val="110"/>
        </w:rPr>
        <w:t xml:space="preserve"> </w:t>
      </w:r>
      <w:r>
        <w:rPr>
          <w:w w:val="110"/>
        </w:rPr>
        <w:t>a</w:t>
      </w:r>
      <w:r>
        <w:rPr>
          <w:spacing w:val="-5"/>
          <w:w w:val="110"/>
        </w:rPr>
        <w:t xml:space="preserve"> </w:t>
      </w:r>
      <w:r>
        <w:rPr>
          <w:w w:val="110"/>
        </w:rPr>
        <w:t>firearm</w:t>
      </w:r>
      <w:r>
        <w:rPr>
          <w:spacing w:val="4"/>
          <w:w w:val="110"/>
        </w:rPr>
        <w:t xml:space="preserve"> </w:t>
      </w:r>
      <w:r>
        <w:rPr>
          <w:w w:val="110"/>
        </w:rPr>
        <w:t>is</w:t>
      </w:r>
      <w:r>
        <w:rPr>
          <w:spacing w:val="-11"/>
          <w:w w:val="110"/>
        </w:rPr>
        <w:t xml:space="preserve"> </w:t>
      </w:r>
      <w:r>
        <w:rPr>
          <w:w w:val="110"/>
        </w:rPr>
        <w:t>necessary,</w:t>
      </w:r>
      <w:r>
        <w:rPr>
          <w:spacing w:val="13"/>
          <w:w w:val="110"/>
        </w:rPr>
        <w:t xml:space="preserve"> </w:t>
      </w:r>
      <w:r>
        <w:rPr>
          <w:w w:val="110"/>
        </w:rPr>
        <w:t>the</w:t>
      </w:r>
      <w:r>
        <w:rPr>
          <w:w w:val="113"/>
        </w:rPr>
        <w:t xml:space="preserve"> </w:t>
      </w:r>
      <w:r>
        <w:rPr>
          <w:w w:val="110"/>
        </w:rPr>
        <w:t>trained</w:t>
      </w:r>
      <w:r>
        <w:rPr>
          <w:spacing w:val="3"/>
          <w:w w:val="110"/>
        </w:rPr>
        <w:t xml:space="preserve"> </w:t>
      </w:r>
      <w:r>
        <w:rPr>
          <w:w w:val="110"/>
        </w:rPr>
        <w:t>security officer</w:t>
      </w:r>
      <w:r>
        <w:rPr>
          <w:spacing w:val="-2"/>
          <w:w w:val="110"/>
        </w:rPr>
        <w:t xml:space="preserve"> </w:t>
      </w:r>
      <w:r>
        <w:rPr>
          <w:w w:val="110"/>
        </w:rPr>
        <w:t>should</w:t>
      </w:r>
      <w:r>
        <w:rPr>
          <w:spacing w:val="-12"/>
          <w:w w:val="110"/>
        </w:rPr>
        <w:t xml:space="preserve"> </w:t>
      </w:r>
      <w:r>
        <w:rPr>
          <w:w w:val="110"/>
        </w:rPr>
        <w:t>be</w:t>
      </w:r>
      <w:r>
        <w:rPr>
          <w:spacing w:val="2"/>
          <w:w w:val="110"/>
        </w:rPr>
        <w:t xml:space="preserve"> </w:t>
      </w:r>
      <w:r>
        <w:rPr>
          <w:w w:val="110"/>
        </w:rPr>
        <w:t>able</w:t>
      </w:r>
      <w:r>
        <w:rPr>
          <w:spacing w:val="-7"/>
          <w:w w:val="110"/>
        </w:rPr>
        <w:t xml:space="preserve"> </w:t>
      </w:r>
      <w:r>
        <w:rPr>
          <w:w w:val="110"/>
        </w:rPr>
        <w:t>to</w:t>
      </w:r>
      <w:r>
        <w:rPr>
          <w:spacing w:val="-6"/>
          <w:w w:val="110"/>
        </w:rPr>
        <w:t xml:space="preserve"> </w:t>
      </w:r>
      <w:r>
        <w:rPr>
          <w:w w:val="110"/>
        </w:rPr>
        <w:t>utilize</w:t>
      </w:r>
      <w:r>
        <w:rPr>
          <w:spacing w:val="2"/>
          <w:w w:val="110"/>
        </w:rPr>
        <w:t xml:space="preserve"> </w:t>
      </w:r>
      <w:r>
        <w:rPr>
          <w:w w:val="110"/>
        </w:rPr>
        <w:t>both at</w:t>
      </w:r>
      <w:r>
        <w:rPr>
          <w:spacing w:val="-9"/>
          <w:w w:val="110"/>
        </w:rPr>
        <w:t xml:space="preserve"> </w:t>
      </w:r>
      <w:r>
        <w:rPr>
          <w:w w:val="110"/>
        </w:rPr>
        <w:t>the</w:t>
      </w:r>
      <w:r>
        <w:rPr>
          <w:spacing w:val="-2"/>
          <w:w w:val="110"/>
        </w:rPr>
        <w:t xml:space="preserve"> </w:t>
      </w:r>
      <w:r>
        <w:rPr>
          <w:w w:val="110"/>
        </w:rPr>
        <w:t>same</w:t>
      </w:r>
      <w:r>
        <w:rPr>
          <w:spacing w:val="-10"/>
          <w:w w:val="110"/>
        </w:rPr>
        <w:t xml:space="preserve"> </w:t>
      </w:r>
      <w:r>
        <w:rPr>
          <w:w w:val="110"/>
        </w:rPr>
        <w:t>time</w:t>
      </w:r>
      <w:r>
        <w:rPr>
          <w:w w:val="109"/>
        </w:rPr>
        <w:t xml:space="preserve"> </w:t>
      </w:r>
      <w:r>
        <w:rPr>
          <w:w w:val="110"/>
        </w:rPr>
        <w:t>rather</w:t>
      </w:r>
      <w:r>
        <w:rPr>
          <w:spacing w:val="13"/>
          <w:w w:val="110"/>
        </w:rPr>
        <w:t xml:space="preserve"> </w:t>
      </w:r>
      <w:r>
        <w:rPr>
          <w:w w:val="110"/>
        </w:rPr>
        <w:t>than</w:t>
      </w:r>
      <w:r>
        <w:rPr>
          <w:spacing w:val="8"/>
          <w:w w:val="110"/>
        </w:rPr>
        <w:t xml:space="preserve"> </w:t>
      </w:r>
      <w:r>
        <w:rPr>
          <w:w w:val="110"/>
        </w:rPr>
        <w:t>throwing</w:t>
      </w:r>
      <w:r>
        <w:rPr>
          <w:spacing w:val="6"/>
          <w:w w:val="110"/>
        </w:rPr>
        <w:t xml:space="preserve"> </w:t>
      </w:r>
      <w:r>
        <w:rPr>
          <w:w w:val="110"/>
        </w:rPr>
        <w:t>the</w:t>
      </w:r>
      <w:r>
        <w:rPr>
          <w:spacing w:val="9"/>
          <w:w w:val="110"/>
        </w:rPr>
        <w:t xml:space="preserve"> </w:t>
      </w:r>
      <w:r>
        <w:rPr>
          <w:w w:val="110"/>
        </w:rPr>
        <w:t>light</w:t>
      </w:r>
      <w:r>
        <w:rPr>
          <w:spacing w:val="14"/>
          <w:w w:val="110"/>
        </w:rPr>
        <w:t xml:space="preserve"> </w:t>
      </w:r>
      <w:r>
        <w:rPr>
          <w:w w:val="110"/>
        </w:rPr>
        <w:t>down</w:t>
      </w:r>
      <w:r>
        <w:rPr>
          <w:spacing w:val="13"/>
          <w:w w:val="110"/>
        </w:rPr>
        <w:t xml:space="preserve"> </w:t>
      </w:r>
      <w:r>
        <w:rPr>
          <w:w w:val="110"/>
        </w:rPr>
        <w:t>and</w:t>
      </w:r>
      <w:r>
        <w:rPr>
          <w:spacing w:val="10"/>
          <w:w w:val="110"/>
        </w:rPr>
        <w:t xml:space="preserve"> </w:t>
      </w:r>
      <w:r>
        <w:rPr>
          <w:w w:val="110"/>
        </w:rPr>
        <w:t>attempting</w:t>
      </w:r>
      <w:r>
        <w:rPr>
          <w:spacing w:val="8"/>
          <w:w w:val="110"/>
        </w:rPr>
        <w:t xml:space="preserve"> </w:t>
      </w:r>
      <w:r>
        <w:rPr>
          <w:w w:val="110"/>
        </w:rPr>
        <w:t>to</w:t>
      </w:r>
      <w:r>
        <w:rPr>
          <w:spacing w:val="5"/>
          <w:w w:val="110"/>
        </w:rPr>
        <w:t xml:space="preserve"> </w:t>
      </w:r>
      <w:r>
        <w:rPr>
          <w:w w:val="110"/>
        </w:rPr>
        <w:t>use</w:t>
      </w:r>
      <w:r>
        <w:rPr>
          <w:spacing w:val="11"/>
          <w:w w:val="110"/>
        </w:rPr>
        <w:t xml:space="preserve"> </w:t>
      </w:r>
      <w:r>
        <w:rPr>
          <w:w w:val="110"/>
        </w:rPr>
        <w:t>the</w:t>
      </w:r>
      <w:r>
        <w:rPr>
          <w:w w:val="111"/>
        </w:rPr>
        <w:t xml:space="preserve"> </w:t>
      </w:r>
      <w:r>
        <w:rPr>
          <w:w w:val="110"/>
        </w:rPr>
        <w:t>handgun.</w:t>
      </w:r>
    </w:p>
    <w:p w14:paraId="41AC6AEE" w14:textId="434F1CD0" w:rsidR="00EA4615" w:rsidRDefault="00333243" w:rsidP="00B727A4">
      <w:pPr>
        <w:rPr>
          <w:rFonts w:ascii="Times New Roman" w:eastAsia="Times New Roman" w:hAnsi="Times New Roman" w:cs="Times New Roman"/>
          <w:sz w:val="19"/>
          <w:szCs w:val="19"/>
        </w:rPr>
      </w:pPr>
      <w:r>
        <w:rPr>
          <w:noProof/>
        </w:rPr>
        <mc:AlternateContent>
          <mc:Choice Requires="wpg">
            <w:drawing>
              <wp:anchor distT="0" distB="0" distL="114300" distR="114300" simplePos="0" relativeHeight="3280" behindDoc="0" locked="0" layoutInCell="1" allowOverlap="1" wp14:anchorId="2AA3CD0D" wp14:editId="68FE257D">
                <wp:simplePos x="0" y="0"/>
                <wp:positionH relativeFrom="page">
                  <wp:posOffset>7664450</wp:posOffset>
                </wp:positionH>
                <wp:positionV relativeFrom="page">
                  <wp:posOffset>8374380</wp:posOffset>
                </wp:positionV>
                <wp:extent cx="6350" cy="1630680"/>
                <wp:effectExtent l="6350" t="11430" r="6350" b="5715"/>
                <wp:wrapNone/>
                <wp:docPr id="36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630680"/>
                          <a:chOff x="12070" y="13188"/>
                          <a:chExt cx="10" cy="2568"/>
                        </a:xfrm>
                      </wpg:grpSpPr>
                      <wpg:grpSp>
                        <wpg:cNvPr id="361" name="Group 148"/>
                        <wpg:cNvGrpSpPr>
                          <a:grpSpLocks/>
                        </wpg:cNvGrpSpPr>
                        <wpg:grpSpPr bwMode="auto">
                          <a:xfrm>
                            <a:off x="12077" y="13190"/>
                            <a:ext cx="2" cy="1892"/>
                            <a:chOff x="12077" y="13190"/>
                            <a:chExt cx="2" cy="1892"/>
                          </a:xfrm>
                        </wpg:grpSpPr>
                        <wps:wsp>
                          <wps:cNvPr id="362" name="Freeform 149"/>
                          <wps:cNvSpPr>
                            <a:spLocks/>
                          </wps:cNvSpPr>
                          <wps:spPr bwMode="auto">
                            <a:xfrm>
                              <a:off x="12077" y="13190"/>
                              <a:ext cx="2" cy="1892"/>
                            </a:xfrm>
                            <a:custGeom>
                              <a:avLst/>
                              <a:gdLst>
                                <a:gd name="T0" fmla="+- 0 15082 13190"/>
                                <a:gd name="T1" fmla="*/ 15082 h 1892"/>
                                <a:gd name="T2" fmla="+- 0 13190 13190"/>
                                <a:gd name="T3" fmla="*/ 13190 h 1892"/>
                              </a:gdLst>
                              <a:ahLst/>
                              <a:cxnLst>
                                <a:cxn ang="0">
                                  <a:pos x="0" y="T1"/>
                                </a:cxn>
                                <a:cxn ang="0">
                                  <a:pos x="0" y="T3"/>
                                </a:cxn>
                              </a:cxnLst>
                              <a:rect l="0" t="0" r="r" b="b"/>
                              <a:pathLst>
                                <a:path h="1892">
                                  <a:moveTo>
                                    <a:pt x="0" y="189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146"/>
                        <wpg:cNvGrpSpPr>
                          <a:grpSpLocks/>
                        </wpg:cNvGrpSpPr>
                        <wpg:grpSpPr bwMode="auto">
                          <a:xfrm>
                            <a:off x="12072" y="15110"/>
                            <a:ext cx="2" cy="644"/>
                            <a:chOff x="12072" y="15110"/>
                            <a:chExt cx="2" cy="644"/>
                          </a:xfrm>
                        </wpg:grpSpPr>
                        <wps:wsp>
                          <wps:cNvPr id="364" name="Freeform 147"/>
                          <wps:cNvSpPr>
                            <a:spLocks/>
                          </wps:cNvSpPr>
                          <wps:spPr bwMode="auto">
                            <a:xfrm>
                              <a:off x="12072" y="15110"/>
                              <a:ext cx="2" cy="644"/>
                            </a:xfrm>
                            <a:custGeom>
                              <a:avLst/>
                              <a:gdLst>
                                <a:gd name="T0" fmla="+- 0 15754 15110"/>
                                <a:gd name="T1" fmla="*/ 15754 h 644"/>
                                <a:gd name="T2" fmla="+- 0 15110 15110"/>
                                <a:gd name="T3" fmla="*/ 15110 h 644"/>
                              </a:gdLst>
                              <a:ahLst/>
                              <a:cxnLst>
                                <a:cxn ang="0">
                                  <a:pos x="0" y="T1"/>
                                </a:cxn>
                                <a:cxn ang="0">
                                  <a:pos x="0" y="T3"/>
                                </a:cxn>
                              </a:cxnLst>
                              <a:rect l="0" t="0" r="r" b="b"/>
                              <a:pathLst>
                                <a:path h="644">
                                  <a:moveTo>
                                    <a:pt x="0" y="6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A73BDA" id="Group 145" o:spid="_x0000_s1026" style="position:absolute;margin-left:603.5pt;margin-top:659.4pt;width:.5pt;height:128.4pt;z-index:3280;mso-position-horizontal-relative:page;mso-position-vertical-relative:page" coordorigin="12070,13188" coordsize="1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">
                <v:group id="Group 148" o:spid="_x0000_s1027" style="position:absolute;left:12077;top:13190;width:2;height:1892" coordorigin="12077,13190"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49" o:spid="_x0000_s1028" style="position:absolute;left:12077;top:13190;width:2;height:1892;visibility:visible;mso-wrap-style:square;v-text-anchor:top"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" path="m,1892l,e" filled="f" strokeweight=".24pt">
                    <v:path arrowok="t" o:connecttype="custom" o:connectlocs="0,15082;0,13190" o:connectangles="0,0"/>
                  </v:shape>
                </v:group>
                <v:group id="Group 146" o:spid="_x0000_s1029" style="position:absolute;left:12072;top:15110;width:2;height:644" coordorigin="12072,15110"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147" o:spid="_x0000_s1030" style="position:absolute;left:12072;top:15110;width:2;height:644;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" path="m,644l,e" filled="f" strokeweight=".24pt">
                    <v:path arrowok="t" o:connecttype="custom" o:connectlocs="0,15754;0,15110" o:connectangles="0,0"/>
                  </v:shape>
                </v:group>
                <w10:wrap anchorx="page" anchory="page"/>
              </v:group>
            </w:pict>
          </mc:Fallback>
        </mc:AlternateContent>
      </w:r>
    </w:p>
    <w:p w14:paraId="0E8EF153" w14:textId="3BC5116C" w:rsidR="00EA4615" w:rsidRDefault="00EA4615">
      <w:pPr>
        <w:pStyle w:val="BodyText"/>
        <w:ind w:left="3855" w:right="5091"/>
        <w:jc w:val="center"/>
      </w:pPr>
    </w:p>
    <w:p w14:paraId="1CCCADDC" w14:textId="77777777" w:rsidR="00EA4615" w:rsidRDefault="00EA4615">
      <w:pPr>
        <w:spacing w:before="6"/>
        <w:rPr>
          <w:rFonts w:ascii="Times New Roman" w:eastAsia="Times New Roman" w:hAnsi="Times New Roman" w:cs="Times New Roman"/>
          <w:sz w:val="14"/>
          <w:szCs w:val="14"/>
        </w:rPr>
      </w:pPr>
    </w:p>
    <w:p w14:paraId="733686F1" w14:textId="77777777" w:rsidR="00EA4615" w:rsidRDefault="00333243">
      <w:pPr>
        <w:spacing w:line="20" w:lineRule="atLeast"/>
        <w:ind w:left="28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8F12E55" wp14:editId="578B71BB">
                <wp:extent cx="1830705" cy="7620"/>
                <wp:effectExtent l="7620" t="5715" r="9525" b="5715"/>
                <wp:docPr id="35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7620"/>
                          <a:chOff x="0" y="0"/>
                          <a:chExt cx="2883" cy="12"/>
                        </a:xfrm>
                      </wpg:grpSpPr>
                      <wpg:grpSp>
                        <wpg:cNvPr id="358" name="Group 143"/>
                        <wpg:cNvGrpSpPr>
                          <a:grpSpLocks/>
                        </wpg:cNvGrpSpPr>
                        <wpg:grpSpPr bwMode="auto">
                          <a:xfrm>
                            <a:off x="6" y="6"/>
                            <a:ext cx="2871" cy="2"/>
                            <a:chOff x="6" y="6"/>
                            <a:chExt cx="2871" cy="2"/>
                          </a:xfrm>
                        </wpg:grpSpPr>
                        <wps:wsp>
                          <wps:cNvPr id="359" name="Freeform 144"/>
                          <wps:cNvSpPr>
                            <a:spLocks/>
                          </wps:cNvSpPr>
                          <wps:spPr bwMode="auto">
                            <a:xfrm>
                              <a:off x="6" y="6"/>
                              <a:ext cx="2871" cy="2"/>
                            </a:xfrm>
                            <a:custGeom>
                              <a:avLst/>
                              <a:gdLst>
                                <a:gd name="T0" fmla="+- 0 6 6"/>
                                <a:gd name="T1" fmla="*/ T0 w 2871"/>
                                <a:gd name="T2" fmla="+- 0 2876 6"/>
                                <a:gd name="T3" fmla="*/ T2 w 2871"/>
                              </a:gdLst>
                              <a:ahLst/>
                              <a:cxnLst>
                                <a:cxn ang="0">
                                  <a:pos x="T1" y="0"/>
                                </a:cxn>
                                <a:cxn ang="0">
                                  <a:pos x="T3" y="0"/>
                                </a:cxn>
                              </a:cxnLst>
                              <a:rect l="0" t="0" r="r" b="b"/>
                              <a:pathLst>
                                <a:path w="2871">
                                  <a:moveTo>
                                    <a:pt x="0" y="0"/>
                                  </a:moveTo>
                                  <a:lnTo>
                                    <a:pt x="287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C5F9E2" id="Group 142" o:spid="_x0000_s1026" style="width:144.15pt;height:.6pt;mso-position-horizontal-relative:char;mso-position-vertical-relative:line" coordsize="28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">
                <v:group id="Group 143" o:spid="_x0000_s1027" style="position:absolute;left:6;top:6;width:2871;height:2" coordorigin="6,6"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144" o:spid="_x0000_s1028" style="position:absolute;left:6;top:6;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" path="m,l2870,e" filled="f" strokeweight=".6pt">
                    <v:path arrowok="t" o:connecttype="custom" o:connectlocs="0,0;2870,0" o:connectangles="0,0"/>
                  </v:shape>
                </v:group>
                <w10:anchorlock/>
              </v:group>
            </w:pict>
          </mc:Fallback>
        </mc:AlternateContent>
      </w:r>
    </w:p>
    <w:p w14:paraId="09077A40" w14:textId="77777777" w:rsidR="00EA4615" w:rsidRDefault="00EA4615">
      <w:pPr>
        <w:rPr>
          <w:rFonts w:ascii="Times New Roman" w:eastAsia="Times New Roman" w:hAnsi="Times New Roman" w:cs="Times New Roman"/>
          <w:sz w:val="20"/>
          <w:szCs w:val="20"/>
        </w:rPr>
      </w:pPr>
    </w:p>
    <w:p w14:paraId="7EE9A365" w14:textId="77777777" w:rsidR="00EA4615" w:rsidRDefault="00EA4615">
      <w:pPr>
        <w:rPr>
          <w:rFonts w:ascii="Times New Roman" w:eastAsia="Times New Roman" w:hAnsi="Times New Roman" w:cs="Times New Roman"/>
          <w:sz w:val="20"/>
          <w:szCs w:val="20"/>
        </w:rPr>
      </w:pPr>
    </w:p>
    <w:p w14:paraId="642E48B9" w14:textId="77777777" w:rsidR="00EA4615" w:rsidRDefault="00EA4615">
      <w:pPr>
        <w:rPr>
          <w:rFonts w:ascii="Times New Roman" w:eastAsia="Times New Roman" w:hAnsi="Times New Roman" w:cs="Times New Roman"/>
          <w:sz w:val="20"/>
          <w:szCs w:val="20"/>
        </w:rPr>
      </w:pPr>
    </w:p>
    <w:p w14:paraId="5EA8D99E" w14:textId="77777777" w:rsidR="00EA4615" w:rsidRDefault="00EA4615">
      <w:pPr>
        <w:spacing w:before="7"/>
        <w:rPr>
          <w:rFonts w:ascii="Times New Roman" w:eastAsia="Times New Roman" w:hAnsi="Times New Roman" w:cs="Times New Roman"/>
          <w:sz w:val="23"/>
          <w:szCs w:val="23"/>
        </w:rPr>
      </w:pPr>
    </w:p>
    <w:p w14:paraId="0EB15845" w14:textId="77777777" w:rsidR="00EA4615" w:rsidRDefault="00333243">
      <w:pPr>
        <w:spacing w:before="22"/>
        <w:ind w:left="117"/>
        <w:rPr>
          <w:rFonts w:ascii="Arial" w:eastAsia="Arial" w:hAnsi="Arial" w:cs="Arial"/>
          <w:sz w:val="61"/>
          <w:szCs w:val="61"/>
        </w:rPr>
      </w:pPr>
      <w:r>
        <w:rPr>
          <w:rFonts w:ascii="Arial"/>
          <w:w w:val="105"/>
          <w:sz w:val="61"/>
        </w:rPr>
        <w:t>Harr</w:t>
      </w:r>
      <w:r>
        <w:rPr>
          <w:rFonts w:ascii="Arial"/>
          <w:spacing w:val="-12"/>
          <w:w w:val="105"/>
          <w:sz w:val="61"/>
        </w:rPr>
        <w:t>i</w:t>
      </w:r>
      <w:r>
        <w:rPr>
          <w:rFonts w:ascii="Arial"/>
          <w:w w:val="105"/>
          <w:sz w:val="61"/>
        </w:rPr>
        <w:t>es</w:t>
      </w:r>
      <w:r>
        <w:rPr>
          <w:rFonts w:ascii="Arial"/>
          <w:spacing w:val="-84"/>
          <w:w w:val="105"/>
          <w:sz w:val="61"/>
        </w:rPr>
        <w:t xml:space="preserve"> </w:t>
      </w:r>
      <w:r>
        <w:rPr>
          <w:rFonts w:ascii="Arial"/>
          <w:spacing w:val="-62"/>
          <w:w w:val="105"/>
          <w:sz w:val="61"/>
        </w:rPr>
        <w:t>T</w:t>
      </w:r>
      <w:r>
        <w:rPr>
          <w:rFonts w:ascii="Arial"/>
          <w:w w:val="105"/>
          <w:sz w:val="61"/>
        </w:rPr>
        <w:t>echn</w:t>
      </w:r>
      <w:r>
        <w:rPr>
          <w:rFonts w:ascii="Arial"/>
          <w:spacing w:val="16"/>
          <w:w w:val="105"/>
          <w:sz w:val="61"/>
        </w:rPr>
        <w:t>i</w:t>
      </w:r>
      <w:r>
        <w:rPr>
          <w:rFonts w:ascii="Arial"/>
          <w:w w:val="105"/>
          <w:sz w:val="61"/>
        </w:rPr>
        <w:t>que</w:t>
      </w:r>
    </w:p>
    <w:p w14:paraId="449408B0" w14:textId="77777777" w:rsidR="00EA4615" w:rsidRDefault="00EA4615">
      <w:pPr>
        <w:rPr>
          <w:rFonts w:ascii="Arial" w:eastAsia="Arial" w:hAnsi="Arial" w:cs="Arial"/>
          <w:sz w:val="20"/>
          <w:szCs w:val="20"/>
        </w:rPr>
      </w:pPr>
    </w:p>
    <w:p w14:paraId="7E1E158F" w14:textId="77777777" w:rsidR="00EA4615" w:rsidRDefault="00EA4615">
      <w:pPr>
        <w:spacing w:before="10"/>
        <w:rPr>
          <w:rFonts w:ascii="Arial" w:eastAsia="Arial" w:hAnsi="Arial" w:cs="Arial"/>
          <w:sz w:val="12"/>
          <w:szCs w:val="12"/>
        </w:rPr>
      </w:pPr>
    </w:p>
    <w:p w14:paraId="632E160B" w14:textId="77777777" w:rsidR="00EA4615" w:rsidRDefault="00333243">
      <w:pPr>
        <w:spacing w:line="200" w:lineRule="atLeast"/>
        <w:ind w:left="255"/>
        <w:rPr>
          <w:rFonts w:ascii="Arial" w:eastAsia="Arial" w:hAnsi="Arial" w:cs="Arial"/>
          <w:sz w:val="20"/>
          <w:szCs w:val="20"/>
        </w:rPr>
      </w:pPr>
      <w:r>
        <w:rPr>
          <w:rFonts w:ascii="Arial" w:eastAsia="Arial" w:hAnsi="Arial" w:cs="Arial"/>
          <w:noProof/>
          <w:sz w:val="20"/>
          <w:szCs w:val="20"/>
        </w:rPr>
        <w:drawing>
          <wp:inline distT="0" distB="0" distL="0" distR="0" wp14:anchorId="0706A941" wp14:editId="2597E168">
            <wp:extent cx="3474719" cy="2633472"/>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141" cstate="print"/>
                    <a:stretch>
                      <a:fillRect/>
                    </a:stretch>
                  </pic:blipFill>
                  <pic:spPr>
                    <a:xfrm>
                      <a:off x="0" y="0"/>
                      <a:ext cx="3474719" cy="2633472"/>
                    </a:xfrm>
                    <a:prstGeom prst="rect">
                      <a:avLst/>
                    </a:prstGeom>
                  </pic:spPr>
                </pic:pic>
              </a:graphicData>
            </a:graphic>
          </wp:inline>
        </w:drawing>
      </w:r>
    </w:p>
    <w:p w14:paraId="7A109103" w14:textId="77777777" w:rsidR="00EA4615" w:rsidRDefault="00EA4615">
      <w:pPr>
        <w:spacing w:before="8"/>
        <w:rPr>
          <w:rFonts w:ascii="Arial" w:eastAsia="Arial" w:hAnsi="Arial" w:cs="Arial"/>
          <w:sz w:val="26"/>
          <w:szCs w:val="26"/>
        </w:rPr>
      </w:pPr>
    </w:p>
    <w:p w14:paraId="68982B4E" w14:textId="77777777" w:rsidR="00EA4615" w:rsidRDefault="00333243">
      <w:pPr>
        <w:spacing w:line="200" w:lineRule="atLeast"/>
        <w:ind w:left="2962"/>
        <w:rPr>
          <w:rFonts w:ascii="Arial" w:eastAsia="Arial" w:hAnsi="Arial" w:cs="Arial"/>
          <w:sz w:val="20"/>
          <w:szCs w:val="20"/>
        </w:rPr>
      </w:pPr>
      <w:r>
        <w:rPr>
          <w:rFonts w:ascii="Arial" w:eastAsia="Arial" w:hAnsi="Arial" w:cs="Arial"/>
          <w:noProof/>
          <w:sz w:val="20"/>
          <w:szCs w:val="20"/>
        </w:rPr>
        <w:drawing>
          <wp:inline distT="0" distB="0" distL="0" distR="0" wp14:anchorId="4EAF0E80" wp14:editId="2CCC156D">
            <wp:extent cx="4206239" cy="3182112"/>
            <wp:effectExtent l="0" t="0" r="0" b="0"/>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142" cstate="print"/>
                    <a:stretch>
                      <a:fillRect/>
                    </a:stretch>
                  </pic:blipFill>
                  <pic:spPr>
                    <a:xfrm>
                      <a:off x="0" y="0"/>
                      <a:ext cx="4206239" cy="3182112"/>
                    </a:xfrm>
                    <a:prstGeom prst="rect">
                      <a:avLst/>
                    </a:prstGeom>
                  </pic:spPr>
                </pic:pic>
              </a:graphicData>
            </a:graphic>
          </wp:inline>
        </w:drawing>
      </w:r>
    </w:p>
    <w:p w14:paraId="30C23C0F" w14:textId="77777777" w:rsidR="00EA4615" w:rsidRDefault="00EA4615">
      <w:pPr>
        <w:spacing w:line="200" w:lineRule="atLeast"/>
        <w:rPr>
          <w:rFonts w:ascii="Arial" w:eastAsia="Arial" w:hAnsi="Arial" w:cs="Arial"/>
          <w:sz w:val="20"/>
          <w:szCs w:val="20"/>
        </w:rPr>
        <w:sectPr w:rsidR="00EA4615">
          <w:headerReference w:type="default" r:id="rId143"/>
          <w:footerReference w:type="default" r:id="rId144"/>
          <w:pgSz w:w="12240" w:h="15840"/>
          <w:pgMar w:top="3180" w:right="1240" w:bottom="280" w:left="1300" w:header="2324" w:footer="0" w:gutter="0"/>
          <w:cols w:space="720"/>
        </w:sectPr>
      </w:pPr>
    </w:p>
    <w:p w14:paraId="2686D46E" w14:textId="77777777" w:rsidR="00EA4615" w:rsidRDefault="00333243">
      <w:pPr>
        <w:spacing w:before="10"/>
        <w:rPr>
          <w:rFonts w:ascii="Arial" w:eastAsia="Arial" w:hAnsi="Arial" w:cs="Arial"/>
          <w:sz w:val="29"/>
          <w:szCs w:val="29"/>
        </w:rPr>
      </w:pPr>
      <w:r>
        <w:rPr>
          <w:noProof/>
        </w:rPr>
        <w:lastRenderedPageBreak/>
        <mc:AlternateContent>
          <mc:Choice Requires="wpg">
            <w:drawing>
              <wp:anchor distT="0" distB="0" distL="114300" distR="114300" simplePos="0" relativeHeight="3328" behindDoc="0" locked="0" layoutInCell="1" allowOverlap="1" wp14:anchorId="2C5EB0AB" wp14:editId="47AC6132">
                <wp:simplePos x="0" y="0"/>
                <wp:positionH relativeFrom="page">
                  <wp:posOffset>7660005</wp:posOffset>
                </wp:positionH>
                <wp:positionV relativeFrom="page">
                  <wp:posOffset>6732270</wp:posOffset>
                </wp:positionV>
                <wp:extent cx="1270" cy="633095"/>
                <wp:effectExtent l="11430" t="7620" r="6350" b="6985"/>
                <wp:wrapNone/>
                <wp:docPr id="35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3095"/>
                          <a:chOff x="12063" y="10602"/>
                          <a:chExt cx="2" cy="997"/>
                        </a:xfrm>
                      </wpg:grpSpPr>
                      <wps:wsp>
                        <wps:cNvPr id="353" name="Freeform 138"/>
                        <wps:cNvSpPr>
                          <a:spLocks/>
                        </wps:cNvSpPr>
                        <wps:spPr bwMode="auto">
                          <a:xfrm>
                            <a:off x="12063" y="10602"/>
                            <a:ext cx="2" cy="997"/>
                          </a:xfrm>
                          <a:custGeom>
                            <a:avLst/>
                            <a:gdLst>
                              <a:gd name="T0" fmla="+- 0 11598 10602"/>
                              <a:gd name="T1" fmla="*/ 11598 h 997"/>
                              <a:gd name="T2" fmla="+- 0 10602 10602"/>
                              <a:gd name="T3" fmla="*/ 10602 h 997"/>
                            </a:gdLst>
                            <a:ahLst/>
                            <a:cxnLst>
                              <a:cxn ang="0">
                                <a:pos x="0" y="T1"/>
                              </a:cxn>
                              <a:cxn ang="0">
                                <a:pos x="0" y="T3"/>
                              </a:cxn>
                            </a:cxnLst>
                            <a:rect l="0" t="0" r="r" b="b"/>
                            <a:pathLst>
                              <a:path h="997">
                                <a:moveTo>
                                  <a:pt x="0" y="996"/>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3AA04" id="Group 137" o:spid="_x0000_s1026" style="position:absolute;margin-left:603.15pt;margin-top:530.1pt;width:.1pt;height:49.85pt;z-index:3328;mso-position-horizontal-relative:page;mso-position-vertical-relative:page" coordorigin="12063,10602" coordsize="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">
                <v:shape id="Freeform 138" o:spid="_x0000_s1027" style="position:absolute;left:12063;top:10602;width:2;height:997;visibility:visible;mso-wrap-style:square;v-text-anchor:top" coordsize="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" path="m,996l,e" filled="f" strokeweight=".08447mm">
                  <v:path arrowok="t" o:connecttype="custom" o:connectlocs="0,11598;0,10602" o:connectangles="0,0"/>
                </v:shape>
                <w10:wrap anchorx="page" anchory="page"/>
              </v:group>
            </w:pict>
          </mc:Fallback>
        </mc:AlternateContent>
      </w:r>
    </w:p>
    <w:p w14:paraId="1D9056A8" w14:textId="77777777" w:rsidR="00EA4615" w:rsidRDefault="00333243">
      <w:pPr>
        <w:spacing w:before="22"/>
        <w:ind w:left="118"/>
        <w:rPr>
          <w:rFonts w:ascii="Arial" w:eastAsia="Arial" w:hAnsi="Arial" w:cs="Arial"/>
          <w:sz w:val="61"/>
          <w:szCs w:val="61"/>
        </w:rPr>
      </w:pPr>
      <w:r>
        <w:rPr>
          <w:noProof/>
        </w:rPr>
        <mc:AlternateContent>
          <mc:Choice Requires="wpg">
            <w:drawing>
              <wp:anchor distT="0" distB="0" distL="114300" distR="114300" simplePos="0" relativeHeight="3304" behindDoc="0" locked="0" layoutInCell="1" allowOverlap="1" wp14:anchorId="3B19832C" wp14:editId="5CC9F7D0">
                <wp:simplePos x="0" y="0"/>
                <wp:positionH relativeFrom="page">
                  <wp:posOffset>7665085</wp:posOffset>
                </wp:positionH>
                <wp:positionV relativeFrom="paragraph">
                  <wp:posOffset>832485</wp:posOffset>
                </wp:positionV>
                <wp:extent cx="1270" cy="383540"/>
                <wp:effectExtent l="6985" t="12065" r="10795" b="13970"/>
                <wp:wrapNone/>
                <wp:docPr id="35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3540"/>
                          <a:chOff x="12071" y="1311"/>
                          <a:chExt cx="2" cy="604"/>
                        </a:xfrm>
                      </wpg:grpSpPr>
                      <wps:wsp>
                        <wps:cNvPr id="351" name="Freeform 136"/>
                        <wps:cNvSpPr>
                          <a:spLocks/>
                        </wps:cNvSpPr>
                        <wps:spPr bwMode="auto">
                          <a:xfrm>
                            <a:off x="12071" y="1311"/>
                            <a:ext cx="2" cy="604"/>
                          </a:xfrm>
                          <a:custGeom>
                            <a:avLst/>
                            <a:gdLst>
                              <a:gd name="T0" fmla="+- 0 1915 1311"/>
                              <a:gd name="T1" fmla="*/ 1915 h 604"/>
                              <a:gd name="T2" fmla="+- 0 1311 1311"/>
                              <a:gd name="T3" fmla="*/ 1311 h 604"/>
                            </a:gdLst>
                            <a:ahLst/>
                            <a:cxnLst>
                              <a:cxn ang="0">
                                <a:pos x="0" y="T1"/>
                              </a:cxn>
                              <a:cxn ang="0">
                                <a:pos x="0" y="T3"/>
                              </a:cxn>
                            </a:cxnLst>
                            <a:rect l="0" t="0" r="r" b="b"/>
                            <a:pathLst>
                              <a:path h="604">
                                <a:moveTo>
                                  <a:pt x="0" y="604"/>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42A80" id="Group 135" o:spid="_x0000_s1026" style="position:absolute;margin-left:603.55pt;margin-top:65.55pt;width:.1pt;height:30.2pt;z-index:3304;mso-position-horizontal-relative:page" coordorigin="12071,1311" coordsize="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">
                <v:shape id="Freeform 136" o:spid="_x0000_s1027" style="position:absolute;left:12071;top:1311;width:2;height:604;visibility:visible;mso-wrap-style:square;v-text-anchor:top" coordsize="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" path="m,604l,e" filled="f" strokeweight=".08447mm">
                  <v:path arrowok="t" o:connecttype="custom" o:connectlocs="0,1915;0,1311" o:connectangles="0,0"/>
                </v:shape>
                <w10:wrap anchorx="page"/>
              </v:group>
            </w:pict>
          </mc:Fallback>
        </mc:AlternateContent>
      </w:r>
      <w:r>
        <w:rPr>
          <w:rFonts w:ascii="Arial"/>
          <w:w w:val="105"/>
          <w:sz w:val="61"/>
        </w:rPr>
        <w:t>Mod</w:t>
      </w:r>
      <w:r>
        <w:rPr>
          <w:rFonts w:ascii="Arial"/>
          <w:spacing w:val="-27"/>
          <w:w w:val="105"/>
          <w:sz w:val="61"/>
        </w:rPr>
        <w:t>i</w:t>
      </w:r>
      <w:r>
        <w:rPr>
          <w:rFonts w:ascii="Arial"/>
          <w:w w:val="105"/>
          <w:sz w:val="61"/>
        </w:rPr>
        <w:t>fied</w:t>
      </w:r>
      <w:r>
        <w:rPr>
          <w:rFonts w:ascii="Arial"/>
          <w:spacing w:val="-25"/>
          <w:w w:val="105"/>
          <w:sz w:val="61"/>
        </w:rPr>
        <w:t xml:space="preserve"> </w:t>
      </w:r>
      <w:r>
        <w:rPr>
          <w:rFonts w:ascii="Arial"/>
          <w:w w:val="105"/>
          <w:sz w:val="61"/>
        </w:rPr>
        <w:t>Harr</w:t>
      </w:r>
      <w:r>
        <w:rPr>
          <w:rFonts w:ascii="Arial"/>
          <w:spacing w:val="-16"/>
          <w:w w:val="105"/>
          <w:sz w:val="61"/>
        </w:rPr>
        <w:t>i</w:t>
      </w:r>
      <w:r>
        <w:rPr>
          <w:rFonts w:ascii="Arial"/>
          <w:w w:val="105"/>
          <w:sz w:val="61"/>
        </w:rPr>
        <w:t>es</w:t>
      </w:r>
      <w:r>
        <w:rPr>
          <w:rFonts w:ascii="Arial"/>
          <w:spacing w:val="-71"/>
          <w:w w:val="105"/>
          <w:sz w:val="61"/>
        </w:rPr>
        <w:t xml:space="preserve"> </w:t>
      </w:r>
      <w:r>
        <w:rPr>
          <w:rFonts w:ascii="Arial"/>
          <w:spacing w:val="-67"/>
          <w:w w:val="105"/>
          <w:sz w:val="61"/>
        </w:rPr>
        <w:t>T</w:t>
      </w:r>
      <w:r>
        <w:rPr>
          <w:rFonts w:ascii="Arial"/>
          <w:w w:val="105"/>
          <w:sz w:val="61"/>
        </w:rPr>
        <w:t>echnique</w:t>
      </w:r>
    </w:p>
    <w:p w14:paraId="45592494" w14:textId="77777777" w:rsidR="00EA4615" w:rsidRDefault="00EA4615">
      <w:pPr>
        <w:rPr>
          <w:rFonts w:ascii="Arial" w:eastAsia="Arial" w:hAnsi="Arial" w:cs="Arial"/>
          <w:sz w:val="20"/>
          <w:szCs w:val="20"/>
        </w:rPr>
      </w:pPr>
    </w:p>
    <w:p w14:paraId="07DD086D" w14:textId="77777777" w:rsidR="00EA4615" w:rsidRDefault="00EA4615">
      <w:pPr>
        <w:spacing w:before="9"/>
        <w:rPr>
          <w:rFonts w:ascii="Arial" w:eastAsia="Arial" w:hAnsi="Arial" w:cs="Arial"/>
          <w:sz w:val="14"/>
          <w:szCs w:val="14"/>
        </w:rPr>
      </w:pPr>
    </w:p>
    <w:p w14:paraId="4598FC16" w14:textId="77777777" w:rsidR="00EA4615" w:rsidRDefault="00333243">
      <w:pPr>
        <w:spacing w:line="200" w:lineRule="atLeast"/>
        <w:ind w:left="697"/>
        <w:rPr>
          <w:rFonts w:ascii="Arial" w:eastAsia="Arial" w:hAnsi="Arial" w:cs="Arial"/>
          <w:sz w:val="20"/>
          <w:szCs w:val="20"/>
        </w:rPr>
      </w:pPr>
      <w:r>
        <w:rPr>
          <w:rFonts w:ascii="Arial" w:eastAsia="Arial" w:hAnsi="Arial" w:cs="Arial"/>
          <w:noProof/>
          <w:sz w:val="20"/>
          <w:szCs w:val="20"/>
        </w:rPr>
        <w:drawing>
          <wp:inline distT="0" distB="0" distL="0" distR="0" wp14:anchorId="4B34D5AE" wp14:editId="44F65C5C">
            <wp:extent cx="4437888" cy="3230879"/>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145" cstate="print"/>
                    <a:stretch>
                      <a:fillRect/>
                    </a:stretch>
                  </pic:blipFill>
                  <pic:spPr>
                    <a:xfrm>
                      <a:off x="0" y="0"/>
                      <a:ext cx="4437888" cy="3230879"/>
                    </a:xfrm>
                    <a:prstGeom prst="rect">
                      <a:avLst/>
                    </a:prstGeom>
                  </pic:spPr>
                </pic:pic>
              </a:graphicData>
            </a:graphic>
          </wp:inline>
        </w:drawing>
      </w:r>
    </w:p>
    <w:p w14:paraId="190BC491" w14:textId="77777777" w:rsidR="00EA4615" w:rsidRDefault="00EA4615">
      <w:pPr>
        <w:rPr>
          <w:rFonts w:ascii="Arial" w:eastAsia="Arial" w:hAnsi="Arial" w:cs="Arial"/>
          <w:sz w:val="20"/>
          <w:szCs w:val="20"/>
        </w:rPr>
      </w:pPr>
    </w:p>
    <w:p w14:paraId="7380A9B7" w14:textId="77777777" w:rsidR="00EA4615" w:rsidRDefault="00333243">
      <w:pPr>
        <w:spacing w:line="200" w:lineRule="atLeast"/>
        <w:ind w:left="1868"/>
        <w:rPr>
          <w:rFonts w:ascii="Arial" w:eastAsia="Arial" w:hAnsi="Arial" w:cs="Arial"/>
          <w:sz w:val="20"/>
          <w:szCs w:val="20"/>
        </w:rPr>
      </w:pPr>
      <w:r>
        <w:rPr>
          <w:rFonts w:ascii="Arial" w:eastAsia="Arial" w:hAnsi="Arial" w:cs="Arial"/>
          <w:noProof/>
          <w:sz w:val="20"/>
          <w:szCs w:val="20"/>
        </w:rPr>
        <w:drawing>
          <wp:inline distT="0" distB="0" distL="0" distR="0" wp14:anchorId="3A4221B2" wp14:editId="16136F33">
            <wp:extent cx="4160520" cy="3028950"/>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146" cstate="print"/>
                    <a:stretch>
                      <a:fillRect/>
                    </a:stretch>
                  </pic:blipFill>
                  <pic:spPr>
                    <a:xfrm>
                      <a:off x="0" y="0"/>
                      <a:ext cx="4160520" cy="3028950"/>
                    </a:xfrm>
                    <a:prstGeom prst="rect">
                      <a:avLst/>
                    </a:prstGeom>
                  </pic:spPr>
                </pic:pic>
              </a:graphicData>
            </a:graphic>
          </wp:inline>
        </w:drawing>
      </w:r>
    </w:p>
    <w:p w14:paraId="29FBD6C8" w14:textId="77777777" w:rsidR="00EA4615" w:rsidRDefault="00EA4615">
      <w:pPr>
        <w:spacing w:line="200" w:lineRule="atLeast"/>
        <w:rPr>
          <w:rFonts w:ascii="Arial" w:eastAsia="Arial" w:hAnsi="Arial" w:cs="Arial"/>
          <w:sz w:val="20"/>
          <w:szCs w:val="20"/>
        </w:rPr>
        <w:sectPr w:rsidR="00EA4615">
          <w:headerReference w:type="default" r:id="rId147"/>
          <w:footerReference w:type="default" r:id="rId148"/>
          <w:pgSz w:w="12240" w:h="15840"/>
          <w:pgMar w:top="3180" w:right="60" w:bottom="280" w:left="1280" w:header="2324" w:footer="0" w:gutter="0"/>
          <w:cols w:space="720"/>
        </w:sectPr>
      </w:pPr>
    </w:p>
    <w:p w14:paraId="3D6B6F87" w14:textId="77777777" w:rsidR="00EA4615" w:rsidRDefault="00333243">
      <w:pPr>
        <w:rPr>
          <w:rFonts w:ascii="Arial" w:eastAsia="Arial" w:hAnsi="Arial" w:cs="Arial"/>
          <w:sz w:val="20"/>
          <w:szCs w:val="20"/>
        </w:rPr>
      </w:pPr>
      <w:r>
        <w:rPr>
          <w:noProof/>
        </w:rPr>
        <w:lastRenderedPageBreak/>
        <mc:AlternateContent>
          <mc:Choice Requires="wpg">
            <w:drawing>
              <wp:anchor distT="0" distB="0" distL="114300" distR="114300" simplePos="0" relativeHeight="3376" behindDoc="0" locked="0" layoutInCell="1" allowOverlap="1" wp14:anchorId="029DC096" wp14:editId="78F1F1C9">
                <wp:simplePos x="0" y="0"/>
                <wp:positionH relativeFrom="page">
                  <wp:posOffset>7647940</wp:posOffset>
                </wp:positionH>
                <wp:positionV relativeFrom="page">
                  <wp:posOffset>7669530</wp:posOffset>
                </wp:positionV>
                <wp:extent cx="1270" cy="1984375"/>
                <wp:effectExtent l="8890" t="11430" r="8890" b="13970"/>
                <wp:wrapNone/>
                <wp:docPr id="34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84375"/>
                          <a:chOff x="12044" y="12078"/>
                          <a:chExt cx="2" cy="3125"/>
                        </a:xfrm>
                      </wpg:grpSpPr>
                      <wps:wsp>
                        <wps:cNvPr id="349" name="Freeform 134"/>
                        <wps:cNvSpPr>
                          <a:spLocks/>
                        </wps:cNvSpPr>
                        <wps:spPr bwMode="auto">
                          <a:xfrm>
                            <a:off x="12044" y="12078"/>
                            <a:ext cx="2" cy="3125"/>
                          </a:xfrm>
                          <a:custGeom>
                            <a:avLst/>
                            <a:gdLst>
                              <a:gd name="T0" fmla="+- 0 15203 12078"/>
                              <a:gd name="T1" fmla="*/ 15203 h 3125"/>
                              <a:gd name="T2" fmla="+- 0 12078 12078"/>
                              <a:gd name="T3" fmla="*/ 12078 h 3125"/>
                            </a:gdLst>
                            <a:ahLst/>
                            <a:cxnLst>
                              <a:cxn ang="0">
                                <a:pos x="0" y="T1"/>
                              </a:cxn>
                              <a:cxn ang="0">
                                <a:pos x="0" y="T3"/>
                              </a:cxn>
                            </a:cxnLst>
                            <a:rect l="0" t="0" r="r" b="b"/>
                            <a:pathLst>
                              <a:path h="3125">
                                <a:moveTo>
                                  <a:pt x="0" y="3125"/>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B4FF0" id="Group 133" o:spid="_x0000_s1026" style="position:absolute;margin-left:602.2pt;margin-top:603.9pt;width:.1pt;height:156.25pt;z-index:3376;mso-position-horizontal-relative:page;mso-position-vertical-relative:page" coordorigin="12044,12078" coordsize="2,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">
                <v:shape id="Freeform 134" o:spid="_x0000_s1027" style="position:absolute;left:12044;top:12078;width:2;height:3125;visibility:visible;mso-wrap-style:square;v-text-anchor:top" coordsize="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" path="m,3125l,e" filled="f" strokeweight=".08447mm">
                  <v:path arrowok="t" o:connecttype="custom" o:connectlocs="0,15203;0,12078" o:connectangles="0,0"/>
                </v:shape>
                <w10:wrap anchorx="page" anchory="page"/>
              </v:group>
            </w:pict>
          </mc:Fallback>
        </mc:AlternateContent>
      </w:r>
    </w:p>
    <w:p w14:paraId="5DA262B6" w14:textId="77777777" w:rsidR="00EA4615" w:rsidRDefault="00EA4615">
      <w:pPr>
        <w:rPr>
          <w:rFonts w:ascii="Arial" w:eastAsia="Arial" w:hAnsi="Arial" w:cs="Arial"/>
          <w:sz w:val="20"/>
          <w:szCs w:val="20"/>
        </w:rPr>
      </w:pPr>
    </w:p>
    <w:p w14:paraId="39B1C3B3" w14:textId="77777777" w:rsidR="00EA4615" w:rsidRDefault="00EA4615">
      <w:pPr>
        <w:spacing w:before="11"/>
        <w:rPr>
          <w:rFonts w:ascii="Arial" w:eastAsia="Arial" w:hAnsi="Arial" w:cs="Arial"/>
        </w:rPr>
      </w:pPr>
    </w:p>
    <w:p w14:paraId="73AD6CDC" w14:textId="77777777" w:rsidR="00EA4615" w:rsidRDefault="00333243">
      <w:pPr>
        <w:spacing w:line="989" w:lineRule="exact"/>
        <w:ind w:left="253"/>
        <w:rPr>
          <w:rFonts w:ascii="Arial" w:eastAsia="Arial" w:hAnsi="Arial" w:cs="Arial"/>
          <w:sz w:val="87"/>
          <w:szCs w:val="87"/>
        </w:rPr>
      </w:pPr>
      <w:r>
        <w:rPr>
          <w:noProof/>
        </w:rPr>
        <mc:AlternateContent>
          <mc:Choice Requires="wpg">
            <w:drawing>
              <wp:anchor distT="0" distB="0" distL="114300" distR="114300" simplePos="0" relativeHeight="3352" behindDoc="0" locked="0" layoutInCell="1" allowOverlap="1" wp14:anchorId="74D5AE2B" wp14:editId="4487AC05">
                <wp:simplePos x="0" y="0"/>
                <wp:positionH relativeFrom="page">
                  <wp:posOffset>7656830</wp:posOffset>
                </wp:positionH>
                <wp:positionV relativeFrom="paragraph">
                  <wp:posOffset>-83820</wp:posOffset>
                </wp:positionV>
                <wp:extent cx="1270" cy="1684655"/>
                <wp:effectExtent l="8255" t="13970" r="9525" b="6350"/>
                <wp:wrapNone/>
                <wp:docPr id="34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84655"/>
                          <a:chOff x="12058" y="-132"/>
                          <a:chExt cx="2" cy="2653"/>
                        </a:xfrm>
                      </wpg:grpSpPr>
                      <wps:wsp>
                        <wps:cNvPr id="347" name="Freeform 132"/>
                        <wps:cNvSpPr>
                          <a:spLocks/>
                        </wps:cNvSpPr>
                        <wps:spPr bwMode="auto">
                          <a:xfrm>
                            <a:off x="12058" y="-132"/>
                            <a:ext cx="2" cy="2653"/>
                          </a:xfrm>
                          <a:custGeom>
                            <a:avLst/>
                            <a:gdLst>
                              <a:gd name="T0" fmla="+- 0 2521 -132"/>
                              <a:gd name="T1" fmla="*/ 2521 h 2653"/>
                              <a:gd name="T2" fmla="+- 0 -132 -132"/>
                              <a:gd name="T3" fmla="*/ -132 h 2653"/>
                            </a:gdLst>
                            <a:ahLst/>
                            <a:cxnLst>
                              <a:cxn ang="0">
                                <a:pos x="0" y="T1"/>
                              </a:cxn>
                              <a:cxn ang="0">
                                <a:pos x="0" y="T3"/>
                              </a:cxn>
                            </a:cxnLst>
                            <a:rect l="0" t="0" r="r" b="b"/>
                            <a:pathLst>
                              <a:path h="2653">
                                <a:moveTo>
                                  <a:pt x="0" y="2653"/>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CD618" id="Group 131" o:spid="_x0000_s1026" style="position:absolute;margin-left:602.9pt;margin-top:-6.6pt;width:.1pt;height:132.65pt;z-index:3352;mso-position-horizontal-relative:page" coordorigin="12058,-132" coordsize="2,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">
                <v:shape id="Freeform 132" o:spid="_x0000_s1027" style="position:absolute;left:12058;top:-132;width:2;height:2653;visibility:visible;mso-wrap-style:square;v-text-anchor:top" coordsize="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" path="m,2653l,e" filled="f" strokeweight=".08447mm">
                  <v:path arrowok="t" o:connecttype="custom" o:connectlocs="0,2521;0,-132" o:connectangles="0,0"/>
                </v:shape>
                <w10:wrap anchorx="page"/>
              </v:group>
            </w:pict>
          </mc:Fallback>
        </mc:AlternateContent>
      </w:r>
      <w:r>
        <w:rPr>
          <w:rFonts w:ascii="Arial"/>
          <w:w w:val="110"/>
          <w:sz w:val="87"/>
        </w:rPr>
        <w:t>F</w:t>
      </w:r>
      <w:r>
        <w:rPr>
          <w:rFonts w:ascii="Arial"/>
          <w:spacing w:val="-46"/>
          <w:w w:val="110"/>
          <w:sz w:val="87"/>
        </w:rPr>
        <w:t>l</w:t>
      </w:r>
      <w:r>
        <w:rPr>
          <w:rFonts w:ascii="Arial"/>
          <w:w w:val="110"/>
          <w:sz w:val="87"/>
        </w:rPr>
        <w:t>as</w:t>
      </w:r>
      <w:r>
        <w:rPr>
          <w:rFonts w:ascii="Arial"/>
          <w:spacing w:val="36"/>
          <w:w w:val="110"/>
          <w:sz w:val="87"/>
        </w:rPr>
        <w:t>h</w:t>
      </w:r>
      <w:r>
        <w:rPr>
          <w:rFonts w:ascii="Arial"/>
          <w:w w:val="110"/>
          <w:sz w:val="87"/>
        </w:rPr>
        <w:t>l</w:t>
      </w:r>
      <w:r>
        <w:rPr>
          <w:rFonts w:ascii="Arial"/>
          <w:spacing w:val="-54"/>
          <w:w w:val="110"/>
          <w:sz w:val="87"/>
        </w:rPr>
        <w:t>i</w:t>
      </w:r>
      <w:r>
        <w:rPr>
          <w:rFonts w:ascii="Arial"/>
          <w:w w:val="110"/>
          <w:sz w:val="87"/>
        </w:rPr>
        <w:t>g</w:t>
      </w:r>
      <w:r>
        <w:rPr>
          <w:rFonts w:ascii="Arial"/>
          <w:spacing w:val="-11"/>
          <w:w w:val="110"/>
          <w:sz w:val="87"/>
        </w:rPr>
        <w:t>h</w:t>
      </w:r>
      <w:r>
        <w:rPr>
          <w:rFonts w:ascii="Arial"/>
          <w:w w:val="110"/>
          <w:sz w:val="87"/>
        </w:rPr>
        <w:t>t</w:t>
      </w:r>
      <w:r>
        <w:rPr>
          <w:rFonts w:ascii="Arial"/>
          <w:spacing w:val="27"/>
          <w:w w:val="110"/>
          <w:sz w:val="87"/>
        </w:rPr>
        <w:t xml:space="preserve"> </w:t>
      </w:r>
      <w:r>
        <w:rPr>
          <w:rFonts w:ascii="Arial"/>
          <w:spacing w:val="-64"/>
          <w:w w:val="110"/>
          <w:sz w:val="87"/>
        </w:rPr>
        <w:t>T</w:t>
      </w:r>
      <w:r>
        <w:rPr>
          <w:rFonts w:ascii="Arial"/>
          <w:w w:val="110"/>
          <w:sz w:val="87"/>
        </w:rPr>
        <w:t>ec</w:t>
      </w:r>
      <w:r>
        <w:rPr>
          <w:rFonts w:ascii="Arial"/>
          <w:spacing w:val="27"/>
          <w:w w:val="110"/>
          <w:sz w:val="87"/>
        </w:rPr>
        <w:t>h</w:t>
      </w:r>
      <w:r>
        <w:rPr>
          <w:rFonts w:ascii="Arial"/>
          <w:spacing w:val="-20"/>
          <w:w w:val="110"/>
          <w:sz w:val="87"/>
        </w:rPr>
        <w:t>n</w:t>
      </w:r>
      <w:r>
        <w:rPr>
          <w:rFonts w:ascii="Arial"/>
          <w:spacing w:val="-63"/>
          <w:w w:val="110"/>
          <w:sz w:val="87"/>
        </w:rPr>
        <w:t>i</w:t>
      </w:r>
      <w:r>
        <w:rPr>
          <w:rFonts w:ascii="Arial"/>
          <w:w w:val="110"/>
          <w:sz w:val="87"/>
        </w:rPr>
        <w:t>q</w:t>
      </w:r>
      <w:r>
        <w:rPr>
          <w:rFonts w:ascii="Arial"/>
          <w:spacing w:val="-11"/>
          <w:w w:val="110"/>
          <w:sz w:val="87"/>
        </w:rPr>
        <w:t>u</w:t>
      </w:r>
      <w:r>
        <w:rPr>
          <w:rFonts w:ascii="Arial"/>
          <w:w w:val="110"/>
          <w:sz w:val="87"/>
        </w:rPr>
        <w:t>es</w:t>
      </w:r>
    </w:p>
    <w:p w14:paraId="5F363506" w14:textId="77777777" w:rsidR="00EA4615" w:rsidRDefault="00333243">
      <w:pPr>
        <w:spacing w:before="364"/>
        <w:ind w:left="100"/>
        <w:rPr>
          <w:rFonts w:ascii="Arial" w:eastAsia="Arial" w:hAnsi="Arial" w:cs="Arial"/>
          <w:sz w:val="60"/>
          <w:szCs w:val="60"/>
        </w:rPr>
      </w:pPr>
      <w:r>
        <w:rPr>
          <w:rFonts w:ascii="Arial"/>
          <w:w w:val="105"/>
          <w:sz w:val="60"/>
        </w:rPr>
        <w:t>Ayoob</w:t>
      </w:r>
      <w:r>
        <w:rPr>
          <w:rFonts w:ascii="Arial"/>
          <w:spacing w:val="-11"/>
          <w:w w:val="105"/>
          <w:sz w:val="60"/>
        </w:rPr>
        <w:t xml:space="preserve"> </w:t>
      </w:r>
      <w:r>
        <w:rPr>
          <w:rFonts w:ascii="Arial"/>
          <w:spacing w:val="-68"/>
          <w:w w:val="105"/>
          <w:sz w:val="60"/>
        </w:rPr>
        <w:t>T</w:t>
      </w:r>
      <w:r>
        <w:rPr>
          <w:rFonts w:ascii="Arial"/>
          <w:w w:val="105"/>
          <w:sz w:val="60"/>
        </w:rPr>
        <w:t>echnique</w:t>
      </w:r>
    </w:p>
    <w:p w14:paraId="3D9CFFD2" w14:textId="77777777" w:rsidR="00EA4615" w:rsidRDefault="00EA4615">
      <w:pPr>
        <w:rPr>
          <w:rFonts w:ascii="Arial" w:eastAsia="Arial" w:hAnsi="Arial" w:cs="Arial"/>
          <w:sz w:val="20"/>
          <w:szCs w:val="20"/>
        </w:rPr>
      </w:pPr>
    </w:p>
    <w:p w14:paraId="4B0EF08F" w14:textId="77777777" w:rsidR="00EA4615" w:rsidRDefault="00EA4615">
      <w:pPr>
        <w:spacing w:before="10"/>
        <w:rPr>
          <w:rFonts w:ascii="Arial" w:eastAsia="Arial" w:hAnsi="Arial" w:cs="Arial"/>
          <w:sz w:val="12"/>
          <w:szCs w:val="12"/>
        </w:rPr>
      </w:pPr>
    </w:p>
    <w:p w14:paraId="172F6C8D" w14:textId="77777777" w:rsidR="00EA4615" w:rsidRDefault="00333243">
      <w:pPr>
        <w:spacing w:line="200" w:lineRule="atLeast"/>
        <w:ind w:left="352"/>
        <w:rPr>
          <w:rFonts w:ascii="Arial" w:eastAsia="Arial" w:hAnsi="Arial" w:cs="Arial"/>
          <w:sz w:val="20"/>
          <w:szCs w:val="20"/>
        </w:rPr>
      </w:pPr>
      <w:r>
        <w:rPr>
          <w:rFonts w:ascii="Arial" w:eastAsia="Arial" w:hAnsi="Arial" w:cs="Arial"/>
          <w:noProof/>
          <w:sz w:val="20"/>
          <w:szCs w:val="20"/>
        </w:rPr>
        <w:drawing>
          <wp:inline distT="0" distB="0" distL="0" distR="0" wp14:anchorId="23DF1429" wp14:editId="4015224A">
            <wp:extent cx="5742432" cy="6669023"/>
            <wp:effectExtent l="0" t="0" r="0" b="0"/>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149" cstate="print"/>
                    <a:stretch>
                      <a:fillRect/>
                    </a:stretch>
                  </pic:blipFill>
                  <pic:spPr>
                    <a:xfrm>
                      <a:off x="0" y="0"/>
                      <a:ext cx="5742432" cy="6669023"/>
                    </a:xfrm>
                    <a:prstGeom prst="rect">
                      <a:avLst/>
                    </a:prstGeom>
                  </pic:spPr>
                </pic:pic>
              </a:graphicData>
            </a:graphic>
          </wp:inline>
        </w:drawing>
      </w:r>
    </w:p>
    <w:p w14:paraId="11642575" w14:textId="77777777" w:rsidR="00EA4615" w:rsidRDefault="00EA4615">
      <w:pPr>
        <w:spacing w:line="200" w:lineRule="atLeast"/>
        <w:rPr>
          <w:rFonts w:ascii="Arial" w:eastAsia="Arial" w:hAnsi="Arial" w:cs="Arial"/>
          <w:sz w:val="20"/>
          <w:szCs w:val="20"/>
        </w:rPr>
        <w:sectPr w:rsidR="00EA4615">
          <w:headerReference w:type="default" r:id="rId150"/>
          <w:footerReference w:type="default" r:id="rId151"/>
          <w:pgSz w:w="12240" w:h="15840"/>
          <w:pgMar w:top="1500" w:right="60" w:bottom="280" w:left="1260" w:header="0" w:footer="0" w:gutter="0"/>
          <w:cols w:space="720"/>
        </w:sectPr>
      </w:pPr>
    </w:p>
    <w:p w14:paraId="49FDB0E0" w14:textId="77777777" w:rsidR="00EA4615" w:rsidRDefault="00333243">
      <w:pPr>
        <w:rPr>
          <w:rFonts w:ascii="Arial" w:eastAsia="Arial" w:hAnsi="Arial" w:cs="Arial"/>
          <w:sz w:val="20"/>
          <w:szCs w:val="20"/>
        </w:rPr>
      </w:pPr>
      <w:r>
        <w:rPr>
          <w:noProof/>
        </w:rPr>
        <w:lastRenderedPageBreak/>
        <mc:AlternateContent>
          <mc:Choice Requires="wpg">
            <w:drawing>
              <wp:anchor distT="0" distB="0" distL="114300" distR="114300" simplePos="0" relativeHeight="3424" behindDoc="0" locked="0" layoutInCell="1" allowOverlap="1" wp14:anchorId="05D14FF8" wp14:editId="49F5A3D3">
                <wp:simplePos x="0" y="0"/>
                <wp:positionH relativeFrom="page">
                  <wp:posOffset>7665720</wp:posOffset>
                </wp:positionH>
                <wp:positionV relativeFrom="page">
                  <wp:posOffset>6851650</wp:posOffset>
                </wp:positionV>
                <wp:extent cx="1270" cy="719455"/>
                <wp:effectExtent l="7620" t="12700" r="10160" b="10795"/>
                <wp:wrapNone/>
                <wp:docPr id="34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19455"/>
                          <a:chOff x="12072" y="10790"/>
                          <a:chExt cx="2" cy="1133"/>
                        </a:xfrm>
                      </wpg:grpSpPr>
                      <wps:wsp>
                        <wps:cNvPr id="345" name="Freeform 130"/>
                        <wps:cNvSpPr>
                          <a:spLocks/>
                        </wps:cNvSpPr>
                        <wps:spPr bwMode="auto">
                          <a:xfrm>
                            <a:off x="12072" y="10790"/>
                            <a:ext cx="2" cy="1133"/>
                          </a:xfrm>
                          <a:custGeom>
                            <a:avLst/>
                            <a:gdLst>
                              <a:gd name="T0" fmla="+- 0 11923 10790"/>
                              <a:gd name="T1" fmla="*/ 11923 h 1133"/>
                              <a:gd name="T2" fmla="+- 0 10790 10790"/>
                              <a:gd name="T3" fmla="*/ 10790 h 1133"/>
                            </a:gdLst>
                            <a:ahLst/>
                            <a:cxnLst>
                              <a:cxn ang="0">
                                <a:pos x="0" y="T1"/>
                              </a:cxn>
                              <a:cxn ang="0">
                                <a:pos x="0" y="T3"/>
                              </a:cxn>
                            </a:cxnLst>
                            <a:rect l="0" t="0" r="r" b="b"/>
                            <a:pathLst>
                              <a:path h="1133">
                                <a:moveTo>
                                  <a:pt x="0" y="113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91576" id="Group 129" o:spid="_x0000_s1026" style="position:absolute;margin-left:603.6pt;margin-top:539.5pt;width:.1pt;height:56.65pt;z-index:3424;mso-position-horizontal-relative:page;mso-position-vertical-relative:page" coordorigin="12072,10790" coordsize="2,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">
                <v:shape id="Freeform 130" o:spid="_x0000_s1027" style="position:absolute;left:12072;top:10790;width:2;height:1133;visibility:visible;mso-wrap-style:square;v-text-anchor:top" coordsize="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" path="m,1133l,e" filled="f" strokeweight=".24pt">
                  <v:path arrowok="t" o:connecttype="custom" o:connectlocs="0,11923;0,10790" o:connectangles="0,0"/>
                </v:shape>
                <w10:wrap anchorx="page" anchory="page"/>
              </v:group>
            </w:pict>
          </mc:Fallback>
        </mc:AlternateContent>
      </w:r>
      <w:r>
        <w:rPr>
          <w:noProof/>
        </w:rPr>
        <mc:AlternateContent>
          <mc:Choice Requires="wpg">
            <w:drawing>
              <wp:anchor distT="0" distB="0" distL="114300" distR="114300" simplePos="0" relativeHeight="3448" behindDoc="0" locked="0" layoutInCell="1" allowOverlap="1" wp14:anchorId="6F9AC179" wp14:editId="1EFD2769">
                <wp:simplePos x="0" y="0"/>
                <wp:positionH relativeFrom="page">
                  <wp:posOffset>7665720</wp:posOffset>
                </wp:positionH>
                <wp:positionV relativeFrom="page">
                  <wp:posOffset>9594850</wp:posOffset>
                </wp:positionV>
                <wp:extent cx="1270" cy="426720"/>
                <wp:effectExtent l="7620" t="12700" r="10160" b="8255"/>
                <wp:wrapNone/>
                <wp:docPr id="34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6720"/>
                          <a:chOff x="12072" y="15110"/>
                          <a:chExt cx="2" cy="672"/>
                        </a:xfrm>
                      </wpg:grpSpPr>
                      <wps:wsp>
                        <wps:cNvPr id="343" name="Freeform 128"/>
                        <wps:cNvSpPr>
                          <a:spLocks/>
                        </wps:cNvSpPr>
                        <wps:spPr bwMode="auto">
                          <a:xfrm>
                            <a:off x="12072" y="15110"/>
                            <a:ext cx="2" cy="672"/>
                          </a:xfrm>
                          <a:custGeom>
                            <a:avLst/>
                            <a:gdLst>
                              <a:gd name="T0" fmla="+- 0 15782 15110"/>
                              <a:gd name="T1" fmla="*/ 15782 h 672"/>
                              <a:gd name="T2" fmla="+- 0 15110 15110"/>
                              <a:gd name="T3" fmla="*/ 15110 h 672"/>
                            </a:gdLst>
                            <a:ahLst/>
                            <a:cxnLst>
                              <a:cxn ang="0">
                                <a:pos x="0" y="T1"/>
                              </a:cxn>
                              <a:cxn ang="0">
                                <a:pos x="0" y="T3"/>
                              </a:cxn>
                            </a:cxnLst>
                            <a:rect l="0" t="0" r="r" b="b"/>
                            <a:pathLst>
                              <a:path h="672">
                                <a:moveTo>
                                  <a:pt x="0" y="67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88952" id="Group 127" o:spid="_x0000_s1026" style="position:absolute;margin-left:603.6pt;margin-top:755.5pt;width:.1pt;height:33.6pt;z-index:3448;mso-position-horizontal-relative:page;mso-position-vertical-relative:page" coordorigin="12072,15110" coordsize="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">
                <v:shape id="Freeform 128" o:spid="_x0000_s1027" style="position:absolute;left:12072;top:15110;width:2;height:672;visibility:visible;mso-wrap-style:square;v-text-anchor:top" coordsize="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" path="m,672l,e" filled="f" strokeweight=".24pt">
                  <v:path arrowok="t" o:connecttype="custom" o:connectlocs="0,15782;0,15110" o:connectangles="0,0"/>
                </v:shape>
                <w10:wrap anchorx="page" anchory="page"/>
              </v:group>
            </w:pict>
          </mc:Fallback>
        </mc:AlternateContent>
      </w:r>
    </w:p>
    <w:p w14:paraId="24776422" w14:textId="77777777" w:rsidR="00EA4615" w:rsidRDefault="00EA4615">
      <w:pPr>
        <w:rPr>
          <w:rFonts w:ascii="Arial" w:eastAsia="Arial" w:hAnsi="Arial" w:cs="Arial"/>
          <w:sz w:val="20"/>
          <w:szCs w:val="20"/>
        </w:rPr>
      </w:pPr>
    </w:p>
    <w:p w14:paraId="13492F44" w14:textId="77777777" w:rsidR="00EA4615" w:rsidRDefault="00EA4615">
      <w:pPr>
        <w:spacing w:before="4"/>
        <w:rPr>
          <w:rFonts w:ascii="Arial" w:eastAsia="Arial" w:hAnsi="Arial" w:cs="Arial"/>
          <w:sz w:val="23"/>
          <w:szCs w:val="23"/>
        </w:rPr>
      </w:pPr>
    </w:p>
    <w:p w14:paraId="79A6FF0B" w14:textId="77777777" w:rsidR="00EA4615" w:rsidRDefault="00333243">
      <w:pPr>
        <w:spacing w:line="989" w:lineRule="exact"/>
        <w:ind w:left="657"/>
        <w:rPr>
          <w:rFonts w:ascii="Arial" w:eastAsia="Arial" w:hAnsi="Arial" w:cs="Arial"/>
          <w:sz w:val="87"/>
          <w:szCs w:val="87"/>
        </w:rPr>
      </w:pPr>
      <w:r>
        <w:rPr>
          <w:noProof/>
        </w:rPr>
        <mc:AlternateContent>
          <mc:Choice Requires="wpg">
            <w:drawing>
              <wp:anchor distT="0" distB="0" distL="114300" distR="114300" simplePos="0" relativeHeight="3400" behindDoc="0" locked="0" layoutInCell="1" allowOverlap="1" wp14:anchorId="70DDA2B6" wp14:editId="01B80978">
                <wp:simplePos x="0" y="0"/>
                <wp:positionH relativeFrom="page">
                  <wp:posOffset>7677150</wp:posOffset>
                </wp:positionH>
                <wp:positionV relativeFrom="paragraph">
                  <wp:posOffset>1591945</wp:posOffset>
                </wp:positionV>
                <wp:extent cx="1270" cy="512445"/>
                <wp:effectExtent l="9525" t="6350" r="8255" b="5080"/>
                <wp:wrapNone/>
                <wp:docPr id="34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445"/>
                          <a:chOff x="12090" y="2507"/>
                          <a:chExt cx="2" cy="807"/>
                        </a:xfrm>
                      </wpg:grpSpPr>
                      <wps:wsp>
                        <wps:cNvPr id="341" name="Freeform 126"/>
                        <wps:cNvSpPr>
                          <a:spLocks/>
                        </wps:cNvSpPr>
                        <wps:spPr bwMode="auto">
                          <a:xfrm>
                            <a:off x="12090" y="2507"/>
                            <a:ext cx="2" cy="807"/>
                          </a:xfrm>
                          <a:custGeom>
                            <a:avLst/>
                            <a:gdLst>
                              <a:gd name="T0" fmla="+- 0 3313 2507"/>
                              <a:gd name="T1" fmla="*/ 3313 h 807"/>
                              <a:gd name="T2" fmla="+- 0 2507 2507"/>
                              <a:gd name="T3" fmla="*/ 2507 h 807"/>
                            </a:gdLst>
                            <a:ahLst/>
                            <a:cxnLst>
                              <a:cxn ang="0">
                                <a:pos x="0" y="T1"/>
                              </a:cxn>
                              <a:cxn ang="0">
                                <a:pos x="0" y="T3"/>
                              </a:cxn>
                            </a:cxnLst>
                            <a:rect l="0" t="0" r="r" b="b"/>
                            <a:pathLst>
                              <a:path h="807">
                                <a:moveTo>
                                  <a:pt x="0" y="806"/>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B1BB8" id="Group 125" o:spid="_x0000_s1026" style="position:absolute;margin-left:604.5pt;margin-top:125.35pt;width:.1pt;height:40.35pt;z-index:3400;mso-position-horizontal-relative:page" coordorigin="12090,2507" coordsize="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">
                <v:shape id="Freeform 126" o:spid="_x0000_s1027" style="position:absolute;left:12090;top:2507;width:2;height:807;visibility:visible;mso-wrap-style:square;v-text-anchor:top" coordsize="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" path="m,806l,e" filled="f" strokeweight=".24pt">
                  <v:path arrowok="t" o:connecttype="custom" o:connectlocs="0,3313;0,2507" o:connectangles="0,0"/>
                </v:shape>
                <w10:wrap anchorx="page"/>
              </v:group>
            </w:pict>
          </mc:Fallback>
        </mc:AlternateContent>
      </w:r>
      <w:r>
        <w:rPr>
          <w:rFonts w:ascii="Arial"/>
          <w:w w:val="110"/>
          <w:sz w:val="87"/>
        </w:rPr>
        <w:t>F</w:t>
      </w:r>
      <w:r>
        <w:rPr>
          <w:rFonts w:ascii="Arial"/>
          <w:spacing w:val="-44"/>
          <w:w w:val="110"/>
          <w:sz w:val="87"/>
        </w:rPr>
        <w:t>l</w:t>
      </w:r>
      <w:r>
        <w:rPr>
          <w:rFonts w:ascii="Arial"/>
          <w:w w:val="110"/>
          <w:sz w:val="87"/>
        </w:rPr>
        <w:t>as</w:t>
      </w:r>
      <w:r>
        <w:rPr>
          <w:rFonts w:ascii="Arial"/>
          <w:spacing w:val="30"/>
          <w:w w:val="110"/>
          <w:sz w:val="87"/>
        </w:rPr>
        <w:t>h</w:t>
      </w:r>
      <w:r>
        <w:rPr>
          <w:rFonts w:ascii="Arial"/>
          <w:spacing w:val="-62"/>
          <w:w w:val="110"/>
          <w:sz w:val="87"/>
        </w:rPr>
        <w:t>l</w:t>
      </w:r>
      <w:r>
        <w:rPr>
          <w:rFonts w:ascii="Arial"/>
          <w:spacing w:val="-74"/>
          <w:w w:val="110"/>
          <w:sz w:val="87"/>
        </w:rPr>
        <w:t>i</w:t>
      </w:r>
      <w:r>
        <w:rPr>
          <w:rFonts w:ascii="Arial"/>
          <w:w w:val="110"/>
          <w:sz w:val="87"/>
        </w:rPr>
        <w:t>g</w:t>
      </w:r>
      <w:r>
        <w:rPr>
          <w:rFonts w:ascii="Arial"/>
          <w:spacing w:val="-28"/>
          <w:w w:val="110"/>
          <w:sz w:val="87"/>
        </w:rPr>
        <w:t>h</w:t>
      </w:r>
      <w:r>
        <w:rPr>
          <w:rFonts w:ascii="Arial"/>
          <w:w w:val="110"/>
          <w:sz w:val="87"/>
        </w:rPr>
        <w:t>t</w:t>
      </w:r>
      <w:r>
        <w:rPr>
          <w:rFonts w:ascii="Arial"/>
          <w:spacing w:val="138"/>
          <w:w w:val="110"/>
          <w:sz w:val="87"/>
        </w:rPr>
        <w:t xml:space="preserve"> </w:t>
      </w:r>
      <w:r>
        <w:rPr>
          <w:rFonts w:ascii="Arial"/>
          <w:spacing w:val="-52"/>
          <w:w w:val="110"/>
          <w:sz w:val="87"/>
        </w:rPr>
        <w:t>T</w:t>
      </w:r>
      <w:r>
        <w:rPr>
          <w:rFonts w:ascii="Arial"/>
          <w:w w:val="110"/>
          <w:sz w:val="87"/>
        </w:rPr>
        <w:t>ec</w:t>
      </w:r>
      <w:r>
        <w:rPr>
          <w:rFonts w:ascii="Arial"/>
          <w:spacing w:val="36"/>
          <w:w w:val="110"/>
          <w:sz w:val="87"/>
        </w:rPr>
        <w:t>h</w:t>
      </w:r>
      <w:r>
        <w:rPr>
          <w:rFonts w:ascii="Arial"/>
          <w:spacing w:val="-33"/>
          <w:w w:val="110"/>
          <w:sz w:val="87"/>
        </w:rPr>
        <w:t>n</w:t>
      </w:r>
      <w:r>
        <w:rPr>
          <w:rFonts w:ascii="Arial"/>
          <w:spacing w:val="-74"/>
          <w:w w:val="110"/>
          <w:sz w:val="87"/>
        </w:rPr>
        <w:t>i</w:t>
      </w:r>
      <w:r>
        <w:rPr>
          <w:rFonts w:ascii="Arial"/>
          <w:w w:val="110"/>
          <w:sz w:val="87"/>
        </w:rPr>
        <w:t>q</w:t>
      </w:r>
      <w:r>
        <w:rPr>
          <w:rFonts w:ascii="Arial"/>
          <w:spacing w:val="1"/>
          <w:w w:val="110"/>
          <w:sz w:val="87"/>
        </w:rPr>
        <w:t>u</w:t>
      </w:r>
      <w:r>
        <w:rPr>
          <w:rFonts w:ascii="Arial"/>
          <w:w w:val="110"/>
          <w:sz w:val="87"/>
        </w:rPr>
        <w:t>es</w:t>
      </w:r>
    </w:p>
    <w:p w14:paraId="169343CE" w14:textId="77777777" w:rsidR="00EA4615" w:rsidRDefault="00EA4615">
      <w:pPr>
        <w:rPr>
          <w:rFonts w:ascii="Arial" w:eastAsia="Arial" w:hAnsi="Arial" w:cs="Arial"/>
          <w:sz w:val="20"/>
          <w:szCs w:val="20"/>
        </w:rPr>
      </w:pPr>
    </w:p>
    <w:p w14:paraId="2A9D0496" w14:textId="77777777" w:rsidR="00EA4615" w:rsidRDefault="00EA4615">
      <w:pPr>
        <w:rPr>
          <w:rFonts w:ascii="Arial" w:eastAsia="Arial" w:hAnsi="Arial" w:cs="Arial"/>
          <w:sz w:val="20"/>
          <w:szCs w:val="20"/>
        </w:rPr>
      </w:pPr>
    </w:p>
    <w:p w14:paraId="64C5C4A8" w14:textId="77777777" w:rsidR="00EA4615" w:rsidRDefault="00EA4615">
      <w:pPr>
        <w:rPr>
          <w:rFonts w:ascii="Arial" w:eastAsia="Arial" w:hAnsi="Arial" w:cs="Arial"/>
          <w:sz w:val="20"/>
          <w:szCs w:val="20"/>
        </w:rPr>
      </w:pPr>
    </w:p>
    <w:p w14:paraId="12165CE4" w14:textId="77777777" w:rsidR="00EA4615" w:rsidRDefault="00EA4615">
      <w:pPr>
        <w:rPr>
          <w:rFonts w:ascii="Arial" w:eastAsia="Arial" w:hAnsi="Arial" w:cs="Arial"/>
          <w:sz w:val="20"/>
          <w:szCs w:val="20"/>
        </w:rPr>
      </w:pPr>
    </w:p>
    <w:p w14:paraId="7EF653F7" w14:textId="77777777" w:rsidR="00EA4615" w:rsidRDefault="00EA4615">
      <w:pPr>
        <w:rPr>
          <w:rFonts w:ascii="Arial" w:eastAsia="Arial" w:hAnsi="Arial" w:cs="Arial"/>
          <w:sz w:val="20"/>
          <w:szCs w:val="20"/>
        </w:rPr>
      </w:pPr>
    </w:p>
    <w:p w14:paraId="4B003353" w14:textId="77777777" w:rsidR="00EA4615" w:rsidRDefault="00EA4615">
      <w:pPr>
        <w:spacing w:before="2"/>
        <w:rPr>
          <w:rFonts w:ascii="Arial" w:eastAsia="Arial" w:hAnsi="Arial" w:cs="Arial"/>
          <w:sz w:val="19"/>
          <w:szCs w:val="19"/>
        </w:rPr>
      </w:pPr>
    </w:p>
    <w:p w14:paraId="61BDD616" w14:textId="77777777" w:rsidR="00EA4615" w:rsidRDefault="00333243">
      <w:pPr>
        <w:spacing w:line="200" w:lineRule="atLeast"/>
        <w:ind w:left="100"/>
        <w:rPr>
          <w:rFonts w:ascii="Arial" w:eastAsia="Arial" w:hAnsi="Arial" w:cs="Arial"/>
          <w:sz w:val="20"/>
          <w:szCs w:val="20"/>
        </w:rPr>
      </w:pPr>
      <w:r>
        <w:rPr>
          <w:rFonts w:ascii="Arial" w:eastAsia="Arial" w:hAnsi="Arial" w:cs="Arial"/>
          <w:noProof/>
          <w:sz w:val="20"/>
          <w:szCs w:val="20"/>
        </w:rPr>
        <w:drawing>
          <wp:inline distT="0" distB="0" distL="0" distR="0" wp14:anchorId="0C50030F" wp14:editId="74920E58">
            <wp:extent cx="6473951" cy="5340096"/>
            <wp:effectExtent l="0" t="0" r="0" b="0"/>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152" cstate="print"/>
                    <a:stretch>
                      <a:fillRect/>
                    </a:stretch>
                  </pic:blipFill>
                  <pic:spPr>
                    <a:xfrm>
                      <a:off x="0" y="0"/>
                      <a:ext cx="6473951" cy="5340096"/>
                    </a:xfrm>
                    <a:prstGeom prst="rect">
                      <a:avLst/>
                    </a:prstGeom>
                  </pic:spPr>
                </pic:pic>
              </a:graphicData>
            </a:graphic>
          </wp:inline>
        </w:drawing>
      </w:r>
    </w:p>
    <w:p w14:paraId="4ACAE927" w14:textId="77777777" w:rsidR="00EA4615" w:rsidRDefault="00EA4615">
      <w:pPr>
        <w:spacing w:line="200" w:lineRule="atLeast"/>
        <w:rPr>
          <w:rFonts w:ascii="Arial" w:eastAsia="Arial" w:hAnsi="Arial" w:cs="Arial"/>
          <w:sz w:val="20"/>
          <w:szCs w:val="20"/>
        </w:rPr>
        <w:sectPr w:rsidR="00EA4615">
          <w:headerReference w:type="default" r:id="rId153"/>
          <w:footerReference w:type="default" r:id="rId154"/>
          <w:pgSz w:w="12240" w:h="15840"/>
          <w:pgMar w:top="1500" w:right="40" w:bottom="0" w:left="840" w:header="0" w:footer="0" w:gutter="0"/>
          <w:cols w:space="720"/>
        </w:sectPr>
      </w:pPr>
    </w:p>
    <w:p w14:paraId="655F4ADE" w14:textId="77777777" w:rsidR="00EA4615" w:rsidRDefault="00333243">
      <w:pPr>
        <w:spacing w:line="865" w:lineRule="exact"/>
        <w:ind w:left="566" w:right="633"/>
        <w:jc w:val="center"/>
        <w:rPr>
          <w:rFonts w:ascii="Arial" w:eastAsia="Arial" w:hAnsi="Arial" w:cs="Arial"/>
          <w:sz w:val="76"/>
          <w:szCs w:val="76"/>
        </w:rPr>
      </w:pPr>
      <w:r>
        <w:rPr>
          <w:rFonts w:ascii="Arial"/>
          <w:w w:val="105"/>
          <w:sz w:val="76"/>
        </w:rPr>
        <w:lastRenderedPageBreak/>
        <w:t>NC</w:t>
      </w:r>
      <w:r>
        <w:rPr>
          <w:rFonts w:ascii="Arial"/>
          <w:spacing w:val="-60"/>
          <w:w w:val="105"/>
          <w:sz w:val="76"/>
        </w:rPr>
        <w:t xml:space="preserve"> </w:t>
      </w:r>
      <w:r>
        <w:rPr>
          <w:rFonts w:ascii="Arial"/>
          <w:w w:val="105"/>
          <w:sz w:val="76"/>
        </w:rPr>
        <w:t>Private</w:t>
      </w:r>
      <w:r>
        <w:rPr>
          <w:rFonts w:ascii="Arial"/>
          <w:spacing w:val="-50"/>
          <w:w w:val="105"/>
          <w:sz w:val="76"/>
        </w:rPr>
        <w:t xml:space="preserve"> </w:t>
      </w:r>
      <w:r>
        <w:rPr>
          <w:rFonts w:ascii="Arial"/>
          <w:w w:val="105"/>
          <w:sz w:val="76"/>
        </w:rPr>
        <w:t>Protective</w:t>
      </w:r>
    </w:p>
    <w:p w14:paraId="13C80E5A" w14:textId="77777777" w:rsidR="00EA4615" w:rsidRDefault="00333243">
      <w:pPr>
        <w:spacing w:before="86" w:line="264" w:lineRule="auto"/>
        <w:ind w:left="2652" w:right="1229" w:hanging="1484"/>
        <w:rPr>
          <w:rFonts w:ascii="Arial" w:eastAsia="Arial" w:hAnsi="Arial" w:cs="Arial"/>
          <w:sz w:val="76"/>
          <w:szCs w:val="76"/>
        </w:rPr>
      </w:pPr>
      <w:r>
        <w:rPr>
          <w:rFonts w:ascii="Arial"/>
          <w:w w:val="105"/>
          <w:sz w:val="76"/>
        </w:rPr>
        <w:t>Services</w:t>
      </w:r>
      <w:r>
        <w:rPr>
          <w:rFonts w:ascii="Arial"/>
          <w:spacing w:val="-33"/>
          <w:w w:val="105"/>
          <w:sz w:val="76"/>
        </w:rPr>
        <w:t xml:space="preserve"> </w:t>
      </w:r>
      <w:r>
        <w:rPr>
          <w:rFonts w:ascii="Arial"/>
          <w:spacing w:val="-3"/>
          <w:w w:val="105"/>
          <w:sz w:val="76"/>
        </w:rPr>
        <w:t>Fi</w:t>
      </w:r>
      <w:r>
        <w:rPr>
          <w:rFonts w:ascii="Arial"/>
          <w:spacing w:val="-2"/>
          <w:w w:val="105"/>
          <w:sz w:val="76"/>
        </w:rPr>
        <w:t>rearms</w:t>
      </w:r>
      <w:r>
        <w:rPr>
          <w:rFonts w:ascii="Arial"/>
          <w:spacing w:val="21"/>
          <w:w w:val="104"/>
          <w:sz w:val="76"/>
        </w:rPr>
        <w:t xml:space="preserve"> </w:t>
      </w:r>
      <w:r>
        <w:rPr>
          <w:rFonts w:ascii="Arial"/>
          <w:spacing w:val="-2"/>
          <w:w w:val="105"/>
          <w:sz w:val="76"/>
        </w:rPr>
        <w:t>Training</w:t>
      </w:r>
    </w:p>
    <w:p w14:paraId="7CDB5527" w14:textId="77777777" w:rsidR="00EA4615" w:rsidRDefault="00EA4615">
      <w:pPr>
        <w:rPr>
          <w:rFonts w:ascii="Arial" w:eastAsia="Arial" w:hAnsi="Arial" w:cs="Arial"/>
          <w:sz w:val="20"/>
          <w:szCs w:val="20"/>
        </w:rPr>
      </w:pPr>
    </w:p>
    <w:p w14:paraId="055EBDCC" w14:textId="77777777" w:rsidR="00EA4615" w:rsidRDefault="00EA4615">
      <w:pPr>
        <w:rPr>
          <w:rFonts w:ascii="Arial" w:eastAsia="Arial" w:hAnsi="Arial" w:cs="Arial"/>
          <w:sz w:val="20"/>
          <w:szCs w:val="20"/>
        </w:rPr>
      </w:pPr>
    </w:p>
    <w:p w14:paraId="1EA3DBB5" w14:textId="77777777" w:rsidR="00EA4615" w:rsidRDefault="00EA4615">
      <w:pPr>
        <w:rPr>
          <w:rFonts w:ascii="Arial" w:eastAsia="Arial" w:hAnsi="Arial" w:cs="Arial"/>
          <w:sz w:val="20"/>
          <w:szCs w:val="20"/>
        </w:rPr>
      </w:pPr>
    </w:p>
    <w:p w14:paraId="0F3062C2" w14:textId="77777777" w:rsidR="00EA4615" w:rsidRDefault="00EA4615">
      <w:pPr>
        <w:rPr>
          <w:rFonts w:ascii="Arial" w:eastAsia="Arial" w:hAnsi="Arial" w:cs="Arial"/>
          <w:sz w:val="20"/>
          <w:szCs w:val="20"/>
        </w:rPr>
      </w:pPr>
    </w:p>
    <w:p w14:paraId="4E496233" w14:textId="77777777" w:rsidR="00EA4615" w:rsidRDefault="00EA4615">
      <w:pPr>
        <w:rPr>
          <w:rFonts w:ascii="Arial" w:eastAsia="Arial" w:hAnsi="Arial" w:cs="Arial"/>
          <w:sz w:val="20"/>
          <w:szCs w:val="20"/>
        </w:rPr>
      </w:pPr>
    </w:p>
    <w:p w14:paraId="7049216E" w14:textId="77777777" w:rsidR="00EA4615" w:rsidRDefault="00EA4615">
      <w:pPr>
        <w:rPr>
          <w:rFonts w:ascii="Arial" w:eastAsia="Arial" w:hAnsi="Arial" w:cs="Arial"/>
          <w:sz w:val="20"/>
          <w:szCs w:val="20"/>
        </w:rPr>
      </w:pPr>
    </w:p>
    <w:p w14:paraId="4094702C" w14:textId="77777777" w:rsidR="00EA4615" w:rsidRDefault="00EA4615">
      <w:pPr>
        <w:rPr>
          <w:rFonts w:ascii="Arial" w:eastAsia="Arial" w:hAnsi="Arial" w:cs="Arial"/>
          <w:sz w:val="20"/>
          <w:szCs w:val="20"/>
        </w:rPr>
      </w:pPr>
    </w:p>
    <w:p w14:paraId="19A02187" w14:textId="77777777" w:rsidR="00EA4615" w:rsidRDefault="00EA4615">
      <w:pPr>
        <w:rPr>
          <w:rFonts w:ascii="Arial" w:eastAsia="Arial" w:hAnsi="Arial" w:cs="Arial"/>
          <w:sz w:val="20"/>
          <w:szCs w:val="20"/>
        </w:rPr>
      </w:pPr>
    </w:p>
    <w:p w14:paraId="2F32EDD8" w14:textId="77777777" w:rsidR="00EA4615" w:rsidRDefault="00EA4615">
      <w:pPr>
        <w:rPr>
          <w:rFonts w:ascii="Arial" w:eastAsia="Arial" w:hAnsi="Arial" w:cs="Arial"/>
        </w:rPr>
      </w:pPr>
    </w:p>
    <w:p w14:paraId="4FDB3AFA" w14:textId="77777777" w:rsidR="00EA4615" w:rsidRDefault="00333243">
      <w:pPr>
        <w:spacing w:line="200" w:lineRule="atLeast"/>
        <w:ind w:left="1966"/>
        <w:rPr>
          <w:rFonts w:ascii="Arial" w:eastAsia="Arial" w:hAnsi="Arial" w:cs="Arial"/>
          <w:sz w:val="20"/>
          <w:szCs w:val="20"/>
        </w:rPr>
      </w:pPr>
      <w:r>
        <w:rPr>
          <w:rFonts w:ascii="Arial" w:eastAsia="Arial" w:hAnsi="Arial" w:cs="Arial"/>
          <w:noProof/>
          <w:sz w:val="20"/>
          <w:szCs w:val="20"/>
        </w:rPr>
        <w:drawing>
          <wp:inline distT="0" distB="0" distL="0" distR="0" wp14:anchorId="223D4A23" wp14:editId="2451D4F1">
            <wp:extent cx="2962656" cy="1219200"/>
            <wp:effectExtent l="0" t="0" r="0" b="0"/>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155" cstate="print"/>
                    <a:stretch>
                      <a:fillRect/>
                    </a:stretch>
                  </pic:blipFill>
                  <pic:spPr>
                    <a:xfrm>
                      <a:off x="0" y="0"/>
                      <a:ext cx="2962656" cy="1219200"/>
                    </a:xfrm>
                    <a:prstGeom prst="rect">
                      <a:avLst/>
                    </a:prstGeom>
                  </pic:spPr>
                </pic:pic>
              </a:graphicData>
            </a:graphic>
          </wp:inline>
        </w:drawing>
      </w:r>
    </w:p>
    <w:p w14:paraId="28727BE9" w14:textId="77777777" w:rsidR="00EA4615" w:rsidRDefault="00333243">
      <w:pPr>
        <w:spacing w:before="671" w:line="313" w:lineRule="auto"/>
        <w:ind w:left="2067" w:right="2102" w:firstLine="76"/>
        <w:jc w:val="center"/>
        <w:rPr>
          <w:rFonts w:ascii="Arial"/>
          <w:sz w:val="62"/>
        </w:rPr>
      </w:pPr>
      <w:r>
        <w:rPr>
          <w:rFonts w:ascii="Arial"/>
          <w:spacing w:val="-30"/>
          <w:w w:val="105"/>
          <w:sz w:val="62"/>
        </w:rPr>
        <w:t>M</w:t>
      </w:r>
      <w:r>
        <w:rPr>
          <w:rFonts w:ascii="Arial"/>
          <w:w w:val="105"/>
          <w:sz w:val="62"/>
        </w:rPr>
        <w:t>ODULE</w:t>
      </w:r>
      <w:r>
        <w:rPr>
          <w:rFonts w:ascii="Arial"/>
          <w:spacing w:val="-45"/>
          <w:w w:val="105"/>
          <w:sz w:val="62"/>
        </w:rPr>
        <w:t xml:space="preserve"> </w:t>
      </w:r>
      <w:r>
        <w:rPr>
          <w:rFonts w:ascii="Arial"/>
          <w:w w:val="105"/>
          <w:sz w:val="62"/>
        </w:rPr>
        <w:t xml:space="preserve">VI </w:t>
      </w:r>
      <w:r>
        <w:rPr>
          <w:rFonts w:ascii="Arial"/>
          <w:sz w:val="62"/>
        </w:rPr>
        <w:t>THE</w:t>
      </w:r>
      <w:r>
        <w:rPr>
          <w:rFonts w:ascii="Arial"/>
          <w:spacing w:val="75"/>
          <w:sz w:val="62"/>
        </w:rPr>
        <w:t xml:space="preserve"> </w:t>
      </w:r>
      <w:r>
        <w:rPr>
          <w:rFonts w:ascii="Arial"/>
          <w:sz w:val="62"/>
        </w:rPr>
        <w:t>SHOTGUN</w:t>
      </w:r>
    </w:p>
    <w:p w14:paraId="69DFAAB5" w14:textId="32A061BC" w:rsidR="005D5779" w:rsidRDefault="00490717">
      <w:pPr>
        <w:spacing w:before="671" w:line="313" w:lineRule="auto"/>
        <w:ind w:left="2067" w:right="2102" w:firstLine="76"/>
        <w:jc w:val="center"/>
        <w:rPr>
          <w:rFonts w:ascii="Arial" w:eastAsia="Arial" w:hAnsi="Arial" w:cs="Arial"/>
          <w:sz w:val="62"/>
          <w:szCs w:val="62"/>
        </w:rPr>
      </w:pPr>
      <w:r>
        <w:rPr>
          <w:rFonts w:ascii="Arial" w:eastAsia="Arial" w:hAnsi="Arial" w:cs="Arial"/>
          <w:sz w:val="62"/>
          <w:szCs w:val="62"/>
        </w:rPr>
        <w:t>For Long Gun Training Only</w:t>
      </w:r>
    </w:p>
    <w:p w14:paraId="4B08737C" w14:textId="77777777" w:rsidR="00EA4615" w:rsidRDefault="00EA4615">
      <w:pPr>
        <w:spacing w:line="313" w:lineRule="auto"/>
        <w:jc w:val="center"/>
        <w:rPr>
          <w:rFonts w:ascii="Arial" w:eastAsia="Arial" w:hAnsi="Arial" w:cs="Arial"/>
          <w:sz w:val="62"/>
          <w:szCs w:val="62"/>
        </w:rPr>
        <w:sectPr w:rsidR="00EA4615">
          <w:headerReference w:type="default" r:id="rId156"/>
          <w:footerReference w:type="default" r:id="rId157"/>
          <w:pgSz w:w="12240" w:h="15840"/>
          <w:pgMar w:top="1480" w:right="1720" w:bottom="280" w:left="1720" w:header="0" w:footer="0" w:gutter="0"/>
          <w:cols w:space="720"/>
        </w:sectPr>
      </w:pPr>
    </w:p>
    <w:p w14:paraId="1E432DB9" w14:textId="77777777" w:rsidR="00EA4615" w:rsidRDefault="00EA4615">
      <w:pPr>
        <w:spacing w:before="10"/>
        <w:rPr>
          <w:rFonts w:ascii="Arial" w:eastAsia="Arial" w:hAnsi="Arial" w:cs="Arial"/>
          <w:sz w:val="19"/>
          <w:szCs w:val="19"/>
        </w:rPr>
      </w:pPr>
    </w:p>
    <w:p w14:paraId="123DC53C" w14:textId="77777777" w:rsidR="00EA4615" w:rsidRDefault="00333243">
      <w:pPr>
        <w:pStyle w:val="BodyText"/>
        <w:spacing w:before="70"/>
        <w:ind w:left="204"/>
      </w:pPr>
      <w:r>
        <w:rPr>
          <w:w w:val="110"/>
        </w:rPr>
        <w:t xml:space="preserve">Title: </w:t>
      </w:r>
      <w:r>
        <w:rPr>
          <w:spacing w:val="40"/>
          <w:w w:val="110"/>
        </w:rPr>
        <w:t xml:space="preserve"> </w:t>
      </w:r>
      <w:r>
        <w:rPr>
          <w:w w:val="110"/>
        </w:rPr>
        <w:t>The</w:t>
      </w:r>
      <w:r>
        <w:rPr>
          <w:spacing w:val="2"/>
          <w:w w:val="110"/>
        </w:rPr>
        <w:t xml:space="preserve"> </w:t>
      </w:r>
      <w:r>
        <w:rPr>
          <w:w w:val="110"/>
        </w:rPr>
        <w:t>Shotgun</w:t>
      </w:r>
    </w:p>
    <w:p w14:paraId="66C45D05" w14:textId="77777777" w:rsidR="00EA4615" w:rsidRDefault="00EA4615">
      <w:pPr>
        <w:spacing w:before="6"/>
        <w:rPr>
          <w:rFonts w:ascii="Times New Roman" w:eastAsia="Times New Roman" w:hAnsi="Times New Roman" w:cs="Times New Roman"/>
          <w:sz w:val="23"/>
          <w:szCs w:val="23"/>
        </w:rPr>
      </w:pPr>
    </w:p>
    <w:p w14:paraId="16317AEF" w14:textId="77777777" w:rsidR="00EA4615" w:rsidRDefault="00333243">
      <w:pPr>
        <w:pStyle w:val="BodyText"/>
        <w:tabs>
          <w:tab w:val="left" w:pos="4543"/>
        </w:tabs>
        <w:spacing w:line="238" w:lineRule="auto"/>
        <w:ind w:left="4544" w:right="1771" w:hanging="4330"/>
      </w:pPr>
      <w:r>
        <w:rPr>
          <w:w w:val="110"/>
        </w:rPr>
        <w:t>Lesson</w:t>
      </w:r>
      <w:r>
        <w:rPr>
          <w:spacing w:val="-27"/>
          <w:w w:val="110"/>
        </w:rPr>
        <w:t xml:space="preserve"> </w:t>
      </w:r>
      <w:r>
        <w:rPr>
          <w:w w:val="110"/>
        </w:rPr>
        <w:t>Purpose:</w:t>
      </w:r>
      <w:r>
        <w:rPr>
          <w:w w:val="110"/>
        </w:rPr>
        <w:tab/>
        <w:t>To</w:t>
      </w:r>
      <w:r>
        <w:rPr>
          <w:spacing w:val="-14"/>
          <w:w w:val="110"/>
        </w:rPr>
        <w:t xml:space="preserve"> </w:t>
      </w:r>
      <w:r>
        <w:rPr>
          <w:w w:val="110"/>
        </w:rPr>
        <w:t>provide</w:t>
      </w:r>
      <w:r>
        <w:rPr>
          <w:spacing w:val="12"/>
          <w:w w:val="110"/>
        </w:rPr>
        <w:t xml:space="preserve"> </w:t>
      </w:r>
      <w:r>
        <w:rPr>
          <w:w w:val="110"/>
        </w:rPr>
        <w:t>the</w:t>
      </w:r>
      <w:r>
        <w:rPr>
          <w:spacing w:val="-4"/>
          <w:w w:val="110"/>
        </w:rPr>
        <w:t xml:space="preserve"> </w:t>
      </w:r>
      <w:r>
        <w:rPr>
          <w:w w:val="110"/>
        </w:rPr>
        <w:t>participant</w:t>
      </w:r>
      <w:r>
        <w:rPr>
          <w:spacing w:val="18"/>
          <w:w w:val="110"/>
        </w:rPr>
        <w:t xml:space="preserve"> </w:t>
      </w:r>
      <w:r>
        <w:rPr>
          <w:w w:val="110"/>
        </w:rPr>
        <w:t>with</w:t>
      </w:r>
      <w:r>
        <w:rPr>
          <w:spacing w:val="-1"/>
          <w:w w:val="110"/>
        </w:rPr>
        <w:t xml:space="preserve"> </w:t>
      </w:r>
      <w:r>
        <w:rPr>
          <w:w w:val="110"/>
        </w:rPr>
        <w:t>the</w:t>
      </w:r>
      <w:r>
        <w:rPr>
          <w:spacing w:val="1"/>
          <w:w w:val="110"/>
        </w:rPr>
        <w:t xml:space="preserve"> </w:t>
      </w:r>
      <w:r>
        <w:rPr>
          <w:w w:val="110"/>
        </w:rPr>
        <w:t>skills</w:t>
      </w:r>
      <w:r>
        <w:rPr>
          <w:w w:val="108"/>
        </w:rPr>
        <w:t xml:space="preserve"> </w:t>
      </w:r>
      <w:r>
        <w:rPr>
          <w:w w:val="110"/>
        </w:rPr>
        <w:t>and</w:t>
      </w:r>
      <w:r>
        <w:rPr>
          <w:spacing w:val="-21"/>
          <w:w w:val="110"/>
        </w:rPr>
        <w:t xml:space="preserve"> </w:t>
      </w:r>
      <w:r>
        <w:rPr>
          <w:spacing w:val="1"/>
          <w:w w:val="110"/>
        </w:rPr>
        <w:t>knowledge</w:t>
      </w:r>
      <w:r>
        <w:rPr>
          <w:spacing w:val="-9"/>
          <w:w w:val="110"/>
        </w:rPr>
        <w:t xml:space="preserve"> </w:t>
      </w:r>
      <w:r>
        <w:rPr>
          <w:w w:val="110"/>
        </w:rPr>
        <w:t>to</w:t>
      </w:r>
      <w:r>
        <w:rPr>
          <w:spacing w:val="-14"/>
          <w:w w:val="110"/>
        </w:rPr>
        <w:t xml:space="preserve"> </w:t>
      </w:r>
      <w:r>
        <w:rPr>
          <w:w w:val="110"/>
        </w:rPr>
        <w:t>safely</w:t>
      </w:r>
      <w:r>
        <w:rPr>
          <w:spacing w:val="-14"/>
          <w:w w:val="110"/>
        </w:rPr>
        <w:t xml:space="preserve"> </w:t>
      </w:r>
      <w:proofErr w:type="gramStart"/>
      <w:r>
        <w:rPr>
          <w:w w:val="110"/>
        </w:rPr>
        <w:t>handle</w:t>
      </w:r>
      <w:proofErr w:type="gramEnd"/>
      <w:r>
        <w:rPr>
          <w:w w:val="110"/>
        </w:rPr>
        <w:t xml:space="preserve"> and</w:t>
      </w:r>
      <w:r>
        <w:rPr>
          <w:spacing w:val="26"/>
          <w:w w:val="109"/>
        </w:rPr>
        <w:t xml:space="preserve"> </w:t>
      </w:r>
      <w:r>
        <w:rPr>
          <w:w w:val="110"/>
        </w:rPr>
        <w:t>operate</w:t>
      </w:r>
      <w:r>
        <w:rPr>
          <w:spacing w:val="5"/>
          <w:w w:val="110"/>
        </w:rPr>
        <w:t xml:space="preserve"> </w:t>
      </w:r>
      <w:r>
        <w:rPr>
          <w:w w:val="110"/>
        </w:rPr>
        <w:t>the pump</w:t>
      </w:r>
      <w:r>
        <w:rPr>
          <w:spacing w:val="6"/>
          <w:w w:val="110"/>
        </w:rPr>
        <w:t xml:space="preserve"> </w:t>
      </w:r>
      <w:r>
        <w:rPr>
          <w:w w:val="110"/>
        </w:rPr>
        <w:t>or</w:t>
      </w:r>
      <w:r>
        <w:rPr>
          <w:spacing w:val="-2"/>
          <w:w w:val="110"/>
        </w:rPr>
        <w:t xml:space="preserve"> </w:t>
      </w:r>
      <w:r>
        <w:rPr>
          <w:w w:val="110"/>
        </w:rPr>
        <w:t>semiautomatic</w:t>
      </w:r>
      <w:r>
        <w:rPr>
          <w:w w:val="109"/>
        </w:rPr>
        <w:t xml:space="preserve"> </w:t>
      </w:r>
      <w:r>
        <w:rPr>
          <w:w w:val="110"/>
        </w:rPr>
        <w:t>shotgun.</w:t>
      </w:r>
    </w:p>
    <w:p w14:paraId="0345EECE" w14:textId="77777777" w:rsidR="00EA4615" w:rsidRDefault="00EA4615">
      <w:pPr>
        <w:spacing w:before="4"/>
        <w:rPr>
          <w:rFonts w:ascii="Times New Roman" w:eastAsia="Times New Roman" w:hAnsi="Times New Roman" w:cs="Times New Roman"/>
          <w:sz w:val="23"/>
          <w:szCs w:val="23"/>
        </w:rPr>
      </w:pPr>
    </w:p>
    <w:p w14:paraId="2CE70F5B" w14:textId="77777777" w:rsidR="00EA4615" w:rsidRDefault="00333243">
      <w:pPr>
        <w:pStyle w:val="BodyText"/>
        <w:tabs>
          <w:tab w:val="left" w:pos="4539"/>
        </w:tabs>
        <w:spacing w:line="262" w:lineRule="exact"/>
        <w:ind w:left="214"/>
      </w:pPr>
      <w:r>
        <w:rPr>
          <w:w w:val="105"/>
        </w:rPr>
        <w:t>Student</w:t>
      </w:r>
      <w:r>
        <w:rPr>
          <w:spacing w:val="37"/>
          <w:w w:val="105"/>
        </w:rPr>
        <w:t xml:space="preserve"> </w:t>
      </w:r>
      <w:r>
        <w:rPr>
          <w:w w:val="105"/>
        </w:rPr>
        <w:t xml:space="preserve">Performance </w:t>
      </w:r>
      <w:r w:rsidR="0057793E">
        <w:rPr>
          <w:w w:val="105"/>
        </w:rPr>
        <w:t>O</w:t>
      </w:r>
      <w:r>
        <w:rPr>
          <w:w w:val="105"/>
        </w:rPr>
        <w:t>bjectives:</w:t>
      </w:r>
      <w:r>
        <w:rPr>
          <w:w w:val="105"/>
        </w:rPr>
        <w:tab/>
        <w:t>At</w:t>
      </w:r>
      <w:r>
        <w:rPr>
          <w:spacing w:val="17"/>
          <w:w w:val="105"/>
        </w:rPr>
        <w:t xml:space="preserve"> </w:t>
      </w:r>
      <w:r>
        <w:rPr>
          <w:w w:val="105"/>
        </w:rPr>
        <w:t>the</w:t>
      </w:r>
      <w:r>
        <w:rPr>
          <w:spacing w:val="11"/>
          <w:w w:val="105"/>
        </w:rPr>
        <w:t xml:space="preserve"> </w:t>
      </w:r>
      <w:r>
        <w:rPr>
          <w:w w:val="105"/>
        </w:rPr>
        <w:t>end</w:t>
      </w:r>
      <w:r>
        <w:rPr>
          <w:spacing w:val="5"/>
          <w:w w:val="105"/>
        </w:rPr>
        <w:t xml:space="preserve"> </w:t>
      </w:r>
      <w:r>
        <w:rPr>
          <w:w w:val="105"/>
        </w:rPr>
        <w:t>of</w:t>
      </w:r>
      <w:r>
        <w:rPr>
          <w:spacing w:val="8"/>
          <w:w w:val="105"/>
        </w:rPr>
        <w:t xml:space="preserve"> </w:t>
      </w:r>
      <w:r>
        <w:rPr>
          <w:w w:val="105"/>
        </w:rPr>
        <w:t>the</w:t>
      </w:r>
      <w:r>
        <w:rPr>
          <w:spacing w:val="17"/>
          <w:w w:val="105"/>
        </w:rPr>
        <w:t xml:space="preserve"> </w:t>
      </w:r>
      <w:r>
        <w:rPr>
          <w:w w:val="105"/>
        </w:rPr>
        <w:t>block</w:t>
      </w:r>
      <w:r>
        <w:rPr>
          <w:spacing w:val="26"/>
          <w:w w:val="105"/>
        </w:rPr>
        <w:t xml:space="preserve"> </w:t>
      </w:r>
      <w:r>
        <w:rPr>
          <w:w w:val="105"/>
        </w:rPr>
        <w:t>of</w:t>
      </w:r>
      <w:r>
        <w:rPr>
          <w:spacing w:val="12"/>
          <w:w w:val="105"/>
        </w:rPr>
        <w:t xml:space="preserve"> </w:t>
      </w:r>
      <w:r>
        <w:rPr>
          <w:w w:val="105"/>
        </w:rPr>
        <w:t>instruction,</w:t>
      </w:r>
      <w:r>
        <w:rPr>
          <w:spacing w:val="32"/>
          <w:w w:val="105"/>
        </w:rPr>
        <w:t xml:space="preserve"> </w:t>
      </w:r>
      <w:r>
        <w:rPr>
          <w:w w:val="105"/>
        </w:rPr>
        <w:t>the</w:t>
      </w:r>
    </w:p>
    <w:p w14:paraId="3744EA95" w14:textId="331A6CD0" w:rsidR="00EA4615" w:rsidRDefault="00333243">
      <w:pPr>
        <w:pStyle w:val="BodyText"/>
        <w:spacing w:before="1" w:line="264" w:lineRule="exact"/>
        <w:ind w:left="4539" w:right="1979" w:firstLine="4"/>
      </w:pPr>
      <w:r>
        <w:rPr>
          <w:w w:val="105"/>
        </w:rPr>
        <w:t>student</w:t>
      </w:r>
      <w:r>
        <w:rPr>
          <w:spacing w:val="23"/>
          <w:w w:val="105"/>
        </w:rPr>
        <w:t xml:space="preserve"> </w:t>
      </w:r>
      <w:r>
        <w:rPr>
          <w:w w:val="105"/>
        </w:rPr>
        <w:t>will</w:t>
      </w:r>
      <w:r>
        <w:rPr>
          <w:spacing w:val="20"/>
          <w:w w:val="105"/>
        </w:rPr>
        <w:t xml:space="preserve"> </w:t>
      </w:r>
      <w:r>
        <w:rPr>
          <w:w w:val="105"/>
        </w:rPr>
        <w:t>be</w:t>
      </w:r>
      <w:r>
        <w:rPr>
          <w:spacing w:val="31"/>
          <w:w w:val="105"/>
        </w:rPr>
        <w:t xml:space="preserve"> </w:t>
      </w:r>
      <w:r>
        <w:rPr>
          <w:w w:val="105"/>
        </w:rPr>
        <w:t>able</w:t>
      </w:r>
      <w:r>
        <w:rPr>
          <w:spacing w:val="19"/>
          <w:w w:val="105"/>
        </w:rPr>
        <w:t xml:space="preserve"> </w:t>
      </w:r>
      <w:r>
        <w:rPr>
          <w:w w:val="105"/>
        </w:rPr>
        <w:t>to</w:t>
      </w:r>
      <w:r>
        <w:rPr>
          <w:spacing w:val="9"/>
          <w:w w:val="105"/>
        </w:rPr>
        <w:t xml:space="preserve"> </w:t>
      </w:r>
      <w:r>
        <w:rPr>
          <w:w w:val="105"/>
        </w:rPr>
        <w:t>perform</w:t>
      </w:r>
      <w:r>
        <w:rPr>
          <w:spacing w:val="42"/>
          <w:w w:val="105"/>
        </w:rPr>
        <w:t xml:space="preserve"> </w:t>
      </w:r>
      <w:r>
        <w:rPr>
          <w:w w:val="105"/>
        </w:rPr>
        <w:t>the</w:t>
      </w:r>
      <w:r>
        <w:rPr>
          <w:w w:val="112"/>
        </w:rPr>
        <w:t xml:space="preserve"> </w:t>
      </w:r>
      <w:r>
        <w:rPr>
          <w:w w:val="105"/>
        </w:rPr>
        <w:t>following</w:t>
      </w:r>
      <w:r>
        <w:rPr>
          <w:spacing w:val="-1"/>
          <w:w w:val="105"/>
        </w:rPr>
        <w:t xml:space="preserve"> </w:t>
      </w:r>
      <w:r>
        <w:rPr>
          <w:w w:val="105"/>
        </w:rPr>
        <w:t>objectives</w:t>
      </w:r>
      <w:r>
        <w:rPr>
          <w:spacing w:val="8"/>
          <w:w w:val="105"/>
        </w:rPr>
        <w:t xml:space="preserve"> </w:t>
      </w:r>
      <w:r>
        <w:rPr>
          <w:w w:val="105"/>
        </w:rPr>
        <w:t>in</w:t>
      </w:r>
      <w:r>
        <w:rPr>
          <w:spacing w:val="-2"/>
          <w:w w:val="105"/>
        </w:rPr>
        <w:t xml:space="preserve"> </w:t>
      </w:r>
      <w:r>
        <w:rPr>
          <w:w w:val="105"/>
        </w:rPr>
        <w:t>accordance</w:t>
      </w:r>
      <w:r>
        <w:rPr>
          <w:spacing w:val="11"/>
          <w:w w:val="105"/>
        </w:rPr>
        <w:t xml:space="preserve"> </w:t>
      </w:r>
      <w:r>
        <w:rPr>
          <w:w w:val="105"/>
        </w:rPr>
        <w:t>with</w:t>
      </w:r>
      <w:r>
        <w:rPr>
          <w:w w:val="107"/>
        </w:rPr>
        <w:t xml:space="preserve"> </w:t>
      </w:r>
      <w:r>
        <w:rPr>
          <w:w w:val="105"/>
        </w:rPr>
        <w:t>the</w:t>
      </w:r>
      <w:r>
        <w:rPr>
          <w:spacing w:val="34"/>
          <w:w w:val="105"/>
        </w:rPr>
        <w:t xml:space="preserve"> </w:t>
      </w:r>
      <w:r>
        <w:rPr>
          <w:w w:val="105"/>
        </w:rPr>
        <w:t>information</w:t>
      </w:r>
      <w:r>
        <w:rPr>
          <w:spacing w:val="53"/>
          <w:w w:val="105"/>
        </w:rPr>
        <w:t xml:space="preserve"> </w:t>
      </w:r>
      <w:r w:rsidR="005D5779">
        <w:rPr>
          <w:w w:val="105"/>
        </w:rPr>
        <w:t xml:space="preserve">presented </w:t>
      </w:r>
      <w:r w:rsidR="005D5779">
        <w:rPr>
          <w:spacing w:val="5"/>
          <w:w w:val="105"/>
        </w:rPr>
        <w:t>in</w:t>
      </w:r>
      <w:r>
        <w:rPr>
          <w:spacing w:val="35"/>
          <w:w w:val="105"/>
        </w:rPr>
        <w:t xml:space="preserve"> </w:t>
      </w:r>
      <w:r>
        <w:rPr>
          <w:w w:val="105"/>
        </w:rPr>
        <w:t>the</w:t>
      </w:r>
      <w:r>
        <w:rPr>
          <w:w w:val="112"/>
        </w:rPr>
        <w:t xml:space="preserve"> </w:t>
      </w:r>
      <w:r w:rsidR="00995A6C">
        <w:rPr>
          <w:w w:val="105"/>
        </w:rPr>
        <w:t xml:space="preserve">instructional </w:t>
      </w:r>
      <w:r w:rsidR="00995A6C">
        <w:rPr>
          <w:spacing w:val="34"/>
          <w:w w:val="105"/>
        </w:rPr>
        <w:t>period</w:t>
      </w:r>
      <w:r>
        <w:rPr>
          <w:w w:val="105"/>
        </w:rPr>
        <w:t>.</w:t>
      </w:r>
    </w:p>
    <w:p w14:paraId="69E81C69" w14:textId="77777777" w:rsidR="00EA4615" w:rsidRDefault="00EA4615">
      <w:pPr>
        <w:spacing w:before="3"/>
        <w:rPr>
          <w:rFonts w:ascii="Times New Roman" w:eastAsia="Times New Roman" w:hAnsi="Times New Roman" w:cs="Times New Roman"/>
        </w:rPr>
      </w:pPr>
    </w:p>
    <w:p w14:paraId="0896D086" w14:textId="77777777" w:rsidR="00EA4615" w:rsidRDefault="00333243">
      <w:pPr>
        <w:pStyle w:val="BodyText"/>
        <w:numPr>
          <w:ilvl w:val="1"/>
          <w:numId w:val="33"/>
        </w:numPr>
        <w:tabs>
          <w:tab w:val="left" w:pos="5255"/>
        </w:tabs>
        <w:spacing w:line="243" w:lineRule="auto"/>
        <w:ind w:right="1649" w:hanging="686"/>
      </w:pPr>
      <w:r>
        <w:rPr>
          <w:w w:val="110"/>
        </w:rPr>
        <w:t>List the</w:t>
      </w:r>
      <w:r>
        <w:rPr>
          <w:spacing w:val="3"/>
          <w:w w:val="110"/>
        </w:rPr>
        <w:t xml:space="preserve"> </w:t>
      </w:r>
      <w:r>
        <w:rPr>
          <w:w w:val="110"/>
        </w:rPr>
        <w:t>major</w:t>
      </w:r>
      <w:r>
        <w:rPr>
          <w:spacing w:val="2"/>
          <w:w w:val="110"/>
        </w:rPr>
        <w:t xml:space="preserve"> </w:t>
      </w:r>
      <w:r>
        <w:rPr>
          <w:w w:val="110"/>
        </w:rPr>
        <w:t>parts</w:t>
      </w:r>
      <w:r>
        <w:rPr>
          <w:spacing w:val="3"/>
          <w:w w:val="110"/>
        </w:rPr>
        <w:t xml:space="preserve"> </w:t>
      </w:r>
      <w:r>
        <w:rPr>
          <w:w w:val="110"/>
        </w:rPr>
        <w:t>of</w:t>
      </w:r>
      <w:r>
        <w:rPr>
          <w:spacing w:val="2"/>
          <w:w w:val="110"/>
        </w:rPr>
        <w:t xml:space="preserve"> </w:t>
      </w:r>
      <w:r>
        <w:rPr>
          <w:w w:val="110"/>
        </w:rPr>
        <w:t>the pump</w:t>
      </w:r>
      <w:r>
        <w:rPr>
          <w:spacing w:val="4"/>
          <w:w w:val="110"/>
        </w:rPr>
        <w:t xml:space="preserve"> </w:t>
      </w:r>
      <w:r>
        <w:rPr>
          <w:w w:val="110"/>
        </w:rPr>
        <w:t>or</w:t>
      </w:r>
      <w:r>
        <w:rPr>
          <w:w w:val="104"/>
        </w:rPr>
        <w:t xml:space="preserve"> </w:t>
      </w:r>
      <w:r>
        <w:rPr>
          <w:w w:val="110"/>
        </w:rPr>
        <w:t>semiautomatic</w:t>
      </w:r>
      <w:r>
        <w:rPr>
          <w:spacing w:val="19"/>
          <w:w w:val="110"/>
        </w:rPr>
        <w:t xml:space="preserve"> </w:t>
      </w:r>
      <w:r>
        <w:rPr>
          <w:w w:val="110"/>
        </w:rPr>
        <w:t>shotgun.</w:t>
      </w:r>
    </w:p>
    <w:p w14:paraId="1CCA5922" w14:textId="77777777" w:rsidR="00EA4615" w:rsidRDefault="00EA4615">
      <w:pPr>
        <w:spacing w:before="2"/>
        <w:rPr>
          <w:rFonts w:ascii="Times New Roman" w:eastAsia="Times New Roman" w:hAnsi="Times New Roman" w:cs="Times New Roman"/>
        </w:rPr>
      </w:pPr>
    </w:p>
    <w:p w14:paraId="19CA2686" w14:textId="77777777" w:rsidR="00EA4615" w:rsidRDefault="00333243">
      <w:pPr>
        <w:pStyle w:val="BodyText"/>
        <w:tabs>
          <w:tab w:val="left" w:pos="5254"/>
        </w:tabs>
        <w:ind w:left="5254" w:right="2279" w:hanging="711"/>
      </w:pPr>
      <w:r>
        <w:rPr>
          <w:w w:val="95"/>
        </w:rPr>
        <w:t>2.</w:t>
      </w:r>
      <w:r>
        <w:rPr>
          <w:w w:val="95"/>
        </w:rPr>
        <w:tab/>
      </w:r>
      <w:r>
        <w:rPr>
          <w:w w:val="110"/>
        </w:rPr>
        <w:t>Demonstrate</w:t>
      </w:r>
      <w:r>
        <w:rPr>
          <w:spacing w:val="-11"/>
          <w:w w:val="110"/>
        </w:rPr>
        <w:t xml:space="preserve"> </w:t>
      </w:r>
      <w:r>
        <w:rPr>
          <w:w w:val="110"/>
        </w:rPr>
        <w:t>how</w:t>
      </w:r>
      <w:r>
        <w:rPr>
          <w:spacing w:val="-14"/>
          <w:w w:val="110"/>
        </w:rPr>
        <w:t xml:space="preserve"> </w:t>
      </w:r>
      <w:r>
        <w:rPr>
          <w:w w:val="110"/>
        </w:rPr>
        <w:t>to</w:t>
      </w:r>
      <w:r>
        <w:rPr>
          <w:spacing w:val="-25"/>
          <w:w w:val="110"/>
        </w:rPr>
        <w:t xml:space="preserve"> </w:t>
      </w:r>
      <w:r>
        <w:rPr>
          <w:w w:val="110"/>
        </w:rPr>
        <w:t>properly</w:t>
      </w:r>
      <w:r>
        <w:rPr>
          <w:w w:val="104"/>
        </w:rPr>
        <w:t xml:space="preserve"> </w:t>
      </w:r>
      <w:r>
        <w:rPr>
          <w:w w:val="110"/>
        </w:rPr>
        <w:t>mount</w:t>
      </w:r>
      <w:r>
        <w:rPr>
          <w:spacing w:val="17"/>
          <w:w w:val="110"/>
        </w:rPr>
        <w:t xml:space="preserve"> </w:t>
      </w:r>
      <w:r>
        <w:rPr>
          <w:w w:val="110"/>
        </w:rPr>
        <w:t>the</w:t>
      </w:r>
      <w:r>
        <w:rPr>
          <w:spacing w:val="10"/>
          <w:w w:val="110"/>
        </w:rPr>
        <w:t xml:space="preserve"> </w:t>
      </w:r>
      <w:r>
        <w:rPr>
          <w:w w:val="110"/>
        </w:rPr>
        <w:t>shotgun.</w:t>
      </w:r>
    </w:p>
    <w:p w14:paraId="7B34ACDB" w14:textId="77777777" w:rsidR="00EA4615" w:rsidRDefault="00EA4615">
      <w:pPr>
        <w:spacing w:before="2"/>
        <w:rPr>
          <w:rFonts w:ascii="Times New Roman" w:eastAsia="Times New Roman" w:hAnsi="Times New Roman" w:cs="Times New Roman"/>
          <w:sz w:val="17"/>
          <w:szCs w:val="17"/>
        </w:rPr>
      </w:pPr>
    </w:p>
    <w:p w14:paraId="2ED84705" w14:textId="77777777" w:rsidR="00EA4615" w:rsidRDefault="00EA4615">
      <w:pPr>
        <w:rPr>
          <w:rFonts w:ascii="Times New Roman" w:eastAsia="Times New Roman" w:hAnsi="Times New Roman" w:cs="Times New Roman"/>
          <w:sz w:val="17"/>
          <w:szCs w:val="17"/>
        </w:rPr>
        <w:sectPr w:rsidR="00EA4615">
          <w:headerReference w:type="default" r:id="rId158"/>
          <w:footerReference w:type="default" r:id="rId159"/>
          <w:pgSz w:w="12240" w:h="15840"/>
          <w:pgMar w:top="1800" w:right="40" w:bottom="1360" w:left="1720" w:header="1488" w:footer="1172" w:gutter="0"/>
          <w:pgNumType w:start="1"/>
          <w:cols w:space="720"/>
        </w:sectPr>
      </w:pPr>
    </w:p>
    <w:p w14:paraId="3A294F3A" w14:textId="77777777" w:rsidR="00EA4615" w:rsidRDefault="00EA4615">
      <w:pPr>
        <w:spacing w:before="6"/>
        <w:rPr>
          <w:rFonts w:ascii="Times New Roman" w:eastAsia="Times New Roman" w:hAnsi="Times New Roman" w:cs="Times New Roman"/>
          <w:sz w:val="29"/>
          <w:szCs w:val="29"/>
        </w:rPr>
      </w:pPr>
    </w:p>
    <w:p w14:paraId="5DD137B0" w14:textId="77777777" w:rsidR="00EA4615" w:rsidRDefault="00EA4615">
      <w:pPr>
        <w:pStyle w:val="BodyText"/>
        <w:ind w:left="200"/>
      </w:pPr>
    </w:p>
    <w:p w14:paraId="3E52500D" w14:textId="77777777" w:rsidR="00EA4615" w:rsidRDefault="00333243">
      <w:pPr>
        <w:pStyle w:val="BodyText"/>
        <w:numPr>
          <w:ilvl w:val="0"/>
          <w:numId w:val="32"/>
        </w:numPr>
        <w:tabs>
          <w:tab w:val="left" w:pos="911"/>
        </w:tabs>
        <w:spacing w:before="70" w:line="257" w:lineRule="auto"/>
        <w:ind w:right="2264" w:hanging="710"/>
      </w:pPr>
      <w:r>
        <w:rPr>
          <w:w w:val="110"/>
        </w:rPr>
        <w:br w:type="column"/>
      </w:r>
      <w:r>
        <w:rPr>
          <w:w w:val="110"/>
        </w:rPr>
        <w:t>Demonstrate</w:t>
      </w:r>
      <w:r>
        <w:rPr>
          <w:spacing w:val="-30"/>
          <w:w w:val="110"/>
        </w:rPr>
        <w:t xml:space="preserve"> </w:t>
      </w:r>
      <w:r>
        <w:rPr>
          <w:w w:val="110"/>
        </w:rPr>
        <w:t>how</w:t>
      </w:r>
      <w:r>
        <w:rPr>
          <w:spacing w:val="-33"/>
          <w:w w:val="110"/>
        </w:rPr>
        <w:t xml:space="preserve"> </w:t>
      </w:r>
      <w:r>
        <w:rPr>
          <w:w w:val="110"/>
        </w:rPr>
        <w:t>to</w:t>
      </w:r>
      <w:r>
        <w:rPr>
          <w:spacing w:val="-41"/>
          <w:w w:val="110"/>
        </w:rPr>
        <w:t xml:space="preserve"> </w:t>
      </w:r>
      <w:r>
        <w:rPr>
          <w:w w:val="110"/>
        </w:rPr>
        <w:t>combat</w:t>
      </w:r>
      <w:r>
        <w:rPr>
          <w:w w:val="99"/>
        </w:rPr>
        <w:t xml:space="preserve"> </w:t>
      </w:r>
      <w:r w:rsidR="0057793E">
        <w:rPr>
          <w:w w:val="99"/>
        </w:rPr>
        <w:t xml:space="preserve">load </w:t>
      </w:r>
      <w:r>
        <w:rPr>
          <w:w w:val="110"/>
        </w:rPr>
        <w:t>the</w:t>
      </w:r>
      <w:r>
        <w:rPr>
          <w:spacing w:val="13"/>
          <w:w w:val="110"/>
        </w:rPr>
        <w:t xml:space="preserve"> </w:t>
      </w:r>
      <w:r>
        <w:rPr>
          <w:w w:val="110"/>
        </w:rPr>
        <w:t>shotgun.</w:t>
      </w:r>
    </w:p>
    <w:p w14:paraId="76D5D8E3" w14:textId="77777777" w:rsidR="00EA4615" w:rsidRDefault="00EA4615">
      <w:pPr>
        <w:spacing w:line="257" w:lineRule="auto"/>
        <w:sectPr w:rsidR="00EA4615">
          <w:type w:val="continuous"/>
          <w:pgSz w:w="12240" w:h="15840"/>
          <w:pgMar w:top="1440" w:right="40" w:bottom="280" w:left="1720" w:header="720" w:footer="720" w:gutter="0"/>
          <w:cols w:num="2" w:space="720" w:equalWidth="0">
            <w:col w:w="759" w:space="3585"/>
            <w:col w:w="6136"/>
          </w:cols>
        </w:sectPr>
      </w:pPr>
    </w:p>
    <w:p w14:paraId="04EE7853" w14:textId="77777777" w:rsidR="00EA4615" w:rsidRDefault="00333243">
      <w:pPr>
        <w:pStyle w:val="BodyText"/>
        <w:tabs>
          <w:tab w:val="left" w:pos="5249"/>
        </w:tabs>
        <w:spacing w:before="70" w:line="243" w:lineRule="auto"/>
        <w:ind w:left="5249" w:right="1894" w:hanging="711"/>
      </w:pPr>
      <w:r>
        <w:rPr>
          <w:w w:val="95"/>
        </w:rPr>
        <w:t>4.</w:t>
      </w:r>
      <w:r>
        <w:rPr>
          <w:w w:val="95"/>
        </w:rPr>
        <w:tab/>
      </w:r>
      <w:r>
        <w:rPr>
          <w:w w:val="110"/>
        </w:rPr>
        <w:t>Demonstrate</w:t>
      </w:r>
      <w:r>
        <w:rPr>
          <w:spacing w:val="-3"/>
          <w:w w:val="110"/>
        </w:rPr>
        <w:t xml:space="preserve"> </w:t>
      </w:r>
      <w:r>
        <w:rPr>
          <w:w w:val="110"/>
        </w:rPr>
        <w:t>four</w:t>
      </w:r>
      <w:r>
        <w:rPr>
          <w:spacing w:val="-13"/>
          <w:w w:val="110"/>
        </w:rPr>
        <w:t xml:space="preserve"> </w:t>
      </w:r>
      <w:r>
        <w:rPr>
          <w:w w:val="110"/>
        </w:rPr>
        <w:t>carry</w:t>
      </w:r>
      <w:r>
        <w:rPr>
          <w:spacing w:val="-12"/>
          <w:w w:val="110"/>
        </w:rPr>
        <w:t xml:space="preserve"> </w:t>
      </w:r>
      <w:r>
        <w:rPr>
          <w:w w:val="110"/>
        </w:rPr>
        <w:t>positions</w:t>
      </w:r>
      <w:r>
        <w:rPr>
          <w:w w:val="104"/>
        </w:rPr>
        <w:t xml:space="preserve"> </w:t>
      </w:r>
      <w:r>
        <w:rPr>
          <w:w w:val="110"/>
        </w:rPr>
        <w:t>for</w:t>
      </w:r>
      <w:r>
        <w:rPr>
          <w:spacing w:val="1"/>
          <w:w w:val="110"/>
        </w:rPr>
        <w:t xml:space="preserve"> </w:t>
      </w:r>
      <w:r>
        <w:rPr>
          <w:w w:val="110"/>
        </w:rPr>
        <w:t>the</w:t>
      </w:r>
      <w:r>
        <w:rPr>
          <w:spacing w:val="3"/>
          <w:w w:val="110"/>
        </w:rPr>
        <w:t xml:space="preserve"> </w:t>
      </w:r>
      <w:r>
        <w:rPr>
          <w:w w:val="110"/>
        </w:rPr>
        <w:t>shotgun.</w:t>
      </w:r>
    </w:p>
    <w:p w14:paraId="4B8AC55E" w14:textId="77777777" w:rsidR="00EA4615" w:rsidRDefault="00EA4615">
      <w:pPr>
        <w:spacing w:before="8"/>
        <w:rPr>
          <w:rFonts w:ascii="Times New Roman" w:eastAsia="Times New Roman" w:hAnsi="Times New Roman" w:cs="Times New Roman"/>
          <w:sz w:val="21"/>
          <w:szCs w:val="21"/>
        </w:rPr>
      </w:pPr>
    </w:p>
    <w:p w14:paraId="25C2905A" w14:textId="77777777" w:rsidR="00EA4615" w:rsidRDefault="00333243">
      <w:pPr>
        <w:pStyle w:val="BodyText"/>
        <w:tabs>
          <w:tab w:val="left" w:pos="4539"/>
        </w:tabs>
        <w:ind w:left="200"/>
      </w:pPr>
      <w:r>
        <w:rPr>
          <w:w w:val="110"/>
        </w:rPr>
        <w:t>Hours:</w:t>
      </w:r>
      <w:r>
        <w:rPr>
          <w:w w:val="110"/>
        </w:rPr>
        <w:tab/>
        <w:t>Eight</w:t>
      </w:r>
      <w:r>
        <w:rPr>
          <w:spacing w:val="-30"/>
          <w:w w:val="110"/>
        </w:rPr>
        <w:t xml:space="preserve"> </w:t>
      </w:r>
      <w:r>
        <w:rPr>
          <w:w w:val="110"/>
        </w:rPr>
        <w:t>(8)</w:t>
      </w:r>
    </w:p>
    <w:p w14:paraId="34288112" w14:textId="77777777" w:rsidR="00EA4615" w:rsidRDefault="00EA4615">
      <w:pPr>
        <w:spacing w:before="4"/>
        <w:rPr>
          <w:rFonts w:ascii="Times New Roman" w:eastAsia="Times New Roman" w:hAnsi="Times New Roman" w:cs="Times New Roman"/>
          <w:sz w:val="23"/>
          <w:szCs w:val="23"/>
        </w:rPr>
      </w:pPr>
    </w:p>
    <w:p w14:paraId="10EC681C" w14:textId="77777777" w:rsidR="00EA4615" w:rsidRDefault="00333243">
      <w:pPr>
        <w:pStyle w:val="BodyText"/>
        <w:tabs>
          <w:tab w:val="left" w:pos="4539"/>
        </w:tabs>
        <w:ind w:left="200"/>
      </w:pPr>
      <w:r>
        <w:rPr>
          <w:w w:val="110"/>
        </w:rPr>
        <w:t>Instructional</w:t>
      </w:r>
      <w:r>
        <w:rPr>
          <w:spacing w:val="2"/>
          <w:w w:val="110"/>
        </w:rPr>
        <w:t xml:space="preserve"> </w:t>
      </w:r>
      <w:r>
        <w:rPr>
          <w:w w:val="110"/>
        </w:rPr>
        <w:t>Method:</w:t>
      </w:r>
      <w:r>
        <w:rPr>
          <w:w w:val="110"/>
        </w:rPr>
        <w:tab/>
        <w:t>Lecture/Demonstration</w:t>
      </w:r>
    </w:p>
    <w:p w14:paraId="5862A21C" w14:textId="77777777" w:rsidR="00EA4615" w:rsidRDefault="00EA4615">
      <w:pPr>
        <w:spacing w:before="11"/>
        <w:rPr>
          <w:rFonts w:ascii="Times New Roman" w:eastAsia="Times New Roman" w:hAnsi="Times New Roman" w:cs="Times New Roman"/>
        </w:rPr>
      </w:pPr>
    </w:p>
    <w:p w14:paraId="5AF1DEE4" w14:textId="77777777" w:rsidR="00EA4615" w:rsidRDefault="00333243">
      <w:pPr>
        <w:pStyle w:val="BodyText"/>
        <w:tabs>
          <w:tab w:val="left" w:pos="4529"/>
        </w:tabs>
        <w:spacing w:line="239" w:lineRule="auto"/>
        <w:ind w:left="4529" w:right="3499" w:hanging="4340"/>
      </w:pPr>
      <w:r>
        <w:rPr>
          <w:w w:val="110"/>
        </w:rPr>
        <w:t>Materials</w:t>
      </w:r>
      <w:r>
        <w:rPr>
          <w:spacing w:val="3"/>
          <w:w w:val="110"/>
        </w:rPr>
        <w:t xml:space="preserve"> </w:t>
      </w:r>
      <w:r>
        <w:rPr>
          <w:w w:val="110"/>
        </w:rPr>
        <w:t>Required:</w:t>
      </w:r>
      <w:r>
        <w:rPr>
          <w:w w:val="110"/>
        </w:rPr>
        <w:tab/>
        <w:t>Pump Shotgun</w:t>
      </w:r>
      <w:r>
        <w:rPr>
          <w:w w:val="109"/>
        </w:rPr>
        <w:t xml:space="preserve"> </w:t>
      </w:r>
      <w:r>
        <w:rPr>
          <w:w w:val="110"/>
        </w:rPr>
        <w:t>Semiautomatic</w:t>
      </w:r>
      <w:r>
        <w:rPr>
          <w:spacing w:val="-5"/>
          <w:w w:val="110"/>
        </w:rPr>
        <w:t xml:space="preserve"> </w:t>
      </w:r>
      <w:r>
        <w:rPr>
          <w:w w:val="110"/>
        </w:rPr>
        <w:t xml:space="preserve">Shotgun </w:t>
      </w:r>
      <w:r>
        <w:rPr>
          <w:w w:val="105"/>
        </w:rPr>
        <w:t>Dummy</w:t>
      </w:r>
      <w:r>
        <w:rPr>
          <w:spacing w:val="11"/>
          <w:w w:val="105"/>
        </w:rPr>
        <w:t xml:space="preserve"> </w:t>
      </w:r>
      <w:r>
        <w:rPr>
          <w:w w:val="105"/>
        </w:rPr>
        <w:t>Ammunition</w:t>
      </w:r>
      <w:r>
        <w:rPr>
          <w:w w:val="109"/>
        </w:rPr>
        <w:t xml:space="preserve"> </w:t>
      </w:r>
      <w:r>
        <w:rPr>
          <w:w w:val="110"/>
        </w:rPr>
        <w:t>Targets</w:t>
      </w:r>
    </w:p>
    <w:p w14:paraId="0C00BF0D" w14:textId="77777777" w:rsidR="00EA4615" w:rsidRDefault="00333243">
      <w:pPr>
        <w:pStyle w:val="BodyText"/>
        <w:spacing w:line="243" w:lineRule="auto"/>
        <w:ind w:left="4529" w:right="1577"/>
      </w:pPr>
      <w:r>
        <w:rPr>
          <w:w w:val="110"/>
        </w:rPr>
        <w:t>Range equipment</w:t>
      </w:r>
      <w:r>
        <w:rPr>
          <w:spacing w:val="7"/>
          <w:w w:val="110"/>
        </w:rPr>
        <w:t xml:space="preserve"> </w:t>
      </w:r>
      <w:r>
        <w:rPr>
          <w:w w:val="110"/>
        </w:rPr>
        <w:t>(i.e.,</w:t>
      </w:r>
      <w:r>
        <w:rPr>
          <w:spacing w:val="-8"/>
          <w:w w:val="110"/>
        </w:rPr>
        <w:t xml:space="preserve"> </w:t>
      </w:r>
      <w:r>
        <w:rPr>
          <w:w w:val="110"/>
        </w:rPr>
        <w:t>staple</w:t>
      </w:r>
      <w:r>
        <w:rPr>
          <w:spacing w:val="-9"/>
          <w:w w:val="110"/>
        </w:rPr>
        <w:t xml:space="preserve"> </w:t>
      </w:r>
      <w:r>
        <w:rPr>
          <w:w w:val="110"/>
        </w:rPr>
        <w:t>guns</w:t>
      </w:r>
      <w:r>
        <w:rPr>
          <w:spacing w:val="-10"/>
          <w:w w:val="110"/>
        </w:rPr>
        <w:t xml:space="preserve"> </w:t>
      </w:r>
      <w:r>
        <w:rPr>
          <w:w w:val="110"/>
        </w:rPr>
        <w:t>with</w:t>
      </w:r>
      <w:r>
        <w:rPr>
          <w:w w:val="107"/>
        </w:rPr>
        <w:t xml:space="preserve"> </w:t>
      </w:r>
      <w:r>
        <w:rPr>
          <w:w w:val="110"/>
        </w:rPr>
        <w:t>staples,</w:t>
      </w:r>
      <w:r>
        <w:rPr>
          <w:spacing w:val="2"/>
          <w:w w:val="110"/>
        </w:rPr>
        <w:t xml:space="preserve"> </w:t>
      </w:r>
      <w:r>
        <w:rPr>
          <w:w w:val="110"/>
        </w:rPr>
        <w:t>PA</w:t>
      </w:r>
      <w:r>
        <w:rPr>
          <w:spacing w:val="-5"/>
          <w:w w:val="110"/>
        </w:rPr>
        <w:t xml:space="preserve"> </w:t>
      </w:r>
      <w:r>
        <w:rPr>
          <w:w w:val="110"/>
        </w:rPr>
        <w:t>System,</w:t>
      </w:r>
      <w:r>
        <w:rPr>
          <w:spacing w:val="-8"/>
          <w:w w:val="110"/>
        </w:rPr>
        <w:t xml:space="preserve"> </w:t>
      </w:r>
      <w:r>
        <w:rPr>
          <w:w w:val="110"/>
        </w:rPr>
        <w:t>chalk,</w:t>
      </w:r>
      <w:r>
        <w:rPr>
          <w:spacing w:val="-6"/>
          <w:w w:val="110"/>
        </w:rPr>
        <w:t xml:space="preserve"> </w:t>
      </w:r>
      <w:proofErr w:type="gramStart"/>
      <w:r>
        <w:rPr>
          <w:spacing w:val="-3"/>
          <w:w w:val="110"/>
        </w:rPr>
        <w:t>etc.</w:t>
      </w:r>
      <w:proofErr w:type="gramEnd"/>
      <w:r>
        <w:rPr>
          <w:spacing w:val="-4"/>
          <w:w w:val="110"/>
        </w:rPr>
        <w:t>)</w:t>
      </w:r>
    </w:p>
    <w:p w14:paraId="13AE109F" w14:textId="77777777" w:rsidR="00EA4615" w:rsidRDefault="00EA4615">
      <w:pPr>
        <w:spacing w:before="6"/>
        <w:rPr>
          <w:rFonts w:ascii="Times New Roman" w:eastAsia="Times New Roman" w:hAnsi="Times New Roman" w:cs="Times New Roman"/>
        </w:rPr>
      </w:pPr>
    </w:p>
    <w:p w14:paraId="17C04E66" w14:textId="77777777" w:rsidR="00EA4615" w:rsidRDefault="00333243">
      <w:pPr>
        <w:pStyle w:val="BodyText"/>
        <w:tabs>
          <w:tab w:val="left" w:pos="4529"/>
        </w:tabs>
        <w:ind w:left="190"/>
      </w:pPr>
      <w:r>
        <w:rPr>
          <w:w w:val="105"/>
        </w:rPr>
        <w:t>References:</w:t>
      </w:r>
      <w:r>
        <w:rPr>
          <w:w w:val="105"/>
        </w:rPr>
        <w:tab/>
        <w:t>See</w:t>
      </w:r>
      <w:r>
        <w:rPr>
          <w:spacing w:val="16"/>
          <w:w w:val="105"/>
        </w:rPr>
        <w:t xml:space="preserve"> </w:t>
      </w:r>
      <w:r>
        <w:rPr>
          <w:w w:val="105"/>
        </w:rPr>
        <w:t>Bibliography</w:t>
      </w:r>
    </w:p>
    <w:p w14:paraId="478C6018" w14:textId="77777777" w:rsidR="00EA4615" w:rsidRDefault="00EA4615">
      <w:pPr>
        <w:spacing w:before="11"/>
        <w:rPr>
          <w:rFonts w:ascii="Times New Roman" w:eastAsia="Times New Roman" w:hAnsi="Times New Roman" w:cs="Times New Roman"/>
        </w:rPr>
      </w:pPr>
    </w:p>
    <w:p w14:paraId="6F4F45AB" w14:textId="77777777" w:rsidR="00EA4615" w:rsidRDefault="00333243">
      <w:pPr>
        <w:pStyle w:val="BodyText"/>
        <w:tabs>
          <w:tab w:val="left" w:pos="4529"/>
        </w:tabs>
        <w:ind w:left="4529" w:right="3673" w:hanging="4340"/>
      </w:pPr>
      <w:r>
        <w:rPr>
          <w:noProof/>
        </w:rPr>
        <mc:AlternateContent>
          <mc:Choice Requires="wpg">
            <w:drawing>
              <wp:anchor distT="0" distB="0" distL="114300" distR="114300" simplePos="0" relativeHeight="3472" behindDoc="0" locked="0" layoutInCell="1" allowOverlap="1" wp14:anchorId="7262EC2D" wp14:editId="580B7741">
                <wp:simplePos x="0" y="0"/>
                <wp:positionH relativeFrom="page">
                  <wp:posOffset>7674610</wp:posOffset>
                </wp:positionH>
                <wp:positionV relativeFrom="paragraph">
                  <wp:posOffset>-76835</wp:posOffset>
                </wp:positionV>
                <wp:extent cx="1270" cy="902335"/>
                <wp:effectExtent l="6985" t="13335" r="10795" b="8255"/>
                <wp:wrapNone/>
                <wp:docPr id="3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02335"/>
                          <a:chOff x="12086" y="-121"/>
                          <a:chExt cx="2" cy="1421"/>
                        </a:xfrm>
                      </wpg:grpSpPr>
                      <wps:wsp>
                        <wps:cNvPr id="339" name="Freeform 124"/>
                        <wps:cNvSpPr>
                          <a:spLocks/>
                        </wps:cNvSpPr>
                        <wps:spPr bwMode="auto">
                          <a:xfrm>
                            <a:off x="12086" y="-121"/>
                            <a:ext cx="2" cy="1421"/>
                          </a:xfrm>
                          <a:custGeom>
                            <a:avLst/>
                            <a:gdLst>
                              <a:gd name="T0" fmla="+- 0 1300 -121"/>
                              <a:gd name="T1" fmla="*/ 1300 h 1421"/>
                              <a:gd name="T2" fmla="+- 0 -121 -121"/>
                              <a:gd name="T3" fmla="*/ -121 h 1421"/>
                            </a:gdLst>
                            <a:ahLst/>
                            <a:cxnLst>
                              <a:cxn ang="0">
                                <a:pos x="0" y="T1"/>
                              </a:cxn>
                              <a:cxn ang="0">
                                <a:pos x="0" y="T3"/>
                              </a:cxn>
                            </a:cxnLst>
                            <a:rect l="0" t="0" r="r" b="b"/>
                            <a:pathLst>
                              <a:path h="1421">
                                <a:moveTo>
                                  <a:pt x="0" y="142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7EAED" id="Group 123" o:spid="_x0000_s1026" style="position:absolute;margin-left:604.3pt;margin-top:-6.05pt;width:.1pt;height:71.05pt;z-index:3472;mso-position-horizontal-relative:page" coordorigin="12086,-121" coordsize="2,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">
                <v:shape id="Freeform 124" o:spid="_x0000_s1027" style="position:absolute;left:12086;top:-121;width:2;height:1421;visibility:visible;mso-wrap-style:square;v-text-anchor:top" coordsize="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" path="m,1421l,e" filled="f" strokeweight=".24pt">
                  <v:path arrowok="t" o:connecttype="custom" o:connectlocs="0,1300;0,-121" o:connectangles="0,0"/>
                </v:shape>
                <w10:wrap anchorx="page"/>
              </v:group>
            </w:pict>
          </mc:Fallback>
        </mc:AlternateContent>
      </w:r>
      <w:r>
        <w:rPr>
          <w:w w:val="110"/>
        </w:rPr>
        <w:t>Prepared</w:t>
      </w:r>
      <w:r>
        <w:rPr>
          <w:spacing w:val="16"/>
          <w:w w:val="110"/>
        </w:rPr>
        <w:t xml:space="preserve"> </w:t>
      </w:r>
      <w:r>
        <w:rPr>
          <w:w w:val="110"/>
        </w:rPr>
        <w:t>by:</w:t>
      </w:r>
      <w:r>
        <w:rPr>
          <w:w w:val="110"/>
        </w:rPr>
        <w:tab/>
      </w:r>
      <w:r>
        <w:rPr>
          <w:rFonts w:ascii="Arial"/>
          <w:w w:val="110"/>
          <w:sz w:val="22"/>
        </w:rPr>
        <w:t>R.</w:t>
      </w:r>
      <w:r>
        <w:rPr>
          <w:rFonts w:ascii="Arial"/>
          <w:spacing w:val="-22"/>
          <w:w w:val="110"/>
          <w:sz w:val="22"/>
        </w:rPr>
        <w:t xml:space="preserve"> </w:t>
      </w:r>
      <w:r>
        <w:rPr>
          <w:w w:val="110"/>
        </w:rPr>
        <w:t>Steven</w:t>
      </w:r>
      <w:r>
        <w:rPr>
          <w:spacing w:val="-11"/>
          <w:w w:val="110"/>
        </w:rPr>
        <w:t xml:space="preserve"> </w:t>
      </w:r>
      <w:r>
        <w:rPr>
          <w:w w:val="110"/>
        </w:rPr>
        <w:t xml:space="preserve">Johnson </w:t>
      </w:r>
      <w:r>
        <w:rPr>
          <w:w w:val="105"/>
        </w:rPr>
        <w:t>Instructor/Coordinator</w:t>
      </w:r>
    </w:p>
    <w:p w14:paraId="4F309FDD" w14:textId="77777777" w:rsidR="00EA4615" w:rsidRDefault="00333243">
      <w:pPr>
        <w:pStyle w:val="BodyText"/>
        <w:spacing w:line="264" w:lineRule="exact"/>
        <w:ind w:left="4529"/>
      </w:pPr>
      <w:r>
        <w:rPr>
          <w:w w:val="110"/>
        </w:rPr>
        <w:t>North</w:t>
      </w:r>
      <w:r>
        <w:rPr>
          <w:spacing w:val="-4"/>
          <w:w w:val="110"/>
        </w:rPr>
        <w:t xml:space="preserve"> </w:t>
      </w:r>
      <w:r>
        <w:rPr>
          <w:w w:val="110"/>
        </w:rPr>
        <w:t>Carolina</w:t>
      </w:r>
      <w:r>
        <w:rPr>
          <w:spacing w:val="-13"/>
          <w:w w:val="110"/>
        </w:rPr>
        <w:t xml:space="preserve"> </w:t>
      </w:r>
      <w:r>
        <w:rPr>
          <w:w w:val="110"/>
        </w:rPr>
        <w:t>Justice</w:t>
      </w:r>
      <w:r>
        <w:rPr>
          <w:spacing w:val="-23"/>
          <w:w w:val="110"/>
        </w:rPr>
        <w:t xml:space="preserve"> </w:t>
      </w:r>
      <w:r>
        <w:rPr>
          <w:w w:val="110"/>
        </w:rPr>
        <w:t>Academy</w:t>
      </w:r>
    </w:p>
    <w:p w14:paraId="1771CD1C" w14:textId="77777777" w:rsidR="00EA4615" w:rsidRDefault="00EA4615">
      <w:pPr>
        <w:spacing w:before="1"/>
        <w:rPr>
          <w:rFonts w:ascii="Times New Roman" w:eastAsia="Times New Roman" w:hAnsi="Times New Roman" w:cs="Times New Roman"/>
        </w:rPr>
      </w:pPr>
    </w:p>
    <w:p w14:paraId="03D66D43" w14:textId="77777777" w:rsidR="00EA4615" w:rsidRDefault="00333243">
      <w:pPr>
        <w:pStyle w:val="BodyText"/>
        <w:tabs>
          <w:tab w:val="left" w:pos="4529"/>
        </w:tabs>
        <w:ind w:left="190"/>
      </w:pPr>
      <w:r>
        <w:rPr>
          <w:w w:val="110"/>
        </w:rPr>
        <w:t>Date</w:t>
      </w:r>
      <w:r>
        <w:rPr>
          <w:spacing w:val="17"/>
          <w:w w:val="110"/>
        </w:rPr>
        <w:t xml:space="preserve"> </w:t>
      </w:r>
      <w:r>
        <w:rPr>
          <w:w w:val="110"/>
        </w:rPr>
        <w:t>Prepared:</w:t>
      </w:r>
      <w:r>
        <w:rPr>
          <w:w w:val="110"/>
        </w:rPr>
        <w:tab/>
        <w:t>Spring</w:t>
      </w:r>
      <w:r>
        <w:rPr>
          <w:spacing w:val="30"/>
          <w:w w:val="110"/>
        </w:rPr>
        <w:t xml:space="preserve"> </w:t>
      </w:r>
      <w:r>
        <w:rPr>
          <w:spacing w:val="-44"/>
          <w:w w:val="110"/>
        </w:rPr>
        <w:t>1</w:t>
      </w:r>
      <w:r>
        <w:rPr>
          <w:w w:val="110"/>
        </w:rPr>
        <w:t>998</w:t>
      </w:r>
    </w:p>
    <w:p w14:paraId="542A5EC2" w14:textId="77777777" w:rsidR="00EA4615" w:rsidRDefault="00EA4615">
      <w:pPr>
        <w:sectPr w:rsidR="00EA4615">
          <w:type w:val="continuous"/>
          <w:pgSz w:w="12240" w:h="15840"/>
          <w:pgMar w:top="1440" w:right="40" w:bottom="280" w:left="1720" w:header="720" w:footer="720" w:gutter="0"/>
          <w:cols w:space="720"/>
        </w:sectPr>
      </w:pPr>
    </w:p>
    <w:p w14:paraId="788213E3" w14:textId="77777777" w:rsidR="00EA4615" w:rsidRDefault="00EA4615">
      <w:pPr>
        <w:spacing w:before="8"/>
        <w:rPr>
          <w:rFonts w:ascii="Times New Roman" w:eastAsia="Times New Roman" w:hAnsi="Times New Roman" w:cs="Times New Roman"/>
          <w:sz w:val="17"/>
          <w:szCs w:val="17"/>
        </w:rPr>
      </w:pPr>
    </w:p>
    <w:p w14:paraId="3141DC62" w14:textId="77777777" w:rsidR="00EA4615" w:rsidRDefault="00333243">
      <w:pPr>
        <w:pStyle w:val="BodyText"/>
        <w:tabs>
          <w:tab w:val="left" w:pos="4543"/>
        </w:tabs>
        <w:spacing w:before="75" w:line="265" w:lineRule="exact"/>
        <w:ind w:left="243"/>
      </w:pPr>
      <w:r>
        <w:rPr>
          <w:w w:val="105"/>
        </w:rPr>
        <w:t>Revised</w:t>
      </w:r>
      <w:r>
        <w:rPr>
          <w:spacing w:val="-12"/>
          <w:w w:val="105"/>
        </w:rPr>
        <w:t xml:space="preserve"> </w:t>
      </w:r>
      <w:r>
        <w:rPr>
          <w:w w:val="105"/>
        </w:rPr>
        <w:t>by:</w:t>
      </w:r>
      <w:r>
        <w:rPr>
          <w:w w:val="105"/>
        </w:rPr>
        <w:tab/>
      </w:r>
      <w:r>
        <w:rPr>
          <w:rFonts w:ascii="Arial"/>
          <w:w w:val="105"/>
        </w:rPr>
        <w:t>R.</w:t>
      </w:r>
      <w:r>
        <w:rPr>
          <w:rFonts w:ascii="Arial"/>
          <w:spacing w:val="7"/>
          <w:w w:val="105"/>
        </w:rPr>
        <w:t xml:space="preserve"> </w:t>
      </w:r>
      <w:r>
        <w:rPr>
          <w:w w:val="105"/>
        </w:rPr>
        <w:t>Steven</w:t>
      </w:r>
      <w:r>
        <w:rPr>
          <w:spacing w:val="23"/>
          <w:w w:val="105"/>
        </w:rPr>
        <w:t xml:space="preserve"> </w:t>
      </w:r>
      <w:r>
        <w:rPr>
          <w:w w:val="105"/>
        </w:rPr>
        <w:t>Johnson</w:t>
      </w:r>
    </w:p>
    <w:p w14:paraId="46B06B40" w14:textId="77777777" w:rsidR="00EA4615" w:rsidRDefault="00333243">
      <w:pPr>
        <w:pStyle w:val="BodyText"/>
        <w:spacing w:line="262" w:lineRule="exact"/>
        <w:ind w:left="4544"/>
      </w:pPr>
      <w:r>
        <w:rPr>
          <w:w w:val="110"/>
        </w:rPr>
        <w:t>Instructor/Coordinator</w:t>
      </w:r>
    </w:p>
    <w:p w14:paraId="790F534F" w14:textId="77777777" w:rsidR="00EA4615" w:rsidRDefault="00333243">
      <w:pPr>
        <w:pStyle w:val="BodyText"/>
        <w:spacing w:line="262" w:lineRule="exact"/>
        <w:ind w:left="4544"/>
      </w:pPr>
      <w:r>
        <w:rPr>
          <w:w w:val="110"/>
        </w:rPr>
        <w:t>North</w:t>
      </w:r>
      <w:r>
        <w:rPr>
          <w:spacing w:val="-7"/>
          <w:w w:val="110"/>
        </w:rPr>
        <w:t xml:space="preserve"> </w:t>
      </w:r>
      <w:r>
        <w:rPr>
          <w:w w:val="110"/>
        </w:rPr>
        <w:t>Carolina</w:t>
      </w:r>
      <w:r>
        <w:rPr>
          <w:spacing w:val="-13"/>
          <w:w w:val="110"/>
        </w:rPr>
        <w:t xml:space="preserve"> </w:t>
      </w:r>
      <w:r>
        <w:rPr>
          <w:w w:val="110"/>
        </w:rPr>
        <w:t>Justice</w:t>
      </w:r>
      <w:r>
        <w:rPr>
          <w:spacing w:val="-25"/>
          <w:w w:val="110"/>
        </w:rPr>
        <w:t xml:space="preserve"> </w:t>
      </w:r>
      <w:r>
        <w:rPr>
          <w:w w:val="110"/>
        </w:rPr>
        <w:t>Academy</w:t>
      </w:r>
    </w:p>
    <w:p w14:paraId="5BFBEE77" w14:textId="77777777" w:rsidR="00EA4615" w:rsidRDefault="00EA4615">
      <w:pPr>
        <w:spacing w:before="4"/>
        <w:rPr>
          <w:rFonts w:ascii="Times New Roman" w:eastAsia="Times New Roman" w:hAnsi="Times New Roman" w:cs="Times New Roman"/>
          <w:sz w:val="23"/>
          <w:szCs w:val="23"/>
        </w:rPr>
      </w:pPr>
    </w:p>
    <w:p w14:paraId="6AF8334E" w14:textId="77777777" w:rsidR="00EA4615" w:rsidRDefault="00333243">
      <w:pPr>
        <w:pStyle w:val="BodyText"/>
        <w:tabs>
          <w:tab w:val="left" w:pos="4553"/>
        </w:tabs>
        <w:ind w:left="243"/>
      </w:pPr>
      <w:r>
        <w:rPr>
          <w:w w:val="105"/>
        </w:rPr>
        <w:t>Date</w:t>
      </w:r>
      <w:r>
        <w:rPr>
          <w:spacing w:val="15"/>
          <w:w w:val="105"/>
        </w:rPr>
        <w:t xml:space="preserve"> </w:t>
      </w:r>
      <w:r>
        <w:rPr>
          <w:w w:val="105"/>
        </w:rPr>
        <w:t>Revised:</w:t>
      </w:r>
      <w:r>
        <w:rPr>
          <w:w w:val="105"/>
        </w:rPr>
        <w:tab/>
        <w:t>Summer</w:t>
      </w:r>
      <w:r>
        <w:rPr>
          <w:spacing w:val="40"/>
          <w:w w:val="105"/>
        </w:rPr>
        <w:t xml:space="preserve"> </w:t>
      </w:r>
      <w:r>
        <w:rPr>
          <w:w w:val="105"/>
        </w:rPr>
        <w:t>2001</w:t>
      </w:r>
    </w:p>
    <w:p w14:paraId="4ED51CA3" w14:textId="77777777" w:rsidR="00EA4615" w:rsidRDefault="00EA4615">
      <w:pPr>
        <w:spacing w:before="6"/>
        <w:rPr>
          <w:rFonts w:ascii="Times New Roman" w:eastAsia="Times New Roman" w:hAnsi="Times New Roman" w:cs="Times New Roman"/>
          <w:sz w:val="23"/>
          <w:szCs w:val="23"/>
        </w:rPr>
      </w:pPr>
    </w:p>
    <w:p w14:paraId="60B8893B" w14:textId="77777777" w:rsidR="00EA4615" w:rsidRDefault="00333243">
      <w:pPr>
        <w:pStyle w:val="BodyText"/>
        <w:tabs>
          <w:tab w:val="left" w:pos="4553"/>
        </w:tabs>
        <w:spacing w:line="254" w:lineRule="exact"/>
        <w:ind w:left="4539" w:right="2609" w:hanging="4296"/>
      </w:pPr>
      <w:r>
        <w:rPr>
          <w:w w:val="105"/>
        </w:rPr>
        <w:t>Reviewed</w:t>
      </w:r>
      <w:r>
        <w:rPr>
          <w:spacing w:val="-22"/>
          <w:w w:val="105"/>
        </w:rPr>
        <w:t xml:space="preserve"> </w:t>
      </w:r>
      <w:r>
        <w:rPr>
          <w:w w:val="105"/>
        </w:rPr>
        <w:t>By:</w:t>
      </w:r>
      <w:r>
        <w:rPr>
          <w:w w:val="105"/>
        </w:rPr>
        <w:tab/>
      </w:r>
      <w:r>
        <w:rPr>
          <w:w w:val="105"/>
        </w:rPr>
        <w:tab/>
      </w:r>
      <w:r>
        <w:rPr>
          <w:rFonts w:ascii="Arial"/>
          <w:w w:val="105"/>
          <w:sz w:val="22"/>
        </w:rPr>
        <w:t>R.</w:t>
      </w:r>
      <w:r>
        <w:rPr>
          <w:rFonts w:ascii="Arial"/>
          <w:spacing w:val="12"/>
          <w:w w:val="105"/>
          <w:sz w:val="22"/>
        </w:rPr>
        <w:t xml:space="preserve"> </w:t>
      </w:r>
      <w:r>
        <w:rPr>
          <w:w w:val="105"/>
        </w:rPr>
        <w:t>Steven</w:t>
      </w:r>
      <w:r>
        <w:rPr>
          <w:spacing w:val="22"/>
          <w:w w:val="105"/>
        </w:rPr>
        <w:t xml:space="preserve"> </w:t>
      </w:r>
      <w:r>
        <w:rPr>
          <w:w w:val="105"/>
        </w:rPr>
        <w:t>Johnson</w:t>
      </w:r>
      <w:r>
        <w:rPr>
          <w:w w:val="110"/>
        </w:rPr>
        <w:t xml:space="preserve"> </w:t>
      </w:r>
      <w:r>
        <w:rPr>
          <w:w w:val="105"/>
        </w:rPr>
        <w:t>Adjunct Instructor</w:t>
      </w:r>
    </w:p>
    <w:p w14:paraId="22758B7B" w14:textId="77777777" w:rsidR="00EA4615" w:rsidRDefault="00333243">
      <w:pPr>
        <w:pStyle w:val="BodyText"/>
        <w:spacing w:before="3"/>
        <w:ind w:left="4553"/>
      </w:pPr>
      <w:r>
        <w:rPr>
          <w:w w:val="105"/>
        </w:rPr>
        <w:t>North</w:t>
      </w:r>
      <w:r>
        <w:rPr>
          <w:spacing w:val="50"/>
          <w:w w:val="105"/>
        </w:rPr>
        <w:t xml:space="preserve"> </w:t>
      </w:r>
      <w:r>
        <w:rPr>
          <w:w w:val="105"/>
        </w:rPr>
        <w:t>Carolina</w:t>
      </w:r>
      <w:r>
        <w:rPr>
          <w:spacing w:val="35"/>
          <w:w w:val="105"/>
        </w:rPr>
        <w:t xml:space="preserve"> </w:t>
      </w:r>
      <w:r>
        <w:rPr>
          <w:w w:val="105"/>
        </w:rPr>
        <w:t>Justice</w:t>
      </w:r>
      <w:r>
        <w:rPr>
          <w:spacing w:val="12"/>
          <w:w w:val="105"/>
        </w:rPr>
        <w:t xml:space="preserve"> </w:t>
      </w:r>
      <w:r>
        <w:rPr>
          <w:w w:val="105"/>
        </w:rPr>
        <w:t>Academy</w:t>
      </w:r>
    </w:p>
    <w:p w14:paraId="1274A881" w14:textId="77777777" w:rsidR="00EA4615" w:rsidRDefault="00EA4615">
      <w:pPr>
        <w:spacing w:before="11"/>
        <w:rPr>
          <w:rFonts w:ascii="Times New Roman" w:eastAsia="Times New Roman" w:hAnsi="Times New Roman" w:cs="Times New Roman"/>
        </w:rPr>
      </w:pPr>
    </w:p>
    <w:p w14:paraId="207126E5" w14:textId="77777777" w:rsidR="00EA4615" w:rsidRDefault="00333243">
      <w:pPr>
        <w:pStyle w:val="BodyText"/>
        <w:tabs>
          <w:tab w:val="left" w:pos="4553"/>
        </w:tabs>
        <w:ind w:left="248"/>
        <w:rPr>
          <w:spacing w:val="-3"/>
          <w:w w:val="105"/>
        </w:rPr>
      </w:pPr>
      <w:r>
        <w:rPr>
          <w:w w:val="105"/>
        </w:rPr>
        <w:t>Date</w:t>
      </w:r>
      <w:r>
        <w:rPr>
          <w:spacing w:val="-3"/>
          <w:w w:val="105"/>
        </w:rPr>
        <w:t xml:space="preserve"> </w:t>
      </w:r>
      <w:r>
        <w:rPr>
          <w:w w:val="105"/>
        </w:rPr>
        <w:t>Reviewed:</w:t>
      </w:r>
      <w:r>
        <w:rPr>
          <w:w w:val="105"/>
        </w:rPr>
        <w:tab/>
        <w:t xml:space="preserve">February </w:t>
      </w:r>
      <w:r>
        <w:rPr>
          <w:spacing w:val="-2"/>
          <w:w w:val="105"/>
        </w:rPr>
        <w:t>201</w:t>
      </w:r>
      <w:r>
        <w:rPr>
          <w:spacing w:val="-3"/>
          <w:w w:val="105"/>
        </w:rPr>
        <w:t>4</w:t>
      </w:r>
    </w:p>
    <w:p w14:paraId="2FEDE45A" w14:textId="77777777" w:rsidR="0057793E" w:rsidRDefault="0057793E">
      <w:pPr>
        <w:pStyle w:val="BodyText"/>
        <w:tabs>
          <w:tab w:val="left" w:pos="4553"/>
        </w:tabs>
        <w:ind w:left="248"/>
        <w:rPr>
          <w:spacing w:val="-3"/>
          <w:w w:val="105"/>
        </w:rPr>
      </w:pPr>
    </w:p>
    <w:p w14:paraId="545E1D45" w14:textId="77777777" w:rsidR="0057793E" w:rsidRDefault="0057793E">
      <w:pPr>
        <w:pStyle w:val="BodyText"/>
        <w:tabs>
          <w:tab w:val="left" w:pos="4553"/>
        </w:tabs>
        <w:ind w:left="248"/>
      </w:pPr>
      <w:r>
        <w:rPr>
          <w:spacing w:val="-3"/>
          <w:w w:val="105"/>
        </w:rPr>
        <w:t>Date Reviewed</w:t>
      </w:r>
      <w:r>
        <w:rPr>
          <w:spacing w:val="-3"/>
          <w:w w:val="105"/>
        </w:rPr>
        <w:tab/>
        <w:t>December 2017</w:t>
      </w:r>
    </w:p>
    <w:p w14:paraId="3995D255" w14:textId="77777777" w:rsidR="00EA4615" w:rsidRDefault="00EA4615"/>
    <w:p w14:paraId="43B2E0CB" w14:textId="77777777" w:rsidR="0057793E" w:rsidRDefault="0057793E"/>
    <w:p w14:paraId="4066A463" w14:textId="77777777" w:rsidR="0057793E" w:rsidRDefault="0057793E" w:rsidP="0057793E">
      <w:pPr>
        <w:ind w:firstLine="270"/>
        <w:sectPr w:rsidR="0057793E">
          <w:pgSz w:w="12240" w:h="15840"/>
          <w:pgMar w:top="1880" w:right="1500" w:bottom="1400" w:left="1720" w:header="1488" w:footer="1172" w:gutter="0"/>
          <w:cols w:space="720"/>
        </w:sectPr>
      </w:pPr>
    </w:p>
    <w:p w14:paraId="3CBD3F3C" w14:textId="77777777" w:rsidR="00EA4615" w:rsidRDefault="00EA4615">
      <w:pPr>
        <w:spacing w:before="5"/>
        <w:rPr>
          <w:rFonts w:ascii="Times New Roman" w:eastAsia="Times New Roman" w:hAnsi="Times New Roman" w:cs="Times New Roman"/>
          <w:sz w:val="17"/>
          <w:szCs w:val="17"/>
        </w:rPr>
      </w:pPr>
    </w:p>
    <w:p w14:paraId="432FAF66" w14:textId="77777777" w:rsidR="00EA4615" w:rsidRDefault="00333243">
      <w:pPr>
        <w:pStyle w:val="BodyText"/>
        <w:spacing w:before="70"/>
        <w:ind w:left="209"/>
      </w:pPr>
      <w:r>
        <w:rPr>
          <w:w w:val="105"/>
        </w:rPr>
        <w:t xml:space="preserve">Title:  </w:t>
      </w:r>
      <w:r>
        <w:rPr>
          <w:spacing w:val="27"/>
          <w:w w:val="105"/>
        </w:rPr>
        <w:t xml:space="preserve"> </w:t>
      </w:r>
      <w:r>
        <w:rPr>
          <w:w w:val="105"/>
        </w:rPr>
        <w:t>The</w:t>
      </w:r>
      <w:r>
        <w:rPr>
          <w:spacing w:val="20"/>
          <w:w w:val="105"/>
        </w:rPr>
        <w:t xml:space="preserve"> </w:t>
      </w:r>
      <w:r>
        <w:rPr>
          <w:w w:val="105"/>
        </w:rPr>
        <w:t>Shotgun</w:t>
      </w:r>
    </w:p>
    <w:p w14:paraId="1768A44A" w14:textId="77777777" w:rsidR="00EA4615" w:rsidRDefault="00EA4615">
      <w:pPr>
        <w:spacing w:before="4"/>
        <w:rPr>
          <w:rFonts w:ascii="Times New Roman" w:eastAsia="Times New Roman" w:hAnsi="Times New Roman" w:cs="Times New Roman"/>
        </w:rPr>
      </w:pPr>
    </w:p>
    <w:p w14:paraId="24736242" w14:textId="77777777" w:rsidR="00EA4615" w:rsidRDefault="00333243">
      <w:pPr>
        <w:pStyle w:val="BodyText"/>
        <w:numPr>
          <w:ilvl w:val="1"/>
          <w:numId w:val="32"/>
        </w:numPr>
        <w:tabs>
          <w:tab w:val="left" w:pos="938"/>
        </w:tabs>
        <w:ind w:hanging="718"/>
      </w:pPr>
      <w:r>
        <w:rPr>
          <w:w w:val="105"/>
        </w:rPr>
        <w:t>Introduction</w:t>
      </w:r>
    </w:p>
    <w:p w14:paraId="798D3A5E" w14:textId="77777777" w:rsidR="00EA4615" w:rsidRDefault="00EA4615">
      <w:pPr>
        <w:spacing w:before="5"/>
        <w:rPr>
          <w:rFonts w:ascii="Times New Roman" w:eastAsia="Times New Roman" w:hAnsi="Times New Roman" w:cs="Times New Roman"/>
        </w:rPr>
      </w:pPr>
    </w:p>
    <w:p w14:paraId="3A05116C" w14:textId="6F500D47" w:rsidR="00EA4615" w:rsidRDefault="00333243">
      <w:pPr>
        <w:pStyle w:val="BodyText"/>
        <w:tabs>
          <w:tab w:val="left" w:pos="1646"/>
        </w:tabs>
        <w:ind w:left="923"/>
      </w:pPr>
      <w:r>
        <w:rPr>
          <w:w w:val="115"/>
        </w:rPr>
        <w:t>A</w:t>
      </w:r>
      <w:r w:rsidR="005D5779">
        <w:rPr>
          <w:w w:val="115"/>
        </w:rPr>
        <w:t>.</w:t>
      </w:r>
      <w:r>
        <w:rPr>
          <w:w w:val="115"/>
        </w:rPr>
        <w:tab/>
      </w:r>
      <w:r>
        <w:rPr>
          <w:w w:val="110"/>
        </w:rPr>
        <w:t>Opening</w:t>
      </w:r>
      <w:r>
        <w:rPr>
          <w:spacing w:val="22"/>
          <w:w w:val="110"/>
        </w:rPr>
        <w:t xml:space="preserve"> </w:t>
      </w:r>
      <w:r>
        <w:rPr>
          <w:w w:val="110"/>
        </w:rPr>
        <w:t>Statement</w:t>
      </w:r>
    </w:p>
    <w:p w14:paraId="6F7A3E03" w14:textId="77777777" w:rsidR="00EA4615" w:rsidRDefault="00EA4615">
      <w:pPr>
        <w:spacing w:before="10"/>
        <w:rPr>
          <w:rFonts w:ascii="Times New Roman" w:eastAsia="Times New Roman" w:hAnsi="Times New Roman" w:cs="Times New Roman"/>
        </w:rPr>
      </w:pPr>
    </w:p>
    <w:p w14:paraId="3FA9FADE" w14:textId="77777777" w:rsidR="00EA4615" w:rsidRDefault="00333243">
      <w:pPr>
        <w:pStyle w:val="BodyText"/>
        <w:ind w:left="1636" w:right="251"/>
      </w:pPr>
      <w:r>
        <w:rPr>
          <w:w w:val="105"/>
        </w:rPr>
        <w:t>The</w:t>
      </w:r>
      <w:r>
        <w:rPr>
          <w:spacing w:val="15"/>
          <w:w w:val="105"/>
        </w:rPr>
        <w:t xml:space="preserve"> </w:t>
      </w:r>
      <w:r>
        <w:rPr>
          <w:w w:val="105"/>
        </w:rPr>
        <w:t>shotgun</w:t>
      </w:r>
      <w:r>
        <w:rPr>
          <w:spacing w:val="18"/>
          <w:w w:val="105"/>
        </w:rPr>
        <w:t xml:space="preserve"> </w:t>
      </w:r>
      <w:r>
        <w:rPr>
          <w:w w:val="105"/>
        </w:rPr>
        <w:t>is</w:t>
      </w:r>
      <w:r>
        <w:rPr>
          <w:spacing w:val="9"/>
          <w:w w:val="105"/>
        </w:rPr>
        <w:t xml:space="preserve"> </w:t>
      </w:r>
      <w:r>
        <w:rPr>
          <w:w w:val="105"/>
        </w:rPr>
        <w:t>one</w:t>
      </w:r>
      <w:r>
        <w:rPr>
          <w:spacing w:val="16"/>
          <w:w w:val="105"/>
        </w:rPr>
        <w:t xml:space="preserve"> </w:t>
      </w:r>
      <w:r>
        <w:rPr>
          <w:w w:val="105"/>
        </w:rPr>
        <w:t>of</w:t>
      </w:r>
      <w:r>
        <w:rPr>
          <w:spacing w:val="13"/>
          <w:w w:val="105"/>
        </w:rPr>
        <w:t xml:space="preserve"> </w:t>
      </w:r>
      <w:r>
        <w:rPr>
          <w:w w:val="105"/>
        </w:rPr>
        <w:t>the</w:t>
      </w:r>
      <w:r>
        <w:rPr>
          <w:spacing w:val="20"/>
          <w:w w:val="105"/>
        </w:rPr>
        <w:t xml:space="preserve"> </w:t>
      </w:r>
      <w:r>
        <w:rPr>
          <w:w w:val="105"/>
        </w:rPr>
        <w:t>most</w:t>
      </w:r>
      <w:r>
        <w:rPr>
          <w:spacing w:val="16"/>
          <w:w w:val="105"/>
        </w:rPr>
        <w:t xml:space="preserve"> </w:t>
      </w:r>
      <w:r>
        <w:rPr>
          <w:w w:val="105"/>
        </w:rPr>
        <w:t>effective</w:t>
      </w:r>
      <w:r>
        <w:rPr>
          <w:spacing w:val="15"/>
          <w:w w:val="105"/>
        </w:rPr>
        <w:t xml:space="preserve"> </w:t>
      </w:r>
      <w:r>
        <w:rPr>
          <w:w w:val="105"/>
        </w:rPr>
        <w:t>personal</w:t>
      </w:r>
      <w:r>
        <w:rPr>
          <w:spacing w:val="29"/>
          <w:w w:val="105"/>
        </w:rPr>
        <w:t xml:space="preserve"> </w:t>
      </w:r>
      <w:r>
        <w:rPr>
          <w:w w:val="105"/>
        </w:rPr>
        <w:t>protection</w:t>
      </w:r>
      <w:r>
        <w:rPr>
          <w:spacing w:val="25"/>
          <w:w w:val="105"/>
        </w:rPr>
        <w:t xml:space="preserve"> </w:t>
      </w:r>
      <w:r>
        <w:rPr>
          <w:w w:val="105"/>
        </w:rPr>
        <w:t>weapons available</w:t>
      </w:r>
      <w:proofErr w:type="gramStart"/>
      <w:r>
        <w:rPr>
          <w:w w:val="105"/>
        </w:rPr>
        <w:t xml:space="preserve">. </w:t>
      </w:r>
      <w:r>
        <w:rPr>
          <w:spacing w:val="51"/>
          <w:w w:val="105"/>
        </w:rPr>
        <w:t xml:space="preserve"> </w:t>
      </w:r>
      <w:proofErr w:type="gramEnd"/>
      <w:r>
        <w:rPr>
          <w:w w:val="105"/>
        </w:rPr>
        <w:t>Because</w:t>
      </w:r>
      <w:r>
        <w:rPr>
          <w:spacing w:val="37"/>
          <w:w w:val="105"/>
        </w:rPr>
        <w:t xml:space="preserve"> </w:t>
      </w:r>
      <w:r>
        <w:rPr>
          <w:w w:val="105"/>
        </w:rPr>
        <w:t>of</w:t>
      </w:r>
      <w:r>
        <w:rPr>
          <w:spacing w:val="20"/>
          <w:w w:val="105"/>
        </w:rPr>
        <w:t xml:space="preserve"> </w:t>
      </w:r>
      <w:r>
        <w:rPr>
          <w:w w:val="105"/>
        </w:rPr>
        <w:t>its</w:t>
      </w:r>
      <w:r>
        <w:rPr>
          <w:spacing w:val="15"/>
          <w:w w:val="105"/>
        </w:rPr>
        <w:t xml:space="preserve"> </w:t>
      </w:r>
      <w:r>
        <w:rPr>
          <w:w w:val="105"/>
        </w:rPr>
        <w:t>devastating</w:t>
      </w:r>
      <w:r>
        <w:rPr>
          <w:spacing w:val="35"/>
          <w:w w:val="105"/>
        </w:rPr>
        <w:t xml:space="preserve"> </w:t>
      </w:r>
      <w:r>
        <w:rPr>
          <w:w w:val="105"/>
        </w:rPr>
        <w:t>capability,</w:t>
      </w:r>
      <w:r>
        <w:rPr>
          <w:spacing w:val="39"/>
          <w:w w:val="105"/>
        </w:rPr>
        <w:t xml:space="preserve"> </w:t>
      </w:r>
      <w:r>
        <w:rPr>
          <w:w w:val="105"/>
        </w:rPr>
        <w:t>the</w:t>
      </w:r>
      <w:r>
        <w:rPr>
          <w:spacing w:val="34"/>
          <w:w w:val="105"/>
        </w:rPr>
        <w:t xml:space="preserve"> </w:t>
      </w:r>
      <w:r>
        <w:rPr>
          <w:w w:val="105"/>
        </w:rPr>
        <w:t>shotgun</w:t>
      </w:r>
      <w:r>
        <w:rPr>
          <w:spacing w:val="23"/>
          <w:w w:val="105"/>
        </w:rPr>
        <w:t xml:space="preserve"> </w:t>
      </w:r>
      <w:r>
        <w:rPr>
          <w:w w:val="105"/>
        </w:rPr>
        <w:t>could</w:t>
      </w:r>
      <w:r>
        <w:rPr>
          <w:w w:val="102"/>
        </w:rPr>
        <w:t xml:space="preserve"> </w:t>
      </w:r>
      <w:r>
        <w:rPr>
          <w:w w:val="105"/>
        </w:rPr>
        <w:t>create</w:t>
      </w:r>
      <w:r>
        <w:rPr>
          <w:spacing w:val="32"/>
          <w:w w:val="105"/>
        </w:rPr>
        <w:t xml:space="preserve"> </w:t>
      </w:r>
      <w:r>
        <w:rPr>
          <w:w w:val="105"/>
        </w:rPr>
        <w:t>a</w:t>
      </w:r>
      <w:r>
        <w:rPr>
          <w:spacing w:val="23"/>
          <w:w w:val="105"/>
        </w:rPr>
        <w:t xml:space="preserve"> </w:t>
      </w:r>
      <w:r>
        <w:rPr>
          <w:w w:val="105"/>
        </w:rPr>
        <w:t>danger</w:t>
      </w:r>
      <w:r>
        <w:rPr>
          <w:spacing w:val="35"/>
          <w:w w:val="105"/>
        </w:rPr>
        <w:t xml:space="preserve"> </w:t>
      </w:r>
      <w:r>
        <w:rPr>
          <w:w w:val="105"/>
        </w:rPr>
        <w:t>if</w:t>
      </w:r>
      <w:r>
        <w:rPr>
          <w:spacing w:val="14"/>
          <w:w w:val="105"/>
        </w:rPr>
        <w:t xml:space="preserve"> </w:t>
      </w:r>
      <w:r>
        <w:rPr>
          <w:w w:val="105"/>
        </w:rPr>
        <w:t>placed</w:t>
      </w:r>
      <w:r>
        <w:rPr>
          <w:spacing w:val="30"/>
          <w:w w:val="105"/>
        </w:rPr>
        <w:t xml:space="preserve"> </w:t>
      </w:r>
      <w:r>
        <w:rPr>
          <w:w w:val="105"/>
        </w:rPr>
        <w:t>in</w:t>
      </w:r>
      <w:r>
        <w:rPr>
          <w:spacing w:val="13"/>
          <w:w w:val="105"/>
        </w:rPr>
        <w:t xml:space="preserve"> </w:t>
      </w:r>
      <w:r>
        <w:rPr>
          <w:w w:val="105"/>
        </w:rPr>
        <w:t>the</w:t>
      </w:r>
      <w:r>
        <w:rPr>
          <w:spacing w:val="23"/>
          <w:w w:val="105"/>
        </w:rPr>
        <w:t xml:space="preserve"> </w:t>
      </w:r>
      <w:r>
        <w:rPr>
          <w:w w:val="105"/>
        </w:rPr>
        <w:t>hands</w:t>
      </w:r>
      <w:r>
        <w:rPr>
          <w:spacing w:val="35"/>
          <w:w w:val="105"/>
        </w:rPr>
        <w:t xml:space="preserve"> </w:t>
      </w:r>
      <w:r>
        <w:rPr>
          <w:w w:val="105"/>
        </w:rPr>
        <w:t>of</w:t>
      </w:r>
      <w:r>
        <w:rPr>
          <w:spacing w:val="19"/>
          <w:w w:val="105"/>
        </w:rPr>
        <w:t xml:space="preserve"> </w:t>
      </w:r>
      <w:r>
        <w:rPr>
          <w:w w:val="105"/>
        </w:rPr>
        <w:t>an</w:t>
      </w:r>
      <w:r>
        <w:rPr>
          <w:spacing w:val="12"/>
          <w:w w:val="105"/>
        </w:rPr>
        <w:t xml:space="preserve"> </w:t>
      </w:r>
      <w:r>
        <w:rPr>
          <w:w w:val="105"/>
        </w:rPr>
        <w:t>untrained</w:t>
      </w:r>
      <w:r>
        <w:rPr>
          <w:spacing w:val="46"/>
          <w:w w:val="105"/>
        </w:rPr>
        <w:t xml:space="preserve"> </w:t>
      </w:r>
      <w:r>
        <w:rPr>
          <w:w w:val="105"/>
        </w:rPr>
        <w:t>security</w:t>
      </w:r>
      <w:r>
        <w:rPr>
          <w:spacing w:val="23"/>
          <w:w w:val="105"/>
        </w:rPr>
        <w:t xml:space="preserve"> </w:t>
      </w:r>
      <w:r>
        <w:rPr>
          <w:w w:val="105"/>
        </w:rPr>
        <w:t>officer.</w:t>
      </w:r>
      <w:r>
        <w:rPr>
          <w:w w:val="99"/>
        </w:rPr>
        <w:t xml:space="preserve"> </w:t>
      </w:r>
      <w:r>
        <w:rPr>
          <w:w w:val="105"/>
        </w:rPr>
        <w:t>The</w:t>
      </w:r>
      <w:r>
        <w:rPr>
          <w:spacing w:val="8"/>
          <w:w w:val="105"/>
        </w:rPr>
        <w:t xml:space="preserve"> </w:t>
      </w:r>
      <w:r>
        <w:rPr>
          <w:w w:val="105"/>
        </w:rPr>
        <w:t>purpose</w:t>
      </w:r>
      <w:r>
        <w:rPr>
          <w:spacing w:val="31"/>
          <w:w w:val="105"/>
        </w:rPr>
        <w:t xml:space="preserve"> </w:t>
      </w:r>
      <w:r>
        <w:rPr>
          <w:w w:val="105"/>
        </w:rPr>
        <w:t>of</w:t>
      </w:r>
      <w:r>
        <w:rPr>
          <w:spacing w:val="24"/>
          <w:w w:val="105"/>
        </w:rPr>
        <w:t xml:space="preserve"> </w:t>
      </w:r>
      <w:r>
        <w:rPr>
          <w:w w:val="105"/>
        </w:rPr>
        <w:t>this</w:t>
      </w:r>
      <w:r>
        <w:rPr>
          <w:spacing w:val="13"/>
          <w:w w:val="105"/>
        </w:rPr>
        <w:t xml:space="preserve"> </w:t>
      </w:r>
      <w:r>
        <w:rPr>
          <w:w w:val="105"/>
        </w:rPr>
        <w:t>instruction</w:t>
      </w:r>
      <w:r>
        <w:rPr>
          <w:spacing w:val="26"/>
          <w:w w:val="105"/>
        </w:rPr>
        <w:t xml:space="preserve"> </w:t>
      </w:r>
      <w:r>
        <w:rPr>
          <w:w w:val="105"/>
        </w:rPr>
        <w:t>is</w:t>
      </w:r>
      <w:r>
        <w:rPr>
          <w:spacing w:val="3"/>
          <w:w w:val="105"/>
        </w:rPr>
        <w:t xml:space="preserve"> </w:t>
      </w:r>
      <w:r>
        <w:rPr>
          <w:w w:val="105"/>
        </w:rPr>
        <w:t>to</w:t>
      </w:r>
      <w:r>
        <w:rPr>
          <w:spacing w:val="10"/>
          <w:w w:val="105"/>
        </w:rPr>
        <w:t xml:space="preserve"> </w:t>
      </w:r>
      <w:r>
        <w:rPr>
          <w:w w:val="105"/>
        </w:rPr>
        <w:t>train</w:t>
      </w:r>
      <w:r>
        <w:rPr>
          <w:spacing w:val="29"/>
          <w:w w:val="105"/>
        </w:rPr>
        <w:t xml:space="preserve"> </w:t>
      </w:r>
      <w:r>
        <w:rPr>
          <w:w w:val="105"/>
        </w:rPr>
        <w:t>the</w:t>
      </w:r>
      <w:r>
        <w:rPr>
          <w:spacing w:val="21"/>
          <w:w w:val="105"/>
        </w:rPr>
        <w:t xml:space="preserve"> </w:t>
      </w:r>
      <w:r>
        <w:rPr>
          <w:w w:val="105"/>
        </w:rPr>
        <w:t>officer</w:t>
      </w:r>
      <w:r>
        <w:rPr>
          <w:spacing w:val="11"/>
          <w:w w:val="105"/>
        </w:rPr>
        <w:t xml:space="preserve"> </w:t>
      </w:r>
      <w:r>
        <w:rPr>
          <w:w w:val="105"/>
        </w:rPr>
        <w:t>of</w:t>
      </w:r>
      <w:r>
        <w:rPr>
          <w:spacing w:val="12"/>
          <w:w w:val="105"/>
        </w:rPr>
        <w:t xml:space="preserve"> </w:t>
      </w:r>
      <w:r>
        <w:rPr>
          <w:w w:val="105"/>
        </w:rPr>
        <w:t>the</w:t>
      </w:r>
      <w:r>
        <w:rPr>
          <w:spacing w:val="21"/>
          <w:w w:val="105"/>
        </w:rPr>
        <w:t xml:space="preserve"> </w:t>
      </w:r>
      <w:r>
        <w:rPr>
          <w:w w:val="105"/>
        </w:rPr>
        <w:t>workings</w:t>
      </w:r>
      <w:r>
        <w:rPr>
          <w:spacing w:val="31"/>
          <w:w w:val="105"/>
        </w:rPr>
        <w:t xml:space="preserve"> </w:t>
      </w:r>
      <w:r>
        <w:rPr>
          <w:w w:val="105"/>
        </w:rPr>
        <w:t>of</w:t>
      </w:r>
      <w:r>
        <w:rPr>
          <w:w w:val="93"/>
        </w:rPr>
        <w:t xml:space="preserve"> </w:t>
      </w:r>
      <w:r>
        <w:rPr>
          <w:w w:val="105"/>
        </w:rPr>
        <w:t>the</w:t>
      </w:r>
      <w:r>
        <w:rPr>
          <w:spacing w:val="22"/>
          <w:w w:val="105"/>
        </w:rPr>
        <w:t xml:space="preserve"> </w:t>
      </w:r>
      <w:r>
        <w:rPr>
          <w:w w:val="105"/>
        </w:rPr>
        <w:t>shotgun</w:t>
      </w:r>
      <w:r>
        <w:rPr>
          <w:spacing w:val="26"/>
          <w:w w:val="105"/>
        </w:rPr>
        <w:t xml:space="preserve"> </w:t>
      </w:r>
      <w:r>
        <w:rPr>
          <w:w w:val="105"/>
        </w:rPr>
        <w:t>and</w:t>
      </w:r>
      <w:r>
        <w:rPr>
          <w:spacing w:val="14"/>
          <w:w w:val="105"/>
        </w:rPr>
        <w:t xml:space="preserve"> </w:t>
      </w:r>
      <w:r>
        <w:rPr>
          <w:w w:val="105"/>
        </w:rPr>
        <w:t>how</w:t>
      </w:r>
      <w:r>
        <w:rPr>
          <w:spacing w:val="35"/>
          <w:w w:val="105"/>
        </w:rPr>
        <w:t xml:space="preserve"> </w:t>
      </w:r>
      <w:r>
        <w:rPr>
          <w:w w:val="105"/>
        </w:rPr>
        <w:t>to</w:t>
      </w:r>
      <w:r>
        <w:rPr>
          <w:spacing w:val="9"/>
          <w:w w:val="105"/>
        </w:rPr>
        <w:t xml:space="preserve"> </w:t>
      </w:r>
      <w:r>
        <w:rPr>
          <w:w w:val="105"/>
        </w:rPr>
        <w:t>safely</w:t>
      </w:r>
      <w:r>
        <w:rPr>
          <w:spacing w:val="14"/>
          <w:w w:val="105"/>
        </w:rPr>
        <w:t xml:space="preserve"> </w:t>
      </w:r>
      <w:r>
        <w:rPr>
          <w:w w:val="105"/>
        </w:rPr>
        <w:t>and</w:t>
      </w:r>
      <w:r>
        <w:rPr>
          <w:spacing w:val="20"/>
          <w:w w:val="105"/>
        </w:rPr>
        <w:t xml:space="preserve"> </w:t>
      </w:r>
      <w:r>
        <w:rPr>
          <w:w w:val="105"/>
        </w:rPr>
        <w:t>effectively</w:t>
      </w:r>
      <w:r>
        <w:rPr>
          <w:spacing w:val="33"/>
          <w:w w:val="105"/>
        </w:rPr>
        <w:t xml:space="preserve"> </w:t>
      </w:r>
      <w:proofErr w:type="gramStart"/>
      <w:r>
        <w:rPr>
          <w:w w:val="105"/>
        </w:rPr>
        <w:t>handle</w:t>
      </w:r>
      <w:proofErr w:type="gramEnd"/>
      <w:r>
        <w:rPr>
          <w:spacing w:val="39"/>
          <w:w w:val="105"/>
        </w:rPr>
        <w:t xml:space="preserve"> </w:t>
      </w:r>
      <w:r>
        <w:rPr>
          <w:w w:val="105"/>
        </w:rPr>
        <w:t>and</w:t>
      </w:r>
      <w:r>
        <w:rPr>
          <w:spacing w:val="15"/>
          <w:w w:val="105"/>
        </w:rPr>
        <w:t xml:space="preserve"> </w:t>
      </w:r>
      <w:r>
        <w:rPr>
          <w:w w:val="105"/>
        </w:rPr>
        <w:t>fire</w:t>
      </w:r>
      <w:r>
        <w:rPr>
          <w:spacing w:val="18"/>
          <w:w w:val="105"/>
        </w:rPr>
        <w:t xml:space="preserve"> </w:t>
      </w:r>
      <w:r>
        <w:rPr>
          <w:w w:val="105"/>
        </w:rPr>
        <w:t>the</w:t>
      </w:r>
      <w:r>
        <w:rPr>
          <w:w w:val="108"/>
        </w:rPr>
        <w:t xml:space="preserve"> </w:t>
      </w:r>
      <w:r>
        <w:rPr>
          <w:w w:val="105"/>
        </w:rPr>
        <w:t>shotgun.</w:t>
      </w:r>
    </w:p>
    <w:p w14:paraId="7709E133" w14:textId="77777777" w:rsidR="00EA4615" w:rsidRDefault="00EA4615">
      <w:pPr>
        <w:spacing w:before="3"/>
        <w:rPr>
          <w:rFonts w:ascii="Times New Roman" w:eastAsia="Times New Roman" w:hAnsi="Times New Roman" w:cs="Times New Roman"/>
          <w:sz w:val="23"/>
          <w:szCs w:val="23"/>
        </w:rPr>
      </w:pPr>
    </w:p>
    <w:p w14:paraId="51115777" w14:textId="77777777" w:rsidR="00EA4615" w:rsidRDefault="00333243">
      <w:pPr>
        <w:pStyle w:val="BodyText"/>
        <w:numPr>
          <w:ilvl w:val="0"/>
          <w:numId w:val="31"/>
        </w:numPr>
        <w:tabs>
          <w:tab w:val="left" w:pos="1642"/>
        </w:tabs>
      </w:pPr>
      <w:r>
        <w:rPr>
          <w:w w:val="110"/>
        </w:rPr>
        <w:t>Student</w:t>
      </w:r>
      <w:r>
        <w:rPr>
          <w:spacing w:val="-23"/>
          <w:w w:val="110"/>
        </w:rPr>
        <w:t xml:space="preserve"> </w:t>
      </w:r>
      <w:r>
        <w:rPr>
          <w:w w:val="110"/>
        </w:rPr>
        <w:t>Performance</w:t>
      </w:r>
      <w:r>
        <w:rPr>
          <w:spacing w:val="-10"/>
          <w:w w:val="110"/>
        </w:rPr>
        <w:t xml:space="preserve"> </w:t>
      </w:r>
      <w:r>
        <w:rPr>
          <w:w w:val="110"/>
        </w:rPr>
        <w:t>Objectives</w:t>
      </w:r>
    </w:p>
    <w:p w14:paraId="2155467A" w14:textId="77777777" w:rsidR="00EA4615" w:rsidRDefault="00EA4615">
      <w:pPr>
        <w:spacing w:before="5"/>
        <w:rPr>
          <w:rFonts w:ascii="Times New Roman" w:eastAsia="Times New Roman" w:hAnsi="Times New Roman" w:cs="Times New Roman"/>
        </w:rPr>
      </w:pPr>
    </w:p>
    <w:p w14:paraId="5F7D6C6B" w14:textId="77777777" w:rsidR="00EA4615" w:rsidRDefault="00333243">
      <w:pPr>
        <w:pStyle w:val="BodyText"/>
        <w:numPr>
          <w:ilvl w:val="0"/>
          <w:numId w:val="31"/>
        </w:numPr>
        <w:tabs>
          <w:tab w:val="left" w:pos="1642"/>
        </w:tabs>
      </w:pPr>
      <w:r>
        <w:rPr>
          <w:w w:val="105"/>
        </w:rPr>
        <w:t>Reasons</w:t>
      </w:r>
    </w:p>
    <w:p w14:paraId="69B52441" w14:textId="77777777" w:rsidR="00EA4615" w:rsidRDefault="00EA4615">
      <w:pPr>
        <w:spacing w:before="5"/>
        <w:rPr>
          <w:rFonts w:ascii="Times New Roman" w:eastAsia="Times New Roman" w:hAnsi="Times New Roman" w:cs="Times New Roman"/>
        </w:rPr>
      </w:pPr>
    </w:p>
    <w:p w14:paraId="653CB438" w14:textId="77777777" w:rsidR="00EA4615" w:rsidRDefault="00333243">
      <w:pPr>
        <w:pStyle w:val="BodyText"/>
        <w:ind w:left="1636" w:right="295" w:firstLine="4"/>
      </w:pPr>
      <w:r>
        <w:rPr>
          <w:w w:val="110"/>
        </w:rPr>
        <w:t>Because</w:t>
      </w:r>
      <w:r>
        <w:rPr>
          <w:spacing w:val="3"/>
          <w:w w:val="110"/>
        </w:rPr>
        <w:t xml:space="preserve"> </w:t>
      </w:r>
      <w:r>
        <w:rPr>
          <w:w w:val="110"/>
        </w:rPr>
        <w:t>of</w:t>
      </w:r>
      <w:r>
        <w:rPr>
          <w:spacing w:val="-8"/>
          <w:w w:val="110"/>
        </w:rPr>
        <w:t xml:space="preserve"> </w:t>
      </w:r>
      <w:r>
        <w:rPr>
          <w:w w:val="110"/>
        </w:rPr>
        <w:t>the</w:t>
      </w:r>
      <w:r>
        <w:rPr>
          <w:spacing w:val="-12"/>
          <w:w w:val="110"/>
        </w:rPr>
        <w:t xml:space="preserve"> </w:t>
      </w:r>
      <w:r>
        <w:rPr>
          <w:w w:val="110"/>
        </w:rPr>
        <w:t>vast</w:t>
      </w:r>
      <w:r>
        <w:rPr>
          <w:spacing w:val="-5"/>
          <w:w w:val="110"/>
        </w:rPr>
        <w:t xml:space="preserve"> </w:t>
      </w:r>
      <w:r>
        <w:rPr>
          <w:w w:val="110"/>
        </w:rPr>
        <w:t>capabilities</w:t>
      </w:r>
      <w:r>
        <w:rPr>
          <w:spacing w:val="5"/>
          <w:w w:val="110"/>
        </w:rPr>
        <w:t xml:space="preserve"> </w:t>
      </w:r>
      <w:r>
        <w:rPr>
          <w:w w:val="110"/>
        </w:rPr>
        <w:t>of</w:t>
      </w:r>
      <w:r>
        <w:rPr>
          <w:spacing w:val="-8"/>
          <w:w w:val="110"/>
        </w:rPr>
        <w:t xml:space="preserve"> </w:t>
      </w:r>
      <w:r>
        <w:rPr>
          <w:w w:val="110"/>
        </w:rPr>
        <w:t>the</w:t>
      </w:r>
      <w:r>
        <w:rPr>
          <w:spacing w:val="-3"/>
          <w:w w:val="110"/>
        </w:rPr>
        <w:t xml:space="preserve"> </w:t>
      </w:r>
      <w:r>
        <w:rPr>
          <w:w w:val="110"/>
        </w:rPr>
        <w:t>shotgun,</w:t>
      </w:r>
      <w:r>
        <w:rPr>
          <w:spacing w:val="-5"/>
          <w:w w:val="110"/>
        </w:rPr>
        <w:t xml:space="preserve"> </w:t>
      </w:r>
      <w:r>
        <w:rPr>
          <w:w w:val="110"/>
        </w:rPr>
        <w:t>it</w:t>
      </w:r>
      <w:r>
        <w:rPr>
          <w:spacing w:val="-10"/>
          <w:w w:val="110"/>
        </w:rPr>
        <w:t xml:space="preserve"> </w:t>
      </w:r>
      <w:r>
        <w:rPr>
          <w:w w:val="110"/>
        </w:rPr>
        <w:t>is</w:t>
      </w:r>
      <w:r>
        <w:rPr>
          <w:spacing w:val="-16"/>
          <w:w w:val="110"/>
        </w:rPr>
        <w:t xml:space="preserve"> </w:t>
      </w:r>
      <w:r>
        <w:rPr>
          <w:w w:val="110"/>
        </w:rPr>
        <w:t>extremely</w:t>
      </w:r>
      <w:r>
        <w:rPr>
          <w:w w:val="106"/>
        </w:rPr>
        <w:t xml:space="preserve"> </w:t>
      </w:r>
      <w:r>
        <w:rPr>
          <w:w w:val="110"/>
        </w:rPr>
        <w:t>important</w:t>
      </w:r>
      <w:r>
        <w:rPr>
          <w:spacing w:val="6"/>
          <w:w w:val="110"/>
        </w:rPr>
        <w:t xml:space="preserve"> </w:t>
      </w:r>
      <w:r>
        <w:rPr>
          <w:w w:val="110"/>
        </w:rPr>
        <w:t>that the</w:t>
      </w:r>
      <w:r>
        <w:rPr>
          <w:spacing w:val="-5"/>
          <w:w w:val="110"/>
        </w:rPr>
        <w:t xml:space="preserve"> </w:t>
      </w:r>
      <w:r>
        <w:rPr>
          <w:w w:val="110"/>
        </w:rPr>
        <w:t>armed</w:t>
      </w:r>
      <w:r>
        <w:rPr>
          <w:spacing w:val="-5"/>
          <w:w w:val="110"/>
        </w:rPr>
        <w:t xml:space="preserve"> </w:t>
      </w:r>
      <w:r>
        <w:rPr>
          <w:w w:val="110"/>
        </w:rPr>
        <w:t>security</w:t>
      </w:r>
      <w:r>
        <w:rPr>
          <w:spacing w:val="-9"/>
          <w:w w:val="110"/>
        </w:rPr>
        <w:t xml:space="preserve"> </w:t>
      </w:r>
      <w:r>
        <w:rPr>
          <w:w w:val="110"/>
        </w:rPr>
        <w:t>officer</w:t>
      </w:r>
      <w:r>
        <w:rPr>
          <w:spacing w:val="-6"/>
          <w:w w:val="110"/>
        </w:rPr>
        <w:t xml:space="preserve"> </w:t>
      </w:r>
      <w:r>
        <w:rPr>
          <w:w w:val="110"/>
        </w:rPr>
        <w:t>be</w:t>
      </w:r>
      <w:r>
        <w:rPr>
          <w:spacing w:val="-2"/>
          <w:w w:val="110"/>
        </w:rPr>
        <w:t xml:space="preserve"> </w:t>
      </w:r>
      <w:r>
        <w:rPr>
          <w:w w:val="110"/>
        </w:rPr>
        <w:t>completely</w:t>
      </w:r>
      <w:r>
        <w:rPr>
          <w:spacing w:val="-1"/>
          <w:w w:val="110"/>
        </w:rPr>
        <w:t xml:space="preserve"> </w:t>
      </w:r>
      <w:r>
        <w:rPr>
          <w:w w:val="110"/>
        </w:rPr>
        <w:t>familiar</w:t>
      </w:r>
      <w:r>
        <w:rPr>
          <w:spacing w:val="-2"/>
          <w:w w:val="110"/>
        </w:rPr>
        <w:t xml:space="preserve"> </w:t>
      </w:r>
      <w:r>
        <w:rPr>
          <w:w w:val="110"/>
        </w:rPr>
        <w:t>with</w:t>
      </w:r>
      <w:r>
        <w:rPr>
          <w:w w:val="107"/>
        </w:rPr>
        <w:t xml:space="preserve"> </w:t>
      </w:r>
      <w:r>
        <w:rPr>
          <w:w w:val="110"/>
        </w:rPr>
        <w:t>the</w:t>
      </w:r>
      <w:r>
        <w:rPr>
          <w:spacing w:val="5"/>
          <w:w w:val="110"/>
        </w:rPr>
        <w:t xml:space="preserve"> </w:t>
      </w:r>
      <w:r>
        <w:rPr>
          <w:w w:val="110"/>
        </w:rPr>
        <w:t>nomenclature</w:t>
      </w:r>
      <w:r>
        <w:rPr>
          <w:spacing w:val="17"/>
          <w:w w:val="110"/>
        </w:rPr>
        <w:t xml:space="preserve"> </w:t>
      </w:r>
      <w:r>
        <w:rPr>
          <w:w w:val="110"/>
        </w:rPr>
        <w:t>of</w:t>
      </w:r>
      <w:r>
        <w:rPr>
          <w:spacing w:val="-7"/>
          <w:w w:val="110"/>
        </w:rPr>
        <w:t xml:space="preserve"> </w:t>
      </w:r>
      <w:r>
        <w:rPr>
          <w:w w:val="110"/>
        </w:rPr>
        <w:t>the</w:t>
      </w:r>
      <w:r>
        <w:rPr>
          <w:spacing w:val="2"/>
          <w:w w:val="110"/>
        </w:rPr>
        <w:t xml:space="preserve"> </w:t>
      </w:r>
      <w:r>
        <w:rPr>
          <w:w w:val="110"/>
        </w:rPr>
        <w:t>shotgun</w:t>
      </w:r>
      <w:r>
        <w:rPr>
          <w:spacing w:val="-1"/>
          <w:w w:val="110"/>
        </w:rPr>
        <w:t xml:space="preserve"> </w:t>
      </w:r>
      <w:r>
        <w:rPr>
          <w:w w:val="110"/>
        </w:rPr>
        <w:t>as</w:t>
      </w:r>
      <w:r>
        <w:rPr>
          <w:spacing w:val="-15"/>
          <w:w w:val="110"/>
        </w:rPr>
        <w:t xml:space="preserve"> </w:t>
      </w:r>
      <w:r>
        <w:rPr>
          <w:w w:val="110"/>
        </w:rPr>
        <w:t>well</w:t>
      </w:r>
      <w:r>
        <w:rPr>
          <w:spacing w:val="2"/>
          <w:w w:val="110"/>
        </w:rPr>
        <w:t xml:space="preserve"> </w:t>
      </w:r>
      <w:r>
        <w:rPr>
          <w:w w:val="110"/>
        </w:rPr>
        <w:t>as</w:t>
      </w:r>
      <w:r>
        <w:rPr>
          <w:spacing w:val="-19"/>
          <w:w w:val="110"/>
        </w:rPr>
        <w:t xml:space="preserve"> </w:t>
      </w:r>
      <w:r>
        <w:rPr>
          <w:w w:val="110"/>
        </w:rPr>
        <w:t>the operational</w:t>
      </w:r>
      <w:r>
        <w:rPr>
          <w:spacing w:val="-5"/>
          <w:w w:val="110"/>
        </w:rPr>
        <w:t xml:space="preserve"> </w:t>
      </w:r>
      <w:r>
        <w:rPr>
          <w:w w:val="110"/>
        </w:rPr>
        <w:t>cycle</w:t>
      </w:r>
      <w:r>
        <w:rPr>
          <w:spacing w:val="-3"/>
          <w:w w:val="110"/>
        </w:rPr>
        <w:t xml:space="preserve"> </w:t>
      </w:r>
      <w:r>
        <w:rPr>
          <w:w w:val="110"/>
        </w:rPr>
        <w:t>and</w:t>
      </w:r>
      <w:r>
        <w:rPr>
          <w:w w:val="111"/>
        </w:rPr>
        <w:t xml:space="preserve"> </w:t>
      </w:r>
      <w:r>
        <w:rPr>
          <w:w w:val="110"/>
        </w:rPr>
        <w:t>all</w:t>
      </w:r>
      <w:r>
        <w:rPr>
          <w:spacing w:val="-2"/>
          <w:w w:val="110"/>
        </w:rPr>
        <w:t xml:space="preserve"> </w:t>
      </w:r>
      <w:r>
        <w:rPr>
          <w:w w:val="110"/>
        </w:rPr>
        <w:t>aspects</w:t>
      </w:r>
      <w:r>
        <w:rPr>
          <w:spacing w:val="6"/>
          <w:w w:val="110"/>
        </w:rPr>
        <w:t xml:space="preserve"> </w:t>
      </w:r>
      <w:r>
        <w:rPr>
          <w:w w:val="110"/>
        </w:rPr>
        <w:t>of fundamentals</w:t>
      </w:r>
      <w:r>
        <w:rPr>
          <w:spacing w:val="10"/>
          <w:w w:val="110"/>
        </w:rPr>
        <w:t xml:space="preserve"> </w:t>
      </w:r>
      <w:r>
        <w:rPr>
          <w:w w:val="110"/>
        </w:rPr>
        <w:t>in</w:t>
      </w:r>
      <w:r>
        <w:rPr>
          <w:spacing w:val="-1"/>
          <w:w w:val="110"/>
        </w:rPr>
        <w:t xml:space="preserve"> </w:t>
      </w:r>
      <w:r>
        <w:rPr>
          <w:w w:val="110"/>
        </w:rPr>
        <w:t>handling</w:t>
      </w:r>
      <w:r>
        <w:rPr>
          <w:spacing w:val="11"/>
          <w:w w:val="110"/>
        </w:rPr>
        <w:t xml:space="preserve"> </w:t>
      </w:r>
      <w:r>
        <w:rPr>
          <w:w w:val="110"/>
        </w:rPr>
        <w:t>and firing</w:t>
      </w:r>
      <w:r>
        <w:rPr>
          <w:spacing w:val="2"/>
          <w:w w:val="110"/>
        </w:rPr>
        <w:t xml:space="preserve"> </w:t>
      </w:r>
      <w:r>
        <w:rPr>
          <w:w w:val="110"/>
        </w:rPr>
        <w:t>the</w:t>
      </w:r>
      <w:r>
        <w:rPr>
          <w:spacing w:val="6"/>
          <w:w w:val="110"/>
        </w:rPr>
        <w:t xml:space="preserve"> </w:t>
      </w:r>
      <w:r>
        <w:rPr>
          <w:w w:val="110"/>
        </w:rPr>
        <w:t>shotgun.</w:t>
      </w:r>
    </w:p>
    <w:p w14:paraId="64DAA3AE" w14:textId="77777777" w:rsidR="00EA4615" w:rsidRDefault="00EA4615">
      <w:pPr>
        <w:spacing w:before="10"/>
        <w:rPr>
          <w:rFonts w:ascii="Times New Roman" w:eastAsia="Times New Roman" w:hAnsi="Times New Roman" w:cs="Times New Roman"/>
        </w:rPr>
      </w:pPr>
    </w:p>
    <w:p w14:paraId="32C63429" w14:textId="77777777" w:rsidR="00EA4615" w:rsidRDefault="00333243">
      <w:pPr>
        <w:pStyle w:val="BodyText"/>
        <w:numPr>
          <w:ilvl w:val="0"/>
          <w:numId w:val="30"/>
        </w:numPr>
        <w:tabs>
          <w:tab w:val="left" w:pos="929"/>
        </w:tabs>
      </w:pPr>
      <w:r>
        <w:t>Body</w:t>
      </w:r>
    </w:p>
    <w:p w14:paraId="78CBDC96" w14:textId="77777777" w:rsidR="00EA4615" w:rsidRDefault="00EA4615">
      <w:pPr>
        <w:spacing w:before="10"/>
        <w:rPr>
          <w:rFonts w:ascii="Times New Roman" w:eastAsia="Times New Roman" w:hAnsi="Times New Roman" w:cs="Times New Roman"/>
        </w:rPr>
      </w:pPr>
    </w:p>
    <w:p w14:paraId="3FDA6293" w14:textId="77777777" w:rsidR="00EA4615" w:rsidRDefault="00333243">
      <w:pPr>
        <w:pStyle w:val="BodyText"/>
        <w:tabs>
          <w:tab w:val="left" w:pos="1632"/>
        </w:tabs>
        <w:ind w:left="913"/>
      </w:pPr>
      <w:r>
        <w:rPr>
          <w:w w:val="105"/>
        </w:rPr>
        <w:t>A</w:t>
      </w:r>
      <w:r>
        <w:rPr>
          <w:w w:val="105"/>
        </w:rPr>
        <w:tab/>
        <w:t>Use</w:t>
      </w:r>
      <w:r>
        <w:rPr>
          <w:spacing w:val="20"/>
          <w:w w:val="105"/>
        </w:rPr>
        <w:t xml:space="preserve"> </w:t>
      </w:r>
      <w:r>
        <w:rPr>
          <w:w w:val="105"/>
        </w:rPr>
        <w:t>of</w:t>
      </w:r>
      <w:r>
        <w:rPr>
          <w:spacing w:val="15"/>
          <w:w w:val="105"/>
        </w:rPr>
        <w:t xml:space="preserve"> </w:t>
      </w:r>
      <w:r>
        <w:rPr>
          <w:w w:val="105"/>
        </w:rPr>
        <w:t>the</w:t>
      </w:r>
      <w:r>
        <w:rPr>
          <w:spacing w:val="34"/>
          <w:w w:val="105"/>
        </w:rPr>
        <w:t xml:space="preserve"> </w:t>
      </w:r>
      <w:r>
        <w:rPr>
          <w:w w:val="105"/>
        </w:rPr>
        <w:t>Shotgun</w:t>
      </w:r>
    </w:p>
    <w:p w14:paraId="38047373" w14:textId="77777777" w:rsidR="00EA4615" w:rsidRDefault="00EA4615">
      <w:pPr>
        <w:spacing w:before="10"/>
        <w:rPr>
          <w:rFonts w:ascii="Times New Roman" w:eastAsia="Times New Roman" w:hAnsi="Times New Roman" w:cs="Times New Roman"/>
        </w:rPr>
      </w:pPr>
    </w:p>
    <w:p w14:paraId="1DCDD8A6" w14:textId="77777777" w:rsidR="00EA4615" w:rsidRDefault="00333243">
      <w:pPr>
        <w:pStyle w:val="BodyText"/>
        <w:numPr>
          <w:ilvl w:val="1"/>
          <w:numId w:val="30"/>
        </w:numPr>
        <w:tabs>
          <w:tab w:val="left" w:pos="2337"/>
        </w:tabs>
        <w:ind w:right="295"/>
      </w:pPr>
      <w:r>
        <w:rPr>
          <w:w w:val="110"/>
        </w:rPr>
        <w:t>The</w:t>
      </w:r>
      <w:r>
        <w:rPr>
          <w:spacing w:val="-6"/>
          <w:w w:val="110"/>
        </w:rPr>
        <w:t xml:space="preserve"> </w:t>
      </w:r>
      <w:r>
        <w:rPr>
          <w:w w:val="110"/>
        </w:rPr>
        <w:t>shotgun</w:t>
      </w:r>
      <w:r>
        <w:rPr>
          <w:spacing w:val="-14"/>
          <w:w w:val="110"/>
        </w:rPr>
        <w:t xml:space="preserve"> </w:t>
      </w:r>
      <w:r>
        <w:rPr>
          <w:w w:val="110"/>
        </w:rPr>
        <w:t>is</w:t>
      </w:r>
      <w:r>
        <w:rPr>
          <w:spacing w:val="-18"/>
          <w:w w:val="110"/>
        </w:rPr>
        <w:t xml:space="preserve"> </w:t>
      </w:r>
      <w:r>
        <w:rPr>
          <w:w w:val="110"/>
        </w:rPr>
        <w:t>one</w:t>
      </w:r>
      <w:r>
        <w:rPr>
          <w:spacing w:val="-13"/>
          <w:w w:val="110"/>
        </w:rPr>
        <w:t xml:space="preserve"> </w:t>
      </w:r>
      <w:r>
        <w:rPr>
          <w:w w:val="110"/>
        </w:rPr>
        <w:t>of</w:t>
      </w:r>
      <w:r>
        <w:rPr>
          <w:spacing w:val="-15"/>
          <w:w w:val="110"/>
        </w:rPr>
        <w:t xml:space="preserve"> </w:t>
      </w:r>
      <w:r>
        <w:rPr>
          <w:w w:val="110"/>
        </w:rPr>
        <w:t>the</w:t>
      </w:r>
      <w:r>
        <w:rPr>
          <w:spacing w:val="-8"/>
          <w:w w:val="110"/>
        </w:rPr>
        <w:t xml:space="preserve"> </w:t>
      </w:r>
      <w:r>
        <w:rPr>
          <w:w w:val="110"/>
        </w:rPr>
        <w:t>most</w:t>
      </w:r>
      <w:r>
        <w:rPr>
          <w:spacing w:val="-13"/>
          <w:w w:val="110"/>
        </w:rPr>
        <w:t xml:space="preserve"> </w:t>
      </w:r>
      <w:r>
        <w:rPr>
          <w:w w:val="110"/>
        </w:rPr>
        <w:t>effective</w:t>
      </w:r>
      <w:r>
        <w:rPr>
          <w:spacing w:val="-2"/>
          <w:w w:val="110"/>
        </w:rPr>
        <w:t xml:space="preserve"> </w:t>
      </w:r>
      <w:r>
        <w:rPr>
          <w:w w:val="110"/>
        </w:rPr>
        <w:t>and</w:t>
      </w:r>
      <w:r>
        <w:rPr>
          <w:spacing w:val="-15"/>
          <w:w w:val="110"/>
        </w:rPr>
        <w:t xml:space="preserve"> </w:t>
      </w:r>
      <w:r>
        <w:rPr>
          <w:w w:val="110"/>
        </w:rPr>
        <w:t>versatile weapons.</w:t>
      </w:r>
      <w:r>
        <w:rPr>
          <w:w w:val="104"/>
        </w:rPr>
        <w:t xml:space="preserve"> </w:t>
      </w:r>
      <w:r>
        <w:rPr>
          <w:w w:val="110"/>
        </w:rPr>
        <w:t>In</w:t>
      </w:r>
      <w:r>
        <w:rPr>
          <w:spacing w:val="2"/>
          <w:w w:val="110"/>
        </w:rPr>
        <w:t xml:space="preserve"> </w:t>
      </w:r>
      <w:r>
        <w:rPr>
          <w:w w:val="110"/>
        </w:rPr>
        <w:t>addition</w:t>
      </w:r>
      <w:r>
        <w:rPr>
          <w:spacing w:val="4"/>
          <w:w w:val="110"/>
        </w:rPr>
        <w:t xml:space="preserve"> </w:t>
      </w:r>
      <w:r>
        <w:rPr>
          <w:w w:val="110"/>
        </w:rPr>
        <w:t>to</w:t>
      </w:r>
      <w:r>
        <w:rPr>
          <w:spacing w:val="-10"/>
          <w:w w:val="110"/>
        </w:rPr>
        <w:t xml:space="preserve"> </w:t>
      </w:r>
      <w:r>
        <w:rPr>
          <w:w w:val="110"/>
        </w:rPr>
        <w:t>its</w:t>
      </w:r>
      <w:r>
        <w:rPr>
          <w:spacing w:val="-7"/>
          <w:w w:val="110"/>
        </w:rPr>
        <w:t xml:space="preserve"> </w:t>
      </w:r>
      <w:r>
        <w:rPr>
          <w:w w:val="110"/>
        </w:rPr>
        <w:t>use</w:t>
      </w:r>
      <w:r>
        <w:rPr>
          <w:spacing w:val="10"/>
          <w:w w:val="110"/>
        </w:rPr>
        <w:t xml:space="preserve"> </w:t>
      </w:r>
      <w:r>
        <w:rPr>
          <w:w w:val="110"/>
        </w:rPr>
        <w:t>as</w:t>
      </w:r>
      <w:r>
        <w:rPr>
          <w:spacing w:val="-8"/>
          <w:w w:val="110"/>
        </w:rPr>
        <w:t xml:space="preserve"> </w:t>
      </w:r>
      <w:r>
        <w:rPr>
          <w:w w:val="110"/>
        </w:rPr>
        <w:t>a</w:t>
      </w:r>
      <w:r>
        <w:rPr>
          <w:spacing w:val="-10"/>
          <w:w w:val="110"/>
        </w:rPr>
        <w:t xml:space="preserve"> </w:t>
      </w:r>
      <w:r>
        <w:rPr>
          <w:w w:val="110"/>
        </w:rPr>
        <w:t>shotgun,</w:t>
      </w:r>
      <w:r>
        <w:rPr>
          <w:spacing w:val="13"/>
          <w:w w:val="110"/>
        </w:rPr>
        <w:t xml:space="preserve"> </w:t>
      </w:r>
      <w:r>
        <w:rPr>
          <w:w w:val="110"/>
        </w:rPr>
        <w:t>the</w:t>
      </w:r>
      <w:r>
        <w:rPr>
          <w:spacing w:val="-6"/>
          <w:w w:val="110"/>
        </w:rPr>
        <w:t xml:space="preserve"> </w:t>
      </w:r>
      <w:r>
        <w:rPr>
          <w:w w:val="110"/>
        </w:rPr>
        <w:t>weapon</w:t>
      </w:r>
      <w:r>
        <w:rPr>
          <w:spacing w:val="14"/>
          <w:w w:val="110"/>
        </w:rPr>
        <w:t xml:space="preserve"> </w:t>
      </w:r>
      <w:r>
        <w:rPr>
          <w:w w:val="110"/>
        </w:rPr>
        <w:t>can</w:t>
      </w:r>
      <w:r>
        <w:rPr>
          <w:spacing w:val="-7"/>
          <w:w w:val="110"/>
        </w:rPr>
        <w:t xml:space="preserve"> </w:t>
      </w:r>
      <w:proofErr w:type="gramStart"/>
      <w:r>
        <w:rPr>
          <w:w w:val="110"/>
        </w:rPr>
        <w:t>be</w:t>
      </w:r>
      <w:r>
        <w:rPr>
          <w:spacing w:val="5"/>
          <w:w w:val="110"/>
        </w:rPr>
        <w:t xml:space="preserve"> </w:t>
      </w:r>
      <w:r>
        <w:rPr>
          <w:w w:val="110"/>
        </w:rPr>
        <w:t>used</w:t>
      </w:r>
      <w:proofErr w:type="gramEnd"/>
      <w:r>
        <w:rPr>
          <w:spacing w:val="5"/>
          <w:w w:val="110"/>
        </w:rPr>
        <w:t xml:space="preserve"> </w:t>
      </w:r>
      <w:r>
        <w:rPr>
          <w:w w:val="110"/>
        </w:rPr>
        <w:t>like</w:t>
      </w:r>
      <w:r>
        <w:rPr>
          <w:w w:val="106"/>
        </w:rPr>
        <w:t xml:space="preserve"> </w:t>
      </w:r>
      <w:r>
        <w:rPr>
          <w:w w:val="110"/>
        </w:rPr>
        <w:t>a</w:t>
      </w:r>
      <w:r>
        <w:rPr>
          <w:spacing w:val="-18"/>
          <w:w w:val="110"/>
        </w:rPr>
        <w:t xml:space="preserve"> </w:t>
      </w:r>
      <w:r>
        <w:rPr>
          <w:w w:val="110"/>
        </w:rPr>
        <w:t>rifle.</w:t>
      </w:r>
      <w:r>
        <w:rPr>
          <w:spacing w:val="-15"/>
          <w:w w:val="110"/>
        </w:rPr>
        <w:t xml:space="preserve"> </w:t>
      </w:r>
      <w:r>
        <w:rPr>
          <w:w w:val="110"/>
        </w:rPr>
        <w:t>The</w:t>
      </w:r>
      <w:r>
        <w:rPr>
          <w:spacing w:val="-23"/>
          <w:w w:val="110"/>
        </w:rPr>
        <w:t xml:space="preserve"> </w:t>
      </w:r>
      <w:r>
        <w:rPr>
          <w:w w:val="110"/>
        </w:rPr>
        <w:t>weapon</w:t>
      </w:r>
      <w:r>
        <w:rPr>
          <w:spacing w:val="-7"/>
          <w:w w:val="110"/>
        </w:rPr>
        <w:t xml:space="preserve"> </w:t>
      </w:r>
      <w:r>
        <w:rPr>
          <w:w w:val="110"/>
        </w:rPr>
        <w:t>often</w:t>
      </w:r>
      <w:r>
        <w:rPr>
          <w:spacing w:val="-13"/>
          <w:w w:val="110"/>
        </w:rPr>
        <w:t xml:space="preserve"> </w:t>
      </w:r>
      <w:r>
        <w:rPr>
          <w:w w:val="110"/>
        </w:rPr>
        <w:t>gives</w:t>
      </w:r>
      <w:r>
        <w:rPr>
          <w:spacing w:val="-13"/>
          <w:w w:val="110"/>
        </w:rPr>
        <w:t xml:space="preserve"> </w:t>
      </w:r>
      <w:r>
        <w:rPr>
          <w:w w:val="110"/>
        </w:rPr>
        <w:t>a</w:t>
      </w:r>
      <w:r>
        <w:rPr>
          <w:spacing w:val="-18"/>
          <w:w w:val="110"/>
        </w:rPr>
        <w:t xml:space="preserve"> </w:t>
      </w:r>
      <w:r>
        <w:rPr>
          <w:w w:val="110"/>
        </w:rPr>
        <w:t>great</w:t>
      </w:r>
      <w:r>
        <w:rPr>
          <w:spacing w:val="-13"/>
          <w:w w:val="110"/>
        </w:rPr>
        <w:t xml:space="preserve"> </w:t>
      </w:r>
      <w:r>
        <w:rPr>
          <w:w w:val="110"/>
        </w:rPr>
        <w:t>psychological</w:t>
      </w:r>
      <w:r>
        <w:rPr>
          <w:spacing w:val="-7"/>
          <w:w w:val="110"/>
        </w:rPr>
        <w:t xml:space="preserve"> </w:t>
      </w:r>
      <w:r>
        <w:rPr>
          <w:w w:val="110"/>
        </w:rPr>
        <w:t>advantage</w:t>
      </w:r>
      <w:r>
        <w:rPr>
          <w:w w:val="109"/>
        </w:rPr>
        <w:t xml:space="preserve"> </w:t>
      </w:r>
      <w:r>
        <w:rPr>
          <w:w w:val="110"/>
        </w:rPr>
        <w:t>to</w:t>
      </w:r>
      <w:r>
        <w:rPr>
          <w:spacing w:val="-11"/>
          <w:w w:val="110"/>
        </w:rPr>
        <w:t xml:space="preserve"> </w:t>
      </w:r>
      <w:r>
        <w:rPr>
          <w:w w:val="110"/>
        </w:rPr>
        <w:t>the</w:t>
      </w:r>
      <w:r>
        <w:rPr>
          <w:spacing w:val="-4"/>
          <w:w w:val="110"/>
        </w:rPr>
        <w:t xml:space="preserve"> </w:t>
      </w:r>
      <w:r>
        <w:rPr>
          <w:w w:val="110"/>
        </w:rPr>
        <w:t>officer.</w:t>
      </w:r>
      <w:r>
        <w:rPr>
          <w:spacing w:val="51"/>
          <w:w w:val="110"/>
        </w:rPr>
        <w:t xml:space="preserve"> </w:t>
      </w:r>
      <w:r>
        <w:rPr>
          <w:w w:val="110"/>
        </w:rPr>
        <w:t>Even</w:t>
      </w:r>
      <w:r>
        <w:rPr>
          <w:spacing w:val="2"/>
          <w:w w:val="110"/>
        </w:rPr>
        <w:t xml:space="preserve"> </w:t>
      </w:r>
      <w:r>
        <w:rPr>
          <w:w w:val="110"/>
        </w:rPr>
        <w:t>the</w:t>
      </w:r>
      <w:r>
        <w:rPr>
          <w:spacing w:val="-3"/>
          <w:w w:val="110"/>
        </w:rPr>
        <w:t xml:space="preserve"> </w:t>
      </w:r>
      <w:r>
        <w:rPr>
          <w:w w:val="110"/>
        </w:rPr>
        <w:t>sound</w:t>
      </w:r>
      <w:r>
        <w:rPr>
          <w:spacing w:val="-4"/>
          <w:w w:val="110"/>
        </w:rPr>
        <w:t xml:space="preserve"> </w:t>
      </w:r>
      <w:r>
        <w:rPr>
          <w:w w:val="110"/>
        </w:rPr>
        <w:t>of</w:t>
      </w:r>
      <w:r>
        <w:rPr>
          <w:spacing w:val="-9"/>
          <w:w w:val="110"/>
        </w:rPr>
        <w:t xml:space="preserve"> </w:t>
      </w:r>
      <w:r>
        <w:rPr>
          <w:w w:val="110"/>
        </w:rPr>
        <w:t>a</w:t>
      </w:r>
      <w:r>
        <w:rPr>
          <w:spacing w:val="-15"/>
          <w:w w:val="110"/>
        </w:rPr>
        <w:t xml:space="preserve"> </w:t>
      </w:r>
      <w:r>
        <w:rPr>
          <w:w w:val="110"/>
        </w:rPr>
        <w:t>round</w:t>
      </w:r>
      <w:r>
        <w:rPr>
          <w:spacing w:val="-1"/>
          <w:w w:val="110"/>
        </w:rPr>
        <w:t xml:space="preserve"> </w:t>
      </w:r>
      <w:proofErr w:type="gramStart"/>
      <w:r>
        <w:rPr>
          <w:w w:val="110"/>
        </w:rPr>
        <w:t>being</w:t>
      </w:r>
      <w:r>
        <w:rPr>
          <w:spacing w:val="-9"/>
          <w:w w:val="110"/>
        </w:rPr>
        <w:t xml:space="preserve"> </w:t>
      </w:r>
      <w:r>
        <w:rPr>
          <w:w w:val="110"/>
        </w:rPr>
        <w:t>chambered</w:t>
      </w:r>
      <w:proofErr w:type="gramEnd"/>
      <w:r>
        <w:rPr>
          <w:spacing w:val="-2"/>
          <w:w w:val="110"/>
        </w:rPr>
        <w:t xml:space="preserve"> </w:t>
      </w:r>
      <w:r>
        <w:rPr>
          <w:w w:val="110"/>
        </w:rPr>
        <w:t>has</w:t>
      </w:r>
      <w:r>
        <w:rPr>
          <w:w w:val="113"/>
        </w:rPr>
        <w:t xml:space="preserve"> </w:t>
      </w:r>
      <w:r>
        <w:rPr>
          <w:w w:val="110"/>
        </w:rPr>
        <w:t>quite</w:t>
      </w:r>
      <w:r>
        <w:rPr>
          <w:spacing w:val="13"/>
          <w:w w:val="110"/>
        </w:rPr>
        <w:t xml:space="preserve"> </w:t>
      </w:r>
      <w:r>
        <w:rPr>
          <w:w w:val="110"/>
        </w:rPr>
        <w:t>an</w:t>
      </w:r>
      <w:r>
        <w:rPr>
          <w:spacing w:val="-3"/>
          <w:w w:val="110"/>
        </w:rPr>
        <w:t xml:space="preserve"> </w:t>
      </w:r>
      <w:r>
        <w:rPr>
          <w:w w:val="110"/>
        </w:rPr>
        <w:t>impact</w:t>
      </w:r>
      <w:r>
        <w:rPr>
          <w:spacing w:val="7"/>
          <w:w w:val="110"/>
        </w:rPr>
        <w:t xml:space="preserve"> </w:t>
      </w:r>
      <w:r>
        <w:rPr>
          <w:w w:val="110"/>
        </w:rPr>
        <w:t>on</w:t>
      </w:r>
      <w:r>
        <w:rPr>
          <w:spacing w:val="5"/>
          <w:w w:val="110"/>
        </w:rPr>
        <w:t xml:space="preserve"> </w:t>
      </w:r>
      <w:r>
        <w:rPr>
          <w:w w:val="110"/>
        </w:rPr>
        <w:t>the</w:t>
      </w:r>
      <w:r>
        <w:rPr>
          <w:spacing w:val="6"/>
          <w:w w:val="110"/>
        </w:rPr>
        <w:t xml:space="preserve"> </w:t>
      </w:r>
      <w:r>
        <w:rPr>
          <w:w w:val="110"/>
        </w:rPr>
        <w:t>adversary.</w:t>
      </w:r>
    </w:p>
    <w:p w14:paraId="7CFD11EC" w14:textId="77777777" w:rsidR="00EA4615" w:rsidRDefault="00EA4615">
      <w:pPr>
        <w:spacing w:before="10"/>
        <w:rPr>
          <w:rFonts w:ascii="Times New Roman" w:eastAsia="Times New Roman" w:hAnsi="Times New Roman" w:cs="Times New Roman"/>
        </w:rPr>
      </w:pPr>
    </w:p>
    <w:p w14:paraId="13A57EBA" w14:textId="77777777" w:rsidR="00EA4615" w:rsidRDefault="00333243">
      <w:pPr>
        <w:pStyle w:val="BodyText"/>
        <w:numPr>
          <w:ilvl w:val="1"/>
          <w:numId w:val="30"/>
        </w:numPr>
        <w:tabs>
          <w:tab w:val="left" w:pos="2332"/>
        </w:tabs>
        <w:ind w:right="251" w:hanging="700"/>
      </w:pPr>
      <w:r>
        <w:rPr>
          <w:w w:val="105"/>
        </w:rPr>
        <w:t>The</w:t>
      </w:r>
      <w:r>
        <w:rPr>
          <w:spacing w:val="25"/>
          <w:w w:val="105"/>
        </w:rPr>
        <w:t xml:space="preserve"> </w:t>
      </w:r>
      <w:r>
        <w:rPr>
          <w:w w:val="105"/>
        </w:rPr>
        <w:t>shotgun</w:t>
      </w:r>
      <w:r>
        <w:rPr>
          <w:spacing w:val="25"/>
          <w:w w:val="105"/>
        </w:rPr>
        <w:t xml:space="preserve"> </w:t>
      </w:r>
      <w:r>
        <w:rPr>
          <w:w w:val="105"/>
        </w:rPr>
        <w:t>is</w:t>
      </w:r>
      <w:r>
        <w:rPr>
          <w:spacing w:val="5"/>
          <w:w w:val="105"/>
        </w:rPr>
        <w:t xml:space="preserve"> </w:t>
      </w:r>
      <w:r>
        <w:rPr>
          <w:w w:val="105"/>
        </w:rPr>
        <w:t>comparatively</w:t>
      </w:r>
      <w:r>
        <w:rPr>
          <w:spacing w:val="51"/>
          <w:w w:val="105"/>
        </w:rPr>
        <w:t xml:space="preserve"> </w:t>
      </w:r>
      <w:r>
        <w:rPr>
          <w:w w:val="105"/>
        </w:rPr>
        <w:t>inexpensive</w:t>
      </w:r>
      <w:r>
        <w:rPr>
          <w:spacing w:val="53"/>
          <w:w w:val="105"/>
        </w:rPr>
        <w:t xml:space="preserve"> </w:t>
      </w:r>
      <w:r>
        <w:rPr>
          <w:w w:val="105"/>
        </w:rPr>
        <w:t>and</w:t>
      </w:r>
      <w:r>
        <w:rPr>
          <w:spacing w:val="28"/>
          <w:w w:val="105"/>
        </w:rPr>
        <w:t xml:space="preserve"> </w:t>
      </w:r>
      <w:r>
        <w:rPr>
          <w:w w:val="105"/>
        </w:rPr>
        <w:t>with</w:t>
      </w:r>
      <w:r>
        <w:rPr>
          <w:spacing w:val="29"/>
          <w:w w:val="105"/>
        </w:rPr>
        <w:t xml:space="preserve"> </w:t>
      </w:r>
      <w:r>
        <w:rPr>
          <w:w w:val="105"/>
        </w:rPr>
        <w:t>proper</w:t>
      </w:r>
      <w:r>
        <w:rPr>
          <w:spacing w:val="42"/>
          <w:w w:val="105"/>
        </w:rPr>
        <w:t xml:space="preserve"> </w:t>
      </w:r>
      <w:r>
        <w:rPr>
          <w:w w:val="105"/>
        </w:rPr>
        <w:t>care</w:t>
      </w:r>
      <w:r>
        <w:rPr>
          <w:w w:val="109"/>
        </w:rPr>
        <w:t xml:space="preserve"> </w:t>
      </w:r>
      <w:r>
        <w:rPr>
          <w:w w:val="105"/>
        </w:rPr>
        <w:t>should</w:t>
      </w:r>
      <w:r>
        <w:rPr>
          <w:spacing w:val="22"/>
          <w:w w:val="105"/>
        </w:rPr>
        <w:t xml:space="preserve"> </w:t>
      </w:r>
      <w:r>
        <w:rPr>
          <w:w w:val="105"/>
        </w:rPr>
        <w:t>give</w:t>
      </w:r>
      <w:r>
        <w:rPr>
          <w:spacing w:val="18"/>
          <w:w w:val="105"/>
        </w:rPr>
        <w:t xml:space="preserve"> </w:t>
      </w:r>
      <w:r>
        <w:rPr>
          <w:w w:val="105"/>
        </w:rPr>
        <w:t>many</w:t>
      </w:r>
      <w:r>
        <w:rPr>
          <w:spacing w:val="17"/>
          <w:w w:val="105"/>
        </w:rPr>
        <w:t xml:space="preserve"> </w:t>
      </w:r>
      <w:r>
        <w:rPr>
          <w:w w:val="105"/>
        </w:rPr>
        <w:t>years</w:t>
      </w:r>
      <w:r>
        <w:rPr>
          <w:spacing w:val="11"/>
          <w:w w:val="105"/>
        </w:rPr>
        <w:t xml:space="preserve"> </w:t>
      </w:r>
      <w:r>
        <w:rPr>
          <w:w w:val="105"/>
        </w:rPr>
        <w:t>of</w:t>
      </w:r>
      <w:r>
        <w:rPr>
          <w:spacing w:val="13"/>
          <w:w w:val="105"/>
        </w:rPr>
        <w:t xml:space="preserve"> </w:t>
      </w:r>
      <w:r>
        <w:rPr>
          <w:w w:val="105"/>
        </w:rPr>
        <w:t>service.</w:t>
      </w:r>
    </w:p>
    <w:p w14:paraId="4EFB5FF0" w14:textId="77777777" w:rsidR="00EA4615" w:rsidRDefault="00EA4615">
      <w:pPr>
        <w:spacing w:before="10"/>
        <w:rPr>
          <w:rFonts w:ascii="Times New Roman" w:eastAsia="Times New Roman" w:hAnsi="Times New Roman" w:cs="Times New Roman"/>
        </w:rPr>
      </w:pPr>
    </w:p>
    <w:p w14:paraId="1C9C6723" w14:textId="77777777" w:rsidR="00EA4615" w:rsidRDefault="00333243">
      <w:pPr>
        <w:pStyle w:val="BodyText"/>
        <w:numPr>
          <w:ilvl w:val="1"/>
          <w:numId w:val="30"/>
        </w:numPr>
        <w:tabs>
          <w:tab w:val="left" w:pos="2332"/>
        </w:tabs>
        <w:spacing w:line="241" w:lineRule="auto"/>
        <w:ind w:left="2340" w:right="682" w:hanging="708"/>
        <w:jc w:val="both"/>
      </w:pPr>
      <w:r>
        <w:rPr>
          <w:w w:val="110"/>
        </w:rPr>
        <w:t>Shotguns</w:t>
      </w:r>
      <w:r>
        <w:rPr>
          <w:spacing w:val="-5"/>
          <w:w w:val="110"/>
        </w:rPr>
        <w:t xml:space="preserve"> </w:t>
      </w:r>
      <w:proofErr w:type="gramStart"/>
      <w:r>
        <w:rPr>
          <w:w w:val="110"/>
        </w:rPr>
        <w:t>are</w:t>
      </w:r>
      <w:r>
        <w:rPr>
          <w:spacing w:val="-7"/>
          <w:w w:val="110"/>
        </w:rPr>
        <w:t xml:space="preserve"> </w:t>
      </w:r>
      <w:r>
        <w:rPr>
          <w:w w:val="110"/>
        </w:rPr>
        <w:t>usually</w:t>
      </w:r>
      <w:r>
        <w:rPr>
          <w:spacing w:val="-3"/>
          <w:w w:val="110"/>
        </w:rPr>
        <w:t xml:space="preserve"> </w:t>
      </w:r>
      <w:r>
        <w:rPr>
          <w:w w:val="110"/>
        </w:rPr>
        <w:t>classified</w:t>
      </w:r>
      <w:proofErr w:type="gramEnd"/>
      <w:r>
        <w:rPr>
          <w:spacing w:val="1"/>
          <w:w w:val="110"/>
        </w:rPr>
        <w:t xml:space="preserve"> </w:t>
      </w:r>
      <w:r>
        <w:rPr>
          <w:w w:val="110"/>
        </w:rPr>
        <w:t>as</w:t>
      </w:r>
      <w:r>
        <w:rPr>
          <w:spacing w:val="-10"/>
          <w:w w:val="110"/>
        </w:rPr>
        <w:t xml:space="preserve"> </w:t>
      </w:r>
      <w:r>
        <w:rPr>
          <w:w w:val="110"/>
        </w:rPr>
        <w:t>single-shot</w:t>
      </w:r>
      <w:r>
        <w:rPr>
          <w:spacing w:val="5"/>
          <w:w w:val="110"/>
        </w:rPr>
        <w:t xml:space="preserve"> </w:t>
      </w:r>
      <w:r>
        <w:rPr>
          <w:w w:val="110"/>
        </w:rPr>
        <w:t>single-barrel,</w:t>
      </w:r>
      <w:r>
        <w:rPr>
          <w:w w:val="107"/>
        </w:rPr>
        <w:t xml:space="preserve"> </w:t>
      </w:r>
      <w:r>
        <w:rPr>
          <w:w w:val="110"/>
        </w:rPr>
        <w:t>double-barrel</w:t>
      </w:r>
      <w:r>
        <w:rPr>
          <w:spacing w:val="-20"/>
          <w:w w:val="110"/>
        </w:rPr>
        <w:t xml:space="preserve"> </w:t>
      </w:r>
      <w:r>
        <w:rPr>
          <w:w w:val="110"/>
        </w:rPr>
        <w:t>(either</w:t>
      </w:r>
      <w:r>
        <w:rPr>
          <w:spacing w:val="-23"/>
          <w:w w:val="110"/>
        </w:rPr>
        <w:t xml:space="preserve"> </w:t>
      </w:r>
      <w:r>
        <w:rPr>
          <w:w w:val="110"/>
        </w:rPr>
        <w:t>over-and-under</w:t>
      </w:r>
      <w:r>
        <w:rPr>
          <w:spacing w:val="-10"/>
          <w:w w:val="110"/>
        </w:rPr>
        <w:t xml:space="preserve"> </w:t>
      </w:r>
      <w:r>
        <w:rPr>
          <w:w w:val="110"/>
        </w:rPr>
        <w:t>or</w:t>
      </w:r>
      <w:r>
        <w:rPr>
          <w:spacing w:val="-29"/>
          <w:w w:val="110"/>
        </w:rPr>
        <w:t xml:space="preserve"> </w:t>
      </w:r>
      <w:r>
        <w:rPr>
          <w:w w:val="110"/>
        </w:rPr>
        <w:t>side-by-side),</w:t>
      </w:r>
      <w:r>
        <w:rPr>
          <w:spacing w:val="-9"/>
          <w:w w:val="110"/>
        </w:rPr>
        <w:t xml:space="preserve"> </w:t>
      </w:r>
      <w:r>
        <w:rPr>
          <w:w w:val="110"/>
        </w:rPr>
        <w:t>semi­</w:t>
      </w:r>
      <w:r>
        <w:rPr>
          <w:w w:val="103"/>
        </w:rPr>
        <w:t xml:space="preserve"> </w:t>
      </w:r>
      <w:r>
        <w:rPr>
          <w:w w:val="110"/>
        </w:rPr>
        <w:t>automatic,</w:t>
      </w:r>
      <w:r>
        <w:rPr>
          <w:spacing w:val="-1"/>
          <w:w w:val="110"/>
        </w:rPr>
        <w:t xml:space="preserve"> </w:t>
      </w:r>
      <w:r>
        <w:rPr>
          <w:w w:val="110"/>
        </w:rPr>
        <w:t>or</w:t>
      </w:r>
      <w:r>
        <w:rPr>
          <w:spacing w:val="-15"/>
          <w:w w:val="110"/>
        </w:rPr>
        <w:t xml:space="preserve"> </w:t>
      </w:r>
      <w:r>
        <w:rPr>
          <w:w w:val="110"/>
        </w:rPr>
        <w:t>pump</w:t>
      </w:r>
      <w:r>
        <w:rPr>
          <w:spacing w:val="4"/>
          <w:w w:val="110"/>
        </w:rPr>
        <w:t xml:space="preserve"> </w:t>
      </w:r>
      <w:r>
        <w:rPr>
          <w:w w:val="110"/>
        </w:rPr>
        <w:t>action.</w:t>
      </w:r>
    </w:p>
    <w:p w14:paraId="372D613D" w14:textId="77777777" w:rsidR="00EA4615" w:rsidRDefault="00EA4615">
      <w:pPr>
        <w:spacing w:before="3"/>
        <w:rPr>
          <w:rFonts w:ascii="Times New Roman" w:eastAsia="Times New Roman" w:hAnsi="Times New Roman" w:cs="Times New Roman"/>
        </w:rPr>
      </w:pPr>
    </w:p>
    <w:p w14:paraId="62F82B7D" w14:textId="77777777" w:rsidR="00EA4615" w:rsidRDefault="00333243">
      <w:pPr>
        <w:pStyle w:val="BodyText"/>
        <w:numPr>
          <w:ilvl w:val="1"/>
          <w:numId w:val="30"/>
        </w:numPr>
        <w:tabs>
          <w:tab w:val="left" w:pos="2337"/>
        </w:tabs>
        <w:ind w:left="2326" w:right="819" w:hanging="694"/>
      </w:pPr>
      <w:r>
        <w:rPr>
          <w:w w:val="110"/>
        </w:rPr>
        <w:t>Most</w:t>
      </w:r>
      <w:r>
        <w:rPr>
          <w:spacing w:val="2"/>
          <w:w w:val="110"/>
        </w:rPr>
        <w:t xml:space="preserve"> </w:t>
      </w:r>
      <w:r>
        <w:rPr>
          <w:w w:val="110"/>
        </w:rPr>
        <w:t>shotguns</w:t>
      </w:r>
      <w:r>
        <w:rPr>
          <w:spacing w:val="-3"/>
          <w:w w:val="110"/>
        </w:rPr>
        <w:t xml:space="preserve"> </w:t>
      </w:r>
      <w:r>
        <w:rPr>
          <w:w w:val="110"/>
        </w:rPr>
        <w:t>used</w:t>
      </w:r>
      <w:r>
        <w:rPr>
          <w:spacing w:val="-1"/>
          <w:w w:val="110"/>
        </w:rPr>
        <w:t xml:space="preserve"> </w:t>
      </w:r>
      <w:r>
        <w:rPr>
          <w:w w:val="110"/>
        </w:rPr>
        <w:t>for</w:t>
      </w:r>
      <w:r>
        <w:rPr>
          <w:spacing w:val="-12"/>
          <w:w w:val="110"/>
        </w:rPr>
        <w:t xml:space="preserve"> </w:t>
      </w:r>
      <w:r>
        <w:rPr>
          <w:w w:val="110"/>
        </w:rPr>
        <w:t>security</w:t>
      </w:r>
      <w:r>
        <w:rPr>
          <w:spacing w:val="-1"/>
          <w:w w:val="110"/>
        </w:rPr>
        <w:t xml:space="preserve"> </w:t>
      </w:r>
      <w:r>
        <w:rPr>
          <w:w w:val="110"/>
        </w:rPr>
        <w:t>or</w:t>
      </w:r>
      <w:r>
        <w:rPr>
          <w:spacing w:val="-10"/>
          <w:w w:val="110"/>
        </w:rPr>
        <w:t xml:space="preserve"> </w:t>
      </w:r>
      <w:r>
        <w:rPr>
          <w:w w:val="110"/>
        </w:rPr>
        <w:t>enforcement</w:t>
      </w:r>
      <w:r>
        <w:rPr>
          <w:spacing w:val="6"/>
          <w:w w:val="110"/>
        </w:rPr>
        <w:t xml:space="preserve"> </w:t>
      </w:r>
      <w:r>
        <w:rPr>
          <w:w w:val="110"/>
        </w:rPr>
        <w:t>are</w:t>
      </w:r>
      <w:r>
        <w:rPr>
          <w:spacing w:val="-8"/>
          <w:w w:val="110"/>
        </w:rPr>
        <w:t xml:space="preserve"> </w:t>
      </w:r>
      <w:r>
        <w:rPr>
          <w:w w:val="110"/>
        </w:rPr>
        <w:t>either</w:t>
      </w:r>
      <w:r>
        <w:rPr>
          <w:w w:val="111"/>
        </w:rPr>
        <w:t xml:space="preserve"> </w:t>
      </w:r>
      <w:r>
        <w:rPr>
          <w:w w:val="110"/>
        </w:rPr>
        <w:t>pump</w:t>
      </w:r>
      <w:r>
        <w:rPr>
          <w:spacing w:val="6"/>
          <w:w w:val="110"/>
        </w:rPr>
        <w:t xml:space="preserve"> </w:t>
      </w:r>
      <w:r>
        <w:rPr>
          <w:w w:val="110"/>
        </w:rPr>
        <w:t>action</w:t>
      </w:r>
      <w:r>
        <w:rPr>
          <w:spacing w:val="-11"/>
          <w:w w:val="110"/>
        </w:rPr>
        <w:t xml:space="preserve"> </w:t>
      </w:r>
      <w:r>
        <w:rPr>
          <w:w w:val="110"/>
        </w:rPr>
        <w:t>or</w:t>
      </w:r>
      <w:r>
        <w:rPr>
          <w:spacing w:val="-6"/>
          <w:w w:val="110"/>
        </w:rPr>
        <w:t xml:space="preserve"> </w:t>
      </w:r>
      <w:r>
        <w:rPr>
          <w:w w:val="110"/>
        </w:rPr>
        <w:t>semiautomatic.</w:t>
      </w:r>
    </w:p>
    <w:p w14:paraId="65A93B71" w14:textId="77777777" w:rsidR="00EA4615" w:rsidRDefault="00EA4615">
      <w:pPr>
        <w:spacing w:before="1"/>
        <w:rPr>
          <w:rFonts w:ascii="Times New Roman" w:eastAsia="Times New Roman" w:hAnsi="Times New Roman" w:cs="Times New Roman"/>
          <w:sz w:val="23"/>
          <w:szCs w:val="23"/>
        </w:rPr>
      </w:pPr>
    </w:p>
    <w:p w14:paraId="285A4082" w14:textId="77777777" w:rsidR="00EA4615" w:rsidRDefault="00333243">
      <w:pPr>
        <w:pStyle w:val="BodyText"/>
        <w:numPr>
          <w:ilvl w:val="1"/>
          <w:numId w:val="30"/>
        </w:numPr>
        <w:tabs>
          <w:tab w:val="left" w:pos="2337"/>
        </w:tabs>
        <w:spacing w:line="237" w:lineRule="auto"/>
        <w:ind w:left="2331" w:right="580" w:hanging="704"/>
      </w:pPr>
      <w:r>
        <w:rPr>
          <w:w w:val="110"/>
        </w:rPr>
        <w:t>Semiautomatic</w:t>
      </w:r>
      <w:r>
        <w:rPr>
          <w:spacing w:val="-2"/>
          <w:w w:val="110"/>
        </w:rPr>
        <w:t xml:space="preserve"> </w:t>
      </w:r>
      <w:r>
        <w:rPr>
          <w:w w:val="110"/>
        </w:rPr>
        <w:t>shotguns are</w:t>
      </w:r>
      <w:r>
        <w:rPr>
          <w:spacing w:val="3"/>
          <w:w w:val="110"/>
        </w:rPr>
        <w:t xml:space="preserve"> </w:t>
      </w:r>
      <w:r>
        <w:rPr>
          <w:w w:val="110"/>
        </w:rPr>
        <w:t>normally</w:t>
      </w:r>
      <w:r>
        <w:rPr>
          <w:spacing w:val="14"/>
          <w:w w:val="110"/>
        </w:rPr>
        <w:t xml:space="preserve"> </w:t>
      </w:r>
      <w:r>
        <w:rPr>
          <w:w w:val="110"/>
        </w:rPr>
        <w:t>gas</w:t>
      </w:r>
      <w:r>
        <w:rPr>
          <w:spacing w:val="-4"/>
          <w:w w:val="110"/>
        </w:rPr>
        <w:t xml:space="preserve"> </w:t>
      </w:r>
      <w:r>
        <w:rPr>
          <w:w w:val="110"/>
        </w:rPr>
        <w:t>operated,</w:t>
      </w:r>
      <w:r>
        <w:rPr>
          <w:spacing w:val="16"/>
          <w:w w:val="110"/>
        </w:rPr>
        <w:t xml:space="preserve"> </w:t>
      </w:r>
      <w:r>
        <w:rPr>
          <w:w w:val="110"/>
        </w:rPr>
        <w:t>such</w:t>
      </w:r>
      <w:r>
        <w:rPr>
          <w:spacing w:val="-2"/>
          <w:w w:val="110"/>
        </w:rPr>
        <w:t xml:space="preserve"> </w:t>
      </w:r>
      <w:r>
        <w:rPr>
          <w:w w:val="110"/>
        </w:rPr>
        <w:t>as</w:t>
      </w:r>
      <w:r>
        <w:rPr>
          <w:w w:val="112"/>
        </w:rPr>
        <w:t xml:space="preserve"> </w:t>
      </w:r>
      <w:r>
        <w:rPr>
          <w:w w:val="110"/>
        </w:rPr>
        <w:t>the</w:t>
      </w:r>
      <w:r>
        <w:rPr>
          <w:spacing w:val="-2"/>
          <w:w w:val="110"/>
        </w:rPr>
        <w:t xml:space="preserve"> </w:t>
      </w:r>
      <w:r>
        <w:rPr>
          <w:w w:val="110"/>
        </w:rPr>
        <w:t>Remington</w:t>
      </w:r>
      <w:r>
        <w:rPr>
          <w:spacing w:val="31"/>
          <w:w w:val="110"/>
        </w:rPr>
        <w:t xml:space="preserve"> </w:t>
      </w:r>
      <w:r>
        <w:rPr>
          <w:w w:val="110"/>
        </w:rPr>
        <w:t>1</w:t>
      </w:r>
      <w:r>
        <w:rPr>
          <w:spacing w:val="-38"/>
          <w:w w:val="110"/>
        </w:rPr>
        <w:t>1</w:t>
      </w:r>
      <w:r>
        <w:rPr>
          <w:w w:val="110"/>
        </w:rPr>
        <w:t>-87</w:t>
      </w:r>
      <w:r>
        <w:rPr>
          <w:spacing w:val="-11"/>
          <w:w w:val="110"/>
        </w:rPr>
        <w:t xml:space="preserve"> </w:t>
      </w:r>
      <w:r>
        <w:rPr>
          <w:w w:val="110"/>
        </w:rPr>
        <w:t>or</w:t>
      </w:r>
      <w:r>
        <w:rPr>
          <w:spacing w:val="-3"/>
          <w:w w:val="110"/>
        </w:rPr>
        <w:t xml:space="preserve"> </w:t>
      </w:r>
      <w:r>
        <w:rPr>
          <w:w w:val="110"/>
        </w:rPr>
        <w:t>recoil</w:t>
      </w:r>
      <w:r>
        <w:rPr>
          <w:spacing w:val="-4"/>
          <w:w w:val="110"/>
        </w:rPr>
        <w:t xml:space="preserve"> </w:t>
      </w:r>
      <w:r>
        <w:rPr>
          <w:w w:val="110"/>
        </w:rPr>
        <w:t>operated</w:t>
      </w:r>
      <w:r>
        <w:rPr>
          <w:spacing w:val="5"/>
          <w:w w:val="110"/>
        </w:rPr>
        <w:t xml:space="preserve"> </w:t>
      </w:r>
      <w:r>
        <w:rPr>
          <w:w w:val="110"/>
        </w:rPr>
        <w:t>such</w:t>
      </w:r>
      <w:r>
        <w:rPr>
          <w:spacing w:val="-4"/>
          <w:w w:val="110"/>
        </w:rPr>
        <w:t xml:space="preserve"> </w:t>
      </w:r>
      <w:r>
        <w:rPr>
          <w:w w:val="110"/>
        </w:rPr>
        <w:t>as</w:t>
      </w:r>
      <w:r>
        <w:rPr>
          <w:spacing w:val="-9"/>
          <w:w w:val="110"/>
        </w:rPr>
        <w:t xml:space="preserve"> </w:t>
      </w:r>
      <w:r>
        <w:rPr>
          <w:w w:val="110"/>
        </w:rPr>
        <w:t>the</w:t>
      </w:r>
      <w:r>
        <w:rPr>
          <w:spacing w:val="-1"/>
          <w:w w:val="110"/>
        </w:rPr>
        <w:t xml:space="preserve"> </w:t>
      </w:r>
      <w:r>
        <w:rPr>
          <w:w w:val="110"/>
        </w:rPr>
        <w:t xml:space="preserve">Beretta </w:t>
      </w:r>
      <w:r>
        <w:rPr>
          <w:spacing w:val="-43"/>
          <w:w w:val="110"/>
        </w:rPr>
        <w:t>1</w:t>
      </w:r>
      <w:r>
        <w:rPr>
          <w:w w:val="110"/>
        </w:rPr>
        <w:t>200</w:t>
      </w:r>
      <w:r>
        <w:rPr>
          <w:spacing w:val="-16"/>
          <w:w w:val="110"/>
        </w:rPr>
        <w:t xml:space="preserve"> </w:t>
      </w:r>
      <w:r>
        <w:rPr>
          <w:w w:val="110"/>
        </w:rPr>
        <w:t>or</w:t>
      </w:r>
      <w:r>
        <w:rPr>
          <w:spacing w:val="-20"/>
          <w:w w:val="110"/>
        </w:rPr>
        <w:t xml:space="preserve"> </w:t>
      </w:r>
      <w:r>
        <w:rPr>
          <w:w w:val="110"/>
        </w:rPr>
        <w:t>inertia</w:t>
      </w:r>
      <w:r>
        <w:rPr>
          <w:spacing w:val="-2"/>
          <w:w w:val="110"/>
        </w:rPr>
        <w:t xml:space="preserve"> </w:t>
      </w:r>
      <w:r>
        <w:rPr>
          <w:w w:val="110"/>
        </w:rPr>
        <w:t>delayed</w:t>
      </w:r>
      <w:r>
        <w:rPr>
          <w:spacing w:val="-8"/>
          <w:w w:val="110"/>
        </w:rPr>
        <w:t xml:space="preserve"> </w:t>
      </w:r>
      <w:r>
        <w:rPr>
          <w:w w:val="110"/>
        </w:rPr>
        <w:t>blowback</w:t>
      </w:r>
      <w:r>
        <w:rPr>
          <w:spacing w:val="11"/>
          <w:w w:val="110"/>
        </w:rPr>
        <w:t xml:space="preserve"> </w:t>
      </w:r>
      <w:r>
        <w:rPr>
          <w:w w:val="110"/>
        </w:rPr>
        <w:t>such</w:t>
      </w:r>
      <w:r>
        <w:rPr>
          <w:spacing w:val="-9"/>
          <w:w w:val="110"/>
        </w:rPr>
        <w:t xml:space="preserve"> </w:t>
      </w:r>
      <w:r>
        <w:rPr>
          <w:w w:val="110"/>
        </w:rPr>
        <w:t>as</w:t>
      </w:r>
      <w:r>
        <w:rPr>
          <w:spacing w:val="-17"/>
          <w:w w:val="110"/>
        </w:rPr>
        <w:t xml:space="preserve"> </w:t>
      </w:r>
      <w:r>
        <w:rPr>
          <w:w w:val="110"/>
        </w:rPr>
        <w:t>the</w:t>
      </w:r>
      <w:r>
        <w:rPr>
          <w:spacing w:val="-8"/>
          <w:w w:val="110"/>
        </w:rPr>
        <w:t xml:space="preserve"> </w:t>
      </w:r>
      <w:r>
        <w:rPr>
          <w:w w:val="110"/>
        </w:rPr>
        <w:t>Benelli</w:t>
      </w:r>
      <w:r>
        <w:rPr>
          <w:spacing w:val="-13"/>
          <w:w w:val="110"/>
        </w:rPr>
        <w:t xml:space="preserve"> </w:t>
      </w:r>
      <w:r>
        <w:rPr>
          <w:w w:val="110"/>
        </w:rPr>
        <w:t>model.</w:t>
      </w:r>
    </w:p>
    <w:p w14:paraId="296988A1" w14:textId="77777777" w:rsidR="00EA4615" w:rsidRDefault="00EA4615">
      <w:pPr>
        <w:spacing w:line="237" w:lineRule="auto"/>
        <w:sectPr w:rsidR="00EA4615">
          <w:pgSz w:w="12240" w:h="15840"/>
          <w:pgMar w:top="1880" w:right="1500" w:bottom="1360" w:left="1720" w:header="1488" w:footer="1172" w:gutter="0"/>
          <w:cols w:space="720"/>
        </w:sectPr>
      </w:pPr>
    </w:p>
    <w:p w14:paraId="50AB5451" w14:textId="77777777" w:rsidR="00EA4615" w:rsidRDefault="00EA4615">
      <w:pPr>
        <w:spacing w:before="10"/>
        <w:rPr>
          <w:rFonts w:ascii="Times New Roman" w:eastAsia="Times New Roman" w:hAnsi="Times New Roman" w:cs="Times New Roman"/>
          <w:sz w:val="17"/>
          <w:szCs w:val="17"/>
        </w:rPr>
      </w:pPr>
    </w:p>
    <w:p w14:paraId="57CE7A5F" w14:textId="1111B338" w:rsidR="00EA4615" w:rsidRDefault="00333243">
      <w:pPr>
        <w:pStyle w:val="BodyText"/>
        <w:numPr>
          <w:ilvl w:val="1"/>
          <w:numId w:val="30"/>
        </w:numPr>
        <w:tabs>
          <w:tab w:val="left" w:pos="2394"/>
        </w:tabs>
        <w:spacing w:before="73" w:line="237" w:lineRule="auto"/>
        <w:ind w:left="2393" w:right="231" w:hanging="704"/>
      </w:pPr>
      <w:r>
        <w:rPr>
          <w:w w:val="105"/>
        </w:rPr>
        <w:t>The</w:t>
      </w:r>
      <w:r>
        <w:rPr>
          <w:spacing w:val="13"/>
          <w:w w:val="105"/>
        </w:rPr>
        <w:t xml:space="preserve"> </w:t>
      </w:r>
      <w:r>
        <w:rPr>
          <w:w w:val="105"/>
        </w:rPr>
        <w:t>pump</w:t>
      </w:r>
      <w:r>
        <w:rPr>
          <w:spacing w:val="38"/>
          <w:w w:val="105"/>
        </w:rPr>
        <w:t xml:space="preserve"> </w:t>
      </w:r>
      <w:r>
        <w:rPr>
          <w:w w:val="105"/>
        </w:rPr>
        <w:t>action</w:t>
      </w:r>
      <w:r>
        <w:rPr>
          <w:spacing w:val="20"/>
          <w:w w:val="105"/>
        </w:rPr>
        <w:t xml:space="preserve"> </w:t>
      </w:r>
      <w:r>
        <w:rPr>
          <w:w w:val="105"/>
        </w:rPr>
        <w:t>riot</w:t>
      </w:r>
      <w:r>
        <w:rPr>
          <w:spacing w:val="18"/>
          <w:w w:val="105"/>
        </w:rPr>
        <w:t xml:space="preserve"> </w:t>
      </w:r>
      <w:r>
        <w:rPr>
          <w:w w:val="105"/>
        </w:rPr>
        <w:t>gun</w:t>
      </w:r>
      <w:r>
        <w:rPr>
          <w:spacing w:val="12"/>
          <w:w w:val="105"/>
        </w:rPr>
        <w:t xml:space="preserve"> </w:t>
      </w:r>
      <w:r>
        <w:rPr>
          <w:w w:val="105"/>
        </w:rPr>
        <w:t>is</w:t>
      </w:r>
      <w:r>
        <w:rPr>
          <w:spacing w:val="5"/>
          <w:w w:val="105"/>
        </w:rPr>
        <w:t xml:space="preserve"> </w:t>
      </w:r>
      <w:r>
        <w:rPr>
          <w:w w:val="105"/>
        </w:rPr>
        <w:t>usually</w:t>
      </w:r>
      <w:r>
        <w:rPr>
          <w:spacing w:val="34"/>
          <w:w w:val="105"/>
        </w:rPr>
        <w:t xml:space="preserve"> </w:t>
      </w:r>
      <w:r>
        <w:rPr>
          <w:w w:val="105"/>
        </w:rPr>
        <w:t>a</w:t>
      </w:r>
      <w:r>
        <w:rPr>
          <w:spacing w:val="9"/>
          <w:w w:val="105"/>
        </w:rPr>
        <w:t xml:space="preserve"> </w:t>
      </w:r>
      <w:r>
        <w:rPr>
          <w:w w:val="105"/>
        </w:rPr>
        <w:t>modification</w:t>
      </w:r>
      <w:r>
        <w:rPr>
          <w:spacing w:val="35"/>
          <w:w w:val="105"/>
        </w:rPr>
        <w:t xml:space="preserve"> </w:t>
      </w:r>
      <w:r>
        <w:rPr>
          <w:w w:val="105"/>
        </w:rPr>
        <w:t>of</w:t>
      </w:r>
      <w:r>
        <w:rPr>
          <w:spacing w:val="11"/>
          <w:w w:val="105"/>
        </w:rPr>
        <w:t xml:space="preserve"> </w:t>
      </w:r>
      <w:r>
        <w:rPr>
          <w:w w:val="105"/>
        </w:rPr>
        <w:t>the</w:t>
      </w:r>
      <w:r>
        <w:rPr>
          <w:spacing w:val="17"/>
          <w:w w:val="105"/>
        </w:rPr>
        <w:t xml:space="preserve"> </w:t>
      </w:r>
      <w:r>
        <w:rPr>
          <w:w w:val="105"/>
        </w:rPr>
        <w:t>sport</w:t>
      </w:r>
      <w:r>
        <w:rPr>
          <w:w w:val="109"/>
        </w:rPr>
        <w:t xml:space="preserve"> </w:t>
      </w:r>
      <w:r>
        <w:rPr>
          <w:w w:val="105"/>
        </w:rPr>
        <w:t>or</w:t>
      </w:r>
      <w:r>
        <w:rPr>
          <w:spacing w:val="19"/>
          <w:w w:val="105"/>
        </w:rPr>
        <w:t xml:space="preserve"> </w:t>
      </w:r>
      <w:r>
        <w:rPr>
          <w:w w:val="105"/>
        </w:rPr>
        <w:t>hunting</w:t>
      </w:r>
      <w:r>
        <w:rPr>
          <w:spacing w:val="23"/>
          <w:w w:val="105"/>
        </w:rPr>
        <w:t xml:space="preserve"> </w:t>
      </w:r>
      <w:r w:rsidR="005D5779">
        <w:rPr>
          <w:w w:val="105"/>
        </w:rPr>
        <w:t>shotgun</w:t>
      </w:r>
      <w:r w:rsidR="005D5779">
        <w:rPr>
          <w:spacing w:val="30"/>
          <w:w w:val="105"/>
        </w:rPr>
        <w:t>.</w:t>
      </w:r>
      <w:r>
        <w:rPr>
          <w:spacing w:val="-15"/>
          <w:w w:val="105"/>
        </w:rPr>
        <w:t xml:space="preserve"> </w:t>
      </w:r>
      <w:r>
        <w:rPr>
          <w:w w:val="105"/>
        </w:rPr>
        <w:t>The</w:t>
      </w:r>
      <w:r>
        <w:rPr>
          <w:spacing w:val="19"/>
          <w:w w:val="105"/>
        </w:rPr>
        <w:t xml:space="preserve"> </w:t>
      </w:r>
      <w:r>
        <w:rPr>
          <w:w w:val="105"/>
        </w:rPr>
        <w:t>barrel</w:t>
      </w:r>
      <w:r>
        <w:rPr>
          <w:spacing w:val="27"/>
          <w:w w:val="105"/>
        </w:rPr>
        <w:t xml:space="preserve"> </w:t>
      </w:r>
      <w:r>
        <w:rPr>
          <w:w w:val="105"/>
        </w:rPr>
        <w:t>of</w:t>
      </w:r>
      <w:r>
        <w:rPr>
          <w:spacing w:val="20"/>
          <w:w w:val="105"/>
        </w:rPr>
        <w:t xml:space="preserve"> </w:t>
      </w:r>
      <w:r>
        <w:rPr>
          <w:w w:val="105"/>
        </w:rPr>
        <w:t>a</w:t>
      </w:r>
      <w:r>
        <w:rPr>
          <w:spacing w:val="19"/>
          <w:w w:val="105"/>
        </w:rPr>
        <w:t xml:space="preserve"> </w:t>
      </w:r>
      <w:r>
        <w:rPr>
          <w:w w:val="105"/>
        </w:rPr>
        <w:t>riot</w:t>
      </w:r>
      <w:r>
        <w:rPr>
          <w:spacing w:val="36"/>
          <w:w w:val="105"/>
        </w:rPr>
        <w:t xml:space="preserve"> </w:t>
      </w:r>
      <w:r>
        <w:rPr>
          <w:w w:val="105"/>
        </w:rPr>
        <w:t>gun</w:t>
      </w:r>
      <w:r>
        <w:rPr>
          <w:spacing w:val="21"/>
          <w:w w:val="105"/>
        </w:rPr>
        <w:t xml:space="preserve"> </w:t>
      </w:r>
      <w:r>
        <w:rPr>
          <w:w w:val="105"/>
        </w:rPr>
        <w:t>is</w:t>
      </w:r>
      <w:r>
        <w:rPr>
          <w:spacing w:val="12"/>
          <w:w w:val="105"/>
        </w:rPr>
        <w:t xml:space="preserve"> </w:t>
      </w:r>
      <w:r w:rsidR="005D5779">
        <w:rPr>
          <w:w w:val="105"/>
        </w:rPr>
        <w:t xml:space="preserve">usually </w:t>
      </w:r>
      <w:r w:rsidR="005D5779">
        <w:rPr>
          <w:spacing w:val="5"/>
          <w:w w:val="105"/>
        </w:rPr>
        <w:t>18</w:t>
      </w:r>
      <w:r>
        <w:rPr>
          <w:spacing w:val="-9"/>
          <w:w w:val="105"/>
        </w:rPr>
        <w:t xml:space="preserve"> </w:t>
      </w:r>
      <w:r>
        <w:rPr>
          <w:w w:val="105"/>
        </w:rPr>
        <w:t>or</w:t>
      </w:r>
      <w:r>
        <w:rPr>
          <w:spacing w:val="23"/>
          <w:w w:val="105"/>
        </w:rPr>
        <w:t xml:space="preserve"> </w:t>
      </w:r>
      <w:r>
        <w:rPr>
          <w:w w:val="105"/>
        </w:rPr>
        <w:t>20</w:t>
      </w:r>
      <w:r>
        <w:rPr>
          <w:w w:val="102"/>
        </w:rPr>
        <w:t xml:space="preserve"> </w:t>
      </w:r>
      <w:r>
        <w:rPr>
          <w:w w:val="105"/>
        </w:rPr>
        <w:t>inches</w:t>
      </w:r>
      <w:r>
        <w:rPr>
          <w:spacing w:val="18"/>
          <w:w w:val="105"/>
        </w:rPr>
        <w:t xml:space="preserve"> </w:t>
      </w:r>
      <w:r>
        <w:rPr>
          <w:w w:val="105"/>
        </w:rPr>
        <w:t>in</w:t>
      </w:r>
      <w:r>
        <w:rPr>
          <w:spacing w:val="10"/>
          <w:w w:val="105"/>
        </w:rPr>
        <w:t xml:space="preserve"> </w:t>
      </w:r>
      <w:r>
        <w:rPr>
          <w:w w:val="105"/>
        </w:rPr>
        <w:t>length</w:t>
      </w:r>
      <w:r>
        <w:rPr>
          <w:spacing w:val="26"/>
          <w:w w:val="105"/>
        </w:rPr>
        <w:t xml:space="preserve"> </w:t>
      </w:r>
      <w:r>
        <w:rPr>
          <w:w w:val="105"/>
        </w:rPr>
        <w:t>with</w:t>
      </w:r>
      <w:r>
        <w:rPr>
          <w:spacing w:val="22"/>
          <w:w w:val="105"/>
        </w:rPr>
        <w:t xml:space="preserve"> </w:t>
      </w:r>
      <w:r>
        <w:rPr>
          <w:w w:val="105"/>
        </w:rPr>
        <w:t>no</w:t>
      </w:r>
      <w:r>
        <w:rPr>
          <w:spacing w:val="12"/>
          <w:w w:val="105"/>
        </w:rPr>
        <w:t xml:space="preserve"> </w:t>
      </w:r>
      <w:r>
        <w:rPr>
          <w:w w:val="105"/>
        </w:rPr>
        <w:t>choke.</w:t>
      </w:r>
    </w:p>
    <w:p w14:paraId="27396B46" w14:textId="77777777" w:rsidR="00EA4615" w:rsidRDefault="00EA4615">
      <w:pPr>
        <w:spacing w:before="11"/>
        <w:rPr>
          <w:rFonts w:ascii="Times New Roman" w:eastAsia="Times New Roman" w:hAnsi="Times New Roman" w:cs="Times New Roman"/>
        </w:rPr>
      </w:pPr>
    </w:p>
    <w:p w14:paraId="60D53152" w14:textId="77777777" w:rsidR="00EA4615" w:rsidRDefault="00333243">
      <w:pPr>
        <w:pStyle w:val="BodyText"/>
        <w:numPr>
          <w:ilvl w:val="0"/>
          <w:numId w:val="29"/>
        </w:numPr>
        <w:tabs>
          <w:tab w:val="left" w:pos="2394"/>
        </w:tabs>
        <w:spacing w:line="239" w:lineRule="auto"/>
        <w:ind w:right="279" w:hanging="704"/>
      </w:pPr>
      <w:r>
        <w:rPr>
          <w:w w:val="110"/>
        </w:rPr>
        <w:t>These</w:t>
      </w:r>
      <w:r>
        <w:rPr>
          <w:spacing w:val="-2"/>
          <w:w w:val="110"/>
        </w:rPr>
        <w:t xml:space="preserve"> </w:t>
      </w:r>
      <w:r>
        <w:rPr>
          <w:w w:val="110"/>
        </w:rPr>
        <w:t>shotguns</w:t>
      </w:r>
      <w:r>
        <w:rPr>
          <w:spacing w:val="3"/>
          <w:w w:val="110"/>
        </w:rPr>
        <w:t xml:space="preserve"> </w:t>
      </w:r>
      <w:proofErr w:type="gramStart"/>
      <w:r>
        <w:rPr>
          <w:w w:val="110"/>
        </w:rPr>
        <w:t>are</w:t>
      </w:r>
      <w:r>
        <w:rPr>
          <w:spacing w:val="2"/>
          <w:w w:val="110"/>
        </w:rPr>
        <w:t xml:space="preserve"> </w:t>
      </w:r>
      <w:r>
        <w:rPr>
          <w:w w:val="110"/>
        </w:rPr>
        <w:t>normally</w:t>
      </w:r>
      <w:r>
        <w:rPr>
          <w:spacing w:val="3"/>
          <w:w w:val="110"/>
        </w:rPr>
        <w:t xml:space="preserve"> </w:t>
      </w:r>
      <w:r>
        <w:rPr>
          <w:w w:val="110"/>
        </w:rPr>
        <w:t>carried</w:t>
      </w:r>
      <w:proofErr w:type="gramEnd"/>
      <w:r>
        <w:rPr>
          <w:spacing w:val="-1"/>
          <w:w w:val="110"/>
        </w:rPr>
        <w:t xml:space="preserve"> </w:t>
      </w:r>
      <w:r>
        <w:rPr>
          <w:w w:val="110"/>
        </w:rPr>
        <w:t>in</w:t>
      </w:r>
      <w:r>
        <w:rPr>
          <w:spacing w:val="-2"/>
          <w:w w:val="110"/>
        </w:rPr>
        <w:t xml:space="preserve"> </w:t>
      </w:r>
      <w:r>
        <w:rPr>
          <w:w w:val="110"/>
        </w:rPr>
        <w:t>a</w:t>
      </w:r>
      <w:r>
        <w:rPr>
          <w:spacing w:val="4"/>
          <w:w w:val="110"/>
        </w:rPr>
        <w:t xml:space="preserve"> </w:t>
      </w:r>
      <w:r>
        <w:rPr>
          <w:w w:val="110"/>
        </w:rPr>
        <w:t>Cruiser</w:t>
      </w:r>
      <w:r>
        <w:rPr>
          <w:spacing w:val="4"/>
          <w:w w:val="110"/>
        </w:rPr>
        <w:t xml:space="preserve"> </w:t>
      </w:r>
      <w:r>
        <w:rPr>
          <w:w w:val="110"/>
        </w:rPr>
        <w:t>Safe</w:t>
      </w:r>
      <w:r>
        <w:rPr>
          <w:w w:val="107"/>
        </w:rPr>
        <w:t xml:space="preserve"> </w:t>
      </w:r>
      <w:r>
        <w:rPr>
          <w:w w:val="110"/>
        </w:rPr>
        <w:t>condition.</w:t>
      </w:r>
      <w:r>
        <w:rPr>
          <w:spacing w:val="49"/>
          <w:w w:val="110"/>
        </w:rPr>
        <w:t xml:space="preserve"> </w:t>
      </w:r>
      <w:r>
        <w:rPr>
          <w:w w:val="110"/>
        </w:rPr>
        <w:t>Cruiser</w:t>
      </w:r>
      <w:r>
        <w:rPr>
          <w:spacing w:val="-5"/>
          <w:w w:val="110"/>
        </w:rPr>
        <w:t xml:space="preserve"> </w:t>
      </w:r>
      <w:r>
        <w:rPr>
          <w:w w:val="110"/>
        </w:rPr>
        <w:t>safe</w:t>
      </w:r>
      <w:r>
        <w:rPr>
          <w:spacing w:val="-18"/>
          <w:w w:val="110"/>
        </w:rPr>
        <w:t xml:space="preserve"> </w:t>
      </w:r>
      <w:r>
        <w:rPr>
          <w:w w:val="110"/>
        </w:rPr>
        <w:t>refers</w:t>
      </w:r>
      <w:r>
        <w:rPr>
          <w:spacing w:val="-13"/>
          <w:w w:val="110"/>
        </w:rPr>
        <w:t xml:space="preserve"> </w:t>
      </w:r>
      <w:r>
        <w:rPr>
          <w:w w:val="110"/>
        </w:rPr>
        <w:t>to</w:t>
      </w:r>
      <w:r>
        <w:rPr>
          <w:spacing w:val="-15"/>
          <w:w w:val="110"/>
        </w:rPr>
        <w:t xml:space="preserve"> </w:t>
      </w:r>
      <w:r>
        <w:rPr>
          <w:w w:val="110"/>
        </w:rPr>
        <w:t>having</w:t>
      </w:r>
      <w:r>
        <w:rPr>
          <w:spacing w:val="-11"/>
          <w:w w:val="110"/>
        </w:rPr>
        <w:t xml:space="preserve"> </w:t>
      </w:r>
      <w:r>
        <w:rPr>
          <w:w w:val="110"/>
        </w:rPr>
        <w:t>the</w:t>
      </w:r>
      <w:r>
        <w:rPr>
          <w:spacing w:val="-8"/>
          <w:w w:val="110"/>
        </w:rPr>
        <w:t xml:space="preserve"> </w:t>
      </w:r>
      <w:r>
        <w:rPr>
          <w:w w:val="110"/>
        </w:rPr>
        <w:t>magazine</w:t>
      </w:r>
      <w:r>
        <w:rPr>
          <w:spacing w:val="8"/>
          <w:w w:val="110"/>
        </w:rPr>
        <w:t xml:space="preserve"> </w:t>
      </w:r>
      <w:r>
        <w:rPr>
          <w:w w:val="110"/>
        </w:rPr>
        <w:t>loaded,</w:t>
      </w:r>
      <w:r>
        <w:rPr>
          <w:w w:val="104"/>
        </w:rPr>
        <w:t xml:space="preserve"> </w:t>
      </w:r>
      <w:r>
        <w:rPr>
          <w:w w:val="110"/>
        </w:rPr>
        <w:t>nothing</w:t>
      </w:r>
      <w:r>
        <w:rPr>
          <w:spacing w:val="-2"/>
          <w:w w:val="110"/>
        </w:rPr>
        <w:t xml:space="preserve"> </w:t>
      </w:r>
      <w:r>
        <w:rPr>
          <w:w w:val="110"/>
        </w:rPr>
        <w:t>in</w:t>
      </w:r>
      <w:r>
        <w:rPr>
          <w:spacing w:val="-7"/>
          <w:w w:val="110"/>
        </w:rPr>
        <w:t xml:space="preserve"> </w:t>
      </w:r>
      <w:r>
        <w:rPr>
          <w:w w:val="110"/>
        </w:rPr>
        <w:t>the chamber,</w:t>
      </w:r>
      <w:r>
        <w:rPr>
          <w:spacing w:val="14"/>
          <w:w w:val="110"/>
        </w:rPr>
        <w:t xml:space="preserve"> </w:t>
      </w:r>
      <w:r>
        <w:rPr>
          <w:w w:val="110"/>
        </w:rPr>
        <w:t>and</w:t>
      </w:r>
      <w:r>
        <w:rPr>
          <w:spacing w:val="-2"/>
          <w:w w:val="110"/>
        </w:rPr>
        <w:t xml:space="preserve"> </w:t>
      </w:r>
      <w:r>
        <w:rPr>
          <w:w w:val="110"/>
        </w:rPr>
        <w:t>the safety</w:t>
      </w:r>
      <w:r>
        <w:rPr>
          <w:spacing w:val="-5"/>
          <w:w w:val="110"/>
        </w:rPr>
        <w:t xml:space="preserve"> </w:t>
      </w:r>
      <w:r>
        <w:rPr>
          <w:w w:val="110"/>
        </w:rPr>
        <w:t>on.</w:t>
      </w:r>
      <w:r>
        <w:rPr>
          <w:spacing w:val="39"/>
          <w:w w:val="110"/>
        </w:rPr>
        <w:t xml:space="preserve"> </w:t>
      </w:r>
      <w:r>
        <w:rPr>
          <w:w w:val="110"/>
        </w:rPr>
        <w:t>When</w:t>
      </w:r>
      <w:r>
        <w:rPr>
          <w:spacing w:val="10"/>
          <w:w w:val="110"/>
        </w:rPr>
        <w:t xml:space="preserve"> </w:t>
      </w:r>
      <w:r>
        <w:rPr>
          <w:w w:val="110"/>
        </w:rPr>
        <w:t>the</w:t>
      </w:r>
      <w:r>
        <w:rPr>
          <w:spacing w:val="8"/>
          <w:w w:val="110"/>
        </w:rPr>
        <w:t xml:space="preserve"> </w:t>
      </w:r>
      <w:r>
        <w:rPr>
          <w:w w:val="110"/>
        </w:rPr>
        <w:t>shotgun</w:t>
      </w:r>
      <w:r>
        <w:rPr>
          <w:w w:val="108"/>
        </w:rPr>
        <w:t xml:space="preserve"> </w:t>
      </w:r>
      <w:proofErr w:type="gramStart"/>
      <w:r>
        <w:rPr>
          <w:w w:val="110"/>
        </w:rPr>
        <w:t>is</w:t>
      </w:r>
      <w:r>
        <w:rPr>
          <w:spacing w:val="-17"/>
          <w:w w:val="110"/>
        </w:rPr>
        <w:t xml:space="preserve"> </w:t>
      </w:r>
      <w:r>
        <w:rPr>
          <w:w w:val="110"/>
        </w:rPr>
        <w:t>taken</w:t>
      </w:r>
      <w:proofErr w:type="gramEnd"/>
      <w:r>
        <w:rPr>
          <w:spacing w:val="-7"/>
          <w:w w:val="110"/>
        </w:rPr>
        <w:t xml:space="preserve"> </w:t>
      </w:r>
      <w:r>
        <w:rPr>
          <w:w w:val="110"/>
        </w:rPr>
        <w:t>out,</w:t>
      </w:r>
      <w:r>
        <w:rPr>
          <w:spacing w:val="46"/>
          <w:w w:val="110"/>
        </w:rPr>
        <w:t xml:space="preserve"> </w:t>
      </w:r>
      <w:r>
        <w:rPr>
          <w:w w:val="110"/>
        </w:rPr>
        <w:t>the</w:t>
      </w:r>
      <w:r>
        <w:rPr>
          <w:spacing w:val="-3"/>
          <w:w w:val="110"/>
        </w:rPr>
        <w:t xml:space="preserve"> </w:t>
      </w:r>
      <w:r>
        <w:rPr>
          <w:w w:val="110"/>
        </w:rPr>
        <w:t>officer</w:t>
      </w:r>
      <w:r>
        <w:rPr>
          <w:spacing w:val="-6"/>
          <w:w w:val="110"/>
        </w:rPr>
        <w:t xml:space="preserve"> </w:t>
      </w:r>
      <w:r>
        <w:rPr>
          <w:w w:val="110"/>
        </w:rPr>
        <w:t>must</w:t>
      </w:r>
      <w:r>
        <w:rPr>
          <w:spacing w:val="-7"/>
          <w:w w:val="110"/>
        </w:rPr>
        <w:t xml:space="preserve"> </w:t>
      </w:r>
      <w:r>
        <w:rPr>
          <w:w w:val="110"/>
        </w:rPr>
        <w:t>work</w:t>
      </w:r>
      <w:r>
        <w:rPr>
          <w:spacing w:val="4"/>
          <w:w w:val="110"/>
        </w:rPr>
        <w:t xml:space="preserve"> </w:t>
      </w:r>
      <w:r>
        <w:rPr>
          <w:w w:val="110"/>
        </w:rPr>
        <w:t>the action</w:t>
      </w:r>
      <w:r>
        <w:rPr>
          <w:spacing w:val="-2"/>
          <w:w w:val="110"/>
        </w:rPr>
        <w:t xml:space="preserve"> </w:t>
      </w:r>
      <w:r>
        <w:rPr>
          <w:w w:val="110"/>
        </w:rPr>
        <w:t>of</w:t>
      </w:r>
      <w:r>
        <w:rPr>
          <w:spacing w:val="-10"/>
          <w:w w:val="110"/>
        </w:rPr>
        <w:t xml:space="preserve"> </w:t>
      </w:r>
      <w:r>
        <w:rPr>
          <w:w w:val="110"/>
        </w:rPr>
        <w:t>the</w:t>
      </w:r>
      <w:r>
        <w:rPr>
          <w:spacing w:val="-8"/>
          <w:w w:val="110"/>
        </w:rPr>
        <w:t xml:space="preserve"> </w:t>
      </w:r>
      <w:r>
        <w:rPr>
          <w:w w:val="110"/>
        </w:rPr>
        <w:t>weapon</w:t>
      </w:r>
      <w:r>
        <w:rPr>
          <w:spacing w:val="1"/>
          <w:w w:val="110"/>
        </w:rPr>
        <w:t xml:space="preserve"> </w:t>
      </w:r>
      <w:r>
        <w:rPr>
          <w:w w:val="110"/>
        </w:rPr>
        <w:t>to</w:t>
      </w:r>
      <w:r>
        <w:rPr>
          <w:w w:val="108"/>
        </w:rPr>
        <w:t xml:space="preserve"> </w:t>
      </w:r>
      <w:r>
        <w:rPr>
          <w:w w:val="110"/>
        </w:rPr>
        <w:t>place</w:t>
      </w:r>
      <w:r>
        <w:rPr>
          <w:spacing w:val="10"/>
          <w:w w:val="110"/>
        </w:rPr>
        <w:t xml:space="preserve"> </w:t>
      </w:r>
      <w:r>
        <w:rPr>
          <w:w w:val="110"/>
        </w:rPr>
        <w:t>the</w:t>
      </w:r>
      <w:r>
        <w:rPr>
          <w:spacing w:val="-4"/>
          <w:w w:val="110"/>
        </w:rPr>
        <w:t xml:space="preserve"> </w:t>
      </w:r>
      <w:r>
        <w:rPr>
          <w:w w:val="110"/>
        </w:rPr>
        <w:t>first</w:t>
      </w:r>
      <w:r>
        <w:rPr>
          <w:spacing w:val="-9"/>
          <w:w w:val="110"/>
        </w:rPr>
        <w:t xml:space="preserve"> </w:t>
      </w:r>
      <w:r>
        <w:rPr>
          <w:w w:val="110"/>
        </w:rPr>
        <w:t>round</w:t>
      </w:r>
      <w:r>
        <w:rPr>
          <w:spacing w:val="10"/>
          <w:w w:val="110"/>
        </w:rPr>
        <w:t xml:space="preserve"> </w:t>
      </w:r>
      <w:r>
        <w:rPr>
          <w:w w:val="110"/>
        </w:rPr>
        <w:t>in</w:t>
      </w:r>
      <w:r>
        <w:rPr>
          <w:spacing w:val="-11"/>
          <w:w w:val="110"/>
        </w:rPr>
        <w:t xml:space="preserve"> </w:t>
      </w:r>
      <w:r>
        <w:rPr>
          <w:w w:val="110"/>
        </w:rPr>
        <w:t>the</w:t>
      </w:r>
      <w:r>
        <w:rPr>
          <w:spacing w:val="3"/>
          <w:w w:val="110"/>
        </w:rPr>
        <w:t xml:space="preserve"> </w:t>
      </w:r>
      <w:r>
        <w:rPr>
          <w:w w:val="110"/>
        </w:rPr>
        <w:t>chamber.</w:t>
      </w:r>
    </w:p>
    <w:p w14:paraId="6DD20F45" w14:textId="77777777" w:rsidR="00EA4615" w:rsidRDefault="00EA4615">
      <w:pPr>
        <w:spacing w:before="10"/>
        <w:rPr>
          <w:rFonts w:ascii="Times New Roman" w:eastAsia="Times New Roman" w:hAnsi="Times New Roman" w:cs="Times New Roman"/>
        </w:rPr>
      </w:pPr>
    </w:p>
    <w:p w14:paraId="2EA0CD44" w14:textId="1C785B99" w:rsidR="00EA4615" w:rsidRDefault="00333243">
      <w:pPr>
        <w:pStyle w:val="BodyText"/>
        <w:numPr>
          <w:ilvl w:val="0"/>
          <w:numId w:val="29"/>
        </w:numPr>
        <w:tabs>
          <w:tab w:val="left" w:pos="2404"/>
        </w:tabs>
        <w:spacing w:line="238" w:lineRule="auto"/>
        <w:ind w:right="231" w:hanging="709"/>
      </w:pPr>
      <w:r>
        <w:rPr>
          <w:rFonts w:ascii="Arial"/>
          <w:w w:val="120"/>
        </w:rPr>
        <w:t>It</w:t>
      </w:r>
      <w:r>
        <w:rPr>
          <w:rFonts w:ascii="Arial"/>
          <w:spacing w:val="-38"/>
          <w:w w:val="120"/>
        </w:rPr>
        <w:t xml:space="preserve"> </w:t>
      </w:r>
      <w:r>
        <w:rPr>
          <w:w w:val="110"/>
        </w:rPr>
        <w:t>is</w:t>
      </w:r>
      <w:r>
        <w:rPr>
          <w:spacing w:val="-5"/>
          <w:w w:val="110"/>
        </w:rPr>
        <w:t xml:space="preserve"> </w:t>
      </w:r>
      <w:r>
        <w:rPr>
          <w:w w:val="110"/>
        </w:rPr>
        <w:t>important</w:t>
      </w:r>
      <w:r>
        <w:rPr>
          <w:spacing w:val="20"/>
          <w:w w:val="110"/>
        </w:rPr>
        <w:t xml:space="preserve"> </w:t>
      </w:r>
      <w:r>
        <w:rPr>
          <w:w w:val="110"/>
        </w:rPr>
        <w:t>that</w:t>
      </w:r>
      <w:r>
        <w:rPr>
          <w:spacing w:val="10"/>
          <w:w w:val="110"/>
        </w:rPr>
        <w:t xml:space="preserve"> </w:t>
      </w:r>
      <w:r>
        <w:rPr>
          <w:w w:val="110"/>
        </w:rPr>
        <w:t>officers</w:t>
      </w:r>
      <w:r>
        <w:rPr>
          <w:spacing w:val="12"/>
          <w:w w:val="110"/>
        </w:rPr>
        <w:t xml:space="preserve"> </w:t>
      </w:r>
      <w:r>
        <w:rPr>
          <w:w w:val="110"/>
        </w:rPr>
        <w:t>understand</w:t>
      </w:r>
      <w:r>
        <w:rPr>
          <w:spacing w:val="29"/>
          <w:w w:val="110"/>
        </w:rPr>
        <w:t xml:space="preserve"> </w:t>
      </w:r>
      <w:r>
        <w:rPr>
          <w:w w:val="110"/>
        </w:rPr>
        <w:t>the</w:t>
      </w:r>
      <w:r>
        <w:rPr>
          <w:spacing w:val="12"/>
          <w:w w:val="110"/>
        </w:rPr>
        <w:t xml:space="preserve"> </w:t>
      </w:r>
      <w:r>
        <w:rPr>
          <w:w w:val="110"/>
        </w:rPr>
        <w:t>nomenclature</w:t>
      </w:r>
      <w:r>
        <w:rPr>
          <w:spacing w:val="33"/>
          <w:w w:val="110"/>
        </w:rPr>
        <w:t xml:space="preserve"> </w:t>
      </w:r>
      <w:r>
        <w:rPr>
          <w:w w:val="110"/>
        </w:rPr>
        <w:t>and</w:t>
      </w:r>
      <w:r>
        <w:rPr>
          <w:w w:val="108"/>
        </w:rPr>
        <w:t xml:space="preserve"> </w:t>
      </w:r>
      <w:r>
        <w:rPr>
          <w:w w:val="110"/>
        </w:rPr>
        <w:t>operation</w:t>
      </w:r>
      <w:r>
        <w:rPr>
          <w:spacing w:val="-5"/>
          <w:w w:val="110"/>
        </w:rPr>
        <w:t xml:space="preserve"> </w:t>
      </w:r>
      <w:r>
        <w:rPr>
          <w:w w:val="110"/>
        </w:rPr>
        <w:t>of</w:t>
      </w:r>
      <w:r>
        <w:rPr>
          <w:spacing w:val="-24"/>
          <w:w w:val="110"/>
        </w:rPr>
        <w:t xml:space="preserve"> </w:t>
      </w:r>
      <w:r>
        <w:rPr>
          <w:w w:val="110"/>
        </w:rPr>
        <w:t>the</w:t>
      </w:r>
      <w:r>
        <w:rPr>
          <w:spacing w:val="-13"/>
          <w:w w:val="110"/>
        </w:rPr>
        <w:t xml:space="preserve"> </w:t>
      </w:r>
      <w:r>
        <w:rPr>
          <w:w w:val="110"/>
        </w:rPr>
        <w:t>shotgun</w:t>
      </w:r>
      <w:r>
        <w:rPr>
          <w:spacing w:val="-17"/>
          <w:w w:val="110"/>
        </w:rPr>
        <w:t xml:space="preserve"> </w:t>
      </w:r>
      <w:r>
        <w:rPr>
          <w:w w:val="110"/>
        </w:rPr>
        <w:t>including</w:t>
      </w:r>
      <w:r>
        <w:rPr>
          <w:spacing w:val="-12"/>
          <w:w w:val="110"/>
        </w:rPr>
        <w:t xml:space="preserve"> </w:t>
      </w:r>
      <w:r>
        <w:rPr>
          <w:w w:val="110"/>
        </w:rPr>
        <w:t>the</w:t>
      </w:r>
      <w:r>
        <w:rPr>
          <w:spacing w:val="-11"/>
          <w:w w:val="110"/>
        </w:rPr>
        <w:t xml:space="preserve"> </w:t>
      </w:r>
      <w:r>
        <w:rPr>
          <w:w w:val="110"/>
        </w:rPr>
        <w:t>"safety"</w:t>
      </w:r>
      <w:r>
        <w:rPr>
          <w:spacing w:val="-22"/>
          <w:w w:val="110"/>
        </w:rPr>
        <w:t xml:space="preserve"> </w:t>
      </w:r>
      <w:r>
        <w:rPr>
          <w:w w:val="110"/>
        </w:rPr>
        <w:t>locations</w:t>
      </w:r>
      <w:r>
        <w:rPr>
          <w:spacing w:val="-10"/>
          <w:w w:val="110"/>
        </w:rPr>
        <w:t xml:space="preserve"> </w:t>
      </w:r>
      <w:r>
        <w:rPr>
          <w:w w:val="110"/>
        </w:rPr>
        <w:t>unique</w:t>
      </w:r>
      <w:r>
        <w:rPr>
          <w:w w:val="107"/>
        </w:rPr>
        <w:t xml:space="preserve"> </w:t>
      </w:r>
      <w:r>
        <w:rPr>
          <w:w w:val="110"/>
        </w:rPr>
        <w:t>to</w:t>
      </w:r>
      <w:r>
        <w:rPr>
          <w:spacing w:val="-12"/>
          <w:w w:val="110"/>
        </w:rPr>
        <w:t xml:space="preserve"> </w:t>
      </w:r>
      <w:r>
        <w:rPr>
          <w:w w:val="110"/>
        </w:rPr>
        <w:t>a</w:t>
      </w:r>
      <w:r>
        <w:rPr>
          <w:spacing w:val="-23"/>
          <w:w w:val="110"/>
        </w:rPr>
        <w:t xml:space="preserve"> </w:t>
      </w:r>
      <w:r>
        <w:rPr>
          <w:w w:val="110"/>
        </w:rPr>
        <w:t>particular</w:t>
      </w:r>
      <w:r>
        <w:rPr>
          <w:spacing w:val="3"/>
          <w:w w:val="110"/>
        </w:rPr>
        <w:t xml:space="preserve"> </w:t>
      </w:r>
      <w:r>
        <w:rPr>
          <w:w w:val="110"/>
        </w:rPr>
        <w:t>make</w:t>
      </w:r>
      <w:r>
        <w:rPr>
          <w:spacing w:val="-6"/>
          <w:w w:val="110"/>
        </w:rPr>
        <w:t xml:space="preserve"> </w:t>
      </w:r>
      <w:r>
        <w:rPr>
          <w:w w:val="110"/>
        </w:rPr>
        <w:t>of</w:t>
      </w:r>
      <w:r>
        <w:rPr>
          <w:spacing w:val="-17"/>
          <w:w w:val="110"/>
        </w:rPr>
        <w:t xml:space="preserve"> </w:t>
      </w:r>
      <w:r>
        <w:rPr>
          <w:w w:val="110"/>
        </w:rPr>
        <w:t>weapon.</w:t>
      </w:r>
      <w:r>
        <w:rPr>
          <w:spacing w:val="44"/>
          <w:w w:val="110"/>
        </w:rPr>
        <w:t xml:space="preserve"> </w:t>
      </w:r>
      <w:r>
        <w:rPr>
          <w:w w:val="110"/>
        </w:rPr>
        <w:t>For</w:t>
      </w:r>
      <w:r>
        <w:rPr>
          <w:spacing w:val="-9"/>
          <w:w w:val="110"/>
        </w:rPr>
        <w:t xml:space="preserve"> </w:t>
      </w:r>
      <w:r>
        <w:rPr>
          <w:w w:val="110"/>
        </w:rPr>
        <w:t>example,</w:t>
      </w:r>
      <w:r>
        <w:rPr>
          <w:spacing w:val="-5"/>
          <w:w w:val="110"/>
        </w:rPr>
        <w:t xml:space="preserve"> </w:t>
      </w:r>
      <w:r>
        <w:rPr>
          <w:w w:val="110"/>
        </w:rPr>
        <w:t>on</w:t>
      </w:r>
      <w:r>
        <w:rPr>
          <w:spacing w:val="-9"/>
          <w:w w:val="110"/>
        </w:rPr>
        <w:t xml:space="preserve"> </w:t>
      </w:r>
      <w:r>
        <w:rPr>
          <w:w w:val="110"/>
        </w:rPr>
        <w:t>some</w:t>
      </w:r>
      <w:r>
        <w:rPr>
          <w:w w:val="104"/>
        </w:rPr>
        <w:t xml:space="preserve"> </w:t>
      </w:r>
      <w:r>
        <w:rPr>
          <w:w w:val="110"/>
        </w:rPr>
        <w:t>shotguns the</w:t>
      </w:r>
      <w:r>
        <w:rPr>
          <w:spacing w:val="9"/>
          <w:w w:val="110"/>
        </w:rPr>
        <w:t xml:space="preserve"> </w:t>
      </w:r>
      <w:r>
        <w:rPr>
          <w:w w:val="110"/>
        </w:rPr>
        <w:t>safety</w:t>
      </w:r>
      <w:r>
        <w:rPr>
          <w:spacing w:val="-11"/>
          <w:w w:val="110"/>
        </w:rPr>
        <w:t xml:space="preserve"> </w:t>
      </w:r>
      <w:r>
        <w:rPr>
          <w:w w:val="110"/>
        </w:rPr>
        <w:t>is</w:t>
      </w:r>
      <w:r>
        <w:rPr>
          <w:spacing w:val="-6"/>
          <w:w w:val="110"/>
        </w:rPr>
        <w:t xml:space="preserve"> </w:t>
      </w:r>
      <w:r>
        <w:rPr>
          <w:w w:val="110"/>
        </w:rPr>
        <w:t>atop</w:t>
      </w:r>
      <w:r>
        <w:rPr>
          <w:spacing w:val="-3"/>
          <w:w w:val="110"/>
        </w:rPr>
        <w:t xml:space="preserve"> </w:t>
      </w:r>
      <w:r>
        <w:rPr>
          <w:w w:val="110"/>
        </w:rPr>
        <w:t>the</w:t>
      </w:r>
      <w:r>
        <w:rPr>
          <w:spacing w:val="5"/>
          <w:w w:val="110"/>
        </w:rPr>
        <w:t xml:space="preserve"> </w:t>
      </w:r>
      <w:r>
        <w:rPr>
          <w:w w:val="110"/>
        </w:rPr>
        <w:t>receiver,</w:t>
      </w:r>
      <w:r>
        <w:rPr>
          <w:spacing w:val="20"/>
          <w:w w:val="110"/>
        </w:rPr>
        <w:t xml:space="preserve"> </w:t>
      </w:r>
      <w:r>
        <w:rPr>
          <w:w w:val="110"/>
        </w:rPr>
        <w:t>while</w:t>
      </w:r>
      <w:r>
        <w:rPr>
          <w:spacing w:val="8"/>
          <w:w w:val="110"/>
        </w:rPr>
        <w:t xml:space="preserve"> </w:t>
      </w:r>
      <w:r>
        <w:rPr>
          <w:w w:val="110"/>
        </w:rPr>
        <w:t>on</w:t>
      </w:r>
      <w:r>
        <w:rPr>
          <w:spacing w:val="-2"/>
          <w:w w:val="110"/>
        </w:rPr>
        <w:t xml:space="preserve"> </w:t>
      </w:r>
      <w:r>
        <w:rPr>
          <w:w w:val="110"/>
        </w:rPr>
        <w:t>others</w:t>
      </w:r>
      <w:r>
        <w:rPr>
          <w:spacing w:val="-4"/>
          <w:w w:val="110"/>
        </w:rPr>
        <w:t xml:space="preserve"> </w:t>
      </w:r>
      <w:r>
        <w:rPr>
          <w:w w:val="110"/>
        </w:rPr>
        <w:t>it</w:t>
      </w:r>
      <w:r>
        <w:rPr>
          <w:spacing w:val="-2"/>
          <w:w w:val="110"/>
        </w:rPr>
        <w:t xml:space="preserve"> </w:t>
      </w:r>
      <w:r>
        <w:rPr>
          <w:w w:val="110"/>
        </w:rPr>
        <w:t>is</w:t>
      </w:r>
      <w:r>
        <w:rPr>
          <w:spacing w:val="-6"/>
          <w:w w:val="110"/>
        </w:rPr>
        <w:t xml:space="preserve"> </w:t>
      </w:r>
      <w:r>
        <w:rPr>
          <w:w w:val="110"/>
        </w:rPr>
        <w:t>at</w:t>
      </w:r>
      <w:r>
        <w:rPr>
          <w:w w:val="121"/>
        </w:rPr>
        <w:t xml:space="preserve"> </w:t>
      </w:r>
      <w:r>
        <w:rPr>
          <w:w w:val="110"/>
        </w:rPr>
        <w:t>the</w:t>
      </w:r>
      <w:r>
        <w:rPr>
          <w:spacing w:val="-1"/>
          <w:w w:val="110"/>
        </w:rPr>
        <w:t xml:space="preserve"> </w:t>
      </w:r>
      <w:r>
        <w:rPr>
          <w:w w:val="110"/>
        </w:rPr>
        <w:t>front</w:t>
      </w:r>
      <w:r>
        <w:rPr>
          <w:spacing w:val="-1"/>
          <w:w w:val="110"/>
        </w:rPr>
        <w:t xml:space="preserve"> </w:t>
      </w:r>
      <w:r>
        <w:rPr>
          <w:w w:val="110"/>
        </w:rPr>
        <w:t>or</w:t>
      </w:r>
      <w:r>
        <w:rPr>
          <w:spacing w:val="-9"/>
          <w:w w:val="110"/>
        </w:rPr>
        <w:t xml:space="preserve"> </w:t>
      </w:r>
      <w:r>
        <w:rPr>
          <w:w w:val="110"/>
        </w:rPr>
        <w:t>back</w:t>
      </w:r>
      <w:r>
        <w:rPr>
          <w:spacing w:val="1"/>
          <w:w w:val="110"/>
        </w:rPr>
        <w:t xml:space="preserve"> </w:t>
      </w:r>
      <w:r>
        <w:rPr>
          <w:w w:val="110"/>
        </w:rPr>
        <w:t>of</w:t>
      </w:r>
      <w:r>
        <w:rPr>
          <w:spacing w:val="-7"/>
          <w:w w:val="110"/>
        </w:rPr>
        <w:t xml:space="preserve"> </w:t>
      </w:r>
      <w:r>
        <w:rPr>
          <w:w w:val="110"/>
        </w:rPr>
        <w:t>the</w:t>
      </w:r>
      <w:r>
        <w:rPr>
          <w:spacing w:val="-11"/>
          <w:w w:val="110"/>
        </w:rPr>
        <w:t xml:space="preserve"> </w:t>
      </w:r>
      <w:r>
        <w:rPr>
          <w:w w:val="110"/>
        </w:rPr>
        <w:t>trigger</w:t>
      </w:r>
      <w:r>
        <w:rPr>
          <w:spacing w:val="11"/>
          <w:w w:val="110"/>
        </w:rPr>
        <w:t xml:space="preserve"> </w:t>
      </w:r>
      <w:r>
        <w:rPr>
          <w:w w:val="110"/>
        </w:rPr>
        <w:t>guard.</w:t>
      </w:r>
      <w:r>
        <w:rPr>
          <w:spacing w:val="46"/>
          <w:w w:val="110"/>
        </w:rPr>
        <w:t xml:space="preserve"> </w:t>
      </w:r>
      <w:r>
        <w:rPr>
          <w:w w:val="110"/>
        </w:rPr>
        <w:t>The</w:t>
      </w:r>
      <w:r>
        <w:rPr>
          <w:spacing w:val="-5"/>
          <w:w w:val="110"/>
        </w:rPr>
        <w:t xml:space="preserve"> </w:t>
      </w:r>
      <w:r>
        <w:rPr>
          <w:w w:val="110"/>
        </w:rPr>
        <w:t>slide</w:t>
      </w:r>
      <w:r>
        <w:rPr>
          <w:spacing w:val="2"/>
          <w:w w:val="110"/>
        </w:rPr>
        <w:t xml:space="preserve"> </w:t>
      </w:r>
      <w:r>
        <w:rPr>
          <w:w w:val="110"/>
        </w:rPr>
        <w:t>release</w:t>
      </w:r>
      <w:r>
        <w:rPr>
          <w:spacing w:val="4"/>
          <w:w w:val="110"/>
        </w:rPr>
        <w:t xml:space="preserve"> </w:t>
      </w:r>
      <w:r>
        <w:rPr>
          <w:w w:val="110"/>
        </w:rPr>
        <w:t>button</w:t>
      </w:r>
      <w:r>
        <w:rPr>
          <w:w w:val="109"/>
        </w:rPr>
        <w:t xml:space="preserve"> </w:t>
      </w:r>
      <w:r w:rsidR="00E608F1">
        <w:rPr>
          <w:w w:val="110"/>
        </w:rPr>
        <w:t>is</w:t>
      </w:r>
      <w:r w:rsidR="00E608F1">
        <w:rPr>
          <w:spacing w:val="-27"/>
          <w:w w:val="110"/>
        </w:rPr>
        <w:t xml:space="preserve"> </w:t>
      </w:r>
      <w:r w:rsidR="00E608F1">
        <w:rPr>
          <w:w w:val="110"/>
        </w:rPr>
        <w:t>in</w:t>
      </w:r>
      <w:r>
        <w:rPr>
          <w:spacing w:val="-13"/>
          <w:w w:val="110"/>
        </w:rPr>
        <w:t xml:space="preserve"> </w:t>
      </w:r>
      <w:proofErr w:type="gramStart"/>
      <w:r>
        <w:rPr>
          <w:w w:val="110"/>
        </w:rPr>
        <w:t>different</w:t>
      </w:r>
      <w:r>
        <w:rPr>
          <w:spacing w:val="-12"/>
          <w:w w:val="110"/>
        </w:rPr>
        <w:t xml:space="preserve"> </w:t>
      </w:r>
      <w:r>
        <w:rPr>
          <w:w w:val="110"/>
        </w:rPr>
        <w:t>places</w:t>
      </w:r>
      <w:proofErr w:type="gramEnd"/>
      <w:r>
        <w:rPr>
          <w:spacing w:val="-6"/>
          <w:w w:val="110"/>
        </w:rPr>
        <w:t xml:space="preserve"> </w:t>
      </w:r>
      <w:r>
        <w:rPr>
          <w:w w:val="110"/>
        </w:rPr>
        <w:t>also.</w:t>
      </w:r>
      <w:r>
        <w:rPr>
          <w:spacing w:val="22"/>
          <w:w w:val="110"/>
        </w:rPr>
        <w:t xml:space="preserve"> </w:t>
      </w:r>
      <w:r>
        <w:rPr>
          <w:w w:val="110"/>
        </w:rPr>
        <w:t>The</w:t>
      </w:r>
      <w:r>
        <w:rPr>
          <w:spacing w:val="-15"/>
          <w:w w:val="110"/>
        </w:rPr>
        <w:t xml:space="preserve"> </w:t>
      </w:r>
      <w:r>
        <w:rPr>
          <w:w w:val="110"/>
        </w:rPr>
        <w:t>officer</w:t>
      </w:r>
      <w:r>
        <w:rPr>
          <w:spacing w:val="-8"/>
          <w:w w:val="110"/>
        </w:rPr>
        <w:t xml:space="preserve"> </w:t>
      </w:r>
      <w:r>
        <w:rPr>
          <w:w w:val="110"/>
        </w:rPr>
        <w:t>should</w:t>
      </w:r>
      <w:r>
        <w:rPr>
          <w:spacing w:val="-11"/>
          <w:w w:val="110"/>
        </w:rPr>
        <w:t xml:space="preserve"> </w:t>
      </w:r>
      <w:r>
        <w:rPr>
          <w:w w:val="110"/>
        </w:rPr>
        <w:t>be</w:t>
      </w:r>
      <w:r>
        <w:rPr>
          <w:spacing w:val="-6"/>
          <w:w w:val="110"/>
        </w:rPr>
        <w:t xml:space="preserve"> </w:t>
      </w:r>
      <w:r>
        <w:rPr>
          <w:w w:val="110"/>
        </w:rPr>
        <w:t>able</w:t>
      </w:r>
      <w:r>
        <w:rPr>
          <w:spacing w:val="-15"/>
          <w:w w:val="110"/>
        </w:rPr>
        <w:t xml:space="preserve"> </w:t>
      </w:r>
      <w:r>
        <w:rPr>
          <w:w w:val="110"/>
        </w:rPr>
        <w:t>to</w:t>
      </w:r>
      <w:r>
        <w:rPr>
          <w:w w:val="105"/>
        </w:rPr>
        <w:t xml:space="preserve"> </w:t>
      </w:r>
      <w:r>
        <w:rPr>
          <w:w w:val="110"/>
        </w:rPr>
        <w:t>understand</w:t>
      </w:r>
      <w:r>
        <w:rPr>
          <w:spacing w:val="1"/>
          <w:w w:val="110"/>
        </w:rPr>
        <w:t xml:space="preserve"> </w:t>
      </w:r>
      <w:r>
        <w:rPr>
          <w:w w:val="110"/>
        </w:rPr>
        <w:t>and</w:t>
      </w:r>
      <w:r>
        <w:rPr>
          <w:spacing w:val="-20"/>
          <w:w w:val="110"/>
        </w:rPr>
        <w:t xml:space="preserve"> </w:t>
      </w:r>
      <w:r>
        <w:rPr>
          <w:w w:val="110"/>
        </w:rPr>
        <w:t>locate</w:t>
      </w:r>
      <w:r>
        <w:rPr>
          <w:spacing w:val="-11"/>
          <w:w w:val="110"/>
        </w:rPr>
        <w:t xml:space="preserve"> </w:t>
      </w:r>
      <w:r>
        <w:rPr>
          <w:w w:val="110"/>
        </w:rPr>
        <w:t>the</w:t>
      </w:r>
      <w:r>
        <w:rPr>
          <w:spacing w:val="-11"/>
          <w:w w:val="110"/>
        </w:rPr>
        <w:t xml:space="preserve"> </w:t>
      </w:r>
      <w:r>
        <w:rPr>
          <w:w w:val="110"/>
        </w:rPr>
        <w:t>following</w:t>
      </w:r>
      <w:r>
        <w:rPr>
          <w:spacing w:val="-10"/>
          <w:w w:val="110"/>
        </w:rPr>
        <w:t xml:space="preserve"> </w:t>
      </w:r>
      <w:r>
        <w:rPr>
          <w:w w:val="110"/>
        </w:rPr>
        <w:t>nomenclature</w:t>
      </w:r>
      <w:r>
        <w:rPr>
          <w:spacing w:val="2"/>
          <w:w w:val="110"/>
        </w:rPr>
        <w:t xml:space="preserve"> </w:t>
      </w:r>
      <w:r>
        <w:rPr>
          <w:w w:val="110"/>
        </w:rPr>
        <w:t>of</w:t>
      </w:r>
      <w:r>
        <w:rPr>
          <w:spacing w:val="-17"/>
          <w:w w:val="110"/>
        </w:rPr>
        <w:t xml:space="preserve"> </w:t>
      </w:r>
      <w:r>
        <w:rPr>
          <w:w w:val="110"/>
        </w:rPr>
        <w:t>the</w:t>
      </w:r>
      <w:r>
        <w:rPr>
          <w:spacing w:val="-10"/>
          <w:w w:val="110"/>
        </w:rPr>
        <w:t xml:space="preserve"> </w:t>
      </w:r>
      <w:r>
        <w:rPr>
          <w:w w:val="110"/>
        </w:rPr>
        <w:t>pump</w:t>
      </w:r>
      <w:r>
        <w:rPr>
          <w:w w:val="105"/>
        </w:rPr>
        <w:t xml:space="preserve"> </w:t>
      </w:r>
      <w:r>
        <w:rPr>
          <w:w w:val="110"/>
        </w:rPr>
        <w:t>shotgun:</w:t>
      </w:r>
    </w:p>
    <w:p w14:paraId="69EF85A3" w14:textId="77777777" w:rsidR="00EA4615" w:rsidRDefault="00EA4615">
      <w:pPr>
        <w:spacing w:before="10"/>
        <w:rPr>
          <w:rFonts w:ascii="Times New Roman" w:eastAsia="Times New Roman" w:hAnsi="Times New Roman" w:cs="Times New Roman"/>
        </w:rPr>
      </w:pPr>
    </w:p>
    <w:p w14:paraId="24E6B98C" w14:textId="77777777" w:rsidR="00EA4615" w:rsidRDefault="00333243">
      <w:pPr>
        <w:pStyle w:val="BodyText"/>
        <w:numPr>
          <w:ilvl w:val="1"/>
          <w:numId w:val="29"/>
        </w:numPr>
        <w:tabs>
          <w:tab w:val="left" w:pos="3117"/>
        </w:tabs>
      </w:pPr>
      <w:r>
        <w:rPr>
          <w:w w:val="105"/>
        </w:rPr>
        <w:t>Pump</w:t>
      </w:r>
      <w:r>
        <w:rPr>
          <w:spacing w:val="14"/>
          <w:w w:val="105"/>
        </w:rPr>
        <w:t xml:space="preserve"> </w:t>
      </w:r>
      <w:r>
        <w:rPr>
          <w:w w:val="105"/>
        </w:rPr>
        <w:t>or</w:t>
      </w:r>
      <w:r>
        <w:rPr>
          <w:spacing w:val="13"/>
          <w:w w:val="105"/>
        </w:rPr>
        <w:t xml:space="preserve"> </w:t>
      </w:r>
      <w:r>
        <w:rPr>
          <w:w w:val="105"/>
        </w:rPr>
        <w:t>Slide</w:t>
      </w:r>
      <w:r>
        <w:rPr>
          <w:spacing w:val="-12"/>
          <w:w w:val="105"/>
        </w:rPr>
        <w:t xml:space="preserve"> </w:t>
      </w:r>
      <w:r>
        <w:rPr>
          <w:w w:val="105"/>
        </w:rPr>
        <w:t>Action</w:t>
      </w:r>
    </w:p>
    <w:p w14:paraId="426908F3" w14:textId="77777777" w:rsidR="00EA4615" w:rsidRDefault="00EA4615">
      <w:pPr>
        <w:rPr>
          <w:rFonts w:ascii="Times New Roman" w:eastAsia="Times New Roman" w:hAnsi="Times New Roman" w:cs="Times New Roman"/>
        </w:rPr>
      </w:pPr>
    </w:p>
    <w:p w14:paraId="52892AFE" w14:textId="77777777" w:rsidR="00EA4615" w:rsidRDefault="00333243">
      <w:pPr>
        <w:pStyle w:val="BodyText"/>
        <w:numPr>
          <w:ilvl w:val="2"/>
          <w:numId w:val="29"/>
        </w:numPr>
        <w:tabs>
          <w:tab w:val="left" w:pos="3835"/>
        </w:tabs>
        <w:ind w:hanging="713"/>
      </w:pPr>
      <w:r>
        <w:rPr>
          <w:w w:val="105"/>
        </w:rPr>
        <w:t>Stock</w:t>
      </w:r>
    </w:p>
    <w:p w14:paraId="73432E82" w14:textId="77777777" w:rsidR="00EA4615" w:rsidRDefault="00EA4615">
      <w:pPr>
        <w:spacing w:before="3"/>
        <w:rPr>
          <w:rFonts w:ascii="Times New Roman" w:eastAsia="Times New Roman" w:hAnsi="Times New Roman" w:cs="Times New Roman"/>
          <w:sz w:val="23"/>
          <w:szCs w:val="23"/>
        </w:rPr>
      </w:pPr>
    </w:p>
    <w:p w14:paraId="735C2211" w14:textId="77777777" w:rsidR="00EA4615" w:rsidRDefault="00333243">
      <w:pPr>
        <w:pStyle w:val="BodyText"/>
        <w:numPr>
          <w:ilvl w:val="3"/>
          <w:numId w:val="29"/>
        </w:numPr>
        <w:tabs>
          <w:tab w:val="left" w:pos="4554"/>
        </w:tabs>
      </w:pPr>
      <w:r>
        <w:rPr>
          <w:w w:val="105"/>
        </w:rPr>
        <w:t>Pistol</w:t>
      </w:r>
      <w:r>
        <w:rPr>
          <w:spacing w:val="25"/>
          <w:w w:val="105"/>
        </w:rPr>
        <w:t xml:space="preserve"> </w:t>
      </w:r>
      <w:r>
        <w:rPr>
          <w:w w:val="105"/>
        </w:rPr>
        <w:t>grip</w:t>
      </w:r>
    </w:p>
    <w:p w14:paraId="3093D54C" w14:textId="77777777" w:rsidR="00EA4615" w:rsidRDefault="00EA4615">
      <w:pPr>
        <w:spacing w:before="10"/>
        <w:rPr>
          <w:rFonts w:ascii="Times New Roman" w:eastAsia="Times New Roman" w:hAnsi="Times New Roman" w:cs="Times New Roman"/>
        </w:rPr>
      </w:pPr>
    </w:p>
    <w:p w14:paraId="326A8679" w14:textId="77777777" w:rsidR="00EA4615" w:rsidRDefault="00333243">
      <w:pPr>
        <w:pStyle w:val="BodyText"/>
        <w:numPr>
          <w:ilvl w:val="3"/>
          <w:numId w:val="29"/>
        </w:numPr>
        <w:tabs>
          <w:tab w:val="left" w:pos="4559"/>
        </w:tabs>
        <w:ind w:left="4558" w:hanging="719"/>
      </w:pPr>
      <w:r>
        <w:t>Comb</w:t>
      </w:r>
    </w:p>
    <w:p w14:paraId="3BB59CD6" w14:textId="77777777" w:rsidR="00EA4615" w:rsidRDefault="00EA4615">
      <w:pPr>
        <w:spacing w:before="10"/>
        <w:rPr>
          <w:rFonts w:ascii="Times New Roman" w:eastAsia="Times New Roman" w:hAnsi="Times New Roman" w:cs="Times New Roman"/>
        </w:rPr>
      </w:pPr>
    </w:p>
    <w:p w14:paraId="414E7F28" w14:textId="77777777" w:rsidR="00EA4615" w:rsidRDefault="00333243">
      <w:pPr>
        <w:pStyle w:val="BodyText"/>
        <w:numPr>
          <w:ilvl w:val="3"/>
          <w:numId w:val="29"/>
        </w:numPr>
        <w:tabs>
          <w:tab w:val="left" w:pos="4549"/>
        </w:tabs>
        <w:ind w:left="4548" w:hanging="709"/>
      </w:pPr>
      <w:r>
        <w:t>Recoil</w:t>
      </w:r>
      <w:r>
        <w:rPr>
          <w:spacing w:val="28"/>
        </w:rPr>
        <w:t xml:space="preserve"> </w:t>
      </w:r>
      <w:r>
        <w:t>pad</w:t>
      </w:r>
    </w:p>
    <w:p w14:paraId="7B70EAF5" w14:textId="77777777" w:rsidR="00EA4615" w:rsidRDefault="00EA4615">
      <w:pPr>
        <w:spacing w:before="5"/>
        <w:rPr>
          <w:rFonts w:ascii="Times New Roman" w:eastAsia="Times New Roman" w:hAnsi="Times New Roman" w:cs="Times New Roman"/>
        </w:rPr>
      </w:pPr>
    </w:p>
    <w:p w14:paraId="35F2B982" w14:textId="77777777" w:rsidR="00EA4615" w:rsidRDefault="00333243">
      <w:pPr>
        <w:pStyle w:val="BodyText"/>
        <w:numPr>
          <w:ilvl w:val="3"/>
          <w:numId w:val="29"/>
        </w:numPr>
        <w:tabs>
          <w:tab w:val="left" w:pos="4549"/>
        </w:tabs>
        <w:ind w:left="4548"/>
      </w:pPr>
      <w:r>
        <w:t>Toe</w:t>
      </w:r>
    </w:p>
    <w:p w14:paraId="3BC3777C" w14:textId="77777777" w:rsidR="00EA4615" w:rsidRDefault="00EA4615">
      <w:pPr>
        <w:spacing w:before="10"/>
        <w:rPr>
          <w:rFonts w:ascii="Times New Roman" w:eastAsia="Times New Roman" w:hAnsi="Times New Roman" w:cs="Times New Roman"/>
        </w:rPr>
      </w:pPr>
    </w:p>
    <w:p w14:paraId="54CB9FEB" w14:textId="77777777" w:rsidR="00EA4615" w:rsidRDefault="00333243">
      <w:pPr>
        <w:pStyle w:val="BodyText"/>
        <w:numPr>
          <w:ilvl w:val="2"/>
          <w:numId w:val="29"/>
        </w:numPr>
        <w:tabs>
          <w:tab w:val="left" w:pos="3835"/>
        </w:tabs>
        <w:ind w:hanging="718"/>
      </w:pPr>
      <w:r>
        <w:t>Receiver</w:t>
      </w:r>
    </w:p>
    <w:p w14:paraId="22C2EC57" w14:textId="77777777" w:rsidR="00EA4615" w:rsidRDefault="00EA4615">
      <w:pPr>
        <w:spacing w:before="10"/>
        <w:rPr>
          <w:rFonts w:ascii="Times New Roman" w:eastAsia="Times New Roman" w:hAnsi="Times New Roman" w:cs="Times New Roman"/>
        </w:rPr>
      </w:pPr>
    </w:p>
    <w:p w14:paraId="2AF183A6" w14:textId="77777777" w:rsidR="00EA4615" w:rsidRDefault="00333243">
      <w:pPr>
        <w:pStyle w:val="BodyText"/>
        <w:numPr>
          <w:ilvl w:val="2"/>
          <w:numId w:val="29"/>
        </w:numPr>
        <w:tabs>
          <w:tab w:val="left" w:pos="3835"/>
        </w:tabs>
        <w:ind w:hanging="718"/>
      </w:pPr>
      <w:r>
        <w:rPr>
          <w:w w:val="105"/>
        </w:rPr>
        <w:t>Breech</w:t>
      </w:r>
    </w:p>
    <w:p w14:paraId="0E543A12" w14:textId="77777777" w:rsidR="00EA4615" w:rsidRDefault="00EA4615">
      <w:pPr>
        <w:spacing w:before="5"/>
        <w:rPr>
          <w:rFonts w:ascii="Times New Roman" w:eastAsia="Times New Roman" w:hAnsi="Times New Roman" w:cs="Times New Roman"/>
        </w:rPr>
      </w:pPr>
    </w:p>
    <w:p w14:paraId="504471F2" w14:textId="77777777" w:rsidR="00EA4615" w:rsidRDefault="00333243">
      <w:pPr>
        <w:pStyle w:val="BodyText"/>
        <w:numPr>
          <w:ilvl w:val="2"/>
          <w:numId w:val="29"/>
        </w:numPr>
        <w:tabs>
          <w:tab w:val="left" w:pos="3835"/>
        </w:tabs>
        <w:ind w:hanging="713"/>
      </w:pPr>
      <w:r>
        <w:rPr>
          <w:w w:val="110"/>
        </w:rPr>
        <w:t>Barrel</w:t>
      </w:r>
    </w:p>
    <w:p w14:paraId="6CD42D99" w14:textId="77777777" w:rsidR="00EA4615" w:rsidRDefault="00EA4615">
      <w:pPr>
        <w:spacing w:before="3"/>
        <w:rPr>
          <w:rFonts w:ascii="Times New Roman" w:eastAsia="Times New Roman" w:hAnsi="Times New Roman" w:cs="Times New Roman"/>
          <w:sz w:val="23"/>
          <w:szCs w:val="23"/>
        </w:rPr>
      </w:pPr>
    </w:p>
    <w:p w14:paraId="22E63ADF" w14:textId="77777777" w:rsidR="00EA4615" w:rsidRDefault="00333243">
      <w:pPr>
        <w:pStyle w:val="BodyText"/>
        <w:numPr>
          <w:ilvl w:val="2"/>
          <w:numId w:val="29"/>
        </w:numPr>
        <w:tabs>
          <w:tab w:val="left" w:pos="3835"/>
        </w:tabs>
        <w:ind w:hanging="713"/>
      </w:pPr>
      <w:r>
        <w:rPr>
          <w:w w:val="105"/>
        </w:rPr>
        <w:t>Front</w:t>
      </w:r>
      <w:r>
        <w:rPr>
          <w:spacing w:val="34"/>
          <w:w w:val="105"/>
        </w:rPr>
        <w:t xml:space="preserve"> </w:t>
      </w:r>
      <w:r>
        <w:rPr>
          <w:w w:val="105"/>
        </w:rPr>
        <w:t>sight</w:t>
      </w:r>
      <w:r>
        <w:rPr>
          <w:spacing w:val="18"/>
          <w:w w:val="105"/>
        </w:rPr>
        <w:t xml:space="preserve"> </w:t>
      </w:r>
      <w:r>
        <w:rPr>
          <w:w w:val="105"/>
        </w:rPr>
        <w:t>(rifle</w:t>
      </w:r>
      <w:r>
        <w:rPr>
          <w:spacing w:val="12"/>
          <w:w w:val="105"/>
        </w:rPr>
        <w:t xml:space="preserve"> </w:t>
      </w:r>
      <w:r>
        <w:rPr>
          <w:w w:val="105"/>
        </w:rPr>
        <w:t>or</w:t>
      </w:r>
      <w:r>
        <w:rPr>
          <w:spacing w:val="5"/>
          <w:w w:val="105"/>
        </w:rPr>
        <w:t xml:space="preserve"> </w:t>
      </w:r>
      <w:r>
        <w:rPr>
          <w:w w:val="105"/>
        </w:rPr>
        <w:t>bead)</w:t>
      </w:r>
    </w:p>
    <w:p w14:paraId="756D5340" w14:textId="77777777" w:rsidR="00EA4615" w:rsidRDefault="00EA4615">
      <w:pPr>
        <w:spacing w:before="5"/>
        <w:rPr>
          <w:rFonts w:ascii="Times New Roman" w:eastAsia="Times New Roman" w:hAnsi="Times New Roman" w:cs="Times New Roman"/>
        </w:rPr>
      </w:pPr>
    </w:p>
    <w:p w14:paraId="7E1FC112" w14:textId="77777777" w:rsidR="00EA4615" w:rsidRDefault="00333243">
      <w:pPr>
        <w:pStyle w:val="BodyText"/>
        <w:numPr>
          <w:ilvl w:val="2"/>
          <w:numId w:val="29"/>
        </w:numPr>
        <w:tabs>
          <w:tab w:val="left" w:pos="3831"/>
        </w:tabs>
        <w:ind w:left="3830" w:hanging="709"/>
      </w:pPr>
      <w:r>
        <w:rPr>
          <w:w w:val="105"/>
        </w:rPr>
        <w:t>Magazine</w:t>
      </w:r>
      <w:r>
        <w:rPr>
          <w:spacing w:val="28"/>
          <w:w w:val="105"/>
        </w:rPr>
        <w:t xml:space="preserve"> </w:t>
      </w:r>
      <w:r>
        <w:rPr>
          <w:w w:val="105"/>
        </w:rPr>
        <w:t>cap</w:t>
      </w:r>
    </w:p>
    <w:p w14:paraId="233ED570" w14:textId="77777777" w:rsidR="00EA4615" w:rsidRDefault="00EA4615">
      <w:pPr>
        <w:spacing w:before="5"/>
        <w:rPr>
          <w:rFonts w:ascii="Times New Roman" w:eastAsia="Times New Roman" w:hAnsi="Times New Roman" w:cs="Times New Roman"/>
        </w:rPr>
      </w:pPr>
    </w:p>
    <w:p w14:paraId="3C8EF3F1" w14:textId="77777777" w:rsidR="00EA4615" w:rsidRDefault="00333243">
      <w:pPr>
        <w:pStyle w:val="BodyText"/>
        <w:numPr>
          <w:ilvl w:val="2"/>
          <w:numId w:val="29"/>
        </w:numPr>
        <w:tabs>
          <w:tab w:val="left" w:pos="3831"/>
        </w:tabs>
        <w:ind w:left="3830" w:hanging="709"/>
      </w:pPr>
      <w:r>
        <w:rPr>
          <w:w w:val="110"/>
        </w:rPr>
        <w:t>Forearm</w:t>
      </w:r>
    </w:p>
    <w:p w14:paraId="53313E9D" w14:textId="77777777" w:rsidR="00EA4615" w:rsidRDefault="00EA4615">
      <w:pPr>
        <w:spacing w:before="10"/>
        <w:rPr>
          <w:rFonts w:ascii="Times New Roman" w:eastAsia="Times New Roman" w:hAnsi="Times New Roman" w:cs="Times New Roman"/>
        </w:rPr>
      </w:pPr>
    </w:p>
    <w:p w14:paraId="233BF39D" w14:textId="77777777" w:rsidR="00EA4615" w:rsidRDefault="00333243">
      <w:pPr>
        <w:pStyle w:val="BodyText"/>
        <w:numPr>
          <w:ilvl w:val="2"/>
          <w:numId w:val="29"/>
        </w:numPr>
        <w:tabs>
          <w:tab w:val="left" w:pos="3831"/>
        </w:tabs>
        <w:ind w:left="3830"/>
      </w:pPr>
      <w:r>
        <w:rPr>
          <w:w w:val="105"/>
        </w:rPr>
        <w:t>Magazine</w:t>
      </w:r>
      <w:r>
        <w:rPr>
          <w:spacing w:val="40"/>
          <w:w w:val="105"/>
        </w:rPr>
        <w:t xml:space="preserve"> </w:t>
      </w:r>
      <w:r>
        <w:rPr>
          <w:w w:val="105"/>
        </w:rPr>
        <w:t>tube</w:t>
      </w:r>
    </w:p>
    <w:p w14:paraId="4DFD9B10" w14:textId="77777777" w:rsidR="00EA4615" w:rsidRDefault="00EA4615">
      <w:pPr>
        <w:spacing w:before="5"/>
        <w:rPr>
          <w:rFonts w:ascii="Times New Roman" w:eastAsia="Times New Roman" w:hAnsi="Times New Roman" w:cs="Times New Roman"/>
        </w:rPr>
      </w:pPr>
    </w:p>
    <w:p w14:paraId="1532842A" w14:textId="77777777" w:rsidR="00EA4615" w:rsidRDefault="00333243">
      <w:pPr>
        <w:pStyle w:val="BodyText"/>
        <w:numPr>
          <w:ilvl w:val="2"/>
          <w:numId w:val="29"/>
        </w:numPr>
        <w:tabs>
          <w:tab w:val="left" w:pos="3831"/>
        </w:tabs>
        <w:ind w:left="3830"/>
      </w:pPr>
      <w:r>
        <w:rPr>
          <w:w w:val="105"/>
        </w:rPr>
        <w:t>Ejection</w:t>
      </w:r>
      <w:r>
        <w:rPr>
          <w:spacing w:val="22"/>
          <w:w w:val="105"/>
        </w:rPr>
        <w:t xml:space="preserve"> </w:t>
      </w:r>
      <w:r>
        <w:rPr>
          <w:w w:val="105"/>
        </w:rPr>
        <w:t>port</w:t>
      </w:r>
    </w:p>
    <w:p w14:paraId="4E050072" w14:textId="77777777" w:rsidR="00EA4615" w:rsidRDefault="00EA4615">
      <w:pPr>
        <w:sectPr w:rsidR="00EA4615">
          <w:pgSz w:w="12240" w:h="15840"/>
          <w:pgMar w:top="1880" w:right="1520" w:bottom="1360" w:left="1720" w:header="1488" w:footer="1172" w:gutter="0"/>
          <w:cols w:space="720"/>
        </w:sectPr>
      </w:pPr>
    </w:p>
    <w:p w14:paraId="30EEF04E" w14:textId="77777777" w:rsidR="00EA4615" w:rsidRDefault="00333243">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3520" behindDoc="0" locked="0" layoutInCell="1" allowOverlap="1" wp14:anchorId="4AEACAA9" wp14:editId="2C6D8B44">
                <wp:simplePos x="0" y="0"/>
                <wp:positionH relativeFrom="page">
                  <wp:posOffset>7672705</wp:posOffset>
                </wp:positionH>
                <wp:positionV relativeFrom="page">
                  <wp:posOffset>9537700</wp:posOffset>
                </wp:positionV>
                <wp:extent cx="1270" cy="365760"/>
                <wp:effectExtent l="5080" t="12700" r="12700" b="12065"/>
                <wp:wrapNone/>
                <wp:docPr id="33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65760"/>
                          <a:chOff x="12083" y="15020"/>
                          <a:chExt cx="2" cy="576"/>
                        </a:xfrm>
                      </wpg:grpSpPr>
                      <wps:wsp>
                        <wps:cNvPr id="337" name="Freeform 122"/>
                        <wps:cNvSpPr>
                          <a:spLocks/>
                        </wps:cNvSpPr>
                        <wps:spPr bwMode="auto">
                          <a:xfrm>
                            <a:off x="12083" y="15020"/>
                            <a:ext cx="2" cy="576"/>
                          </a:xfrm>
                          <a:custGeom>
                            <a:avLst/>
                            <a:gdLst>
                              <a:gd name="T0" fmla="+- 0 15596 15020"/>
                              <a:gd name="T1" fmla="*/ 15596 h 576"/>
                              <a:gd name="T2" fmla="+- 0 15020 15020"/>
                              <a:gd name="T3" fmla="*/ 15020 h 576"/>
                            </a:gdLst>
                            <a:ahLst/>
                            <a:cxnLst>
                              <a:cxn ang="0">
                                <a:pos x="0" y="T1"/>
                              </a:cxn>
                              <a:cxn ang="0">
                                <a:pos x="0" y="T3"/>
                              </a:cxn>
                            </a:cxnLst>
                            <a:rect l="0" t="0" r="r" b="b"/>
                            <a:pathLst>
                              <a:path h="576">
                                <a:moveTo>
                                  <a:pt x="0" y="576"/>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33A35" id="Group 121" o:spid="_x0000_s1026" style="position:absolute;margin-left:604.15pt;margin-top:751pt;width:.1pt;height:28.8pt;z-index:3520;mso-position-horizontal-relative:page;mso-position-vertical-relative:page" coordorigin="12083,15020" coordsize="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">
                <v:shape id="Freeform 122" o:spid="_x0000_s1027" style="position:absolute;left:12083;top:15020;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" path="m,576l,e" filled="f" strokeweight=".08447mm">
                  <v:path arrowok="t" o:connecttype="custom" o:connectlocs="0,15596;0,15020" o:connectangles="0,0"/>
                </v:shape>
                <w10:wrap anchorx="page" anchory="page"/>
              </v:group>
            </w:pict>
          </mc:Fallback>
        </mc:AlternateContent>
      </w:r>
    </w:p>
    <w:p w14:paraId="5985A079" w14:textId="77777777" w:rsidR="00EA4615" w:rsidRDefault="00EA4615">
      <w:pPr>
        <w:spacing w:before="8"/>
        <w:rPr>
          <w:rFonts w:ascii="Times New Roman" w:eastAsia="Times New Roman" w:hAnsi="Times New Roman" w:cs="Times New Roman"/>
          <w:sz w:val="18"/>
          <w:szCs w:val="18"/>
        </w:rPr>
      </w:pPr>
    </w:p>
    <w:p w14:paraId="766A2E60" w14:textId="77777777" w:rsidR="00EA4615" w:rsidRDefault="00333243">
      <w:pPr>
        <w:pStyle w:val="BodyText"/>
        <w:numPr>
          <w:ilvl w:val="0"/>
          <w:numId w:val="28"/>
        </w:numPr>
        <w:tabs>
          <w:tab w:val="left" w:pos="3802"/>
        </w:tabs>
        <w:spacing w:before="70"/>
      </w:pPr>
      <w:r>
        <w:rPr>
          <w:w w:val="105"/>
        </w:rPr>
        <w:t>Loading</w:t>
      </w:r>
      <w:r>
        <w:rPr>
          <w:spacing w:val="18"/>
          <w:w w:val="105"/>
        </w:rPr>
        <w:t xml:space="preserve"> </w:t>
      </w:r>
      <w:r>
        <w:rPr>
          <w:w w:val="105"/>
        </w:rPr>
        <w:t>port</w:t>
      </w:r>
    </w:p>
    <w:p w14:paraId="628212B5" w14:textId="77777777" w:rsidR="00EA4615" w:rsidRDefault="00EA4615">
      <w:pPr>
        <w:spacing w:before="5"/>
        <w:rPr>
          <w:rFonts w:ascii="Times New Roman" w:eastAsia="Times New Roman" w:hAnsi="Times New Roman" w:cs="Times New Roman"/>
        </w:rPr>
      </w:pPr>
    </w:p>
    <w:p w14:paraId="33149115" w14:textId="77777777" w:rsidR="00EA4615" w:rsidRDefault="00333243">
      <w:pPr>
        <w:pStyle w:val="BodyText"/>
        <w:numPr>
          <w:ilvl w:val="0"/>
          <w:numId w:val="28"/>
        </w:numPr>
        <w:tabs>
          <w:tab w:val="left" w:pos="3802"/>
        </w:tabs>
        <w:ind w:hanging="709"/>
      </w:pPr>
      <w:r>
        <w:rPr>
          <w:w w:val="105"/>
        </w:rPr>
        <w:t>Safety</w:t>
      </w:r>
    </w:p>
    <w:p w14:paraId="370E989D" w14:textId="77777777" w:rsidR="00EA4615" w:rsidRDefault="00EA4615">
      <w:pPr>
        <w:spacing w:before="10"/>
        <w:rPr>
          <w:rFonts w:ascii="Times New Roman" w:eastAsia="Times New Roman" w:hAnsi="Times New Roman" w:cs="Times New Roman"/>
        </w:rPr>
      </w:pPr>
    </w:p>
    <w:p w14:paraId="46018B89" w14:textId="77777777" w:rsidR="00EA4615" w:rsidRDefault="00333243">
      <w:pPr>
        <w:pStyle w:val="BodyText"/>
        <w:numPr>
          <w:ilvl w:val="0"/>
          <w:numId w:val="28"/>
        </w:numPr>
        <w:tabs>
          <w:tab w:val="left" w:pos="3802"/>
        </w:tabs>
        <w:ind w:hanging="709"/>
      </w:pPr>
      <w:r>
        <w:rPr>
          <w:w w:val="110"/>
        </w:rPr>
        <w:t>Carrier</w:t>
      </w:r>
    </w:p>
    <w:p w14:paraId="4452F211" w14:textId="77777777" w:rsidR="00EA4615" w:rsidRDefault="00EA4615">
      <w:pPr>
        <w:spacing w:before="10"/>
        <w:rPr>
          <w:rFonts w:ascii="Times New Roman" w:eastAsia="Times New Roman" w:hAnsi="Times New Roman" w:cs="Times New Roman"/>
        </w:rPr>
      </w:pPr>
    </w:p>
    <w:p w14:paraId="3D1D5436" w14:textId="77777777" w:rsidR="00EA4615" w:rsidRDefault="00333243">
      <w:pPr>
        <w:tabs>
          <w:tab w:val="left" w:pos="3791"/>
        </w:tabs>
        <w:ind w:left="3087"/>
        <w:rPr>
          <w:rFonts w:ascii="Times New Roman" w:eastAsia="Times New Roman" w:hAnsi="Times New Roman" w:cs="Times New Roman"/>
          <w:sz w:val="23"/>
          <w:szCs w:val="23"/>
        </w:rPr>
      </w:pPr>
      <w:r>
        <w:rPr>
          <w:rFonts w:ascii="Times New Roman"/>
          <w:w w:val="105"/>
          <w:position w:val="1"/>
          <w:sz w:val="21"/>
        </w:rPr>
        <w:t>(13)</w:t>
      </w:r>
      <w:r>
        <w:rPr>
          <w:rFonts w:ascii="Times New Roman"/>
          <w:w w:val="105"/>
          <w:position w:val="1"/>
          <w:sz w:val="21"/>
        </w:rPr>
        <w:tab/>
      </w:r>
      <w:r>
        <w:rPr>
          <w:rFonts w:ascii="Times New Roman"/>
          <w:w w:val="105"/>
          <w:sz w:val="23"/>
        </w:rPr>
        <w:t>Muzzle</w:t>
      </w:r>
    </w:p>
    <w:p w14:paraId="293473E2" w14:textId="77777777" w:rsidR="00EA4615" w:rsidRDefault="00EA4615">
      <w:pPr>
        <w:spacing w:before="10"/>
        <w:rPr>
          <w:rFonts w:ascii="Times New Roman" w:eastAsia="Times New Roman" w:hAnsi="Times New Roman" w:cs="Times New Roman"/>
        </w:rPr>
      </w:pPr>
    </w:p>
    <w:p w14:paraId="5C4E7DE4" w14:textId="77777777" w:rsidR="00EA4615" w:rsidRDefault="00333243">
      <w:pPr>
        <w:pStyle w:val="BodyText"/>
        <w:numPr>
          <w:ilvl w:val="0"/>
          <w:numId w:val="27"/>
        </w:numPr>
        <w:tabs>
          <w:tab w:val="left" w:pos="3792"/>
        </w:tabs>
      </w:pPr>
      <w:r>
        <w:rPr>
          <w:w w:val="110"/>
        </w:rPr>
        <w:t>Extractor</w:t>
      </w:r>
    </w:p>
    <w:p w14:paraId="4A407708" w14:textId="77777777" w:rsidR="00EA4615" w:rsidRDefault="00EA4615">
      <w:pPr>
        <w:spacing w:before="10"/>
        <w:rPr>
          <w:rFonts w:ascii="Times New Roman" w:eastAsia="Times New Roman" w:hAnsi="Times New Roman" w:cs="Times New Roman"/>
        </w:rPr>
      </w:pPr>
    </w:p>
    <w:p w14:paraId="26235AA1" w14:textId="77777777" w:rsidR="00EA4615" w:rsidRDefault="00333243">
      <w:pPr>
        <w:pStyle w:val="BodyText"/>
        <w:numPr>
          <w:ilvl w:val="0"/>
          <w:numId w:val="27"/>
        </w:numPr>
        <w:tabs>
          <w:tab w:val="left" w:pos="3792"/>
        </w:tabs>
      </w:pPr>
      <w:r>
        <w:rPr>
          <w:w w:val="105"/>
        </w:rPr>
        <w:t>Ejector</w:t>
      </w:r>
    </w:p>
    <w:p w14:paraId="35589B78" w14:textId="77777777" w:rsidR="00EA4615" w:rsidRDefault="00EA4615">
      <w:pPr>
        <w:spacing w:before="10"/>
        <w:rPr>
          <w:rFonts w:ascii="Times New Roman" w:eastAsia="Times New Roman" w:hAnsi="Times New Roman" w:cs="Times New Roman"/>
        </w:rPr>
      </w:pPr>
    </w:p>
    <w:p w14:paraId="2351214A" w14:textId="77777777" w:rsidR="00EA4615" w:rsidRDefault="00333243">
      <w:pPr>
        <w:pStyle w:val="BodyText"/>
        <w:numPr>
          <w:ilvl w:val="0"/>
          <w:numId w:val="27"/>
        </w:numPr>
        <w:tabs>
          <w:tab w:val="left" w:pos="3792"/>
        </w:tabs>
        <w:ind w:hanging="708"/>
      </w:pPr>
      <w:r>
        <w:rPr>
          <w:w w:val="110"/>
        </w:rPr>
        <w:t>Slide</w:t>
      </w:r>
      <w:r>
        <w:rPr>
          <w:spacing w:val="-25"/>
          <w:w w:val="110"/>
        </w:rPr>
        <w:t xml:space="preserve"> </w:t>
      </w:r>
      <w:r>
        <w:rPr>
          <w:w w:val="110"/>
        </w:rPr>
        <w:t>release</w:t>
      </w:r>
    </w:p>
    <w:p w14:paraId="7A76CD6D" w14:textId="77777777" w:rsidR="00EA4615" w:rsidRDefault="00EA4615">
      <w:pPr>
        <w:spacing w:before="8"/>
        <w:rPr>
          <w:rFonts w:ascii="Times New Roman" w:eastAsia="Times New Roman" w:hAnsi="Times New Roman" w:cs="Times New Roman"/>
        </w:rPr>
      </w:pPr>
    </w:p>
    <w:p w14:paraId="3AB3BB9E" w14:textId="77777777" w:rsidR="00EA4615" w:rsidRDefault="00333243">
      <w:pPr>
        <w:pStyle w:val="BodyText"/>
        <w:numPr>
          <w:ilvl w:val="0"/>
          <w:numId w:val="26"/>
        </w:numPr>
        <w:tabs>
          <w:tab w:val="left" w:pos="3084"/>
        </w:tabs>
      </w:pPr>
      <w:r>
        <w:rPr>
          <w:w w:val="110"/>
        </w:rPr>
        <w:t>Semiautomatic</w:t>
      </w:r>
    </w:p>
    <w:p w14:paraId="1C318154" w14:textId="77777777" w:rsidR="00EA4615" w:rsidRDefault="00333243">
      <w:pPr>
        <w:pStyle w:val="BodyText"/>
        <w:numPr>
          <w:ilvl w:val="1"/>
          <w:numId w:val="26"/>
        </w:numPr>
        <w:tabs>
          <w:tab w:val="left" w:pos="3788"/>
        </w:tabs>
        <w:spacing w:before="229"/>
      </w:pPr>
      <w:r>
        <w:rPr>
          <w:w w:val="105"/>
        </w:rPr>
        <w:t>Stock</w:t>
      </w:r>
    </w:p>
    <w:p w14:paraId="323B40B1" w14:textId="77777777" w:rsidR="00EA4615" w:rsidRDefault="00EA4615">
      <w:pPr>
        <w:spacing w:before="5"/>
        <w:rPr>
          <w:rFonts w:ascii="Times New Roman" w:eastAsia="Times New Roman" w:hAnsi="Times New Roman" w:cs="Times New Roman"/>
        </w:rPr>
      </w:pPr>
    </w:p>
    <w:p w14:paraId="262DA397" w14:textId="77777777" w:rsidR="00EA4615" w:rsidRDefault="00333243">
      <w:pPr>
        <w:pStyle w:val="BodyText"/>
        <w:numPr>
          <w:ilvl w:val="2"/>
          <w:numId w:val="26"/>
        </w:numPr>
        <w:tabs>
          <w:tab w:val="left" w:pos="4501"/>
        </w:tabs>
      </w:pPr>
      <w:r>
        <w:rPr>
          <w:w w:val="105"/>
        </w:rPr>
        <w:t>Pistol</w:t>
      </w:r>
      <w:r>
        <w:rPr>
          <w:spacing w:val="39"/>
          <w:w w:val="105"/>
        </w:rPr>
        <w:t xml:space="preserve"> </w:t>
      </w:r>
      <w:r>
        <w:rPr>
          <w:w w:val="105"/>
        </w:rPr>
        <w:t>grip</w:t>
      </w:r>
    </w:p>
    <w:p w14:paraId="3FE990CD" w14:textId="77777777" w:rsidR="00EA4615" w:rsidRDefault="00EA4615">
      <w:pPr>
        <w:spacing w:before="10"/>
        <w:rPr>
          <w:rFonts w:ascii="Times New Roman" w:eastAsia="Times New Roman" w:hAnsi="Times New Roman" w:cs="Times New Roman"/>
        </w:rPr>
      </w:pPr>
    </w:p>
    <w:p w14:paraId="7E64E41B" w14:textId="77777777" w:rsidR="00EA4615" w:rsidRDefault="00333243">
      <w:pPr>
        <w:pStyle w:val="BodyText"/>
        <w:numPr>
          <w:ilvl w:val="0"/>
          <w:numId w:val="25"/>
        </w:numPr>
        <w:tabs>
          <w:tab w:val="left" w:pos="4501"/>
        </w:tabs>
      </w:pPr>
      <w:r>
        <w:t>Comb</w:t>
      </w:r>
    </w:p>
    <w:p w14:paraId="7F8FE5A1" w14:textId="77777777" w:rsidR="00EA4615" w:rsidRDefault="00EA4615">
      <w:pPr>
        <w:spacing w:before="5"/>
        <w:rPr>
          <w:rFonts w:ascii="Times New Roman" w:eastAsia="Times New Roman" w:hAnsi="Times New Roman" w:cs="Times New Roman"/>
        </w:rPr>
      </w:pPr>
    </w:p>
    <w:p w14:paraId="4E693B36" w14:textId="77777777" w:rsidR="00EA4615" w:rsidRDefault="00333243">
      <w:pPr>
        <w:pStyle w:val="BodyText"/>
        <w:numPr>
          <w:ilvl w:val="0"/>
          <w:numId w:val="25"/>
        </w:numPr>
        <w:tabs>
          <w:tab w:val="left" w:pos="4496"/>
        </w:tabs>
        <w:ind w:left="4495" w:hanging="704"/>
      </w:pPr>
      <w:r>
        <w:rPr>
          <w:w w:val="105"/>
        </w:rPr>
        <w:t>Recoil</w:t>
      </w:r>
      <w:r>
        <w:rPr>
          <w:spacing w:val="-6"/>
          <w:w w:val="105"/>
        </w:rPr>
        <w:t xml:space="preserve"> </w:t>
      </w:r>
      <w:r>
        <w:rPr>
          <w:w w:val="105"/>
        </w:rPr>
        <w:t>pad</w:t>
      </w:r>
    </w:p>
    <w:p w14:paraId="36116BD9" w14:textId="77777777" w:rsidR="00EA4615" w:rsidRDefault="00EA4615">
      <w:pPr>
        <w:spacing w:before="3"/>
        <w:rPr>
          <w:rFonts w:ascii="Times New Roman" w:eastAsia="Times New Roman" w:hAnsi="Times New Roman" w:cs="Times New Roman"/>
          <w:sz w:val="23"/>
          <w:szCs w:val="23"/>
        </w:rPr>
      </w:pPr>
    </w:p>
    <w:p w14:paraId="55632684" w14:textId="77777777" w:rsidR="00EA4615" w:rsidRDefault="00333243">
      <w:pPr>
        <w:tabs>
          <w:tab w:val="left" w:pos="4490"/>
        </w:tabs>
        <w:ind w:left="3791"/>
        <w:rPr>
          <w:rFonts w:ascii="Times New Roman" w:eastAsia="Times New Roman" w:hAnsi="Times New Roman" w:cs="Times New Roman"/>
          <w:sz w:val="23"/>
          <w:szCs w:val="23"/>
        </w:rPr>
      </w:pPr>
      <w:r>
        <w:rPr>
          <w:rFonts w:ascii="Times New Roman"/>
          <w:w w:val="105"/>
          <w:sz w:val="21"/>
        </w:rPr>
        <w:t>(d)</w:t>
      </w:r>
      <w:r>
        <w:rPr>
          <w:rFonts w:ascii="Times New Roman"/>
          <w:w w:val="105"/>
          <w:sz w:val="21"/>
        </w:rPr>
        <w:tab/>
      </w:r>
      <w:r>
        <w:rPr>
          <w:rFonts w:ascii="Times New Roman"/>
          <w:w w:val="105"/>
          <w:sz w:val="23"/>
        </w:rPr>
        <w:t>Toe</w:t>
      </w:r>
    </w:p>
    <w:p w14:paraId="57C9891E" w14:textId="77777777" w:rsidR="00EA4615" w:rsidRDefault="00EA4615">
      <w:pPr>
        <w:spacing w:before="3"/>
        <w:rPr>
          <w:rFonts w:ascii="Times New Roman" w:eastAsia="Times New Roman" w:hAnsi="Times New Roman" w:cs="Times New Roman"/>
          <w:sz w:val="23"/>
          <w:szCs w:val="23"/>
        </w:rPr>
      </w:pPr>
    </w:p>
    <w:p w14:paraId="699E24B4" w14:textId="77777777" w:rsidR="00EA4615" w:rsidRDefault="00333243">
      <w:pPr>
        <w:pStyle w:val="BodyText"/>
        <w:numPr>
          <w:ilvl w:val="0"/>
          <w:numId w:val="24"/>
        </w:numPr>
        <w:tabs>
          <w:tab w:val="left" w:pos="3778"/>
        </w:tabs>
      </w:pPr>
      <w:r>
        <w:t>Receiver</w:t>
      </w:r>
    </w:p>
    <w:p w14:paraId="72F3014D" w14:textId="77777777" w:rsidR="00EA4615" w:rsidRDefault="00EA4615">
      <w:pPr>
        <w:spacing w:before="5"/>
        <w:rPr>
          <w:rFonts w:ascii="Times New Roman" w:eastAsia="Times New Roman" w:hAnsi="Times New Roman" w:cs="Times New Roman"/>
        </w:rPr>
      </w:pPr>
    </w:p>
    <w:p w14:paraId="6F85E719" w14:textId="77777777" w:rsidR="00EA4615" w:rsidRDefault="00333243">
      <w:pPr>
        <w:pStyle w:val="BodyText"/>
        <w:numPr>
          <w:ilvl w:val="0"/>
          <w:numId w:val="24"/>
        </w:numPr>
        <w:tabs>
          <w:tab w:val="left" w:pos="3783"/>
        </w:tabs>
        <w:ind w:left="3782"/>
      </w:pPr>
      <w:r>
        <w:rPr>
          <w:w w:val="105"/>
        </w:rPr>
        <w:t>Breech</w:t>
      </w:r>
    </w:p>
    <w:p w14:paraId="7EFF9B4C" w14:textId="77777777" w:rsidR="00EA4615" w:rsidRDefault="00EA4615">
      <w:pPr>
        <w:spacing w:before="10"/>
        <w:rPr>
          <w:rFonts w:ascii="Times New Roman" w:eastAsia="Times New Roman" w:hAnsi="Times New Roman" w:cs="Times New Roman"/>
        </w:rPr>
      </w:pPr>
    </w:p>
    <w:p w14:paraId="2EF59E22" w14:textId="77777777" w:rsidR="00EA4615" w:rsidRDefault="00333243">
      <w:pPr>
        <w:tabs>
          <w:tab w:val="left" w:pos="3782"/>
        </w:tabs>
        <w:ind w:left="3068"/>
        <w:rPr>
          <w:rFonts w:ascii="Times New Roman" w:eastAsia="Times New Roman" w:hAnsi="Times New Roman" w:cs="Times New Roman"/>
          <w:sz w:val="23"/>
          <w:szCs w:val="23"/>
        </w:rPr>
      </w:pPr>
      <w:r>
        <w:rPr>
          <w:rFonts w:ascii="Times New Roman"/>
          <w:w w:val="105"/>
          <w:position w:val="1"/>
          <w:sz w:val="21"/>
        </w:rPr>
        <w:t>(4)</w:t>
      </w:r>
      <w:r>
        <w:rPr>
          <w:rFonts w:ascii="Times New Roman"/>
          <w:w w:val="105"/>
          <w:position w:val="1"/>
          <w:sz w:val="21"/>
        </w:rPr>
        <w:tab/>
      </w:r>
      <w:r>
        <w:rPr>
          <w:rFonts w:ascii="Times New Roman"/>
          <w:w w:val="110"/>
          <w:sz w:val="23"/>
        </w:rPr>
        <w:t>Barrel</w:t>
      </w:r>
    </w:p>
    <w:p w14:paraId="1FC04B01" w14:textId="77777777" w:rsidR="00EA4615" w:rsidRDefault="00EA4615">
      <w:pPr>
        <w:spacing w:before="10"/>
        <w:rPr>
          <w:rFonts w:ascii="Times New Roman" w:eastAsia="Times New Roman" w:hAnsi="Times New Roman" w:cs="Times New Roman"/>
        </w:rPr>
      </w:pPr>
    </w:p>
    <w:p w14:paraId="2F0A383C" w14:textId="77777777" w:rsidR="00EA4615" w:rsidRDefault="00333243">
      <w:pPr>
        <w:pStyle w:val="BodyText"/>
        <w:numPr>
          <w:ilvl w:val="0"/>
          <w:numId w:val="23"/>
        </w:numPr>
        <w:tabs>
          <w:tab w:val="left" w:pos="3783"/>
        </w:tabs>
      </w:pPr>
      <w:r>
        <w:rPr>
          <w:w w:val="110"/>
        </w:rPr>
        <w:t>Front</w:t>
      </w:r>
      <w:r>
        <w:rPr>
          <w:spacing w:val="4"/>
          <w:w w:val="110"/>
        </w:rPr>
        <w:t xml:space="preserve"> </w:t>
      </w:r>
      <w:r>
        <w:rPr>
          <w:w w:val="110"/>
        </w:rPr>
        <w:t>sight</w:t>
      </w:r>
      <w:r>
        <w:rPr>
          <w:spacing w:val="-10"/>
          <w:w w:val="110"/>
        </w:rPr>
        <w:t xml:space="preserve"> </w:t>
      </w:r>
      <w:r>
        <w:rPr>
          <w:w w:val="110"/>
        </w:rPr>
        <w:t>(rifle</w:t>
      </w:r>
      <w:r>
        <w:rPr>
          <w:spacing w:val="-15"/>
          <w:w w:val="110"/>
        </w:rPr>
        <w:t xml:space="preserve"> </w:t>
      </w:r>
      <w:r>
        <w:rPr>
          <w:w w:val="110"/>
        </w:rPr>
        <w:t>or</w:t>
      </w:r>
      <w:r>
        <w:rPr>
          <w:spacing w:val="-11"/>
          <w:w w:val="110"/>
        </w:rPr>
        <w:t xml:space="preserve"> </w:t>
      </w:r>
      <w:r>
        <w:rPr>
          <w:w w:val="110"/>
        </w:rPr>
        <w:t>bead)</w:t>
      </w:r>
    </w:p>
    <w:p w14:paraId="361C2B97" w14:textId="77777777" w:rsidR="00EA4615" w:rsidRDefault="00EA4615">
      <w:pPr>
        <w:spacing w:before="5"/>
        <w:rPr>
          <w:rFonts w:ascii="Times New Roman" w:eastAsia="Times New Roman" w:hAnsi="Times New Roman" w:cs="Times New Roman"/>
        </w:rPr>
      </w:pPr>
    </w:p>
    <w:p w14:paraId="71C118DE" w14:textId="77777777" w:rsidR="00EA4615" w:rsidRDefault="00333243">
      <w:pPr>
        <w:pStyle w:val="BodyText"/>
        <w:numPr>
          <w:ilvl w:val="0"/>
          <w:numId w:val="23"/>
        </w:numPr>
        <w:tabs>
          <w:tab w:val="left" w:pos="3778"/>
        </w:tabs>
        <w:ind w:left="3777" w:hanging="704"/>
      </w:pPr>
      <w:r>
        <w:rPr>
          <w:w w:val="105"/>
        </w:rPr>
        <w:t>Magazine</w:t>
      </w:r>
      <w:r>
        <w:rPr>
          <w:spacing w:val="30"/>
          <w:w w:val="105"/>
        </w:rPr>
        <w:t xml:space="preserve"> </w:t>
      </w:r>
      <w:r>
        <w:rPr>
          <w:w w:val="105"/>
        </w:rPr>
        <w:t>cap</w:t>
      </w:r>
    </w:p>
    <w:p w14:paraId="17E3F4C3" w14:textId="77777777" w:rsidR="00EA4615" w:rsidRDefault="00EA4615">
      <w:pPr>
        <w:spacing w:before="3"/>
        <w:rPr>
          <w:rFonts w:ascii="Times New Roman" w:eastAsia="Times New Roman" w:hAnsi="Times New Roman" w:cs="Times New Roman"/>
          <w:sz w:val="23"/>
          <w:szCs w:val="23"/>
        </w:rPr>
      </w:pPr>
    </w:p>
    <w:p w14:paraId="1F3196E9" w14:textId="77777777" w:rsidR="00EA4615" w:rsidRDefault="00333243">
      <w:pPr>
        <w:tabs>
          <w:tab w:val="left" w:pos="3777"/>
        </w:tabs>
        <w:ind w:left="3073"/>
        <w:rPr>
          <w:rFonts w:ascii="Times New Roman" w:eastAsia="Times New Roman" w:hAnsi="Times New Roman" w:cs="Times New Roman"/>
          <w:sz w:val="23"/>
          <w:szCs w:val="23"/>
        </w:rPr>
      </w:pPr>
      <w:r>
        <w:rPr>
          <w:rFonts w:ascii="Times New Roman"/>
          <w:w w:val="105"/>
          <w:sz w:val="21"/>
        </w:rPr>
        <w:t>(7)</w:t>
      </w:r>
      <w:r>
        <w:rPr>
          <w:rFonts w:ascii="Times New Roman"/>
          <w:w w:val="105"/>
          <w:sz w:val="21"/>
        </w:rPr>
        <w:tab/>
      </w:r>
      <w:r>
        <w:rPr>
          <w:rFonts w:ascii="Times New Roman"/>
          <w:w w:val="105"/>
          <w:sz w:val="23"/>
        </w:rPr>
        <w:t>Forearm</w:t>
      </w:r>
    </w:p>
    <w:p w14:paraId="4C7739B7" w14:textId="77777777" w:rsidR="00EA4615" w:rsidRDefault="00EA4615">
      <w:pPr>
        <w:spacing w:before="10"/>
        <w:rPr>
          <w:rFonts w:ascii="Times New Roman" w:eastAsia="Times New Roman" w:hAnsi="Times New Roman" w:cs="Times New Roman"/>
        </w:rPr>
      </w:pPr>
    </w:p>
    <w:p w14:paraId="14EE0FDA" w14:textId="77777777" w:rsidR="00EA4615" w:rsidRDefault="00333243">
      <w:pPr>
        <w:pStyle w:val="BodyText"/>
        <w:numPr>
          <w:ilvl w:val="0"/>
          <w:numId w:val="22"/>
        </w:numPr>
        <w:tabs>
          <w:tab w:val="left" w:pos="3773"/>
        </w:tabs>
      </w:pPr>
      <w:r>
        <w:rPr>
          <w:w w:val="110"/>
        </w:rPr>
        <w:t>Magazine</w:t>
      </w:r>
      <w:r>
        <w:rPr>
          <w:spacing w:val="-21"/>
          <w:w w:val="110"/>
        </w:rPr>
        <w:t xml:space="preserve"> </w:t>
      </w:r>
      <w:r>
        <w:rPr>
          <w:w w:val="110"/>
        </w:rPr>
        <w:t>tube</w:t>
      </w:r>
    </w:p>
    <w:p w14:paraId="0BE2E707" w14:textId="77777777" w:rsidR="00EA4615" w:rsidRDefault="00EA4615">
      <w:pPr>
        <w:spacing w:before="10"/>
        <w:rPr>
          <w:rFonts w:ascii="Times New Roman" w:eastAsia="Times New Roman" w:hAnsi="Times New Roman" w:cs="Times New Roman"/>
        </w:rPr>
      </w:pPr>
    </w:p>
    <w:p w14:paraId="1AC5C04D" w14:textId="77777777" w:rsidR="00EA4615" w:rsidRDefault="00333243">
      <w:pPr>
        <w:pStyle w:val="BodyText"/>
        <w:numPr>
          <w:ilvl w:val="0"/>
          <w:numId w:val="22"/>
        </w:numPr>
        <w:tabs>
          <w:tab w:val="left" w:pos="3773"/>
        </w:tabs>
      </w:pPr>
      <w:r>
        <w:rPr>
          <w:w w:val="105"/>
        </w:rPr>
        <w:t>Ejection</w:t>
      </w:r>
      <w:r>
        <w:rPr>
          <w:spacing w:val="23"/>
          <w:w w:val="105"/>
        </w:rPr>
        <w:t xml:space="preserve"> </w:t>
      </w:r>
      <w:r>
        <w:rPr>
          <w:w w:val="105"/>
        </w:rPr>
        <w:t>port</w:t>
      </w:r>
    </w:p>
    <w:p w14:paraId="2F6F0BC3" w14:textId="77777777" w:rsidR="00EA4615" w:rsidRDefault="00EA4615">
      <w:pPr>
        <w:spacing w:before="5"/>
        <w:rPr>
          <w:rFonts w:ascii="Times New Roman" w:eastAsia="Times New Roman" w:hAnsi="Times New Roman" w:cs="Times New Roman"/>
        </w:rPr>
      </w:pPr>
    </w:p>
    <w:p w14:paraId="5222FDBF" w14:textId="77777777" w:rsidR="00EA4615" w:rsidRDefault="00333243">
      <w:pPr>
        <w:tabs>
          <w:tab w:val="left" w:pos="3772"/>
        </w:tabs>
        <w:ind w:left="3068"/>
        <w:rPr>
          <w:rFonts w:ascii="Times New Roman" w:eastAsia="Times New Roman" w:hAnsi="Times New Roman" w:cs="Times New Roman"/>
          <w:sz w:val="23"/>
          <w:szCs w:val="23"/>
        </w:rPr>
      </w:pPr>
      <w:r>
        <w:rPr>
          <w:rFonts w:ascii="Times New Roman"/>
          <w:w w:val="105"/>
          <w:sz w:val="21"/>
        </w:rPr>
        <w:t>(10)</w:t>
      </w:r>
      <w:r>
        <w:rPr>
          <w:rFonts w:ascii="Times New Roman"/>
          <w:w w:val="105"/>
          <w:sz w:val="21"/>
        </w:rPr>
        <w:tab/>
      </w:r>
      <w:r>
        <w:rPr>
          <w:rFonts w:ascii="Times New Roman"/>
          <w:w w:val="105"/>
          <w:sz w:val="23"/>
        </w:rPr>
        <w:t>Loading</w:t>
      </w:r>
      <w:r>
        <w:rPr>
          <w:rFonts w:ascii="Times New Roman"/>
          <w:spacing w:val="16"/>
          <w:w w:val="105"/>
          <w:sz w:val="23"/>
        </w:rPr>
        <w:t xml:space="preserve"> </w:t>
      </w:r>
      <w:r>
        <w:rPr>
          <w:rFonts w:ascii="Times New Roman"/>
          <w:w w:val="105"/>
          <w:sz w:val="23"/>
        </w:rPr>
        <w:t>port</w:t>
      </w:r>
    </w:p>
    <w:p w14:paraId="236D7449" w14:textId="77777777" w:rsidR="00EA4615" w:rsidRDefault="00EA4615">
      <w:pPr>
        <w:spacing w:before="5"/>
        <w:rPr>
          <w:rFonts w:ascii="Times New Roman" w:eastAsia="Times New Roman" w:hAnsi="Times New Roman" w:cs="Times New Roman"/>
        </w:rPr>
      </w:pPr>
    </w:p>
    <w:p w14:paraId="3912DD93" w14:textId="77777777" w:rsidR="00EA4615" w:rsidRDefault="00333243">
      <w:pPr>
        <w:tabs>
          <w:tab w:val="left" w:pos="3772"/>
        </w:tabs>
        <w:ind w:left="3063"/>
        <w:rPr>
          <w:rFonts w:ascii="Times New Roman" w:eastAsia="Times New Roman" w:hAnsi="Times New Roman" w:cs="Times New Roman"/>
          <w:sz w:val="23"/>
          <w:szCs w:val="23"/>
        </w:rPr>
      </w:pPr>
      <w:r>
        <w:rPr>
          <w:rFonts w:ascii="Arial"/>
          <w:w w:val="115"/>
          <w:sz w:val="20"/>
        </w:rPr>
        <w:t>(1</w:t>
      </w:r>
      <w:r>
        <w:rPr>
          <w:rFonts w:ascii="Arial"/>
          <w:spacing w:val="-45"/>
          <w:w w:val="115"/>
          <w:sz w:val="20"/>
        </w:rPr>
        <w:t>1</w:t>
      </w:r>
      <w:r>
        <w:rPr>
          <w:rFonts w:ascii="Arial"/>
          <w:w w:val="115"/>
          <w:sz w:val="20"/>
        </w:rPr>
        <w:t>)</w:t>
      </w:r>
      <w:r>
        <w:rPr>
          <w:rFonts w:ascii="Arial"/>
          <w:w w:val="115"/>
          <w:sz w:val="20"/>
        </w:rPr>
        <w:tab/>
      </w:r>
      <w:r>
        <w:rPr>
          <w:rFonts w:ascii="Times New Roman"/>
          <w:w w:val="115"/>
          <w:sz w:val="23"/>
        </w:rPr>
        <w:t>Safety</w:t>
      </w:r>
    </w:p>
    <w:p w14:paraId="23CB2E11" w14:textId="77777777" w:rsidR="00EA4615" w:rsidRDefault="00EA4615">
      <w:pPr>
        <w:spacing w:before="7"/>
        <w:rPr>
          <w:rFonts w:ascii="Times New Roman" w:eastAsia="Times New Roman" w:hAnsi="Times New Roman" w:cs="Times New Roman"/>
          <w:sz w:val="14"/>
          <w:szCs w:val="14"/>
        </w:rPr>
      </w:pPr>
    </w:p>
    <w:p w14:paraId="44B2F79A" w14:textId="77777777" w:rsidR="00EA4615" w:rsidRDefault="00333243">
      <w:pPr>
        <w:spacing w:line="70" w:lineRule="atLeast"/>
        <w:ind w:left="102"/>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01846954" wp14:editId="4FC962C7">
                <wp:extent cx="5553075" cy="45720"/>
                <wp:effectExtent l="4445" t="3810" r="5080" b="7620"/>
                <wp:docPr id="33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45720"/>
                          <a:chOff x="0" y="0"/>
                          <a:chExt cx="8745" cy="72"/>
                        </a:xfrm>
                      </wpg:grpSpPr>
                      <wpg:grpSp>
                        <wpg:cNvPr id="334" name="Group 119"/>
                        <wpg:cNvGrpSpPr>
                          <a:grpSpLocks/>
                        </wpg:cNvGrpSpPr>
                        <wpg:grpSpPr bwMode="auto">
                          <a:xfrm>
                            <a:off x="36" y="36"/>
                            <a:ext cx="8673" cy="2"/>
                            <a:chOff x="36" y="36"/>
                            <a:chExt cx="8673" cy="2"/>
                          </a:xfrm>
                        </wpg:grpSpPr>
                        <wps:wsp>
                          <wps:cNvPr id="335" name="Freeform 120"/>
                          <wps:cNvSpPr>
                            <a:spLocks/>
                          </wps:cNvSpPr>
                          <wps:spPr bwMode="auto">
                            <a:xfrm>
                              <a:off x="36" y="36"/>
                              <a:ext cx="8673" cy="2"/>
                            </a:xfrm>
                            <a:custGeom>
                              <a:avLst/>
                              <a:gdLst>
                                <a:gd name="T0" fmla="+- 0 36 36"/>
                                <a:gd name="T1" fmla="*/ T0 w 8673"/>
                                <a:gd name="T2" fmla="+- 0 8708 36"/>
                                <a:gd name="T3" fmla="*/ T2 w 8673"/>
                              </a:gdLst>
                              <a:ahLst/>
                              <a:cxnLst>
                                <a:cxn ang="0">
                                  <a:pos x="T1" y="0"/>
                                </a:cxn>
                                <a:cxn ang="0">
                                  <a:pos x="T3" y="0"/>
                                </a:cxn>
                              </a:cxnLst>
                              <a:rect l="0" t="0" r="r" b="b"/>
                              <a:pathLst>
                                <a:path w="8673">
                                  <a:moveTo>
                                    <a:pt x="0" y="0"/>
                                  </a:moveTo>
                                  <a:lnTo>
                                    <a:pt x="8672"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F7B0B3" id="Group 118" o:spid="_x0000_s1026" style="width:437.25pt;height:3.6pt;mso-position-horizontal-relative:char;mso-position-vertical-relative:line" coordsize="87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">
                <v:group id="Group 119" o:spid="_x0000_s1027" style="position:absolute;left:36;top:36;width:8673;height:2" coordorigin="36,36" coordsize="8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20" o:spid="_x0000_s1028" style="position:absolute;left:36;top:36;width:8673;height:2;visibility:visible;mso-wrap-style:square;v-text-anchor:top" coordsize="8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" path="m,l8672,e" filled="f" strokeweight="1.267mm">
                    <v:path arrowok="t" o:connecttype="custom" o:connectlocs="0,0;8672,0" o:connectangles="0,0"/>
                  </v:shape>
                </v:group>
                <w10:anchorlock/>
              </v:group>
            </w:pict>
          </mc:Fallback>
        </mc:AlternateContent>
      </w:r>
    </w:p>
    <w:p w14:paraId="20D195FB" w14:textId="77777777" w:rsidR="00EA4615" w:rsidRDefault="00EA4615">
      <w:pPr>
        <w:spacing w:line="70" w:lineRule="atLeast"/>
        <w:rPr>
          <w:rFonts w:ascii="Times New Roman" w:eastAsia="Times New Roman" w:hAnsi="Times New Roman" w:cs="Times New Roman"/>
          <w:sz w:val="7"/>
          <w:szCs w:val="7"/>
        </w:rPr>
        <w:sectPr w:rsidR="00EA4615">
          <w:footerReference w:type="default" r:id="rId160"/>
          <w:pgSz w:w="12240" w:h="15840"/>
          <w:pgMar w:top="1880" w:right="40" w:bottom="1280" w:left="1720" w:header="1488" w:footer="1092" w:gutter="0"/>
          <w:pgNumType w:start="5"/>
          <w:cols w:space="720"/>
        </w:sectPr>
      </w:pPr>
    </w:p>
    <w:p w14:paraId="23737927" w14:textId="77777777" w:rsidR="00EA4615" w:rsidRDefault="00EA4615">
      <w:pPr>
        <w:spacing w:before="6"/>
        <w:rPr>
          <w:rFonts w:ascii="Times New Roman" w:eastAsia="Times New Roman" w:hAnsi="Times New Roman" w:cs="Times New Roman"/>
          <w:sz w:val="24"/>
          <w:szCs w:val="24"/>
        </w:rPr>
      </w:pPr>
    </w:p>
    <w:p w14:paraId="1FFBA523" w14:textId="77777777" w:rsidR="00EA4615" w:rsidRDefault="00333243">
      <w:pPr>
        <w:pStyle w:val="BodyText"/>
        <w:numPr>
          <w:ilvl w:val="0"/>
          <w:numId w:val="21"/>
        </w:numPr>
        <w:tabs>
          <w:tab w:val="left" w:pos="3826"/>
        </w:tabs>
        <w:spacing w:before="70"/>
        <w:ind w:hanging="708"/>
      </w:pPr>
      <w:r>
        <w:rPr>
          <w:w w:val="110"/>
        </w:rPr>
        <w:t>Carrier</w:t>
      </w:r>
    </w:p>
    <w:p w14:paraId="13FAECA2" w14:textId="77777777" w:rsidR="00EA4615" w:rsidRDefault="00EA4615">
      <w:pPr>
        <w:spacing w:before="5"/>
        <w:rPr>
          <w:rFonts w:ascii="Times New Roman" w:eastAsia="Times New Roman" w:hAnsi="Times New Roman" w:cs="Times New Roman"/>
        </w:rPr>
      </w:pPr>
    </w:p>
    <w:p w14:paraId="1C54D02E" w14:textId="77777777" w:rsidR="00EA4615" w:rsidRDefault="00333243">
      <w:pPr>
        <w:pStyle w:val="BodyText"/>
        <w:numPr>
          <w:ilvl w:val="0"/>
          <w:numId w:val="21"/>
        </w:numPr>
        <w:tabs>
          <w:tab w:val="left" w:pos="3807"/>
        </w:tabs>
        <w:ind w:left="3806" w:hanging="695"/>
      </w:pPr>
      <w:r>
        <w:rPr>
          <w:w w:val="105"/>
        </w:rPr>
        <w:t>Muzzle</w:t>
      </w:r>
    </w:p>
    <w:p w14:paraId="7CC33991" w14:textId="77777777" w:rsidR="00EA4615" w:rsidRDefault="00EA4615">
      <w:pPr>
        <w:spacing w:before="10"/>
        <w:rPr>
          <w:rFonts w:ascii="Times New Roman" w:eastAsia="Times New Roman" w:hAnsi="Times New Roman" w:cs="Times New Roman"/>
        </w:rPr>
      </w:pPr>
    </w:p>
    <w:p w14:paraId="68846D1B" w14:textId="77777777" w:rsidR="00EA4615" w:rsidRDefault="00333243">
      <w:pPr>
        <w:pStyle w:val="BodyText"/>
        <w:numPr>
          <w:ilvl w:val="0"/>
          <w:numId w:val="21"/>
        </w:numPr>
        <w:tabs>
          <w:tab w:val="left" w:pos="3816"/>
        </w:tabs>
        <w:ind w:hanging="704"/>
      </w:pPr>
      <w:r>
        <w:rPr>
          <w:w w:val="110"/>
        </w:rPr>
        <w:t>Extractor</w:t>
      </w:r>
    </w:p>
    <w:p w14:paraId="3B5A8158" w14:textId="77777777" w:rsidR="00EA4615" w:rsidRDefault="00EA4615">
      <w:pPr>
        <w:spacing w:before="10"/>
        <w:rPr>
          <w:rFonts w:ascii="Times New Roman" w:eastAsia="Times New Roman" w:hAnsi="Times New Roman" w:cs="Times New Roman"/>
        </w:rPr>
      </w:pPr>
    </w:p>
    <w:p w14:paraId="1A20F353" w14:textId="77777777" w:rsidR="00EA4615" w:rsidRDefault="00333243">
      <w:pPr>
        <w:pStyle w:val="BodyText"/>
        <w:numPr>
          <w:ilvl w:val="0"/>
          <w:numId w:val="21"/>
        </w:numPr>
        <w:tabs>
          <w:tab w:val="left" w:pos="3811"/>
        </w:tabs>
        <w:ind w:left="3811" w:hanging="704"/>
      </w:pPr>
      <w:r>
        <w:rPr>
          <w:w w:val="105"/>
        </w:rPr>
        <w:t>Ejector</w:t>
      </w:r>
    </w:p>
    <w:p w14:paraId="7D236F45" w14:textId="77777777" w:rsidR="00EA4615" w:rsidRDefault="00EA4615">
      <w:pPr>
        <w:spacing w:before="5"/>
        <w:rPr>
          <w:rFonts w:ascii="Times New Roman" w:eastAsia="Times New Roman" w:hAnsi="Times New Roman" w:cs="Times New Roman"/>
        </w:rPr>
      </w:pPr>
    </w:p>
    <w:p w14:paraId="5370AC24" w14:textId="77777777" w:rsidR="00EA4615" w:rsidRDefault="00333243">
      <w:pPr>
        <w:pStyle w:val="BodyText"/>
        <w:numPr>
          <w:ilvl w:val="0"/>
          <w:numId w:val="21"/>
        </w:numPr>
        <w:tabs>
          <w:tab w:val="left" w:pos="3821"/>
        </w:tabs>
        <w:ind w:left="3820" w:hanging="713"/>
      </w:pPr>
      <w:r>
        <w:rPr>
          <w:w w:val="110"/>
        </w:rPr>
        <w:t>Carrier control</w:t>
      </w:r>
      <w:r>
        <w:rPr>
          <w:spacing w:val="-9"/>
          <w:w w:val="110"/>
        </w:rPr>
        <w:t xml:space="preserve"> </w:t>
      </w:r>
      <w:r>
        <w:rPr>
          <w:w w:val="110"/>
        </w:rPr>
        <w:t>button</w:t>
      </w:r>
      <w:r>
        <w:rPr>
          <w:spacing w:val="7"/>
          <w:w w:val="110"/>
        </w:rPr>
        <w:t xml:space="preserve"> </w:t>
      </w:r>
      <w:r>
        <w:rPr>
          <w:w w:val="110"/>
        </w:rPr>
        <w:t>or</w:t>
      </w:r>
      <w:r>
        <w:rPr>
          <w:spacing w:val="-9"/>
          <w:w w:val="110"/>
        </w:rPr>
        <w:t xml:space="preserve"> </w:t>
      </w:r>
      <w:r>
        <w:rPr>
          <w:w w:val="110"/>
        </w:rPr>
        <w:t>bolt</w:t>
      </w:r>
      <w:r>
        <w:rPr>
          <w:spacing w:val="3"/>
          <w:w w:val="110"/>
        </w:rPr>
        <w:t xml:space="preserve"> </w:t>
      </w:r>
      <w:r>
        <w:rPr>
          <w:w w:val="110"/>
        </w:rPr>
        <w:t>release</w:t>
      </w:r>
      <w:r>
        <w:rPr>
          <w:spacing w:val="7"/>
          <w:w w:val="110"/>
        </w:rPr>
        <w:t xml:space="preserve"> </w:t>
      </w:r>
      <w:r>
        <w:rPr>
          <w:w w:val="110"/>
        </w:rPr>
        <w:t>button</w:t>
      </w:r>
    </w:p>
    <w:p w14:paraId="2488C782" w14:textId="77777777" w:rsidR="00EA4615" w:rsidRDefault="00EA4615">
      <w:pPr>
        <w:spacing w:before="10"/>
        <w:rPr>
          <w:rFonts w:ascii="Times New Roman" w:eastAsia="Times New Roman" w:hAnsi="Times New Roman" w:cs="Times New Roman"/>
        </w:rPr>
      </w:pPr>
    </w:p>
    <w:p w14:paraId="2E5A8551" w14:textId="7392DAEA" w:rsidR="00EA4615" w:rsidRDefault="00333243">
      <w:pPr>
        <w:pStyle w:val="BodyText"/>
        <w:numPr>
          <w:ilvl w:val="0"/>
          <w:numId w:val="21"/>
        </w:numPr>
        <w:tabs>
          <w:tab w:val="left" w:pos="3826"/>
        </w:tabs>
        <w:spacing w:line="243" w:lineRule="auto"/>
        <w:ind w:right="928" w:hanging="704"/>
      </w:pPr>
      <w:r>
        <w:rPr>
          <w:w w:val="110"/>
        </w:rPr>
        <w:t>Cartridge</w:t>
      </w:r>
      <w:r>
        <w:rPr>
          <w:spacing w:val="10"/>
          <w:w w:val="110"/>
        </w:rPr>
        <w:t xml:space="preserve"> </w:t>
      </w:r>
      <w:r>
        <w:rPr>
          <w:w w:val="110"/>
        </w:rPr>
        <w:t>drop</w:t>
      </w:r>
      <w:r>
        <w:rPr>
          <w:spacing w:val="-3"/>
          <w:w w:val="110"/>
        </w:rPr>
        <w:t xml:space="preserve"> </w:t>
      </w:r>
      <w:r>
        <w:rPr>
          <w:w w:val="110"/>
        </w:rPr>
        <w:t>lever</w:t>
      </w:r>
      <w:r>
        <w:rPr>
          <w:spacing w:val="-4"/>
          <w:w w:val="110"/>
        </w:rPr>
        <w:t xml:space="preserve"> </w:t>
      </w:r>
      <w:r>
        <w:rPr>
          <w:w w:val="110"/>
        </w:rPr>
        <w:t>carrier</w:t>
      </w:r>
      <w:r>
        <w:rPr>
          <w:spacing w:val="7"/>
          <w:w w:val="110"/>
        </w:rPr>
        <w:t xml:space="preserve"> </w:t>
      </w:r>
      <w:r>
        <w:rPr>
          <w:w w:val="110"/>
        </w:rPr>
        <w:t>stop</w:t>
      </w:r>
      <w:r>
        <w:rPr>
          <w:spacing w:val="-8"/>
          <w:w w:val="110"/>
        </w:rPr>
        <w:t xml:space="preserve"> </w:t>
      </w:r>
      <w:r>
        <w:rPr>
          <w:w w:val="110"/>
        </w:rPr>
        <w:t>button</w:t>
      </w:r>
      <w:r>
        <w:rPr>
          <w:spacing w:val="9"/>
          <w:w w:val="110"/>
        </w:rPr>
        <w:t xml:space="preserve"> </w:t>
      </w:r>
      <w:r>
        <w:rPr>
          <w:w w:val="110"/>
        </w:rPr>
        <w:t>or</w:t>
      </w:r>
      <w:r>
        <w:rPr>
          <w:w w:val="104"/>
        </w:rPr>
        <w:t xml:space="preserve"> </w:t>
      </w:r>
      <w:r>
        <w:rPr>
          <w:w w:val="110"/>
        </w:rPr>
        <w:t>carrier</w:t>
      </w:r>
      <w:r>
        <w:rPr>
          <w:spacing w:val="13"/>
          <w:w w:val="110"/>
        </w:rPr>
        <w:t xml:space="preserve"> </w:t>
      </w:r>
      <w:r>
        <w:rPr>
          <w:w w:val="110"/>
        </w:rPr>
        <w:t>release</w:t>
      </w:r>
      <w:r>
        <w:rPr>
          <w:spacing w:val="19"/>
          <w:w w:val="110"/>
        </w:rPr>
        <w:t xml:space="preserve"> </w:t>
      </w:r>
      <w:r w:rsidR="00245672">
        <w:rPr>
          <w:w w:val="110"/>
        </w:rPr>
        <w:t>button.</w:t>
      </w:r>
    </w:p>
    <w:p w14:paraId="61B94C04" w14:textId="77777777" w:rsidR="00EA4615" w:rsidRDefault="00EA4615">
      <w:pPr>
        <w:spacing w:before="1"/>
        <w:rPr>
          <w:rFonts w:ascii="Times New Roman" w:eastAsia="Times New Roman" w:hAnsi="Times New Roman" w:cs="Times New Roman"/>
        </w:rPr>
      </w:pPr>
    </w:p>
    <w:p w14:paraId="1CA61C42" w14:textId="77777777" w:rsidR="00EA4615" w:rsidRDefault="00333243">
      <w:pPr>
        <w:pStyle w:val="BodyText"/>
        <w:numPr>
          <w:ilvl w:val="0"/>
          <w:numId w:val="21"/>
        </w:numPr>
        <w:tabs>
          <w:tab w:val="left" w:pos="3826"/>
        </w:tabs>
        <w:ind w:left="3825" w:hanging="714"/>
      </w:pPr>
      <w:r>
        <w:rPr>
          <w:w w:val="105"/>
        </w:rPr>
        <w:t>Cocking</w:t>
      </w:r>
      <w:r>
        <w:rPr>
          <w:spacing w:val="20"/>
          <w:w w:val="105"/>
        </w:rPr>
        <w:t xml:space="preserve"> </w:t>
      </w:r>
      <w:r>
        <w:rPr>
          <w:w w:val="105"/>
        </w:rPr>
        <w:t>handle</w:t>
      </w:r>
      <w:r>
        <w:rPr>
          <w:spacing w:val="18"/>
          <w:w w:val="105"/>
        </w:rPr>
        <w:t xml:space="preserve"> </w:t>
      </w:r>
      <w:r>
        <w:rPr>
          <w:w w:val="105"/>
        </w:rPr>
        <w:t>or</w:t>
      </w:r>
      <w:r>
        <w:rPr>
          <w:spacing w:val="3"/>
          <w:w w:val="105"/>
        </w:rPr>
        <w:t xml:space="preserve"> </w:t>
      </w:r>
      <w:r>
        <w:rPr>
          <w:w w:val="105"/>
        </w:rPr>
        <w:t>lever</w:t>
      </w:r>
    </w:p>
    <w:p w14:paraId="2B96CB8C" w14:textId="77777777" w:rsidR="00EA4615" w:rsidRDefault="00EA4615">
      <w:pPr>
        <w:spacing w:before="10"/>
        <w:rPr>
          <w:rFonts w:ascii="Times New Roman" w:eastAsia="Times New Roman" w:hAnsi="Times New Roman" w:cs="Times New Roman"/>
        </w:rPr>
      </w:pPr>
    </w:p>
    <w:p w14:paraId="530B7CD8" w14:textId="0449FB4A" w:rsidR="00EA4615" w:rsidRDefault="00333243">
      <w:pPr>
        <w:pStyle w:val="BodyText"/>
        <w:numPr>
          <w:ilvl w:val="0"/>
          <w:numId w:val="29"/>
        </w:numPr>
        <w:tabs>
          <w:tab w:val="left" w:pos="2399"/>
        </w:tabs>
        <w:ind w:hanging="718"/>
      </w:pPr>
      <w:r>
        <w:rPr>
          <w:w w:val="110"/>
        </w:rPr>
        <w:t>Cleaning</w:t>
      </w:r>
      <w:r>
        <w:rPr>
          <w:spacing w:val="8"/>
          <w:w w:val="110"/>
        </w:rPr>
        <w:t xml:space="preserve"> </w:t>
      </w:r>
      <w:r>
        <w:rPr>
          <w:w w:val="110"/>
        </w:rPr>
        <w:t>and</w:t>
      </w:r>
      <w:r>
        <w:rPr>
          <w:spacing w:val="-7"/>
          <w:w w:val="110"/>
        </w:rPr>
        <w:t xml:space="preserve"> </w:t>
      </w:r>
      <w:r>
        <w:rPr>
          <w:w w:val="110"/>
        </w:rPr>
        <w:t>operating</w:t>
      </w:r>
      <w:r>
        <w:rPr>
          <w:spacing w:val="-4"/>
          <w:w w:val="110"/>
        </w:rPr>
        <w:t xml:space="preserve"> </w:t>
      </w:r>
      <w:r>
        <w:rPr>
          <w:w w:val="110"/>
        </w:rPr>
        <w:t>the</w:t>
      </w:r>
      <w:r>
        <w:rPr>
          <w:spacing w:val="6"/>
          <w:w w:val="110"/>
        </w:rPr>
        <w:t xml:space="preserve"> </w:t>
      </w:r>
      <w:r w:rsidR="00245672">
        <w:rPr>
          <w:w w:val="110"/>
        </w:rPr>
        <w:t>shotgun.</w:t>
      </w:r>
    </w:p>
    <w:p w14:paraId="7AC15324" w14:textId="77777777" w:rsidR="00EA4615" w:rsidRDefault="00EA4615">
      <w:pPr>
        <w:rPr>
          <w:rFonts w:ascii="Times New Roman" w:eastAsia="Times New Roman" w:hAnsi="Times New Roman" w:cs="Times New Roman"/>
          <w:sz w:val="23"/>
          <w:szCs w:val="23"/>
        </w:rPr>
      </w:pPr>
    </w:p>
    <w:p w14:paraId="659F82C3" w14:textId="5EA89DAF" w:rsidR="00EA4615" w:rsidRDefault="00333243">
      <w:pPr>
        <w:pStyle w:val="BodyText"/>
        <w:spacing w:line="237" w:lineRule="auto"/>
        <w:ind w:left="2388" w:right="175" w:firstLine="9"/>
      </w:pPr>
      <w:r>
        <w:rPr>
          <w:w w:val="110"/>
        </w:rPr>
        <w:t>Officers</w:t>
      </w:r>
      <w:r>
        <w:rPr>
          <w:spacing w:val="-3"/>
          <w:w w:val="110"/>
        </w:rPr>
        <w:t xml:space="preserve"> </w:t>
      </w:r>
      <w:r>
        <w:rPr>
          <w:w w:val="110"/>
        </w:rPr>
        <w:t>should</w:t>
      </w:r>
      <w:r>
        <w:rPr>
          <w:spacing w:val="-2"/>
          <w:w w:val="110"/>
        </w:rPr>
        <w:t xml:space="preserve"> </w:t>
      </w:r>
      <w:r>
        <w:rPr>
          <w:w w:val="110"/>
        </w:rPr>
        <w:t>read</w:t>
      </w:r>
      <w:r>
        <w:rPr>
          <w:spacing w:val="-4"/>
          <w:w w:val="110"/>
        </w:rPr>
        <w:t xml:space="preserve"> </w:t>
      </w:r>
      <w:r>
        <w:rPr>
          <w:w w:val="110"/>
        </w:rPr>
        <w:t>the</w:t>
      </w:r>
      <w:r>
        <w:rPr>
          <w:spacing w:val="-1"/>
          <w:w w:val="110"/>
        </w:rPr>
        <w:t xml:space="preserve"> </w:t>
      </w:r>
      <w:r>
        <w:rPr>
          <w:w w:val="110"/>
        </w:rPr>
        <w:t>manufacturer's</w:t>
      </w:r>
      <w:r>
        <w:rPr>
          <w:spacing w:val="17"/>
          <w:w w:val="110"/>
        </w:rPr>
        <w:t xml:space="preserve"> </w:t>
      </w:r>
      <w:r>
        <w:rPr>
          <w:w w:val="110"/>
        </w:rPr>
        <w:t>operators</w:t>
      </w:r>
      <w:r>
        <w:rPr>
          <w:spacing w:val="4"/>
          <w:w w:val="110"/>
        </w:rPr>
        <w:t xml:space="preserve"> </w:t>
      </w:r>
      <w:r>
        <w:rPr>
          <w:w w:val="110"/>
        </w:rPr>
        <w:t>manual prior</w:t>
      </w:r>
      <w:r>
        <w:rPr>
          <w:w w:val="107"/>
        </w:rPr>
        <w:t xml:space="preserve"> </w:t>
      </w:r>
      <w:r>
        <w:rPr>
          <w:w w:val="110"/>
        </w:rPr>
        <w:t>to</w:t>
      </w:r>
      <w:r>
        <w:rPr>
          <w:spacing w:val="-12"/>
          <w:w w:val="110"/>
        </w:rPr>
        <w:t xml:space="preserve"> </w:t>
      </w:r>
      <w:r>
        <w:rPr>
          <w:w w:val="110"/>
        </w:rPr>
        <w:t>cleaning,</w:t>
      </w:r>
      <w:r>
        <w:rPr>
          <w:spacing w:val="-4"/>
          <w:w w:val="110"/>
        </w:rPr>
        <w:t xml:space="preserve"> </w:t>
      </w:r>
      <w:r>
        <w:rPr>
          <w:w w:val="110"/>
        </w:rPr>
        <w:t>disassembling,</w:t>
      </w:r>
      <w:r>
        <w:rPr>
          <w:spacing w:val="17"/>
          <w:w w:val="110"/>
        </w:rPr>
        <w:t xml:space="preserve"> </w:t>
      </w:r>
      <w:r>
        <w:rPr>
          <w:w w:val="110"/>
        </w:rPr>
        <w:t>or</w:t>
      </w:r>
      <w:r>
        <w:rPr>
          <w:spacing w:val="-11"/>
          <w:w w:val="110"/>
        </w:rPr>
        <w:t xml:space="preserve"> </w:t>
      </w:r>
      <w:r>
        <w:rPr>
          <w:w w:val="110"/>
        </w:rPr>
        <w:t>operating</w:t>
      </w:r>
      <w:r>
        <w:rPr>
          <w:spacing w:val="-3"/>
          <w:w w:val="110"/>
        </w:rPr>
        <w:t xml:space="preserve"> </w:t>
      </w:r>
      <w:r>
        <w:rPr>
          <w:w w:val="110"/>
        </w:rPr>
        <w:t>the</w:t>
      </w:r>
      <w:r>
        <w:rPr>
          <w:spacing w:val="-3"/>
          <w:w w:val="110"/>
        </w:rPr>
        <w:t xml:space="preserve"> </w:t>
      </w:r>
      <w:r>
        <w:rPr>
          <w:w w:val="110"/>
        </w:rPr>
        <w:t>shotgun.</w:t>
      </w:r>
      <w:r>
        <w:rPr>
          <w:spacing w:val="41"/>
          <w:w w:val="110"/>
        </w:rPr>
        <w:t xml:space="preserve"> </w:t>
      </w:r>
      <w:r>
        <w:rPr>
          <w:w w:val="110"/>
        </w:rPr>
        <w:t>This manual</w:t>
      </w:r>
      <w:r>
        <w:rPr>
          <w:spacing w:val="-8"/>
          <w:w w:val="110"/>
        </w:rPr>
        <w:t xml:space="preserve"> </w:t>
      </w:r>
      <w:r>
        <w:rPr>
          <w:w w:val="110"/>
        </w:rPr>
        <w:t>should</w:t>
      </w:r>
      <w:r>
        <w:rPr>
          <w:spacing w:val="-18"/>
          <w:w w:val="110"/>
        </w:rPr>
        <w:t xml:space="preserve"> </w:t>
      </w:r>
      <w:r>
        <w:rPr>
          <w:w w:val="110"/>
        </w:rPr>
        <w:t>be</w:t>
      </w:r>
      <w:r>
        <w:rPr>
          <w:spacing w:val="-7"/>
          <w:w w:val="110"/>
        </w:rPr>
        <w:t xml:space="preserve"> </w:t>
      </w:r>
      <w:r>
        <w:rPr>
          <w:w w:val="110"/>
        </w:rPr>
        <w:t>read</w:t>
      </w:r>
      <w:r>
        <w:rPr>
          <w:spacing w:val="-12"/>
          <w:w w:val="110"/>
        </w:rPr>
        <w:t xml:space="preserve"> </w:t>
      </w:r>
      <w:r>
        <w:rPr>
          <w:w w:val="110"/>
        </w:rPr>
        <w:t>thoroughly</w:t>
      </w:r>
      <w:r>
        <w:rPr>
          <w:spacing w:val="2"/>
          <w:w w:val="110"/>
        </w:rPr>
        <w:t xml:space="preserve"> </w:t>
      </w:r>
      <w:r w:rsidR="00E608F1">
        <w:rPr>
          <w:w w:val="110"/>
        </w:rPr>
        <w:t>to</w:t>
      </w:r>
      <w:r>
        <w:rPr>
          <w:spacing w:val="-16"/>
          <w:w w:val="110"/>
        </w:rPr>
        <w:t xml:space="preserve"> </w:t>
      </w:r>
      <w:r>
        <w:rPr>
          <w:w w:val="110"/>
        </w:rPr>
        <w:t>become</w:t>
      </w:r>
      <w:r>
        <w:rPr>
          <w:spacing w:val="3"/>
          <w:w w:val="110"/>
        </w:rPr>
        <w:t xml:space="preserve"> </w:t>
      </w:r>
      <w:r>
        <w:rPr>
          <w:w w:val="110"/>
        </w:rPr>
        <w:t>familiar</w:t>
      </w:r>
      <w:r>
        <w:rPr>
          <w:w w:val="109"/>
        </w:rPr>
        <w:t xml:space="preserve"> </w:t>
      </w:r>
      <w:r>
        <w:rPr>
          <w:w w:val="110"/>
        </w:rPr>
        <w:t>with</w:t>
      </w:r>
      <w:r>
        <w:rPr>
          <w:spacing w:val="15"/>
          <w:w w:val="110"/>
        </w:rPr>
        <w:t xml:space="preserve"> </w:t>
      </w:r>
      <w:r>
        <w:rPr>
          <w:w w:val="110"/>
        </w:rPr>
        <w:t>the</w:t>
      </w:r>
      <w:r>
        <w:rPr>
          <w:spacing w:val="2"/>
          <w:w w:val="110"/>
        </w:rPr>
        <w:t xml:space="preserve"> </w:t>
      </w:r>
      <w:r>
        <w:rPr>
          <w:w w:val="110"/>
        </w:rPr>
        <w:t>operational</w:t>
      </w:r>
      <w:r>
        <w:rPr>
          <w:spacing w:val="13"/>
          <w:w w:val="110"/>
        </w:rPr>
        <w:t xml:space="preserve"> </w:t>
      </w:r>
      <w:r>
        <w:rPr>
          <w:w w:val="110"/>
        </w:rPr>
        <w:t>characteristics</w:t>
      </w:r>
      <w:r>
        <w:rPr>
          <w:spacing w:val="9"/>
          <w:w w:val="110"/>
        </w:rPr>
        <w:t xml:space="preserve"> </w:t>
      </w:r>
      <w:r>
        <w:rPr>
          <w:w w:val="110"/>
        </w:rPr>
        <w:t>of</w:t>
      </w:r>
      <w:r>
        <w:rPr>
          <w:spacing w:val="5"/>
          <w:w w:val="110"/>
        </w:rPr>
        <w:t xml:space="preserve"> </w:t>
      </w:r>
      <w:r>
        <w:rPr>
          <w:w w:val="110"/>
        </w:rPr>
        <w:t>that</w:t>
      </w:r>
      <w:r>
        <w:rPr>
          <w:spacing w:val="15"/>
          <w:w w:val="110"/>
        </w:rPr>
        <w:t xml:space="preserve"> </w:t>
      </w:r>
      <w:r>
        <w:rPr>
          <w:w w:val="110"/>
        </w:rPr>
        <w:t>particular</w:t>
      </w:r>
      <w:r>
        <w:rPr>
          <w:spacing w:val="27"/>
          <w:w w:val="110"/>
        </w:rPr>
        <w:t xml:space="preserve"> </w:t>
      </w:r>
      <w:proofErr w:type="gramStart"/>
      <w:r>
        <w:rPr>
          <w:w w:val="110"/>
        </w:rPr>
        <w:t>make</w:t>
      </w:r>
      <w:proofErr w:type="gramEnd"/>
    </w:p>
    <w:p w14:paraId="33686841" w14:textId="77777777" w:rsidR="00EA4615" w:rsidRDefault="00333243">
      <w:pPr>
        <w:pStyle w:val="BodyText"/>
        <w:spacing w:before="4"/>
        <w:ind w:left="2398"/>
      </w:pPr>
      <w:r>
        <w:rPr>
          <w:w w:val="110"/>
        </w:rPr>
        <w:t>and</w:t>
      </w:r>
      <w:r>
        <w:rPr>
          <w:spacing w:val="-14"/>
          <w:w w:val="110"/>
        </w:rPr>
        <w:t xml:space="preserve"> </w:t>
      </w:r>
      <w:r>
        <w:rPr>
          <w:w w:val="110"/>
        </w:rPr>
        <w:t>model</w:t>
      </w:r>
      <w:r>
        <w:rPr>
          <w:spacing w:val="-13"/>
          <w:w w:val="110"/>
        </w:rPr>
        <w:t xml:space="preserve"> </w:t>
      </w:r>
      <w:r>
        <w:rPr>
          <w:w w:val="110"/>
        </w:rPr>
        <w:t>shotgun.</w:t>
      </w:r>
    </w:p>
    <w:p w14:paraId="4774514A" w14:textId="77777777" w:rsidR="00EA4615" w:rsidRDefault="00EA4615">
      <w:pPr>
        <w:spacing w:before="5"/>
        <w:rPr>
          <w:rFonts w:ascii="Times New Roman" w:eastAsia="Times New Roman" w:hAnsi="Times New Roman" w:cs="Times New Roman"/>
        </w:rPr>
      </w:pPr>
    </w:p>
    <w:p w14:paraId="545F6F41" w14:textId="77777777" w:rsidR="00EA4615" w:rsidRDefault="00333243">
      <w:pPr>
        <w:pStyle w:val="BodyText"/>
        <w:numPr>
          <w:ilvl w:val="0"/>
          <w:numId w:val="29"/>
        </w:numPr>
        <w:tabs>
          <w:tab w:val="left" w:pos="2399"/>
        </w:tabs>
        <w:ind w:hanging="699"/>
      </w:pPr>
      <w:r>
        <w:rPr>
          <w:w w:val="105"/>
        </w:rPr>
        <w:t>Operating</w:t>
      </w:r>
      <w:r>
        <w:rPr>
          <w:spacing w:val="18"/>
          <w:w w:val="105"/>
        </w:rPr>
        <w:t xml:space="preserve"> </w:t>
      </w:r>
      <w:r>
        <w:rPr>
          <w:w w:val="105"/>
        </w:rPr>
        <w:t>cycle</w:t>
      </w:r>
    </w:p>
    <w:p w14:paraId="6C3BF59D" w14:textId="77777777" w:rsidR="00EA4615" w:rsidRDefault="00EA4615">
      <w:pPr>
        <w:spacing w:before="10"/>
        <w:rPr>
          <w:rFonts w:ascii="Times New Roman" w:eastAsia="Times New Roman" w:hAnsi="Times New Roman" w:cs="Times New Roman"/>
        </w:rPr>
      </w:pPr>
    </w:p>
    <w:p w14:paraId="534A828B" w14:textId="77777777" w:rsidR="00EA4615" w:rsidRDefault="00333243">
      <w:pPr>
        <w:pStyle w:val="BodyText"/>
        <w:numPr>
          <w:ilvl w:val="1"/>
          <w:numId w:val="29"/>
        </w:numPr>
        <w:tabs>
          <w:tab w:val="left" w:pos="3112"/>
        </w:tabs>
        <w:ind w:left="3111" w:hanging="708"/>
      </w:pPr>
      <w:r>
        <w:rPr>
          <w:w w:val="105"/>
        </w:rPr>
        <w:t>Pump</w:t>
      </w:r>
      <w:r>
        <w:rPr>
          <w:spacing w:val="20"/>
          <w:w w:val="105"/>
        </w:rPr>
        <w:t xml:space="preserve"> </w:t>
      </w:r>
      <w:r>
        <w:rPr>
          <w:w w:val="105"/>
        </w:rPr>
        <w:t>or</w:t>
      </w:r>
      <w:r>
        <w:rPr>
          <w:spacing w:val="11"/>
          <w:w w:val="105"/>
        </w:rPr>
        <w:t xml:space="preserve"> </w:t>
      </w:r>
      <w:r>
        <w:rPr>
          <w:w w:val="105"/>
        </w:rPr>
        <w:t>Slide</w:t>
      </w:r>
      <w:r>
        <w:rPr>
          <w:spacing w:val="-8"/>
          <w:w w:val="105"/>
        </w:rPr>
        <w:t xml:space="preserve"> </w:t>
      </w:r>
      <w:r>
        <w:rPr>
          <w:w w:val="105"/>
        </w:rPr>
        <w:t>Action</w:t>
      </w:r>
    </w:p>
    <w:p w14:paraId="6C7EE7BC" w14:textId="77777777" w:rsidR="00EA4615" w:rsidRDefault="00EA4615">
      <w:pPr>
        <w:rPr>
          <w:rFonts w:ascii="Times New Roman" w:eastAsia="Times New Roman" w:hAnsi="Times New Roman" w:cs="Times New Roman"/>
          <w:sz w:val="23"/>
          <w:szCs w:val="23"/>
        </w:rPr>
      </w:pPr>
    </w:p>
    <w:p w14:paraId="5B8CFDF3" w14:textId="77777777" w:rsidR="00EA4615" w:rsidRDefault="00333243">
      <w:pPr>
        <w:pStyle w:val="BodyText"/>
        <w:spacing w:line="237" w:lineRule="auto"/>
        <w:ind w:left="3102" w:right="291" w:firstLine="4"/>
      </w:pPr>
      <w:r>
        <w:rPr>
          <w:w w:val="110"/>
        </w:rPr>
        <w:t>The</w:t>
      </w:r>
      <w:r>
        <w:rPr>
          <w:spacing w:val="-19"/>
          <w:w w:val="110"/>
        </w:rPr>
        <w:t xml:space="preserve"> </w:t>
      </w:r>
      <w:r>
        <w:rPr>
          <w:w w:val="110"/>
        </w:rPr>
        <w:t>cycle</w:t>
      </w:r>
      <w:r>
        <w:rPr>
          <w:spacing w:val="-16"/>
          <w:w w:val="110"/>
        </w:rPr>
        <w:t xml:space="preserve"> </w:t>
      </w:r>
      <w:r>
        <w:rPr>
          <w:w w:val="110"/>
        </w:rPr>
        <w:t>consists</w:t>
      </w:r>
      <w:r>
        <w:rPr>
          <w:spacing w:val="-14"/>
          <w:w w:val="110"/>
        </w:rPr>
        <w:t xml:space="preserve"> </w:t>
      </w:r>
      <w:r>
        <w:rPr>
          <w:w w:val="110"/>
        </w:rPr>
        <w:t>of</w:t>
      </w:r>
      <w:r>
        <w:rPr>
          <w:spacing w:val="-12"/>
          <w:w w:val="110"/>
        </w:rPr>
        <w:t xml:space="preserve"> </w:t>
      </w:r>
      <w:r>
        <w:rPr>
          <w:w w:val="110"/>
        </w:rPr>
        <w:t>moving</w:t>
      </w:r>
      <w:r>
        <w:rPr>
          <w:spacing w:val="-17"/>
          <w:w w:val="110"/>
        </w:rPr>
        <w:t xml:space="preserve"> </w:t>
      </w:r>
      <w:r>
        <w:rPr>
          <w:w w:val="110"/>
        </w:rPr>
        <w:t>the</w:t>
      </w:r>
      <w:r>
        <w:rPr>
          <w:spacing w:val="-14"/>
          <w:w w:val="110"/>
        </w:rPr>
        <w:t xml:space="preserve"> </w:t>
      </w:r>
      <w:r>
        <w:rPr>
          <w:w w:val="110"/>
        </w:rPr>
        <w:t>slide</w:t>
      </w:r>
      <w:r>
        <w:rPr>
          <w:spacing w:val="-18"/>
          <w:w w:val="110"/>
        </w:rPr>
        <w:t xml:space="preserve"> </w:t>
      </w:r>
      <w:r>
        <w:rPr>
          <w:w w:val="110"/>
        </w:rPr>
        <w:t>rearward</w:t>
      </w:r>
      <w:r>
        <w:rPr>
          <w:spacing w:val="-8"/>
          <w:w w:val="110"/>
        </w:rPr>
        <w:t xml:space="preserve"> </w:t>
      </w:r>
      <w:r>
        <w:rPr>
          <w:w w:val="110"/>
        </w:rPr>
        <w:t>to</w:t>
      </w:r>
      <w:r>
        <w:rPr>
          <w:spacing w:val="-18"/>
          <w:w w:val="110"/>
        </w:rPr>
        <w:t xml:space="preserve"> </w:t>
      </w:r>
      <w:r>
        <w:rPr>
          <w:w w:val="110"/>
        </w:rPr>
        <w:t>open</w:t>
      </w:r>
      <w:r>
        <w:rPr>
          <w:w w:val="104"/>
        </w:rPr>
        <w:t xml:space="preserve"> </w:t>
      </w:r>
      <w:r>
        <w:rPr>
          <w:w w:val="110"/>
        </w:rPr>
        <w:t>the</w:t>
      </w:r>
      <w:r>
        <w:rPr>
          <w:spacing w:val="6"/>
          <w:w w:val="110"/>
        </w:rPr>
        <w:t xml:space="preserve"> </w:t>
      </w:r>
      <w:r>
        <w:rPr>
          <w:w w:val="110"/>
        </w:rPr>
        <w:t>action,</w:t>
      </w:r>
      <w:r>
        <w:rPr>
          <w:spacing w:val="2"/>
          <w:w w:val="110"/>
        </w:rPr>
        <w:t xml:space="preserve"> </w:t>
      </w:r>
      <w:r>
        <w:rPr>
          <w:w w:val="110"/>
        </w:rPr>
        <w:t>extract</w:t>
      </w:r>
      <w:r>
        <w:rPr>
          <w:spacing w:val="-6"/>
          <w:w w:val="110"/>
        </w:rPr>
        <w:t xml:space="preserve"> </w:t>
      </w:r>
      <w:r>
        <w:rPr>
          <w:w w:val="110"/>
        </w:rPr>
        <w:t>and</w:t>
      </w:r>
      <w:r>
        <w:rPr>
          <w:spacing w:val="-10"/>
          <w:w w:val="110"/>
        </w:rPr>
        <w:t xml:space="preserve"> </w:t>
      </w:r>
      <w:r>
        <w:rPr>
          <w:w w:val="110"/>
        </w:rPr>
        <w:t>eject</w:t>
      </w:r>
      <w:r>
        <w:rPr>
          <w:spacing w:val="2"/>
          <w:w w:val="110"/>
        </w:rPr>
        <w:t xml:space="preserve"> </w:t>
      </w:r>
      <w:r>
        <w:rPr>
          <w:w w:val="110"/>
        </w:rPr>
        <w:t>a</w:t>
      </w:r>
      <w:r>
        <w:rPr>
          <w:spacing w:val="-14"/>
          <w:w w:val="110"/>
        </w:rPr>
        <w:t xml:space="preserve"> </w:t>
      </w:r>
      <w:r>
        <w:rPr>
          <w:w w:val="110"/>
        </w:rPr>
        <w:t>fired</w:t>
      </w:r>
      <w:r>
        <w:rPr>
          <w:spacing w:val="-2"/>
          <w:w w:val="110"/>
        </w:rPr>
        <w:t xml:space="preserve"> </w:t>
      </w:r>
      <w:r>
        <w:rPr>
          <w:w w:val="110"/>
        </w:rPr>
        <w:t>shell,</w:t>
      </w:r>
      <w:r>
        <w:rPr>
          <w:spacing w:val="3"/>
          <w:w w:val="110"/>
        </w:rPr>
        <w:t xml:space="preserve"> </w:t>
      </w:r>
      <w:r>
        <w:rPr>
          <w:w w:val="110"/>
        </w:rPr>
        <w:t>and</w:t>
      </w:r>
      <w:r>
        <w:rPr>
          <w:spacing w:val="-10"/>
          <w:w w:val="110"/>
        </w:rPr>
        <w:t xml:space="preserve"> </w:t>
      </w:r>
      <w:r>
        <w:rPr>
          <w:w w:val="110"/>
        </w:rPr>
        <w:t>cock</w:t>
      </w:r>
      <w:r>
        <w:rPr>
          <w:spacing w:val="2"/>
          <w:w w:val="110"/>
        </w:rPr>
        <w:t xml:space="preserve"> </w:t>
      </w:r>
      <w:r>
        <w:rPr>
          <w:w w:val="110"/>
        </w:rPr>
        <w:t>the</w:t>
      </w:r>
      <w:r>
        <w:rPr>
          <w:w w:val="113"/>
        </w:rPr>
        <w:t xml:space="preserve"> </w:t>
      </w:r>
      <w:r>
        <w:rPr>
          <w:w w:val="110"/>
        </w:rPr>
        <w:t>hammer,</w:t>
      </w:r>
      <w:r>
        <w:rPr>
          <w:spacing w:val="16"/>
          <w:w w:val="110"/>
        </w:rPr>
        <w:t xml:space="preserve"> </w:t>
      </w:r>
      <w:r>
        <w:rPr>
          <w:w w:val="110"/>
        </w:rPr>
        <w:t>returning</w:t>
      </w:r>
      <w:r>
        <w:rPr>
          <w:spacing w:val="11"/>
          <w:w w:val="110"/>
        </w:rPr>
        <w:t xml:space="preserve"> </w:t>
      </w:r>
      <w:r>
        <w:rPr>
          <w:w w:val="110"/>
        </w:rPr>
        <w:t>the</w:t>
      </w:r>
      <w:r>
        <w:rPr>
          <w:spacing w:val="6"/>
          <w:w w:val="110"/>
        </w:rPr>
        <w:t xml:space="preserve"> </w:t>
      </w:r>
      <w:r>
        <w:rPr>
          <w:w w:val="110"/>
        </w:rPr>
        <w:t>slide</w:t>
      </w:r>
      <w:r>
        <w:rPr>
          <w:spacing w:val="-5"/>
          <w:w w:val="110"/>
        </w:rPr>
        <w:t xml:space="preserve"> </w:t>
      </w:r>
      <w:r>
        <w:rPr>
          <w:w w:val="110"/>
        </w:rPr>
        <w:t>forward</w:t>
      </w:r>
      <w:r>
        <w:rPr>
          <w:spacing w:val="6"/>
          <w:w w:val="110"/>
        </w:rPr>
        <w:t xml:space="preserve"> </w:t>
      </w:r>
      <w:r>
        <w:rPr>
          <w:w w:val="110"/>
        </w:rPr>
        <w:t>to</w:t>
      </w:r>
      <w:r>
        <w:rPr>
          <w:spacing w:val="-4"/>
          <w:w w:val="110"/>
        </w:rPr>
        <w:t xml:space="preserve"> </w:t>
      </w:r>
      <w:r>
        <w:rPr>
          <w:w w:val="110"/>
        </w:rPr>
        <w:t>chamber</w:t>
      </w:r>
      <w:r>
        <w:rPr>
          <w:spacing w:val="17"/>
          <w:w w:val="110"/>
        </w:rPr>
        <w:t xml:space="preserve"> </w:t>
      </w:r>
      <w:r>
        <w:rPr>
          <w:w w:val="110"/>
        </w:rPr>
        <w:t>a</w:t>
      </w:r>
      <w:r>
        <w:rPr>
          <w:w w:val="115"/>
        </w:rPr>
        <w:t xml:space="preserve"> </w:t>
      </w:r>
      <w:r>
        <w:rPr>
          <w:w w:val="110"/>
        </w:rPr>
        <w:t>loaded</w:t>
      </w:r>
      <w:r>
        <w:rPr>
          <w:spacing w:val="-10"/>
          <w:w w:val="110"/>
        </w:rPr>
        <w:t xml:space="preserve"> </w:t>
      </w:r>
      <w:r>
        <w:rPr>
          <w:w w:val="110"/>
        </w:rPr>
        <w:t>shell</w:t>
      </w:r>
      <w:r>
        <w:rPr>
          <w:spacing w:val="-13"/>
          <w:w w:val="110"/>
        </w:rPr>
        <w:t xml:space="preserve"> </w:t>
      </w:r>
      <w:r>
        <w:rPr>
          <w:w w:val="110"/>
        </w:rPr>
        <w:t>and</w:t>
      </w:r>
      <w:r>
        <w:rPr>
          <w:spacing w:val="-20"/>
          <w:w w:val="110"/>
        </w:rPr>
        <w:t xml:space="preserve"> </w:t>
      </w:r>
      <w:r>
        <w:rPr>
          <w:w w:val="110"/>
        </w:rPr>
        <w:t>close</w:t>
      </w:r>
      <w:r>
        <w:rPr>
          <w:spacing w:val="-13"/>
          <w:w w:val="110"/>
        </w:rPr>
        <w:t xml:space="preserve"> </w:t>
      </w:r>
      <w:r>
        <w:rPr>
          <w:w w:val="110"/>
        </w:rPr>
        <w:t>the</w:t>
      </w:r>
      <w:r>
        <w:rPr>
          <w:spacing w:val="-7"/>
          <w:w w:val="110"/>
        </w:rPr>
        <w:t xml:space="preserve"> </w:t>
      </w:r>
      <w:r>
        <w:rPr>
          <w:w w:val="110"/>
        </w:rPr>
        <w:t>action.</w:t>
      </w:r>
    </w:p>
    <w:p w14:paraId="4AF7276C" w14:textId="77777777" w:rsidR="00EA4615" w:rsidRDefault="00EA4615">
      <w:pPr>
        <w:spacing w:before="5"/>
        <w:rPr>
          <w:rFonts w:ascii="Times New Roman" w:eastAsia="Times New Roman" w:hAnsi="Times New Roman" w:cs="Times New Roman"/>
        </w:rPr>
      </w:pPr>
    </w:p>
    <w:p w14:paraId="06B03367" w14:textId="1B3A6E36" w:rsidR="00EA4615" w:rsidRDefault="00333243">
      <w:pPr>
        <w:pStyle w:val="BodyText"/>
        <w:numPr>
          <w:ilvl w:val="2"/>
          <w:numId w:val="29"/>
        </w:numPr>
        <w:tabs>
          <w:tab w:val="left" w:pos="3831"/>
        </w:tabs>
        <w:ind w:left="3820" w:right="477" w:hanging="704"/>
      </w:pPr>
      <w:r>
        <w:rPr>
          <w:w w:val="105"/>
        </w:rPr>
        <w:t>Remington,</w:t>
      </w:r>
      <w:r>
        <w:rPr>
          <w:spacing w:val="2"/>
          <w:w w:val="105"/>
        </w:rPr>
        <w:t xml:space="preserve"> </w:t>
      </w:r>
      <w:r>
        <w:rPr>
          <w:w w:val="105"/>
        </w:rPr>
        <w:t>Smith</w:t>
      </w:r>
      <w:r>
        <w:rPr>
          <w:spacing w:val="30"/>
          <w:w w:val="105"/>
        </w:rPr>
        <w:t xml:space="preserve"> </w:t>
      </w:r>
      <w:r>
        <w:rPr>
          <w:rFonts w:ascii="Arial"/>
          <w:w w:val="105"/>
          <w:sz w:val="22"/>
        </w:rPr>
        <w:t>&amp;</w:t>
      </w:r>
      <w:r>
        <w:rPr>
          <w:rFonts w:ascii="Arial"/>
          <w:spacing w:val="3"/>
          <w:w w:val="105"/>
          <w:sz w:val="22"/>
        </w:rPr>
        <w:t xml:space="preserve"> </w:t>
      </w:r>
      <w:r>
        <w:rPr>
          <w:w w:val="105"/>
        </w:rPr>
        <w:t>Wesson,</w:t>
      </w:r>
      <w:r>
        <w:rPr>
          <w:spacing w:val="48"/>
          <w:w w:val="105"/>
        </w:rPr>
        <w:t xml:space="preserve"> </w:t>
      </w:r>
      <w:r>
        <w:rPr>
          <w:w w:val="105"/>
        </w:rPr>
        <w:t>High</w:t>
      </w:r>
      <w:r>
        <w:rPr>
          <w:spacing w:val="28"/>
          <w:w w:val="105"/>
        </w:rPr>
        <w:t xml:space="preserve"> </w:t>
      </w:r>
      <w:r>
        <w:rPr>
          <w:w w:val="105"/>
        </w:rPr>
        <w:t>Standard,</w:t>
      </w:r>
      <w:r>
        <w:rPr>
          <w:w w:val="114"/>
        </w:rPr>
        <w:t xml:space="preserve"> </w:t>
      </w:r>
      <w:r>
        <w:rPr>
          <w:w w:val="105"/>
        </w:rPr>
        <w:t>and</w:t>
      </w:r>
      <w:r>
        <w:rPr>
          <w:spacing w:val="12"/>
          <w:w w:val="105"/>
        </w:rPr>
        <w:t xml:space="preserve"> </w:t>
      </w:r>
      <w:r w:rsidR="005D5779">
        <w:rPr>
          <w:w w:val="105"/>
        </w:rPr>
        <w:t>Winchester shotguns</w:t>
      </w:r>
      <w:r>
        <w:rPr>
          <w:spacing w:val="18"/>
          <w:w w:val="105"/>
        </w:rPr>
        <w:t xml:space="preserve"> </w:t>
      </w:r>
      <w:r>
        <w:rPr>
          <w:w w:val="105"/>
        </w:rPr>
        <w:t>have</w:t>
      </w:r>
      <w:r>
        <w:rPr>
          <w:spacing w:val="35"/>
          <w:w w:val="105"/>
        </w:rPr>
        <w:t xml:space="preserve"> </w:t>
      </w:r>
      <w:r>
        <w:rPr>
          <w:w w:val="105"/>
        </w:rPr>
        <w:t>an</w:t>
      </w:r>
      <w:r>
        <w:rPr>
          <w:spacing w:val="28"/>
          <w:w w:val="105"/>
        </w:rPr>
        <w:t xml:space="preserve"> </w:t>
      </w:r>
      <w:r>
        <w:rPr>
          <w:w w:val="105"/>
        </w:rPr>
        <w:t>ejection</w:t>
      </w:r>
      <w:r>
        <w:rPr>
          <w:spacing w:val="36"/>
          <w:w w:val="105"/>
        </w:rPr>
        <w:t xml:space="preserve"> </w:t>
      </w:r>
      <w:r>
        <w:rPr>
          <w:w w:val="105"/>
        </w:rPr>
        <w:t>port</w:t>
      </w:r>
      <w:r>
        <w:rPr>
          <w:w w:val="106"/>
        </w:rPr>
        <w:t xml:space="preserve"> </w:t>
      </w:r>
      <w:r>
        <w:rPr>
          <w:w w:val="105"/>
        </w:rPr>
        <w:t>on</w:t>
      </w:r>
      <w:r>
        <w:rPr>
          <w:spacing w:val="11"/>
          <w:w w:val="105"/>
        </w:rPr>
        <w:t xml:space="preserve"> </w:t>
      </w:r>
      <w:r>
        <w:rPr>
          <w:w w:val="105"/>
        </w:rPr>
        <w:t>the</w:t>
      </w:r>
      <w:r>
        <w:rPr>
          <w:spacing w:val="22"/>
          <w:w w:val="105"/>
        </w:rPr>
        <w:t xml:space="preserve"> </w:t>
      </w:r>
      <w:r>
        <w:rPr>
          <w:w w:val="105"/>
        </w:rPr>
        <w:t>right</w:t>
      </w:r>
      <w:r>
        <w:rPr>
          <w:spacing w:val="29"/>
          <w:w w:val="105"/>
        </w:rPr>
        <w:t xml:space="preserve"> </w:t>
      </w:r>
      <w:r>
        <w:rPr>
          <w:w w:val="105"/>
        </w:rPr>
        <w:t>side</w:t>
      </w:r>
      <w:r>
        <w:rPr>
          <w:spacing w:val="14"/>
          <w:w w:val="105"/>
        </w:rPr>
        <w:t xml:space="preserve"> </w:t>
      </w:r>
      <w:r>
        <w:rPr>
          <w:w w:val="105"/>
        </w:rPr>
        <w:t>of</w:t>
      </w:r>
      <w:r>
        <w:rPr>
          <w:spacing w:val="15"/>
          <w:w w:val="105"/>
        </w:rPr>
        <w:t xml:space="preserve"> </w:t>
      </w:r>
      <w:r>
        <w:rPr>
          <w:w w:val="105"/>
        </w:rPr>
        <w:t>the</w:t>
      </w:r>
      <w:r>
        <w:rPr>
          <w:spacing w:val="18"/>
          <w:w w:val="105"/>
        </w:rPr>
        <w:t xml:space="preserve"> </w:t>
      </w:r>
      <w:r>
        <w:rPr>
          <w:w w:val="105"/>
        </w:rPr>
        <w:t>receiver</w:t>
      </w:r>
      <w:r>
        <w:rPr>
          <w:spacing w:val="43"/>
          <w:w w:val="105"/>
        </w:rPr>
        <w:t xml:space="preserve"> </w:t>
      </w:r>
      <w:r>
        <w:rPr>
          <w:w w:val="105"/>
        </w:rPr>
        <w:t>and</w:t>
      </w:r>
      <w:r>
        <w:rPr>
          <w:spacing w:val="24"/>
          <w:w w:val="105"/>
        </w:rPr>
        <w:t xml:space="preserve"> </w:t>
      </w:r>
      <w:r>
        <w:rPr>
          <w:w w:val="105"/>
        </w:rPr>
        <w:t>a</w:t>
      </w:r>
      <w:r>
        <w:rPr>
          <w:spacing w:val="12"/>
          <w:w w:val="105"/>
        </w:rPr>
        <w:t xml:space="preserve"> </w:t>
      </w:r>
      <w:r>
        <w:rPr>
          <w:w w:val="105"/>
        </w:rPr>
        <w:t>loading</w:t>
      </w:r>
      <w:r>
        <w:rPr>
          <w:w w:val="107"/>
        </w:rPr>
        <w:t xml:space="preserve"> </w:t>
      </w:r>
      <w:r>
        <w:rPr>
          <w:w w:val="105"/>
        </w:rPr>
        <w:t>port</w:t>
      </w:r>
      <w:r>
        <w:rPr>
          <w:spacing w:val="23"/>
          <w:w w:val="105"/>
        </w:rPr>
        <w:t xml:space="preserve"> </w:t>
      </w:r>
      <w:r>
        <w:rPr>
          <w:w w:val="105"/>
        </w:rPr>
        <w:t>on</w:t>
      </w:r>
      <w:r>
        <w:rPr>
          <w:spacing w:val="-1"/>
          <w:w w:val="105"/>
        </w:rPr>
        <w:t xml:space="preserve"> </w:t>
      </w:r>
      <w:r>
        <w:rPr>
          <w:w w:val="105"/>
        </w:rPr>
        <w:t>the</w:t>
      </w:r>
      <w:r>
        <w:rPr>
          <w:spacing w:val="15"/>
          <w:w w:val="105"/>
        </w:rPr>
        <w:t xml:space="preserve"> </w:t>
      </w:r>
      <w:r>
        <w:rPr>
          <w:w w:val="105"/>
        </w:rPr>
        <w:t>bottom</w:t>
      </w:r>
      <w:r>
        <w:rPr>
          <w:spacing w:val="33"/>
          <w:w w:val="105"/>
        </w:rPr>
        <w:t xml:space="preserve"> </w:t>
      </w:r>
      <w:r>
        <w:rPr>
          <w:w w:val="105"/>
        </w:rPr>
        <w:t>of</w:t>
      </w:r>
      <w:r>
        <w:rPr>
          <w:spacing w:val="7"/>
          <w:w w:val="105"/>
        </w:rPr>
        <w:t xml:space="preserve"> </w:t>
      </w:r>
      <w:r>
        <w:rPr>
          <w:w w:val="105"/>
        </w:rPr>
        <w:t>the</w:t>
      </w:r>
      <w:r>
        <w:rPr>
          <w:spacing w:val="14"/>
          <w:w w:val="105"/>
        </w:rPr>
        <w:t xml:space="preserve"> </w:t>
      </w:r>
      <w:r>
        <w:rPr>
          <w:w w:val="105"/>
        </w:rPr>
        <w:t>receiver.</w:t>
      </w:r>
    </w:p>
    <w:p w14:paraId="30B0AFBD" w14:textId="77777777" w:rsidR="00EA4615" w:rsidRDefault="00EA4615">
      <w:pPr>
        <w:spacing w:before="3"/>
        <w:rPr>
          <w:rFonts w:ascii="Times New Roman" w:eastAsia="Times New Roman" w:hAnsi="Times New Roman" w:cs="Times New Roman"/>
          <w:sz w:val="23"/>
          <w:szCs w:val="23"/>
        </w:rPr>
      </w:pPr>
    </w:p>
    <w:p w14:paraId="0552BDC8" w14:textId="77777777" w:rsidR="00EA4615" w:rsidRDefault="00333243">
      <w:pPr>
        <w:pStyle w:val="BodyText"/>
        <w:numPr>
          <w:ilvl w:val="2"/>
          <w:numId w:val="29"/>
        </w:numPr>
        <w:tabs>
          <w:tab w:val="left" w:pos="3826"/>
        </w:tabs>
        <w:ind w:left="3825" w:right="301" w:hanging="709"/>
      </w:pPr>
      <w:r>
        <w:rPr>
          <w:w w:val="110"/>
        </w:rPr>
        <w:t>Ithaca</w:t>
      </w:r>
      <w:r>
        <w:rPr>
          <w:spacing w:val="5"/>
          <w:w w:val="110"/>
        </w:rPr>
        <w:t xml:space="preserve"> </w:t>
      </w:r>
      <w:r>
        <w:rPr>
          <w:w w:val="110"/>
        </w:rPr>
        <w:t>and</w:t>
      </w:r>
      <w:r>
        <w:rPr>
          <w:spacing w:val="-9"/>
          <w:w w:val="110"/>
        </w:rPr>
        <w:t xml:space="preserve"> </w:t>
      </w:r>
      <w:r>
        <w:rPr>
          <w:w w:val="110"/>
        </w:rPr>
        <w:t>Browning</w:t>
      </w:r>
      <w:r>
        <w:rPr>
          <w:spacing w:val="9"/>
          <w:w w:val="110"/>
        </w:rPr>
        <w:t xml:space="preserve"> </w:t>
      </w:r>
      <w:r>
        <w:rPr>
          <w:w w:val="110"/>
        </w:rPr>
        <w:t>shotguns</w:t>
      </w:r>
      <w:r>
        <w:rPr>
          <w:spacing w:val="-5"/>
          <w:w w:val="110"/>
        </w:rPr>
        <w:t xml:space="preserve"> </w:t>
      </w:r>
      <w:r>
        <w:rPr>
          <w:w w:val="110"/>
        </w:rPr>
        <w:t>have</w:t>
      </w:r>
      <w:r>
        <w:rPr>
          <w:spacing w:val="4"/>
          <w:w w:val="110"/>
        </w:rPr>
        <w:t xml:space="preserve"> </w:t>
      </w:r>
      <w:r>
        <w:rPr>
          <w:w w:val="110"/>
        </w:rPr>
        <w:t>both</w:t>
      </w:r>
      <w:r>
        <w:rPr>
          <w:spacing w:val="5"/>
          <w:w w:val="110"/>
        </w:rPr>
        <w:t xml:space="preserve"> </w:t>
      </w:r>
      <w:r>
        <w:rPr>
          <w:w w:val="110"/>
        </w:rPr>
        <w:t>the</w:t>
      </w:r>
      <w:r>
        <w:rPr>
          <w:w w:val="113"/>
        </w:rPr>
        <w:t xml:space="preserve"> </w:t>
      </w:r>
      <w:r>
        <w:rPr>
          <w:w w:val="110"/>
        </w:rPr>
        <w:t>ejection</w:t>
      </w:r>
      <w:r>
        <w:rPr>
          <w:spacing w:val="2"/>
          <w:w w:val="110"/>
        </w:rPr>
        <w:t xml:space="preserve"> </w:t>
      </w:r>
      <w:r>
        <w:rPr>
          <w:w w:val="110"/>
        </w:rPr>
        <w:t>and</w:t>
      </w:r>
      <w:r>
        <w:rPr>
          <w:spacing w:val="-16"/>
          <w:w w:val="110"/>
        </w:rPr>
        <w:t xml:space="preserve"> </w:t>
      </w:r>
      <w:r>
        <w:rPr>
          <w:w w:val="110"/>
        </w:rPr>
        <w:t>loading</w:t>
      </w:r>
      <w:r>
        <w:rPr>
          <w:spacing w:val="-11"/>
          <w:w w:val="110"/>
        </w:rPr>
        <w:t xml:space="preserve"> </w:t>
      </w:r>
      <w:r>
        <w:rPr>
          <w:w w:val="110"/>
        </w:rPr>
        <w:t>port</w:t>
      </w:r>
      <w:r>
        <w:rPr>
          <w:spacing w:val="7"/>
          <w:w w:val="110"/>
        </w:rPr>
        <w:t xml:space="preserve"> </w:t>
      </w:r>
      <w:r>
        <w:rPr>
          <w:w w:val="110"/>
        </w:rPr>
        <w:t>at</w:t>
      </w:r>
      <w:r>
        <w:rPr>
          <w:spacing w:val="-9"/>
          <w:w w:val="110"/>
        </w:rPr>
        <w:t xml:space="preserve"> </w:t>
      </w:r>
      <w:r>
        <w:rPr>
          <w:w w:val="110"/>
        </w:rPr>
        <w:t>the</w:t>
      </w:r>
      <w:r>
        <w:rPr>
          <w:spacing w:val="-1"/>
          <w:w w:val="110"/>
        </w:rPr>
        <w:t xml:space="preserve"> </w:t>
      </w:r>
      <w:r>
        <w:rPr>
          <w:w w:val="110"/>
        </w:rPr>
        <w:t>same</w:t>
      </w:r>
      <w:r>
        <w:rPr>
          <w:spacing w:val="-11"/>
          <w:w w:val="110"/>
        </w:rPr>
        <w:t xml:space="preserve"> </w:t>
      </w:r>
      <w:r>
        <w:rPr>
          <w:w w:val="110"/>
        </w:rPr>
        <w:t>location</w:t>
      </w:r>
      <w:r>
        <w:rPr>
          <w:spacing w:val="-3"/>
          <w:w w:val="110"/>
        </w:rPr>
        <w:t xml:space="preserve"> </w:t>
      </w:r>
      <w:r>
        <w:rPr>
          <w:w w:val="110"/>
        </w:rPr>
        <w:t>on</w:t>
      </w:r>
      <w:r>
        <w:rPr>
          <w:w w:val="102"/>
        </w:rPr>
        <w:t xml:space="preserve"> </w:t>
      </w:r>
      <w:r>
        <w:rPr>
          <w:w w:val="110"/>
        </w:rPr>
        <w:t>the</w:t>
      </w:r>
      <w:r>
        <w:rPr>
          <w:spacing w:val="-14"/>
          <w:w w:val="110"/>
        </w:rPr>
        <w:t xml:space="preserve"> </w:t>
      </w:r>
      <w:r>
        <w:rPr>
          <w:w w:val="110"/>
        </w:rPr>
        <w:t>bottom</w:t>
      </w:r>
      <w:r>
        <w:rPr>
          <w:spacing w:val="-6"/>
          <w:w w:val="110"/>
        </w:rPr>
        <w:t xml:space="preserve"> </w:t>
      </w:r>
      <w:r>
        <w:rPr>
          <w:w w:val="110"/>
        </w:rPr>
        <w:t>side</w:t>
      </w:r>
      <w:r>
        <w:rPr>
          <w:spacing w:val="-22"/>
          <w:w w:val="110"/>
        </w:rPr>
        <w:t xml:space="preserve"> </w:t>
      </w:r>
      <w:r>
        <w:rPr>
          <w:w w:val="110"/>
        </w:rPr>
        <w:t>of</w:t>
      </w:r>
      <w:r>
        <w:rPr>
          <w:spacing w:val="-18"/>
          <w:w w:val="110"/>
        </w:rPr>
        <w:t xml:space="preserve"> </w:t>
      </w:r>
      <w:r>
        <w:rPr>
          <w:w w:val="110"/>
        </w:rPr>
        <w:t>the</w:t>
      </w:r>
      <w:r>
        <w:rPr>
          <w:spacing w:val="-13"/>
          <w:w w:val="110"/>
        </w:rPr>
        <w:t xml:space="preserve"> </w:t>
      </w:r>
      <w:r>
        <w:rPr>
          <w:w w:val="110"/>
        </w:rPr>
        <w:t>receiver.</w:t>
      </w:r>
    </w:p>
    <w:p w14:paraId="52474625" w14:textId="77777777" w:rsidR="00EA4615" w:rsidRDefault="00EA4615">
      <w:pPr>
        <w:spacing w:before="6"/>
        <w:rPr>
          <w:rFonts w:ascii="Times New Roman" w:eastAsia="Times New Roman" w:hAnsi="Times New Roman" w:cs="Times New Roman"/>
          <w:sz w:val="21"/>
          <w:szCs w:val="21"/>
        </w:rPr>
      </w:pPr>
    </w:p>
    <w:p w14:paraId="135AE4E4" w14:textId="3CAA09E3" w:rsidR="00EA4615" w:rsidRDefault="00333243">
      <w:pPr>
        <w:pStyle w:val="BodyText"/>
        <w:numPr>
          <w:ilvl w:val="2"/>
          <w:numId w:val="29"/>
        </w:numPr>
        <w:tabs>
          <w:tab w:val="left" w:pos="3826"/>
        </w:tabs>
        <w:spacing w:line="236" w:lineRule="auto"/>
        <w:ind w:left="3830" w:right="257" w:hanging="709"/>
      </w:pPr>
      <w:r>
        <w:rPr>
          <w:w w:val="105"/>
        </w:rPr>
        <w:t>The</w:t>
      </w:r>
      <w:r>
        <w:rPr>
          <w:spacing w:val="18"/>
          <w:w w:val="105"/>
        </w:rPr>
        <w:t xml:space="preserve"> </w:t>
      </w:r>
      <w:r>
        <w:rPr>
          <w:w w:val="105"/>
        </w:rPr>
        <w:t>safety</w:t>
      </w:r>
      <w:r>
        <w:rPr>
          <w:spacing w:val="2"/>
          <w:w w:val="105"/>
        </w:rPr>
        <w:t xml:space="preserve"> </w:t>
      </w:r>
      <w:r>
        <w:rPr>
          <w:w w:val="105"/>
        </w:rPr>
        <w:t>on</w:t>
      </w:r>
      <w:r>
        <w:rPr>
          <w:spacing w:val="4"/>
          <w:w w:val="105"/>
        </w:rPr>
        <w:t xml:space="preserve"> </w:t>
      </w:r>
      <w:r>
        <w:rPr>
          <w:w w:val="105"/>
        </w:rPr>
        <w:t>the</w:t>
      </w:r>
      <w:r>
        <w:rPr>
          <w:spacing w:val="23"/>
          <w:w w:val="105"/>
        </w:rPr>
        <w:t xml:space="preserve"> </w:t>
      </w:r>
      <w:r>
        <w:rPr>
          <w:w w:val="105"/>
        </w:rPr>
        <w:t>Smith</w:t>
      </w:r>
      <w:r>
        <w:rPr>
          <w:spacing w:val="12"/>
          <w:w w:val="105"/>
        </w:rPr>
        <w:t xml:space="preserve"> </w:t>
      </w:r>
      <w:r>
        <w:rPr>
          <w:w w:val="105"/>
          <w:sz w:val="25"/>
        </w:rPr>
        <w:t>&amp;</w:t>
      </w:r>
      <w:r>
        <w:rPr>
          <w:spacing w:val="-4"/>
          <w:w w:val="105"/>
          <w:sz w:val="25"/>
        </w:rPr>
        <w:t xml:space="preserve"> </w:t>
      </w:r>
      <w:r>
        <w:rPr>
          <w:w w:val="105"/>
        </w:rPr>
        <w:t>Wesson,</w:t>
      </w:r>
      <w:r>
        <w:rPr>
          <w:spacing w:val="30"/>
          <w:w w:val="105"/>
        </w:rPr>
        <w:t xml:space="preserve"> </w:t>
      </w:r>
      <w:r>
        <w:rPr>
          <w:w w:val="105"/>
        </w:rPr>
        <w:t>Remington,</w:t>
      </w:r>
      <w:r>
        <w:rPr>
          <w:w w:val="106"/>
        </w:rPr>
        <w:t xml:space="preserve"> </w:t>
      </w:r>
      <w:r>
        <w:rPr>
          <w:w w:val="105"/>
        </w:rPr>
        <w:t>and</w:t>
      </w:r>
      <w:r>
        <w:rPr>
          <w:spacing w:val="20"/>
          <w:w w:val="105"/>
        </w:rPr>
        <w:t xml:space="preserve"> </w:t>
      </w:r>
      <w:r>
        <w:rPr>
          <w:w w:val="105"/>
        </w:rPr>
        <w:t>Ithaca</w:t>
      </w:r>
      <w:r>
        <w:rPr>
          <w:spacing w:val="39"/>
          <w:w w:val="105"/>
        </w:rPr>
        <w:t xml:space="preserve"> </w:t>
      </w:r>
      <w:r>
        <w:rPr>
          <w:w w:val="105"/>
        </w:rPr>
        <w:t>are</w:t>
      </w:r>
      <w:r>
        <w:rPr>
          <w:spacing w:val="24"/>
          <w:w w:val="105"/>
        </w:rPr>
        <w:t xml:space="preserve"> </w:t>
      </w:r>
      <w:r>
        <w:rPr>
          <w:w w:val="105"/>
        </w:rPr>
        <w:t>located</w:t>
      </w:r>
      <w:r>
        <w:rPr>
          <w:spacing w:val="23"/>
          <w:w w:val="105"/>
        </w:rPr>
        <w:t xml:space="preserve"> </w:t>
      </w:r>
      <w:r>
        <w:rPr>
          <w:w w:val="105"/>
        </w:rPr>
        <w:t>on</w:t>
      </w:r>
      <w:r>
        <w:rPr>
          <w:spacing w:val="19"/>
          <w:w w:val="105"/>
        </w:rPr>
        <w:t xml:space="preserve"> </w:t>
      </w:r>
      <w:r>
        <w:rPr>
          <w:w w:val="105"/>
        </w:rPr>
        <w:t>the</w:t>
      </w:r>
      <w:r>
        <w:rPr>
          <w:spacing w:val="33"/>
          <w:w w:val="105"/>
        </w:rPr>
        <w:t xml:space="preserve"> </w:t>
      </w:r>
      <w:r>
        <w:rPr>
          <w:w w:val="105"/>
        </w:rPr>
        <w:t>rear</w:t>
      </w:r>
      <w:r>
        <w:rPr>
          <w:spacing w:val="33"/>
          <w:w w:val="105"/>
        </w:rPr>
        <w:t xml:space="preserve"> </w:t>
      </w:r>
      <w:r>
        <w:rPr>
          <w:w w:val="105"/>
        </w:rPr>
        <w:t>of</w:t>
      </w:r>
      <w:r>
        <w:rPr>
          <w:spacing w:val="23"/>
          <w:w w:val="105"/>
        </w:rPr>
        <w:t xml:space="preserve"> </w:t>
      </w:r>
      <w:r>
        <w:rPr>
          <w:w w:val="105"/>
        </w:rPr>
        <w:t>the</w:t>
      </w:r>
      <w:r>
        <w:rPr>
          <w:spacing w:val="44"/>
          <w:w w:val="105"/>
        </w:rPr>
        <w:t xml:space="preserve"> </w:t>
      </w:r>
      <w:r>
        <w:rPr>
          <w:w w:val="105"/>
        </w:rPr>
        <w:t>trigger</w:t>
      </w:r>
      <w:r>
        <w:rPr>
          <w:w w:val="110"/>
        </w:rPr>
        <w:t xml:space="preserve"> </w:t>
      </w:r>
      <w:r>
        <w:rPr>
          <w:w w:val="105"/>
        </w:rPr>
        <w:t>guard,</w:t>
      </w:r>
      <w:r>
        <w:rPr>
          <w:spacing w:val="44"/>
          <w:w w:val="105"/>
        </w:rPr>
        <w:t xml:space="preserve"> </w:t>
      </w:r>
      <w:r>
        <w:rPr>
          <w:w w:val="105"/>
        </w:rPr>
        <w:t>and</w:t>
      </w:r>
      <w:r>
        <w:rPr>
          <w:spacing w:val="20"/>
          <w:w w:val="105"/>
        </w:rPr>
        <w:t xml:space="preserve"> </w:t>
      </w:r>
      <w:r>
        <w:rPr>
          <w:w w:val="105"/>
        </w:rPr>
        <w:t>the</w:t>
      </w:r>
      <w:r>
        <w:rPr>
          <w:spacing w:val="30"/>
          <w:w w:val="105"/>
        </w:rPr>
        <w:t xml:space="preserve"> </w:t>
      </w:r>
      <w:r>
        <w:rPr>
          <w:w w:val="105"/>
        </w:rPr>
        <w:t>safety</w:t>
      </w:r>
      <w:r>
        <w:rPr>
          <w:spacing w:val="25"/>
          <w:w w:val="105"/>
        </w:rPr>
        <w:t xml:space="preserve"> </w:t>
      </w:r>
      <w:r>
        <w:rPr>
          <w:w w:val="105"/>
        </w:rPr>
        <w:t>on</w:t>
      </w:r>
      <w:r>
        <w:rPr>
          <w:spacing w:val="23"/>
          <w:w w:val="105"/>
        </w:rPr>
        <w:t xml:space="preserve"> </w:t>
      </w:r>
      <w:r>
        <w:rPr>
          <w:w w:val="105"/>
        </w:rPr>
        <w:t>the</w:t>
      </w:r>
      <w:r>
        <w:rPr>
          <w:spacing w:val="33"/>
          <w:w w:val="105"/>
        </w:rPr>
        <w:t xml:space="preserve"> </w:t>
      </w:r>
      <w:r w:rsidR="00245672">
        <w:rPr>
          <w:w w:val="105"/>
        </w:rPr>
        <w:t>Winchester and</w:t>
      </w:r>
      <w:r>
        <w:rPr>
          <w:w w:val="112"/>
        </w:rPr>
        <w:t xml:space="preserve"> </w:t>
      </w:r>
      <w:r>
        <w:rPr>
          <w:w w:val="105"/>
        </w:rPr>
        <w:t>High</w:t>
      </w:r>
      <w:r>
        <w:rPr>
          <w:spacing w:val="35"/>
          <w:w w:val="105"/>
        </w:rPr>
        <w:t xml:space="preserve"> </w:t>
      </w:r>
      <w:r>
        <w:rPr>
          <w:w w:val="105"/>
        </w:rPr>
        <w:t>Standard</w:t>
      </w:r>
      <w:r>
        <w:rPr>
          <w:spacing w:val="35"/>
          <w:w w:val="105"/>
        </w:rPr>
        <w:t xml:space="preserve"> </w:t>
      </w:r>
      <w:r>
        <w:rPr>
          <w:w w:val="105"/>
        </w:rPr>
        <w:t>are</w:t>
      </w:r>
      <w:r>
        <w:rPr>
          <w:spacing w:val="18"/>
          <w:w w:val="105"/>
        </w:rPr>
        <w:t xml:space="preserve"> </w:t>
      </w:r>
      <w:r>
        <w:rPr>
          <w:w w:val="105"/>
        </w:rPr>
        <w:t>located</w:t>
      </w:r>
      <w:r>
        <w:rPr>
          <w:spacing w:val="20"/>
          <w:w w:val="105"/>
        </w:rPr>
        <w:t xml:space="preserve"> </w:t>
      </w:r>
      <w:r>
        <w:rPr>
          <w:w w:val="105"/>
        </w:rPr>
        <w:t>on</w:t>
      </w:r>
      <w:r>
        <w:rPr>
          <w:spacing w:val="24"/>
          <w:w w:val="105"/>
        </w:rPr>
        <w:t xml:space="preserve"> </w:t>
      </w:r>
      <w:r>
        <w:rPr>
          <w:w w:val="105"/>
        </w:rPr>
        <w:t>the</w:t>
      </w:r>
      <w:r>
        <w:rPr>
          <w:spacing w:val="26"/>
          <w:w w:val="105"/>
        </w:rPr>
        <w:t xml:space="preserve"> </w:t>
      </w:r>
      <w:r>
        <w:rPr>
          <w:w w:val="105"/>
        </w:rPr>
        <w:t>front</w:t>
      </w:r>
      <w:r>
        <w:rPr>
          <w:spacing w:val="15"/>
          <w:w w:val="105"/>
        </w:rPr>
        <w:t xml:space="preserve"> </w:t>
      </w:r>
      <w:r>
        <w:rPr>
          <w:w w:val="105"/>
        </w:rPr>
        <w:t>portion</w:t>
      </w:r>
      <w:r>
        <w:rPr>
          <w:spacing w:val="31"/>
          <w:w w:val="105"/>
        </w:rPr>
        <w:t xml:space="preserve"> </w:t>
      </w:r>
      <w:r>
        <w:rPr>
          <w:w w:val="105"/>
        </w:rPr>
        <w:t>of</w:t>
      </w:r>
      <w:r>
        <w:rPr>
          <w:w w:val="93"/>
        </w:rPr>
        <w:t xml:space="preserve"> </w:t>
      </w:r>
      <w:r>
        <w:rPr>
          <w:w w:val="105"/>
        </w:rPr>
        <w:t>the</w:t>
      </w:r>
      <w:r>
        <w:rPr>
          <w:spacing w:val="27"/>
          <w:w w:val="105"/>
        </w:rPr>
        <w:t xml:space="preserve"> </w:t>
      </w:r>
      <w:r>
        <w:rPr>
          <w:w w:val="105"/>
        </w:rPr>
        <w:t>trigger</w:t>
      </w:r>
      <w:r>
        <w:rPr>
          <w:spacing w:val="39"/>
          <w:w w:val="105"/>
        </w:rPr>
        <w:t xml:space="preserve"> </w:t>
      </w:r>
      <w:r>
        <w:rPr>
          <w:w w:val="105"/>
        </w:rPr>
        <w:t>guard</w:t>
      </w:r>
      <w:proofErr w:type="gramStart"/>
      <w:r>
        <w:rPr>
          <w:w w:val="105"/>
        </w:rPr>
        <w:t xml:space="preserve">. </w:t>
      </w:r>
      <w:r>
        <w:rPr>
          <w:spacing w:val="23"/>
          <w:w w:val="105"/>
        </w:rPr>
        <w:t xml:space="preserve"> </w:t>
      </w:r>
      <w:proofErr w:type="gramEnd"/>
      <w:r>
        <w:rPr>
          <w:w w:val="105"/>
        </w:rPr>
        <w:t>The</w:t>
      </w:r>
      <w:r>
        <w:rPr>
          <w:spacing w:val="17"/>
          <w:w w:val="105"/>
        </w:rPr>
        <w:t xml:space="preserve"> </w:t>
      </w:r>
      <w:r>
        <w:rPr>
          <w:w w:val="105"/>
        </w:rPr>
        <w:t>safety</w:t>
      </w:r>
      <w:r>
        <w:rPr>
          <w:spacing w:val="17"/>
          <w:w w:val="105"/>
        </w:rPr>
        <w:t xml:space="preserve"> </w:t>
      </w:r>
      <w:r>
        <w:rPr>
          <w:w w:val="105"/>
        </w:rPr>
        <w:t>of</w:t>
      </w:r>
      <w:r>
        <w:rPr>
          <w:spacing w:val="14"/>
          <w:w w:val="105"/>
        </w:rPr>
        <w:t xml:space="preserve"> </w:t>
      </w:r>
      <w:r>
        <w:rPr>
          <w:w w:val="105"/>
        </w:rPr>
        <w:t>the</w:t>
      </w:r>
      <w:r>
        <w:rPr>
          <w:spacing w:val="23"/>
          <w:w w:val="105"/>
        </w:rPr>
        <w:t xml:space="preserve"> </w:t>
      </w:r>
      <w:r>
        <w:rPr>
          <w:w w:val="105"/>
        </w:rPr>
        <w:t>Mossberg</w:t>
      </w:r>
    </w:p>
    <w:p w14:paraId="210BC470" w14:textId="77777777" w:rsidR="00EA4615" w:rsidRDefault="00EA4615">
      <w:pPr>
        <w:spacing w:before="9"/>
        <w:rPr>
          <w:rFonts w:ascii="Times New Roman" w:eastAsia="Times New Roman" w:hAnsi="Times New Roman" w:cs="Times New Roman"/>
          <w:sz w:val="6"/>
          <w:szCs w:val="6"/>
        </w:rPr>
      </w:pPr>
    </w:p>
    <w:p w14:paraId="5B7BCCB6" w14:textId="77777777" w:rsidR="00EA4615" w:rsidRDefault="00333243">
      <w:pPr>
        <w:spacing w:line="70" w:lineRule="atLeast"/>
        <w:ind w:left="15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7BDF4D06" wp14:editId="409AD797">
                <wp:extent cx="5568315" cy="45720"/>
                <wp:effectExtent l="2540" t="1905" r="1270" b="0"/>
                <wp:docPr id="33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315" cy="45720"/>
                          <a:chOff x="0" y="0"/>
                          <a:chExt cx="8769" cy="72"/>
                        </a:xfrm>
                      </wpg:grpSpPr>
                      <wpg:grpSp>
                        <wpg:cNvPr id="331" name="Group 116"/>
                        <wpg:cNvGrpSpPr>
                          <a:grpSpLocks/>
                        </wpg:cNvGrpSpPr>
                        <wpg:grpSpPr bwMode="auto">
                          <a:xfrm>
                            <a:off x="36" y="36"/>
                            <a:ext cx="8697" cy="2"/>
                            <a:chOff x="36" y="36"/>
                            <a:chExt cx="8697" cy="2"/>
                          </a:xfrm>
                        </wpg:grpSpPr>
                        <wps:wsp>
                          <wps:cNvPr id="332" name="Freeform 117"/>
                          <wps:cNvSpPr>
                            <a:spLocks/>
                          </wps:cNvSpPr>
                          <wps:spPr bwMode="auto">
                            <a:xfrm>
                              <a:off x="36" y="36"/>
                              <a:ext cx="8697" cy="2"/>
                            </a:xfrm>
                            <a:custGeom>
                              <a:avLst/>
                              <a:gdLst>
                                <a:gd name="T0" fmla="+- 0 36 36"/>
                                <a:gd name="T1" fmla="*/ T0 w 8697"/>
                                <a:gd name="T2" fmla="+- 0 8732 36"/>
                                <a:gd name="T3" fmla="*/ T2 w 8697"/>
                              </a:gdLst>
                              <a:ahLst/>
                              <a:cxnLst>
                                <a:cxn ang="0">
                                  <a:pos x="T1" y="0"/>
                                </a:cxn>
                                <a:cxn ang="0">
                                  <a:pos x="T3" y="0"/>
                                </a:cxn>
                              </a:cxnLst>
                              <a:rect l="0" t="0" r="r" b="b"/>
                              <a:pathLst>
                                <a:path w="8697">
                                  <a:moveTo>
                                    <a:pt x="0" y="0"/>
                                  </a:moveTo>
                                  <a:lnTo>
                                    <a:pt x="8696"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D635BE" id="Group 115" o:spid="_x0000_s1026" style="width:438.45pt;height:3.6pt;mso-position-horizontal-relative:char;mso-position-vertical-relative:line" coordsize="87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">
                <v:group id="Group 116" o:spid="_x0000_s1027" style="position:absolute;left:36;top:36;width:8697;height:2" coordorigin="36,36"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17" o:spid="_x0000_s1028" style="position:absolute;left:36;top:36;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" path="m,l8696,e" filled="f" strokeweight="1.267mm">
                    <v:path arrowok="t" o:connecttype="custom" o:connectlocs="0,0;8696,0" o:connectangles="0,0"/>
                  </v:shape>
                </v:group>
                <w10:anchorlock/>
              </v:group>
            </w:pict>
          </mc:Fallback>
        </mc:AlternateContent>
      </w:r>
    </w:p>
    <w:p w14:paraId="37693BA8"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80" w:right="1480" w:bottom="1300" w:left="1720" w:header="1488" w:footer="1092" w:gutter="0"/>
          <w:cols w:space="720"/>
        </w:sectPr>
      </w:pPr>
    </w:p>
    <w:p w14:paraId="5B227831" w14:textId="77777777" w:rsidR="00EA4615" w:rsidRDefault="00333243">
      <w:pPr>
        <w:spacing w:line="70" w:lineRule="atLeast"/>
        <w:ind w:left="146"/>
        <w:rPr>
          <w:rFonts w:ascii="Times New Roman" w:eastAsia="Times New Roman" w:hAnsi="Times New Roman" w:cs="Times New Roman"/>
          <w:sz w:val="7"/>
          <w:szCs w:val="7"/>
        </w:rPr>
      </w:pPr>
      <w:r>
        <w:rPr>
          <w:rFonts w:ascii="Times New Roman" w:eastAsia="Times New Roman" w:hAnsi="Times New Roman" w:cs="Times New Roman"/>
          <w:noProof/>
          <w:sz w:val="7"/>
          <w:szCs w:val="7"/>
        </w:rPr>
        <w:lastRenderedPageBreak/>
        <mc:AlternateContent>
          <mc:Choice Requires="wpg">
            <w:drawing>
              <wp:inline distT="0" distB="0" distL="0" distR="0" wp14:anchorId="0F4D91CD" wp14:editId="2DDF2610">
                <wp:extent cx="5568950" cy="45720"/>
                <wp:effectExtent l="6985" t="3175" r="5715" b="8255"/>
                <wp:docPr id="3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45720"/>
                          <a:chOff x="0" y="0"/>
                          <a:chExt cx="8770" cy="72"/>
                        </a:xfrm>
                      </wpg:grpSpPr>
                      <wpg:grpSp>
                        <wpg:cNvPr id="328" name="Group 113"/>
                        <wpg:cNvGrpSpPr>
                          <a:grpSpLocks/>
                        </wpg:cNvGrpSpPr>
                        <wpg:grpSpPr bwMode="auto">
                          <a:xfrm>
                            <a:off x="36" y="36"/>
                            <a:ext cx="8698" cy="2"/>
                            <a:chOff x="36" y="36"/>
                            <a:chExt cx="8698" cy="2"/>
                          </a:xfrm>
                        </wpg:grpSpPr>
                        <wps:wsp>
                          <wps:cNvPr id="329" name="Freeform 114"/>
                          <wps:cNvSpPr>
                            <a:spLocks/>
                          </wps:cNvSpPr>
                          <wps:spPr bwMode="auto">
                            <a:xfrm>
                              <a:off x="36" y="36"/>
                              <a:ext cx="8698" cy="2"/>
                            </a:xfrm>
                            <a:custGeom>
                              <a:avLst/>
                              <a:gdLst>
                                <a:gd name="T0" fmla="+- 0 36 36"/>
                                <a:gd name="T1" fmla="*/ T0 w 8698"/>
                                <a:gd name="T2" fmla="+- 0 8734 36"/>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1B9DBA" id="Group 112" o:spid="_x0000_s1026" style="width:438.5pt;height:3.6pt;mso-position-horizontal-relative:char;mso-position-vertical-relative:line" coordsize="87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">
                <v:group id="Group 113" o:spid="_x0000_s1027" style="position:absolute;left:36;top:36;width:8698;height:2" coordorigin="36,36"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14" o:spid="_x0000_s1028" style="position:absolute;left:36;top:3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" path="m,l8698,e" filled="f" strokeweight="3.6pt">
                    <v:path arrowok="t" o:connecttype="custom" o:connectlocs="0,0;8698,0" o:connectangles="0,0"/>
                  </v:shape>
                </v:group>
                <w10:anchorlock/>
              </v:group>
            </w:pict>
          </mc:Fallback>
        </mc:AlternateContent>
      </w:r>
    </w:p>
    <w:p w14:paraId="5469D9AC" w14:textId="77777777" w:rsidR="00EA4615" w:rsidRDefault="00333243">
      <w:pPr>
        <w:pStyle w:val="BodyText"/>
        <w:spacing w:before="39"/>
        <w:ind w:left="3816" w:right="251" w:firstLine="4"/>
      </w:pPr>
      <w:r>
        <w:rPr>
          <w:w w:val="105"/>
        </w:rPr>
        <w:t>and</w:t>
      </w:r>
      <w:r>
        <w:rPr>
          <w:spacing w:val="22"/>
          <w:w w:val="105"/>
        </w:rPr>
        <w:t xml:space="preserve"> </w:t>
      </w:r>
      <w:r>
        <w:rPr>
          <w:w w:val="105"/>
        </w:rPr>
        <w:t>Browning</w:t>
      </w:r>
      <w:r>
        <w:rPr>
          <w:spacing w:val="30"/>
          <w:w w:val="105"/>
        </w:rPr>
        <w:t xml:space="preserve"> </w:t>
      </w:r>
      <w:r>
        <w:rPr>
          <w:w w:val="105"/>
        </w:rPr>
        <w:t>shotguns</w:t>
      </w:r>
      <w:r>
        <w:rPr>
          <w:spacing w:val="25"/>
          <w:w w:val="105"/>
        </w:rPr>
        <w:t xml:space="preserve"> </w:t>
      </w:r>
      <w:r>
        <w:rPr>
          <w:w w:val="105"/>
        </w:rPr>
        <w:t>are</w:t>
      </w:r>
      <w:r>
        <w:rPr>
          <w:spacing w:val="13"/>
          <w:w w:val="105"/>
        </w:rPr>
        <w:t xml:space="preserve"> </w:t>
      </w:r>
      <w:r>
        <w:rPr>
          <w:w w:val="105"/>
        </w:rPr>
        <w:t>located</w:t>
      </w:r>
      <w:r>
        <w:rPr>
          <w:spacing w:val="25"/>
          <w:w w:val="105"/>
        </w:rPr>
        <w:t xml:space="preserve"> </w:t>
      </w:r>
      <w:r>
        <w:rPr>
          <w:w w:val="105"/>
        </w:rPr>
        <w:t>on</w:t>
      </w:r>
      <w:r>
        <w:rPr>
          <w:spacing w:val="17"/>
          <w:w w:val="105"/>
        </w:rPr>
        <w:t xml:space="preserve"> </w:t>
      </w:r>
      <w:r>
        <w:rPr>
          <w:w w:val="105"/>
        </w:rPr>
        <w:t>top</w:t>
      </w:r>
      <w:r>
        <w:rPr>
          <w:spacing w:val="25"/>
          <w:w w:val="105"/>
        </w:rPr>
        <w:t xml:space="preserve"> </w:t>
      </w:r>
      <w:r>
        <w:rPr>
          <w:w w:val="105"/>
        </w:rPr>
        <w:t>of</w:t>
      </w:r>
      <w:r>
        <w:rPr>
          <w:spacing w:val="13"/>
          <w:w w:val="105"/>
        </w:rPr>
        <w:t xml:space="preserve"> </w:t>
      </w:r>
      <w:r>
        <w:rPr>
          <w:w w:val="105"/>
        </w:rPr>
        <w:t>the</w:t>
      </w:r>
      <w:r>
        <w:rPr>
          <w:w w:val="115"/>
        </w:rPr>
        <w:t xml:space="preserve"> </w:t>
      </w:r>
      <w:r>
        <w:rPr>
          <w:w w:val="105"/>
        </w:rPr>
        <w:t>receiver.</w:t>
      </w:r>
    </w:p>
    <w:p w14:paraId="7BD08E92" w14:textId="77777777" w:rsidR="00EA4615" w:rsidRDefault="00EA4615">
      <w:pPr>
        <w:spacing w:before="6"/>
        <w:rPr>
          <w:rFonts w:ascii="Times New Roman" w:eastAsia="Times New Roman" w:hAnsi="Times New Roman" w:cs="Times New Roman"/>
        </w:rPr>
      </w:pPr>
    </w:p>
    <w:p w14:paraId="0AFA773F" w14:textId="4ED63C34" w:rsidR="00EA4615" w:rsidRDefault="00333243">
      <w:pPr>
        <w:pStyle w:val="BodyText"/>
        <w:numPr>
          <w:ilvl w:val="2"/>
          <w:numId w:val="29"/>
        </w:numPr>
        <w:tabs>
          <w:tab w:val="left" w:pos="3816"/>
        </w:tabs>
        <w:spacing w:line="239" w:lineRule="auto"/>
        <w:ind w:left="3816" w:right="190" w:hanging="706"/>
      </w:pPr>
      <w:r>
        <w:rPr>
          <w:w w:val="105"/>
        </w:rPr>
        <w:t>The</w:t>
      </w:r>
      <w:r>
        <w:rPr>
          <w:spacing w:val="21"/>
          <w:w w:val="105"/>
        </w:rPr>
        <w:t xml:space="preserve"> </w:t>
      </w:r>
      <w:r>
        <w:rPr>
          <w:w w:val="105"/>
        </w:rPr>
        <w:t>slide</w:t>
      </w:r>
      <w:r>
        <w:rPr>
          <w:spacing w:val="16"/>
          <w:w w:val="105"/>
        </w:rPr>
        <w:t xml:space="preserve"> </w:t>
      </w:r>
      <w:r>
        <w:rPr>
          <w:w w:val="105"/>
        </w:rPr>
        <w:t>release</w:t>
      </w:r>
      <w:r>
        <w:rPr>
          <w:spacing w:val="35"/>
          <w:w w:val="105"/>
        </w:rPr>
        <w:t xml:space="preserve"> </w:t>
      </w:r>
      <w:r>
        <w:rPr>
          <w:w w:val="105"/>
        </w:rPr>
        <w:t>button</w:t>
      </w:r>
      <w:r>
        <w:rPr>
          <w:spacing w:val="38"/>
          <w:w w:val="105"/>
        </w:rPr>
        <w:t xml:space="preserve"> </w:t>
      </w:r>
      <w:r>
        <w:rPr>
          <w:w w:val="105"/>
        </w:rPr>
        <w:t>on</w:t>
      </w:r>
      <w:r>
        <w:rPr>
          <w:spacing w:val="25"/>
          <w:w w:val="105"/>
        </w:rPr>
        <w:t xml:space="preserve"> </w:t>
      </w:r>
      <w:r>
        <w:rPr>
          <w:w w:val="105"/>
        </w:rPr>
        <w:t>the</w:t>
      </w:r>
      <w:r>
        <w:rPr>
          <w:spacing w:val="26"/>
          <w:w w:val="105"/>
        </w:rPr>
        <w:t xml:space="preserve"> </w:t>
      </w:r>
      <w:r>
        <w:rPr>
          <w:w w:val="105"/>
        </w:rPr>
        <w:t>Smith</w:t>
      </w:r>
      <w:r>
        <w:rPr>
          <w:spacing w:val="24"/>
          <w:w w:val="105"/>
        </w:rPr>
        <w:t xml:space="preserve"> </w:t>
      </w:r>
      <w:r>
        <w:rPr>
          <w:rFonts w:ascii="Arial"/>
          <w:w w:val="105"/>
          <w:sz w:val="22"/>
        </w:rPr>
        <w:t>&amp;</w:t>
      </w:r>
      <w:r>
        <w:rPr>
          <w:rFonts w:ascii="Arial"/>
          <w:spacing w:val="10"/>
          <w:w w:val="105"/>
          <w:sz w:val="22"/>
        </w:rPr>
        <w:t xml:space="preserve"> </w:t>
      </w:r>
      <w:r>
        <w:rPr>
          <w:w w:val="105"/>
        </w:rPr>
        <w:t>Wesson,</w:t>
      </w:r>
      <w:r>
        <w:rPr>
          <w:w w:val="102"/>
        </w:rPr>
        <w:t xml:space="preserve"> </w:t>
      </w:r>
      <w:r>
        <w:rPr>
          <w:w w:val="105"/>
        </w:rPr>
        <w:t>Remington,</w:t>
      </w:r>
      <w:r>
        <w:rPr>
          <w:spacing w:val="49"/>
          <w:w w:val="105"/>
        </w:rPr>
        <w:t xml:space="preserve"> </w:t>
      </w:r>
      <w:r>
        <w:rPr>
          <w:w w:val="105"/>
        </w:rPr>
        <w:t>and</w:t>
      </w:r>
      <w:r>
        <w:rPr>
          <w:spacing w:val="27"/>
          <w:w w:val="105"/>
        </w:rPr>
        <w:t xml:space="preserve"> </w:t>
      </w:r>
      <w:r>
        <w:rPr>
          <w:w w:val="105"/>
        </w:rPr>
        <w:t>Ithaca</w:t>
      </w:r>
      <w:r>
        <w:rPr>
          <w:spacing w:val="24"/>
          <w:w w:val="105"/>
        </w:rPr>
        <w:t xml:space="preserve"> </w:t>
      </w:r>
      <w:r>
        <w:rPr>
          <w:w w:val="105"/>
        </w:rPr>
        <w:t>are</w:t>
      </w:r>
      <w:r>
        <w:rPr>
          <w:spacing w:val="15"/>
          <w:w w:val="105"/>
        </w:rPr>
        <w:t xml:space="preserve"> </w:t>
      </w:r>
      <w:r>
        <w:rPr>
          <w:w w:val="105"/>
        </w:rPr>
        <w:t>on</w:t>
      </w:r>
      <w:r>
        <w:rPr>
          <w:spacing w:val="19"/>
          <w:w w:val="105"/>
        </w:rPr>
        <w:t xml:space="preserve"> </w:t>
      </w:r>
      <w:r>
        <w:rPr>
          <w:w w:val="105"/>
        </w:rPr>
        <w:t>the</w:t>
      </w:r>
      <w:r>
        <w:rPr>
          <w:spacing w:val="24"/>
          <w:w w:val="105"/>
        </w:rPr>
        <w:t xml:space="preserve"> </w:t>
      </w:r>
      <w:r>
        <w:rPr>
          <w:w w:val="105"/>
        </w:rPr>
        <w:t>front</w:t>
      </w:r>
      <w:r>
        <w:rPr>
          <w:spacing w:val="21"/>
          <w:w w:val="105"/>
        </w:rPr>
        <w:t xml:space="preserve"> </w:t>
      </w:r>
      <w:r>
        <w:rPr>
          <w:w w:val="105"/>
        </w:rPr>
        <w:t>portion</w:t>
      </w:r>
      <w:r>
        <w:rPr>
          <w:spacing w:val="41"/>
          <w:w w:val="105"/>
        </w:rPr>
        <w:t xml:space="preserve"> </w:t>
      </w:r>
      <w:r>
        <w:rPr>
          <w:w w:val="105"/>
        </w:rPr>
        <w:t>of</w:t>
      </w:r>
      <w:r>
        <w:rPr>
          <w:w w:val="93"/>
        </w:rPr>
        <w:t xml:space="preserve"> </w:t>
      </w:r>
      <w:r>
        <w:rPr>
          <w:w w:val="105"/>
        </w:rPr>
        <w:t>the</w:t>
      </w:r>
      <w:r>
        <w:rPr>
          <w:spacing w:val="35"/>
          <w:w w:val="105"/>
        </w:rPr>
        <w:t xml:space="preserve"> </w:t>
      </w:r>
      <w:r>
        <w:rPr>
          <w:w w:val="105"/>
        </w:rPr>
        <w:t>trigger</w:t>
      </w:r>
      <w:r>
        <w:rPr>
          <w:spacing w:val="50"/>
          <w:w w:val="105"/>
        </w:rPr>
        <w:t xml:space="preserve"> </w:t>
      </w:r>
      <w:r>
        <w:rPr>
          <w:w w:val="105"/>
        </w:rPr>
        <w:t>guard</w:t>
      </w:r>
      <w:r>
        <w:rPr>
          <w:spacing w:val="47"/>
          <w:w w:val="105"/>
        </w:rPr>
        <w:t xml:space="preserve"> </w:t>
      </w:r>
      <w:r>
        <w:rPr>
          <w:w w:val="105"/>
        </w:rPr>
        <w:t>and</w:t>
      </w:r>
      <w:r>
        <w:rPr>
          <w:spacing w:val="22"/>
          <w:w w:val="105"/>
        </w:rPr>
        <w:t xml:space="preserve"> </w:t>
      </w:r>
      <w:r>
        <w:rPr>
          <w:w w:val="105"/>
        </w:rPr>
        <w:t>on</w:t>
      </w:r>
      <w:r>
        <w:rPr>
          <w:spacing w:val="29"/>
          <w:w w:val="105"/>
        </w:rPr>
        <w:t xml:space="preserve"> </w:t>
      </w:r>
      <w:r>
        <w:rPr>
          <w:w w:val="105"/>
        </w:rPr>
        <w:t>the</w:t>
      </w:r>
      <w:r>
        <w:rPr>
          <w:spacing w:val="23"/>
          <w:w w:val="105"/>
        </w:rPr>
        <w:t xml:space="preserve"> </w:t>
      </w:r>
      <w:r>
        <w:rPr>
          <w:w w:val="105"/>
        </w:rPr>
        <w:t>Winchester</w:t>
      </w:r>
      <w:r>
        <w:rPr>
          <w:spacing w:val="56"/>
          <w:w w:val="105"/>
        </w:rPr>
        <w:t xml:space="preserve"> </w:t>
      </w:r>
      <w:r>
        <w:rPr>
          <w:w w:val="105"/>
        </w:rPr>
        <w:t>and</w:t>
      </w:r>
      <w:r>
        <w:rPr>
          <w:w w:val="112"/>
        </w:rPr>
        <w:t xml:space="preserve"> </w:t>
      </w:r>
      <w:r>
        <w:rPr>
          <w:w w:val="105"/>
        </w:rPr>
        <w:t>High</w:t>
      </w:r>
      <w:r>
        <w:rPr>
          <w:spacing w:val="36"/>
          <w:w w:val="105"/>
        </w:rPr>
        <w:t xml:space="preserve"> </w:t>
      </w:r>
      <w:r>
        <w:rPr>
          <w:w w:val="105"/>
        </w:rPr>
        <w:t>Standard</w:t>
      </w:r>
      <w:r>
        <w:rPr>
          <w:spacing w:val="31"/>
          <w:w w:val="105"/>
        </w:rPr>
        <w:t xml:space="preserve"> </w:t>
      </w:r>
      <w:r>
        <w:rPr>
          <w:w w:val="105"/>
        </w:rPr>
        <w:t>it</w:t>
      </w:r>
      <w:r>
        <w:rPr>
          <w:spacing w:val="22"/>
          <w:w w:val="105"/>
        </w:rPr>
        <w:t xml:space="preserve"> </w:t>
      </w:r>
      <w:r>
        <w:rPr>
          <w:w w:val="105"/>
        </w:rPr>
        <w:t>is</w:t>
      </w:r>
      <w:r>
        <w:rPr>
          <w:spacing w:val="17"/>
          <w:w w:val="105"/>
        </w:rPr>
        <w:t xml:space="preserve"> </w:t>
      </w:r>
      <w:r>
        <w:rPr>
          <w:w w:val="105"/>
        </w:rPr>
        <w:t>located</w:t>
      </w:r>
      <w:r>
        <w:rPr>
          <w:spacing w:val="27"/>
          <w:w w:val="105"/>
        </w:rPr>
        <w:t xml:space="preserve"> </w:t>
      </w:r>
      <w:r>
        <w:rPr>
          <w:w w:val="105"/>
        </w:rPr>
        <w:t>on</w:t>
      </w:r>
      <w:r>
        <w:rPr>
          <w:spacing w:val="15"/>
          <w:w w:val="105"/>
        </w:rPr>
        <w:t xml:space="preserve"> </w:t>
      </w:r>
      <w:r>
        <w:rPr>
          <w:w w:val="105"/>
        </w:rPr>
        <w:t>the</w:t>
      </w:r>
      <w:r>
        <w:rPr>
          <w:spacing w:val="27"/>
          <w:w w:val="105"/>
        </w:rPr>
        <w:t xml:space="preserve"> </w:t>
      </w:r>
      <w:r>
        <w:rPr>
          <w:w w:val="105"/>
        </w:rPr>
        <w:t>rear</w:t>
      </w:r>
      <w:r>
        <w:rPr>
          <w:spacing w:val="33"/>
          <w:w w:val="105"/>
        </w:rPr>
        <w:t xml:space="preserve"> </w:t>
      </w:r>
      <w:r>
        <w:rPr>
          <w:w w:val="105"/>
        </w:rPr>
        <w:t>portion</w:t>
      </w:r>
      <w:r>
        <w:rPr>
          <w:spacing w:val="38"/>
          <w:w w:val="105"/>
        </w:rPr>
        <w:t xml:space="preserve"> </w:t>
      </w:r>
      <w:r>
        <w:rPr>
          <w:w w:val="105"/>
        </w:rPr>
        <w:t>of</w:t>
      </w:r>
      <w:r>
        <w:rPr>
          <w:w w:val="98"/>
        </w:rPr>
        <w:t xml:space="preserve"> </w:t>
      </w:r>
      <w:r>
        <w:rPr>
          <w:w w:val="105"/>
        </w:rPr>
        <w:t>the</w:t>
      </w:r>
      <w:r>
        <w:rPr>
          <w:spacing w:val="49"/>
          <w:w w:val="105"/>
        </w:rPr>
        <w:t xml:space="preserve"> </w:t>
      </w:r>
      <w:r w:rsidR="005D5779">
        <w:rPr>
          <w:w w:val="105"/>
        </w:rPr>
        <w:t xml:space="preserve">trigger </w:t>
      </w:r>
      <w:r w:rsidR="005D5779">
        <w:rPr>
          <w:spacing w:val="14"/>
          <w:w w:val="105"/>
        </w:rPr>
        <w:t>guard</w:t>
      </w:r>
      <w:r>
        <w:rPr>
          <w:w w:val="105"/>
        </w:rPr>
        <w:t>.</w:t>
      </w:r>
    </w:p>
    <w:p w14:paraId="45BD5745" w14:textId="77777777" w:rsidR="00EA4615" w:rsidRDefault="00EA4615">
      <w:pPr>
        <w:spacing w:before="6"/>
        <w:rPr>
          <w:rFonts w:ascii="Times New Roman" w:eastAsia="Times New Roman" w:hAnsi="Times New Roman" w:cs="Times New Roman"/>
          <w:sz w:val="23"/>
          <w:szCs w:val="23"/>
        </w:rPr>
      </w:pPr>
    </w:p>
    <w:p w14:paraId="0BC9D26D" w14:textId="77777777" w:rsidR="00EA4615" w:rsidRDefault="00333243">
      <w:pPr>
        <w:pStyle w:val="BodyText"/>
        <w:numPr>
          <w:ilvl w:val="2"/>
          <w:numId w:val="29"/>
        </w:numPr>
        <w:tabs>
          <w:tab w:val="left" w:pos="3807"/>
        </w:tabs>
        <w:spacing w:line="260" w:lineRule="exact"/>
        <w:ind w:left="3816" w:right="295" w:hanging="706"/>
      </w:pPr>
      <w:r>
        <w:rPr>
          <w:w w:val="110"/>
        </w:rPr>
        <w:t>The</w:t>
      </w:r>
      <w:r>
        <w:rPr>
          <w:spacing w:val="-4"/>
          <w:w w:val="110"/>
        </w:rPr>
        <w:t xml:space="preserve"> </w:t>
      </w:r>
      <w:r>
        <w:rPr>
          <w:w w:val="110"/>
        </w:rPr>
        <w:t>smooth</w:t>
      </w:r>
      <w:r>
        <w:rPr>
          <w:spacing w:val="-11"/>
          <w:w w:val="110"/>
        </w:rPr>
        <w:t xml:space="preserve"> </w:t>
      </w:r>
      <w:r>
        <w:rPr>
          <w:w w:val="110"/>
        </w:rPr>
        <w:t>operation</w:t>
      </w:r>
      <w:r>
        <w:rPr>
          <w:spacing w:val="-2"/>
          <w:w w:val="110"/>
        </w:rPr>
        <w:t xml:space="preserve"> </w:t>
      </w:r>
      <w:r>
        <w:rPr>
          <w:w w:val="110"/>
        </w:rPr>
        <w:t>of</w:t>
      </w:r>
      <w:r>
        <w:rPr>
          <w:spacing w:val="-10"/>
          <w:w w:val="110"/>
        </w:rPr>
        <w:t xml:space="preserve"> </w:t>
      </w:r>
      <w:r>
        <w:rPr>
          <w:w w:val="110"/>
        </w:rPr>
        <w:t>the</w:t>
      </w:r>
      <w:r>
        <w:rPr>
          <w:spacing w:val="-14"/>
          <w:w w:val="110"/>
        </w:rPr>
        <w:t xml:space="preserve"> </w:t>
      </w:r>
      <w:r>
        <w:rPr>
          <w:w w:val="110"/>
        </w:rPr>
        <w:t>slide</w:t>
      </w:r>
      <w:r>
        <w:rPr>
          <w:spacing w:val="-4"/>
          <w:w w:val="110"/>
        </w:rPr>
        <w:t xml:space="preserve"> </w:t>
      </w:r>
      <w:r>
        <w:rPr>
          <w:w w:val="110"/>
        </w:rPr>
        <w:t>action</w:t>
      </w:r>
      <w:r>
        <w:rPr>
          <w:spacing w:val="-3"/>
          <w:w w:val="110"/>
        </w:rPr>
        <w:t xml:space="preserve"> </w:t>
      </w:r>
      <w:r>
        <w:rPr>
          <w:w w:val="110"/>
        </w:rPr>
        <w:t>is</w:t>
      </w:r>
      <w:r>
        <w:rPr>
          <w:spacing w:val="-18"/>
          <w:w w:val="110"/>
        </w:rPr>
        <w:t xml:space="preserve"> </w:t>
      </w:r>
      <w:r>
        <w:rPr>
          <w:w w:val="110"/>
        </w:rPr>
        <w:t>based</w:t>
      </w:r>
      <w:r>
        <w:rPr>
          <w:w w:val="108"/>
        </w:rPr>
        <w:t xml:space="preserve"> </w:t>
      </w:r>
      <w:r>
        <w:rPr>
          <w:w w:val="110"/>
        </w:rPr>
        <w:t>upon</w:t>
      </w:r>
      <w:r>
        <w:rPr>
          <w:spacing w:val="-6"/>
          <w:w w:val="110"/>
        </w:rPr>
        <w:t xml:space="preserve"> </w:t>
      </w:r>
      <w:r>
        <w:rPr>
          <w:w w:val="110"/>
        </w:rPr>
        <w:t>a</w:t>
      </w:r>
      <w:r>
        <w:rPr>
          <w:spacing w:val="-25"/>
          <w:w w:val="110"/>
        </w:rPr>
        <w:t xml:space="preserve"> </w:t>
      </w:r>
      <w:r>
        <w:rPr>
          <w:w w:val="110"/>
        </w:rPr>
        <w:t>vigorous</w:t>
      </w:r>
      <w:r>
        <w:rPr>
          <w:spacing w:val="-12"/>
          <w:w w:val="110"/>
        </w:rPr>
        <w:t xml:space="preserve"> </w:t>
      </w:r>
      <w:r>
        <w:rPr>
          <w:w w:val="110"/>
        </w:rPr>
        <w:t>movement</w:t>
      </w:r>
      <w:r>
        <w:rPr>
          <w:spacing w:val="-7"/>
          <w:w w:val="110"/>
        </w:rPr>
        <w:t xml:space="preserve"> </w:t>
      </w:r>
      <w:r>
        <w:rPr>
          <w:w w:val="110"/>
        </w:rPr>
        <w:t>of</w:t>
      </w:r>
      <w:r>
        <w:rPr>
          <w:spacing w:val="-23"/>
          <w:w w:val="110"/>
        </w:rPr>
        <w:t xml:space="preserve"> </w:t>
      </w:r>
      <w:r>
        <w:rPr>
          <w:w w:val="110"/>
        </w:rPr>
        <w:t>the</w:t>
      </w:r>
      <w:r>
        <w:rPr>
          <w:spacing w:val="-13"/>
          <w:w w:val="110"/>
        </w:rPr>
        <w:t xml:space="preserve"> </w:t>
      </w:r>
      <w:r>
        <w:rPr>
          <w:w w:val="110"/>
        </w:rPr>
        <w:t>slide.</w:t>
      </w:r>
    </w:p>
    <w:p w14:paraId="589A69B3" w14:textId="77777777" w:rsidR="00EA4615" w:rsidRDefault="00EA4615">
      <w:pPr>
        <w:spacing w:before="2"/>
        <w:rPr>
          <w:rFonts w:ascii="Times New Roman" w:eastAsia="Times New Roman" w:hAnsi="Times New Roman" w:cs="Times New Roman"/>
          <w:sz w:val="23"/>
          <w:szCs w:val="23"/>
        </w:rPr>
      </w:pPr>
    </w:p>
    <w:p w14:paraId="36D5EA85" w14:textId="77777777" w:rsidR="00EA4615" w:rsidRDefault="00333243">
      <w:pPr>
        <w:pStyle w:val="BodyText"/>
        <w:numPr>
          <w:ilvl w:val="2"/>
          <w:numId w:val="29"/>
        </w:numPr>
        <w:tabs>
          <w:tab w:val="left" w:pos="3807"/>
        </w:tabs>
        <w:ind w:left="3816" w:right="295" w:hanging="706"/>
      </w:pPr>
      <w:r>
        <w:rPr>
          <w:w w:val="110"/>
        </w:rPr>
        <w:t>During</w:t>
      </w:r>
      <w:r>
        <w:rPr>
          <w:spacing w:val="-2"/>
          <w:w w:val="110"/>
        </w:rPr>
        <w:t xml:space="preserve"> </w:t>
      </w:r>
      <w:r>
        <w:rPr>
          <w:w w:val="110"/>
        </w:rPr>
        <w:t>the</w:t>
      </w:r>
      <w:r>
        <w:rPr>
          <w:spacing w:val="2"/>
          <w:w w:val="110"/>
        </w:rPr>
        <w:t xml:space="preserve"> </w:t>
      </w:r>
      <w:r>
        <w:rPr>
          <w:w w:val="110"/>
        </w:rPr>
        <w:t>time</w:t>
      </w:r>
      <w:r>
        <w:rPr>
          <w:spacing w:val="2"/>
          <w:w w:val="110"/>
        </w:rPr>
        <w:t xml:space="preserve"> </w:t>
      </w:r>
      <w:r>
        <w:rPr>
          <w:w w:val="110"/>
        </w:rPr>
        <w:t>the</w:t>
      </w:r>
      <w:r>
        <w:rPr>
          <w:spacing w:val="6"/>
          <w:w w:val="110"/>
        </w:rPr>
        <w:t xml:space="preserve"> </w:t>
      </w:r>
      <w:r>
        <w:rPr>
          <w:w w:val="110"/>
        </w:rPr>
        <w:t>action</w:t>
      </w:r>
      <w:r>
        <w:rPr>
          <w:spacing w:val="-3"/>
          <w:w w:val="110"/>
        </w:rPr>
        <w:t xml:space="preserve"> </w:t>
      </w:r>
      <w:proofErr w:type="gramStart"/>
      <w:r>
        <w:rPr>
          <w:w w:val="110"/>
        </w:rPr>
        <w:t>is</w:t>
      </w:r>
      <w:r>
        <w:rPr>
          <w:spacing w:val="-11"/>
          <w:w w:val="110"/>
        </w:rPr>
        <w:t xml:space="preserve"> </w:t>
      </w:r>
      <w:r>
        <w:rPr>
          <w:w w:val="110"/>
        </w:rPr>
        <w:t>worked</w:t>
      </w:r>
      <w:proofErr w:type="gramEnd"/>
      <w:r>
        <w:rPr>
          <w:w w:val="110"/>
        </w:rPr>
        <w:t>,</w:t>
      </w:r>
      <w:r>
        <w:rPr>
          <w:spacing w:val="12"/>
          <w:w w:val="110"/>
        </w:rPr>
        <w:t xml:space="preserve"> </w:t>
      </w:r>
      <w:r>
        <w:rPr>
          <w:w w:val="110"/>
        </w:rPr>
        <w:t>the</w:t>
      </w:r>
      <w:r>
        <w:rPr>
          <w:spacing w:val="2"/>
          <w:w w:val="110"/>
        </w:rPr>
        <w:t xml:space="preserve"> </w:t>
      </w:r>
      <w:r>
        <w:rPr>
          <w:w w:val="110"/>
        </w:rPr>
        <w:t>trigger</w:t>
      </w:r>
      <w:r>
        <w:rPr>
          <w:w w:val="108"/>
        </w:rPr>
        <w:t xml:space="preserve"> </w:t>
      </w:r>
      <w:r>
        <w:rPr>
          <w:w w:val="110"/>
        </w:rPr>
        <w:t>should</w:t>
      </w:r>
      <w:r>
        <w:rPr>
          <w:spacing w:val="-9"/>
          <w:w w:val="110"/>
        </w:rPr>
        <w:t xml:space="preserve"> </w:t>
      </w:r>
      <w:r>
        <w:rPr>
          <w:w w:val="110"/>
        </w:rPr>
        <w:t>not</w:t>
      </w:r>
      <w:r>
        <w:rPr>
          <w:spacing w:val="-11"/>
          <w:w w:val="110"/>
        </w:rPr>
        <w:t xml:space="preserve"> </w:t>
      </w:r>
      <w:r>
        <w:rPr>
          <w:w w:val="110"/>
        </w:rPr>
        <w:t>be</w:t>
      </w:r>
      <w:r>
        <w:rPr>
          <w:spacing w:val="-11"/>
          <w:w w:val="110"/>
        </w:rPr>
        <w:t xml:space="preserve"> </w:t>
      </w:r>
      <w:r>
        <w:rPr>
          <w:w w:val="110"/>
        </w:rPr>
        <w:t>pressed.</w:t>
      </w:r>
    </w:p>
    <w:p w14:paraId="4792B8C6" w14:textId="77777777" w:rsidR="00EA4615" w:rsidRDefault="00EA4615">
      <w:pPr>
        <w:spacing w:before="6"/>
        <w:rPr>
          <w:rFonts w:ascii="Times New Roman" w:eastAsia="Times New Roman" w:hAnsi="Times New Roman" w:cs="Times New Roman"/>
        </w:rPr>
      </w:pPr>
    </w:p>
    <w:p w14:paraId="62C75034" w14:textId="77777777" w:rsidR="00EA4615" w:rsidRDefault="00333243">
      <w:pPr>
        <w:pStyle w:val="BodyText"/>
        <w:numPr>
          <w:ilvl w:val="1"/>
          <w:numId w:val="29"/>
        </w:numPr>
        <w:tabs>
          <w:tab w:val="left" w:pos="3101"/>
        </w:tabs>
        <w:ind w:left="3100" w:hanging="724"/>
      </w:pPr>
      <w:r>
        <w:rPr>
          <w:w w:val="110"/>
        </w:rPr>
        <w:t>Semiautomatic</w:t>
      </w:r>
      <w:r>
        <w:rPr>
          <w:spacing w:val="-1"/>
          <w:w w:val="110"/>
        </w:rPr>
        <w:t xml:space="preserve"> </w:t>
      </w:r>
      <w:r>
        <w:rPr>
          <w:w w:val="110"/>
        </w:rPr>
        <w:t>Shotgun</w:t>
      </w:r>
    </w:p>
    <w:p w14:paraId="135CD7A6" w14:textId="77777777" w:rsidR="00EA4615" w:rsidRDefault="00EA4615">
      <w:pPr>
        <w:spacing w:before="11"/>
        <w:rPr>
          <w:rFonts w:ascii="Times New Roman" w:eastAsia="Times New Roman" w:hAnsi="Times New Roman" w:cs="Times New Roman"/>
        </w:rPr>
      </w:pPr>
    </w:p>
    <w:p w14:paraId="6BC9BF56" w14:textId="77777777" w:rsidR="00EA4615" w:rsidRDefault="00333243">
      <w:pPr>
        <w:pStyle w:val="BodyText"/>
        <w:numPr>
          <w:ilvl w:val="2"/>
          <w:numId w:val="29"/>
        </w:numPr>
        <w:tabs>
          <w:tab w:val="left" w:pos="3807"/>
        </w:tabs>
        <w:spacing w:line="239" w:lineRule="auto"/>
        <w:ind w:left="3801" w:right="295" w:hanging="701"/>
      </w:pPr>
      <w:r>
        <w:rPr>
          <w:w w:val="110"/>
        </w:rPr>
        <w:t>Benelli,</w:t>
      </w:r>
      <w:r>
        <w:rPr>
          <w:spacing w:val="-3"/>
          <w:w w:val="110"/>
        </w:rPr>
        <w:t xml:space="preserve"> </w:t>
      </w:r>
      <w:r>
        <w:rPr>
          <w:w w:val="110"/>
        </w:rPr>
        <w:t>Beretta,</w:t>
      </w:r>
      <w:r>
        <w:rPr>
          <w:spacing w:val="4"/>
          <w:w w:val="110"/>
        </w:rPr>
        <w:t xml:space="preserve"> </w:t>
      </w:r>
      <w:r>
        <w:rPr>
          <w:w w:val="110"/>
        </w:rPr>
        <w:t>and</w:t>
      </w:r>
      <w:r>
        <w:rPr>
          <w:spacing w:val="-10"/>
          <w:w w:val="110"/>
        </w:rPr>
        <w:t xml:space="preserve"> </w:t>
      </w:r>
      <w:r>
        <w:rPr>
          <w:w w:val="110"/>
        </w:rPr>
        <w:t>Remington</w:t>
      </w:r>
      <w:r>
        <w:rPr>
          <w:spacing w:val="8"/>
          <w:w w:val="110"/>
        </w:rPr>
        <w:t xml:space="preserve"> </w:t>
      </w:r>
      <w:r>
        <w:rPr>
          <w:w w:val="110"/>
        </w:rPr>
        <w:t>semiautomatic shotgun</w:t>
      </w:r>
      <w:r>
        <w:rPr>
          <w:spacing w:val="2"/>
          <w:w w:val="110"/>
        </w:rPr>
        <w:t xml:space="preserve"> </w:t>
      </w:r>
      <w:r>
        <w:rPr>
          <w:w w:val="110"/>
        </w:rPr>
        <w:t>models</w:t>
      </w:r>
      <w:r>
        <w:rPr>
          <w:spacing w:val="4"/>
          <w:w w:val="110"/>
        </w:rPr>
        <w:t xml:space="preserve"> </w:t>
      </w:r>
      <w:r>
        <w:rPr>
          <w:w w:val="110"/>
        </w:rPr>
        <w:t>have</w:t>
      </w:r>
      <w:r>
        <w:rPr>
          <w:spacing w:val="2"/>
          <w:w w:val="110"/>
        </w:rPr>
        <w:t xml:space="preserve"> </w:t>
      </w:r>
      <w:r>
        <w:rPr>
          <w:w w:val="110"/>
        </w:rPr>
        <w:t>an</w:t>
      </w:r>
      <w:r>
        <w:rPr>
          <w:spacing w:val="-10"/>
          <w:w w:val="110"/>
        </w:rPr>
        <w:t xml:space="preserve"> </w:t>
      </w:r>
      <w:r>
        <w:rPr>
          <w:w w:val="110"/>
        </w:rPr>
        <w:t>ejector</w:t>
      </w:r>
      <w:r>
        <w:rPr>
          <w:spacing w:val="-1"/>
          <w:w w:val="110"/>
        </w:rPr>
        <w:t xml:space="preserve"> </w:t>
      </w:r>
      <w:r>
        <w:rPr>
          <w:w w:val="110"/>
        </w:rPr>
        <w:t>port</w:t>
      </w:r>
      <w:r>
        <w:rPr>
          <w:spacing w:val="3"/>
          <w:w w:val="110"/>
        </w:rPr>
        <w:t xml:space="preserve"> </w:t>
      </w:r>
      <w:r>
        <w:rPr>
          <w:w w:val="110"/>
        </w:rPr>
        <w:t>on</w:t>
      </w:r>
      <w:r>
        <w:rPr>
          <w:spacing w:val="-7"/>
          <w:w w:val="110"/>
        </w:rPr>
        <w:t xml:space="preserve"> </w:t>
      </w:r>
      <w:r>
        <w:rPr>
          <w:w w:val="110"/>
        </w:rPr>
        <w:t>the</w:t>
      </w:r>
      <w:r>
        <w:rPr>
          <w:spacing w:val="-5"/>
          <w:w w:val="110"/>
        </w:rPr>
        <w:t xml:space="preserve"> </w:t>
      </w:r>
      <w:r>
        <w:rPr>
          <w:w w:val="110"/>
        </w:rPr>
        <w:t>right</w:t>
      </w:r>
      <w:r>
        <w:rPr>
          <w:w w:val="112"/>
        </w:rPr>
        <w:t xml:space="preserve"> </w:t>
      </w:r>
      <w:r>
        <w:rPr>
          <w:w w:val="110"/>
        </w:rPr>
        <w:t>side</w:t>
      </w:r>
      <w:r>
        <w:rPr>
          <w:spacing w:val="-9"/>
          <w:w w:val="110"/>
        </w:rPr>
        <w:t xml:space="preserve"> </w:t>
      </w:r>
      <w:r>
        <w:rPr>
          <w:w w:val="110"/>
        </w:rPr>
        <w:t>of</w:t>
      </w:r>
      <w:r>
        <w:rPr>
          <w:spacing w:val="-5"/>
          <w:w w:val="110"/>
        </w:rPr>
        <w:t xml:space="preserve"> </w:t>
      </w:r>
      <w:r>
        <w:rPr>
          <w:w w:val="110"/>
        </w:rPr>
        <w:t>the</w:t>
      </w:r>
      <w:r>
        <w:rPr>
          <w:spacing w:val="-2"/>
          <w:w w:val="110"/>
        </w:rPr>
        <w:t xml:space="preserve"> </w:t>
      </w:r>
      <w:r>
        <w:rPr>
          <w:w w:val="110"/>
        </w:rPr>
        <w:t>receiver</w:t>
      </w:r>
      <w:r>
        <w:rPr>
          <w:spacing w:val="13"/>
          <w:w w:val="110"/>
        </w:rPr>
        <w:t xml:space="preserve"> </w:t>
      </w:r>
      <w:r>
        <w:rPr>
          <w:w w:val="110"/>
        </w:rPr>
        <w:t>and</w:t>
      </w:r>
      <w:r>
        <w:rPr>
          <w:spacing w:val="-10"/>
          <w:w w:val="110"/>
        </w:rPr>
        <w:t xml:space="preserve"> </w:t>
      </w:r>
      <w:r>
        <w:rPr>
          <w:w w:val="110"/>
        </w:rPr>
        <w:t>a</w:t>
      </w:r>
      <w:r>
        <w:rPr>
          <w:spacing w:val="-11"/>
          <w:w w:val="110"/>
        </w:rPr>
        <w:t xml:space="preserve"> </w:t>
      </w:r>
      <w:r>
        <w:rPr>
          <w:w w:val="110"/>
        </w:rPr>
        <w:t>loading</w:t>
      </w:r>
      <w:r>
        <w:rPr>
          <w:spacing w:val="-10"/>
          <w:w w:val="110"/>
        </w:rPr>
        <w:t xml:space="preserve"> </w:t>
      </w:r>
      <w:r>
        <w:rPr>
          <w:w w:val="110"/>
        </w:rPr>
        <w:t>port on</w:t>
      </w:r>
      <w:r>
        <w:rPr>
          <w:spacing w:val="-2"/>
          <w:w w:val="110"/>
        </w:rPr>
        <w:t xml:space="preserve"> </w:t>
      </w:r>
      <w:r>
        <w:rPr>
          <w:w w:val="110"/>
        </w:rPr>
        <w:t>the</w:t>
      </w:r>
      <w:r>
        <w:rPr>
          <w:w w:val="112"/>
        </w:rPr>
        <w:t xml:space="preserve"> </w:t>
      </w:r>
      <w:r>
        <w:rPr>
          <w:w w:val="110"/>
        </w:rPr>
        <w:t>bottom</w:t>
      </w:r>
      <w:r>
        <w:rPr>
          <w:spacing w:val="-10"/>
          <w:w w:val="110"/>
        </w:rPr>
        <w:t xml:space="preserve"> </w:t>
      </w:r>
      <w:r>
        <w:rPr>
          <w:w w:val="110"/>
        </w:rPr>
        <w:t>of</w:t>
      </w:r>
      <w:r>
        <w:rPr>
          <w:spacing w:val="-22"/>
          <w:w w:val="110"/>
        </w:rPr>
        <w:t xml:space="preserve"> </w:t>
      </w:r>
      <w:r>
        <w:rPr>
          <w:w w:val="110"/>
        </w:rPr>
        <w:t>the</w:t>
      </w:r>
      <w:r>
        <w:rPr>
          <w:spacing w:val="-20"/>
          <w:w w:val="110"/>
        </w:rPr>
        <w:t xml:space="preserve"> </w:t>
      </w:r>
      <w:r>
        <w:rPr>
          <w:w w:val="110"/>
        </w:rPr>
        <w:t>receiver.</w:t>
      </w:r>
    </w:p>
    <w:p w14:paraId="35BE43BF" w14:textId="77777777" w:rsidR="00EA4615" w:rsidRDefault="00EA4615">
      <w:pPr>
        <w:spacing w:before="2"/>
        <w:rPr>
          <w:rFonts w:ascii="Times New Roman" w:eastAsia="Times New Roman" w:hAnsi="Times New Roman" w:cs="Times New Roman"/>
          <w:sz w:val="23"/>
          <w:szCs w:val="23"/>
        </w:rPr>
      </w:pPr>
    </w:p>
    <w:p w14:paraId="5F39D9D1" w14:textId="2C932AA9" w:rsidR="00EA4615" w:rsidRDefault="00333243">
      <w:pPr>
        <w:pStyle w:val="BodyText"/>
        <w:numPr>
          <w:ilvl w:val="2"/>
          <w:numId w:val="29"/>
        </w:numPr>
        <w:tabs>
          <w:tab w:val="left" w:pos="3802"/>
        </w:tabs>
        <w:spacing w:line="237" w:lineRule="auto"/>
        <w:ind w:left="3801" w:right="354" w:hanging="701"/>
      </w:pPr>
      <w:r>
        <w:rPr>
          <w:w w:val="110"/>
        </w:rPr>
        <w:t>The</w:t>
      </w:r>
      <w:r>
        <w:rPr>
          <w:spacing w:val="-1"/>
          <w:w w:val="110"/>
        </w:rPr>
        <w:t xml:space="preserve"> </w:t>
      </w:r>
      <w:r>
        <w:rPr>
          <w:w w:val="110"/>
        </w:rPr>
        <w:t>safety</w:t>
      </w:r>
      <w:r>
        <w:rPr>
          <w:spacing w:val="-13"/>
          <w:w w:val="110"/>
        </w:rPr>
        <w:t xml:space="preserve"> </w:t>
      </w:r>
      <w:r>
        <w:rPr>
          <w:w w:val="110"/>
        </w:rPr>
        <w:t>on</w:t>
      </w:r>
      <w:r>
        <w:rPr>
          <w:spacing w:val="-7"/>
          <w:w w:val="110"/>
        </w:rPr>
        <w:t xml:space="preserve"> </w:t>
      </w:r>
      <w:r>
        <w:rPr>
          <w:w w:val="110"/>
        </w:rPr>
        <w:t>all</w:t>
      </w:r>
      <w:r>
        <w:rPr>
          <w:spacing w:val="-17"/>
          <w:w w:val="110"/>
        </w:rPr>
        <w:t xml:space="preserve"> </w:t>
      </w:r>
      <w:r>
        <w:rPr>
          <w:w w:val="110"/>
        </w:rPr>
        <w:t>three</w:t>
      </w:r>
      <w:r>
        <w:rPr>
          <w:spacing w:val="-4"/>
          <w:w w:val="110"/>
        </w:rPr>
        <w:t xml:space="preserve"> </w:t>
      </w:r>
      <w:r>
        <w:rPr>
          <w:w w:val="110"/>
        </w:rPr>
        <w:t>of</w:t>
      </w:r>
      <w:r>
        <w:rPr>
          <w:spacing w:val="-10"/>
          <w:w w:val="110"/>
        </w:rPr>
        <w:t xml:space="preserve"> </w:t>
      </w:r>
      <w:r>
        <w:rPr>
          <w:w w:val="110"/>
        </w:rPr>
        <w:t>the</w:t>
      </w:r>
      <w:r>
        <w:rPr>
          <w:spacing w:val="-2"/>
          <w:w w:val="110"/>
        </w:rPr>
        <w:t xml:space="preserve"> </w:t>
      </w:r>
      <w:r w:rsidR="008618E2">
        <w:rPr>
          <w:w w:val="110"/>
        </w:rPr>
        <w:t>above</w:t>
      </w:r>
      <w:r w:rsidR="008618E2">
        <w:rPr>
          <w:spacing w:val="-5"/>
          <w:w w:val="110"/>
        </w:rPr>
        <w:t>-mentioned</w:t>
      </w:r>
      <w:r>
        <w:rPr>
          <w:w w:val="108"/>
        </w:rPr>
        <w:t xml:space="preserve"> </w:t>
      </w:r>
      <w:r>
        <w:rPr>
          <w:w w:val="110"/>
        </w:rPr>
        <w:t>semiautomatic</w:t>
      </w:r>
      <w:r>
        <w:rPr>
          <w:spacing w:val="13"/>
          <w:w w:val="110"/>
        </w:rPr>
        <w:t xml:space="preserve"> </w:t>
      </w:r>
      <w:r>
        <w:rPr>
          <w:w w:val="110"/>
        </w:rPr>
        <w:t>shotguns</w:t>
      </w:r>
      <w:r>
        <w:rPr>
          <w:spacing w:val="-5"/>
          <w:w w:val="110"/>
        </w:rPr>
        <w:t xml:space="preserve"> </w:t>
      </w:r>
      <w:r>
        <w:rPr>
          <w:w w:val="110"/>
        </w:rPr>
        <w:t>is</w:t>
      </w:r>
      <w:r>
        <w:rPr>
          <w:spacing w:val="-14"/>
          <w:w w:val="110"/>
        </w:rPr>
        <w:t xml:space="preserve"> </w:t>
      </w:r>
      <w:r>
        <w:rPr>
          <w:w w:val="110"/>
        </w:rPr>
        <w:t>located</w:t>
      </w:r>
      <w:r>
        <w:rPr>
          <w:spacing w:val="6"/>
          <w:w w:val="110"/>
        </w:rPr>
        <w:t xml:space="preserve"> </w:t>
      </w:r>
      <w:r>
        <w:rPr>
          <w:w w:val="110"/>
        </w:rPr>
        <w:t>to</w:t>
      </w:r>
      <w:r>
        <w:rPr>
          <w:spacing w:val="-3"/>
          <w:w w:val="110"/>
        </w:rPr>
        <w:t xml:space="preserve"> </w:t>
      </w:r>
      <w:r>
        <w:rPr>
          <w:w w:val="110"/>
        </w:rPr>
        <w:t>the</w:t>
      </w:r>
      <w:r>
        <w:rPr>
          <w:spacing w:val="3"/>
          <w:w w:val="110"/>
        </w:rPr>
        <w:t xml:space="preserve"> </w:t>
      </w:r>
      <w:r>
        <w:rPr>
          <w:w w:val="110"/>
        </w:rPr>
        <w:t>rear</w:t>
      </w:r>
      <w:r>
        <w:rPr>
          <w:spacing w:val="4"/>
          <w:w w:val="110"/>
        </w:rPr>
        <w:t xml:space="preserve"> </w:t>
      </w:r>
      <w:r>
        <w:rPr>
          <w:w w:val="110"/>
        </w:rPr>
        <w:t>of</w:t>
      </w:r>
      <w:r>
        <w:rPr>
          <w:w w:val="93"/>
        </w:rPr>
        <w:t xml:space="preserve"> </w:t>
      </w:r>
      <w:r>
        <w:rPr>
          <w:w w:val="110"/>
        </w:rPr>
        <w:t>the</w:t>
      </w:r>
      <w:r>
        <w:rPr>
          <w:spacing w:val="11"/>
          <w:w w:val="110"/>
        </w:rPr>
        <w:t xml:space="preserve"> </w:t>
      </w:r>
      <w:r>
        <w:rPr>
          <w:w w:val="110"/>
        </w:rPr>
        <w:t>trigger</w:t>
      </w:r>
      <w:r>
        <w:rPr>
          <w:spacing w:val="42"/>
          <w:w w:val="110"/>
        </w:rPr>
        <w:t xml:space="preserve"> </w:t>
      </w:r>
      <w:r>
        <w:rPr>
          <w:w w:val="110"/>
        </w:rPr>
        <w:t>guard.</w:t>
      </w:r>
    </w:p>
    <w:p w14:paraId="49660230" w14:textId="77777777" w:rsidR="00EA4615" w:rsidRDefault="00EA4615">
      <w:pPr>
        <w:spacing w:before="11"/>
        <w:rPr>
          <w:rFonts w:ascii="Times New Roman" w:eastAsia="Times New Roman" w:hAnsi="Times New Roman" w:cs="Times New Roman"/>
        </w:rPr>
      </w:pPr>
    </w:p>
    <w:p w14:paraId="696ECE6A" w14:textId="77777777" w:rsidR="00EA4615" w:rsidRDefault="00333243">
      <w:pPr>
        <w:pStyle w:val="BodyText"/>
        <w:numPr>
          <w:ilvl w:val="2"/>
          <w:numId w:val="29"/>
        </w:numPr>
        <w:tabs>
          <w:tab w:val="left" w:pos="3792"/>
        </w:tabs>
        <w:spacing w:line="241" w:lineRule="auto"/>
        <w:ind w:left="3801" w:right="295" w:hanging="705"/>
      </w:pPr>
      <w:r>
        <w:rPr>
          <w:w w:val="105"/>
        </w:rPr>
        <w:t>The</w:t>
      </w:r>
      <w:r>
        <w:rPr>
          <w:spacing w:val="15"/>
          <w:w w:val="105"/>
        </w:rPr>
        <w:t xml:space="preserve"> </w:t>
      </w:r>
      <w:r>
        <w:rPr>
          <w:w w:val="105"/>
        </w:rPr>
        <w:t>cocking</w:t>
      </w:r>
      <w:r>
        <w:rPr>
          <w:spacing w:val="10"/>
          <w:w w:val="105"/>
        </w:rPr>
        <w:t xml:space="preserve"> </w:t>
      </w:r>
      <w:r>
        <w:rPr>
          <w:w w:val="105"/>
        </w:rPr>
        <w:t>lever</w:t>
      </w:r>
      <w:r>
        <w:rPr>
          <w:spacing w:val="29"/>
          <w:w w:val="105"/>
        </w:rPr>
        <w:t xml:space="preserve"> </w:t>
      </w:r>
      <w:r>
        <w:rPr>
          <w:w w:val="105"/>
        </w:rPr>
        <w:t>and</w:t>
      </w:r>
      <w:r>
        <w:rPr>
          <w:spacing w:val="25"/>
          <w:w w:val="105"/>
        </w:rPr>
        <w:t xml:space="preserve"> </w:t>
      </w:r>
      <w:r>
        <w:rPr>
          <w:w w:val="105"/>
        </w:rPr>
        <w:t>bolt</w:t>
      </w:r>
      <w:r>
        <w:rPr>
          <w:spacing w:val="24"/>
          <w:w w:val="105"/>
        </w:rPr>
        <w:t xml:space="preserve"> </w:t>
      </w:r>
      <w:r>
        <w:rPr>
          <w:w w:val="105"/>
        </w:rPr>
        <w:t>release</w:t>
      </w:r>
      <w:r>
        <w:rPr>
          <w:spacing w:val="26"/>
          <w:w w:val="105"/>
        </w:rPr>
        <w:t xml:space="preserve"> </w:t>
      </w:r>
      <w:r>
        <w:rPr>
          <w:w w:val="105"/>
        </w:rPr>
        <w:t>button</w:t>
      </w:r>
      <w:r>
        <w:rPr>
          <w:spacing w:val="31"/>
          <w:w w:val="105"/>
        </w:rPr>
        <w:t xml:space="preserve"> </w:t>
      </w:r>
      <w:r>
        <w:rPr>
          <w:w w:val="105"/>
        </w:rPr>
        <w:t>or</w:t>
      </w:r>
      <w:r>
        <w:rPr>
          <w:w w:val="107"/>
        </w:rPr>
        <w:t xml:space="preserve"> </w:t>
      </w:r>
      <w:r>
        <w:rPr>
          <w:w w:val="105"/>
        </w:rPr>
        <w:t>carrier</w:t>
      </w:r>
      <w:r>
        <w:rPr>
          <w:spacing w:val="31"/>
          <w:w w:val="105"/>
        </w:rPr>
        <w:t xml:space="preserve"> </w:t>
      </w:r>
      <w:r>
        <w:rPr>
          <w:w w:val="105"/>
        </w:rPr>
        <w:t>control</w:t>
      </w:r>
      <w:r>
        <w:rPr>
          <w:spacing w:val="16"/>
          <w:w w:val="105"/>
        </w:rPr>
        <w:t xml:space="preserve"> </w:t>
      </w:r>
      <w:r>
        <w:rPr>
          <w:w w:val="105"/>
        </w:rPr>
        <w:t>button</w:t>
      </w:r>
      <w:r>
        <w:rPr>
          <w:spacing w:val="39"/>
          <w:w w:val="105"/>
        </w:rPr>
        <w:t xml:space="preserve"> </w:t>
      </w:r>
      <w:r>
        <w:rPr>
          <w:w w:val="105"/>
        </w:rPr>
        <w:t>is</w:t>
      </w:r>
      <w:r>
        <w:rPr>
          <w:spacing w:val="8"/>
          <w:w w:val="105"/>
        </w:rPr>
        <w:t xml:space="preserve"> </w:t>
      </w:r>
      <w:r>
        <w:rPr>
          <w:w w:val="105"/>
        </w:rPr>
        <w:t>located</w:t>
      </w:r>
      <w:r>
        <w:rPr>
          <w:spacing w:val="30"/>
          <w:w w:val="105"/>
        </w:rPr>
        <w:t xml:space="preserve"> </w:t>
      </w:r>
      <w:r>
        <w:rPr>
          <w:w w:val="105"/>
        </w:rPr>
        <w:t>on</w:t>
      </w:r>
      <w:r>
        <w:rPr>
          <w:spacing w:val="28"/>
          <w:w w:val="105"/>
        </w:rPr>
        <w:t xml:space="preserve"> </w:t>
      </w:r>
      <w:r>
        <w:rPr>
          <w:w w:val="105"/>
        </w:rPr>
        <w:t>the</w:t>
      </w:r>
      <w:r>
        <w:rPr>
          <w:spacing w:val="39"/>
          <w:w w:val="105"/>
        </w:rPr>
        <w:t xml:space="preserve"> </w:t>
      </w:r>
      <w:r>
        <w:rPr>
          <w:w w:val="105"/>
        </w:rPr>
        <w:t>right</w:t>
      </w:r>
      <w:r>
        <w:rPr>
          <w:spacing w:val="51"/>
          <w:w w:val="105"/>
        </w:rPr>
        <w:t xml:space="preserve"> </w:t>
      </w:r>
      <w:r>
        <w:rPr>
          <w:w w:val="105"/>
        </w:rPr>
        <w:t>side</w:t>
      </w:r>
      <w:r>
        <w:rPr>
          <w:w w:val="107"/>
        </w:rPr>
        <w:t xml:space="preserve"> </w:t>
      </w:r>
      <w:r>
        <w:rPr>
          <w:w w:val="105"/>
        </w:rPr>
        <w:t>of</w:t>
      </w:r>
      <w:r>
        <w:rPr>
          <w:spacing w:val="7"/>
          <w:w w:val="105"/>
        </w:rPr>
        <w:t xml:space="preserve"> </w:t>
      </w:r>
      <w:r>
        <w:rPr>
          <w:w w:val="105"/>
        </w:rPr>
        <w:t>the</w:t>
      </w:r>
      <w:r>
        <w:rPr>
          <w:spacing w:val="13"/>
          <w:w w:val="105"/>
        </w:rPr>
        <w:t xml:space="preserve"> </w:t>
      </w:r>
      <w:r>
        <w:rPr>
          <w:w w:val="105"/>
        </w:rPr>
        <w:t>receiver</w:t>
      </w:r>
      <w:r>
        <w:rPr>
          <w:spacing w:val="11"/>
          <w:w w:val="105"/>
        </w:rPr>
        <w:t xml:space="preserve"> </w:t>
      </w:r>
      <w:r>
        <w:rPr>
          <w:w w:val="105"/>
        </w:rPr>
        <w:t>just</w:t>
      </w:r>
      <w:r>
        <w:rPr>
          <w:spacing w:val="41"/>
          <w:w w:val="105"/>
        </w:rPr>
        <w:t xml:space="preserve"> </w:t>
      </w:r>
      <w:r>
        <w:rPr>
          <w:w w:val="105"/>
        </w:rPr>
        <w:t>below</w:t>
      </w:r>
      <w:r>
        <w:rPr>
          <w:spacing w:val="29"/>
          <w:w w:val="105"/>
        </w:rPr>
        <w:t xml:space="preserve"> </w:t>
      </w:r>
      <w:r>
        <w:rPr>
          <w:w w:val="105"/>
        </w:rPr>
        <w:t>the</w:t>
      </w:r>
      <w:r>
        <w:rPr>
          <w:spacing w:val="8"/>
          <w:w w:val="105"/>
        </w:rPr>
        <w:t xml:space="preserve"> </w:t>
      </w:r>
      <w:r>
        <w:rPr>
          <w:w w:val="105"/>
        </w:rPr>
        <w:t>ejection</w:t>
      </w:r>
      <w:r>
        <w:rPr>
          <w:spacing w:val="6"/>
          <w:w w:val="105"/>
        </w:rPr>
        <w:t xml:space="preserve"> </w:t>
      </w:r>
      <w:r>
        <w:rPr>
          <w:w w:val="105"/>
        </w:rPr>
        <w:t>port.</w:t>
      </w:r>
    </w:p>
    <w:p w14:paraId="5AF1B6B0" w14:textId="77777777" w:rsidR="00EA4615" w:rsidRDefault="00EA4615">
      <w:pPr>
        <w:spacing w:before="4"/>
        <w:rPr>
          <w:rFonts w:ascii="Times New Roman" w:eastAsia="Times New Roman" w:hAnsi="Times New Roman" w:cs="Times New Roman"/>
        </w:rPr>
      </w:pPr>
    </w:p>
    <w:p w14:paraId="05FA5349" w14:textId="77777777" w:rsidR="00EA4615" w:rsidRDefault="00333243">
      <w:pPr>
        <w:pStyle w:val="BodyText"/>
        <w:numPr>
          <w:ilvl w:val="2"/>
          <w:numId w:val="29"/>
        </w:numPr>
        <w:tabs>
          <w:tab w:val="left" w:pos="3792"/>
        </w:tabs>
        <w:ind w:left="3801" w:right="650" w:hanging="705"/>
      </w:pPr>
      <w:r>
        <w:rPr>
          <w:w w:val="110"/>
        </w:rPr>
        <w:t>The</w:t>
      </w:r>
      <w:r>
        <w:rPr>
          <w:spacing w:val="-3"/>
          <w:w w:val="110"/>
        </w:rPr>
        <w:t xml:space="preserve"> </w:t>
      </w:r>
      <w:r>
        <w:rPr>
          <w:w w:val="110"/>
        </w:rPr>
        <w:t>Benelli</w:t>
      </w:r>
      <w:r>
        <w:rPr>
          <w:spacing w:val="-3"/>
          <w:w w:val="110"/>
        </w:rPr>
        <w:t xml:space="preserve"> </w:t>
      </w:r>
      <w:r>
        <w:rPr>
          <w:w w:val="110"/>
        </w:rPr>
        <w:t>and the</w:t>
      </w:r>
      <w:r>
        <w:rPr>
          <w:spacing w:val="-8"/>
          <w:w w:val="110"/>
        </w:rPr>
        <w:t xml:space="preserve"> </w:t>
      </w:r>
      <w:r>
        <w:rPr>
          <w:w w:val="110"/>
        </w:rPr>
        <w:t>Beretta</w:t>
      </w:r>
      <w:r>
        <w:rPr>
          <w:spacing w:val="8"/>
          <w:w w:val="110"/>
        </w:rPr>
        <w:t xml:space="preserve"> </w:t>
      </w:r>
      <w:r>
        <w:rPr>
          <w:w w:val="110"/>
        </w:rPr>
        <w:t>operate</w:t>
      </w:r>
      <w:r>
        <w:rPr>
          <w:spacing w:val="3"/>
          <w:w w:val="110"/>
        </w:rPr>
        <w:t xml:space="preserve"> </w:t>
      </w:r>
      <w:r>
        <w:rPr>
          <w:w w:val="110"/>
        </w:rPr>
        <w:t>on</w:t>
      </w:r>
      <w:r>
        <w:rPr>
          <w:spacing w:val="-1"/>
          <w:w w:val="110"/>
        </w:rPr>
        <w:t xml:space="preserve"> </w:t>
      </w:r>
      <w:r>
        <w:rPr>
          <w:w w:val="110"/>
        </w:rPr>
        <w:t>recoil</w:t>
      </w:r>
      <w:r>
        <w:rPr>
          <w:w w:val="103"/>
        </w:rPr>
        <w:t xml:space="preserve"> </w:t>
      </w:r>
      <w:r>
        <w:rPr>
          <w:w w:val="110"/>
        </w:rPr>
        <w:t>inertia.</w:t>
      </w:r>
    </w:p>
    <w:p w14:paraId="6F59C6B9" w14:textId="77777777" w:rsidR="00EA4615" w:rsidRDefault="00EA4615">
      <w:pPr>
        <w:spacing w:before="11"/>
        <w:rPr>
          <w:rFonts w:ascii="Times New Roman" w:eastAsia="Times New Roman" w:hAnsi="Times New Roman" w:cs="Times New Roman"/>
        </w:rPr>
      </w:pPr>
    </w:p>
    <w:p w14:paraId="622991AE" w14:textId="77777777" w:rsidR="00EA4615" w:rsidRDefault="00333243">
      <w:pPr>
        <w:pStyle w:val="BodyText"/>
        <w:numPr>
          <w:ilvl w:val="2"/>
          <w:numId w:val="29"/>
        </w:numPr>
        <w:tabs>
          <w:tab w:val="left" w:pos="3792"/>
        </w:tabs>
        <w:ind w:left="3792" w:hanging="696"/>
      </w:pPr>
      <w:r>
        <w:rPr>
          <w:w w:val="110"/>
        </w:rPr>
        <w:t>The</w:t>
      </w:r>
      <w:r>
        <w:rPr>
          <w:spacing w:val="-7"/>
          <w:w w:val="110"/>
        </w:rPr>
        <w:t xml:space="preserve"> </w:t>
      </w:r>
      <w:r>
        <w:rPr>
          <w:w w:val="110"/>
        </w:rPr>
        <w:t>Remington</w:t>
      </w:r>
      <w:r>
        <w:rPr>
          <w:spacing w:val="28"/>
          <w:w w:val="110"/>
        </w:rPr>
        <w:t xml:space="preserve"> </w:t>
      </w:r>
      <w:r>
        <w:rPr>
          <w:w w:val="110"/>
        </w:rPr>
        <w:t>1</w:t>
      </w:r>
      <w:r>
        <w:rPr>
          <w:spacing w:val="-41"/>
          <w:w w:val="110"/>
        </w:rPr>
        <w:t>1</w:t>
      </w:r>
      <w:r>
        <w:rPr>
          <w:w w:val="110"/>
        </w:rPr>
        <w:t>87</w:t>
      </w:r>
      <w:r>
        <w:rPr>
          <w:spacing w:val="-23"/>
          <w:w w:val="110"/>
        </w:rPr>
        <w:t xml:space="preserve"> </w:t>
      </w:r>
      <w:r>
        <w:rPr>
          <w:w w:val="110"/>
        </w:rPr>
        <w:t>is</w:t>
      </w:r>
      <w:r>
        <w:rPr>
          <w:spacing w:val="-11"/>
          <w:w w:val="110"/>
        </w:rPr>
        <w:t xml:space="preserve"> </w:t>
      </w:r>
      <w:r>
        <w:rPr>
          <w:w w:val="110"/>
        </w:rPr>
        <w:t>gas</w:t>
      </w:r>
      <w:r>
        <w:rPr>
          <w:spacing w:val="-6"/>
          <w:w w:val="110"/>
        </w:rPr>
        <w:t xml:space="preserve"> </w:t>
      </w:r>
      <w:r>
        <w:rPr>
          <w:w w:val="110"/>
        </w:rPr>
        <w:t>operated.</w:t>
      </w:r>
    </w:p>
    <w:p w14:paraId="6FC69E65" w14:textId="77777777" w:rsidR="00EA4615" w:rsidRDefault="00EA4615">
      <w:pPr>
        <w:spacing w:before="6"/>
        <w:rPr>
          <w:rFonts w:ascii="Times New Roman" w:eastAsia="Times New Roman" w:hAnsi="Times New Roman" w:cs="Times New Roman"/>
        </w:rPr>
      </w:pPr>
    </w:p>
    <w:p w14:paraId="31B76EE5" w14:textId="77777777" w:rsidR="00EA4615" w:rsidRDefault="00333243">
      <w:pPr>
        <w:pStyle w:val="BodyText"/>
        <w:numPr>
          <w:ilvl w:val="0"/>
          <w:numId w:val="29"/>
        </w:numPr>
        <w:tabs>
          <w:tab w:val="left" w:pos="2367"/>
        </w:tabs>
        <w:ind w:left="2366" w:hanging="715"/>
      </w:pPr>
      <w:r>
        <w:rPr>
          <w:w w:val="110"/>
        </w:rPr>
        <w:t>Loading</w:t>
      </w:r>
      <w:r>
        <w:rPr>
          <w:spacing w:val="-20"/>
          <w:w w:val="110"/>
        </w:rPr>
        <w:t xml:space="preserve"> </w:t>
      </w:r>
      <w:r>
        <w:rPr>
          <w:w w:val="110"/>
        </w:rPr>
        <w:t>the</w:t>
      </w:r>
      <w:r>
        <w:rPr>
          <w:spacing w:val="-21"/>
          <w:w w:val="110"/>
        </w:rPr>
        <w:t xml:space="preserve"> </w:t>
      </w:r>
      <w:r>
        <w:rPr>
          <w:w w:val="110"/>
        </w:rPr>
        <w:t>magazine</w:t>
      </w:r>
    </w:p>
    <w:p w14:paraId="652617BD" w14:textId="77777777" w:rsidR="00EA4615" w:rsidRDefault="00EA4615">
      <w:pPr>
        <w:spacing w:before="9"/>
        <w:rPr>
          <w:rFonts w:ascii="Times New Roman" w:eastAsia="Times New Roman" w:hAnsi="Times New Roman" w:cs="Times New Roman"/>
          <w:sz w:val="23"/>
          <w:szCs w:val="23"/>
        </w:rPr>
      </w:pPr>
    </w:p>
    <w:p w14:paraId="0169919E" w14:textId="77777777" w:rsidR="00EA4615" w:rsidRDefault="00333243">
      <w:pPr>
        <w:pStyle w:val="BodyText"/>
        <w:numPr>
          <w:ilvl w:val="1"/>
          <w:numId w:val="29"/>
        </w:numPr>
        <w:tabs>
          <w:tab w:val="left" w:pos="3087"/>
        </w:tabs>
        <w:ind w:left="3086" w:hanging="720"/>
      </w:pPr>
      <w:r>
        <w:rPr>
          <w:w w:val="110"/>
        </w:rPr>
        <w:t>Initial</w:t>
      </w:r>
      <w:r>
        <w:rPr>
          <w:spacing w:val="-2"/>
          <w:w w:val="110"/>
        </w:rPr>
        <w:t xml:space="preserve"> </w:t>
      </w:r>
      <w:r>
        <w:rPr>
          <w:w w:val="110"/>
        </w:rPr>
        <w:t>loading</w:t>
      </w:r>
    </w:p>
    <w:p w14:paraId="4A0419B6" w14:textId="77777777" w:rsidR="00EA4615" w:rsidRDefault="00EA4615">
      <w:pPr>
        <w:spacing w:before="1"/>
        <w:rPr>
          <w:rFonts w:ascii="Times New Roman" w:eastAsia="Times New Roman" w:hAnsi="Times New Roman" w:cs="Times New Roman"/>
          <w:sz w:val="23"/>
          <w:szCs w:val="23"/>
        </w:rPr>
      </w:pPr>
    </w:p>
    <w:p w14:paraId="1A5B479E" w14:textId="77777777" w:rsidR="00EA4615" w:rsidRDefault="00333243">
      <w:pPr>
        <w:pStyle w:val="BodyText"/>
        <w:numPr>
          <w:ilvl w:val="2"/>
          <w:numId w:val="29"/>
        </w:numPr>
        <w:tabs>
          <w:tab w:val="left" w:pos="3792"/>
        </w:tabs>
        <w:spacing w:line="237" w:lineRule="auto"/>
        <w:ind w:left="3792" w:right="251" w:hanging="706"/>
      </w:pPr>
      <w:r>
        <w:rPr>
          <w:w w:val="110"/>
        </w:rPr>
        <w:t>Move</w:t>
      </w:r>
      <w:r>
        <w:rPr>
          <w:spacing w:val="-21"/>
          <w:w w:val="110"/>
        </w:rPr>
        <w:t xml:space="preserve"> </w:t>
      </w:r>
      <w:r>
        <w:rPr>
          <w:w w:val="110"/>
        </w:rPr>
        <w:t>the</w:t>
      </w:r>
      <w:r>
        <w:rPr>
          <w:spacing w:val="-20"/>
          <w:w w:val="110"/>
        </w:rPr>
        <w:t xml:space="preserve"> </w:t>
      </w:r>
      <w:r>
        <w:rPr>
          <w:w w:val="110"/>
        </w:rPr>
        <w:t>action</w:t>
      </w:r>
      <w:r>
        <w:rPr>
          <w:spacing w:val="-25"/>
          <w:w w:val="110"/>
        </w:rPr>
        <w:t xml:space="preserve"> </w:t>
      </w:r>
      <w:r>
        <w:rPr>
          <w:w w:val="110"/>
        </w:rPr>
        <w:t>forward</w:t>
      </w:r>
      <w:r>
        <w:rPr>
          <w:spacing w:val="-25"/>
          <w:w w:val="110"/>
        </w:rPr>
        <w:t xml:space="preserve"> </w:t>
      </w:r>
      <w:r>
        <w:rPr>
          <w:w w:val="110"/>
        </w:rPr>
        <w:t>closing</w:t>
      </w:r>
      <w:r>
        <w:rPr>
          <w:spacing w:val="-22"/>
          <w:w w:val="110"/>
        </w:rPr>
        <w:t xml:space="preserve"> </w:t>
      </w:r>
      <w:r>
        <w:rPr>
          <w:w w:val="110"/>
        </w:rPr>
        <w:t>the</w:t>
      </w:r>
      <w:r>
        <w:rPr>
          <w:spacing w:val="-24"/>
          <w:w w:val="110"/>
        </w:rPr>
        <w:t xml:space="preserve"> </w:t>
      </w:r>
      <w:r>
        <w:rPr>
          <w:w w:val="110"/>
        </w:rPr>
        <w:t>breech</w:t>
      </w:r>
      <w:r>
        <w:rPr>
          <w:spacing w:val="-17"/>
          <w:w w:val="110"/>
        </w:rPr>
        <w:t xml:space="preserve"> </w:t>
      </w:r>
      <w:r>
        <w:rPr>
          <w:w w:val="110"/>
        </w:rPr>
        <w:t>block,</w:t>
      </w:r>
      <w:r>
        <w:rPr>
          <w:w w:val="99"/>
        </w:rPr>
        <w:t xml:space="preserve"> </w:t>
      </w:r>
      <w:r>
        <w:rPr>
          <w:w w:val="110"/>
        </w:rPr>
        <w:t>or</w:t>
      </w:r>
      <w:r>
        <w:rPr>
          <w:spacing w:val="4"/>
          <w:w w:val="110"/>
        </w:rPr>
        <w:t xml:space="preserve"> </w:t>
      </w:r>
      <w:r>
        <w:rPr>
          <w:w w:val="110"/>
        </w:rPr>
        <w:t>on</w:t>
      </w:r>
      <w:r>
        <w:rPr>
          <w:spacing w:val="-4"/>
          <w:w w:val="110"/>
        </w:rPr>
        <w:t xml:space="preserve"> </w:t>
      </w:r>
      <w:r>
        <w:rPr>
          <w:w w:val="110"/>
        </w:rPr>
        <w:t>the</w:t>
      </w:r>
      <w:r>
        <w:rPr>
          <w:spacing w:val="7"/>
          <w:w w:val="110"/>
        </w:rPr>
        <w:t xml:space="preserve"> </w:t>
      </w:r>
      <w:r>
        <w:rPr>
          <w:w w:val="110"/>
        </w:rPr>
        <w:t>semiautomatic,</w:t>
      </w:r>
      <w:r>
        <w:rPr>
          <w:spacing w:val="30"/>
          <w:w w:val="110"/>
        </w:rPr>
        <w:t xml:space="preserve"> </w:t>
      </w:r>
      <w:r>
        <w:rPr>
          <w:w w:val="110"/>
        </w:rPr>
        <w:t>depress</w:t>
      </w:r>
      <w:r>
        <w:rPr>
          <w:spacing w:val="3"/>
          <w:w w:val="110"/>
        </w:rPr>
        <w:t xml:space="preserve"> </w:t>
      </w:r>
      <w:r>
        <w:rPr>
          <w:w w:val="110"/>
        </w:rPr>
        <w:t>the</w:t>
      </w:r>
      <w:r>
        <w:rPr>
          <w:spacing w:val="1"/>
          <w:w w:val="110"/>
        </w:rPr>
        <w:t xml:space="preserve"> </w:t>
      </w:r>
      <w:r>
        <w:rPr>
          <w:w w:val="110"/>
        </w:rPr>
        <w:t>carrier</w:t>
      </w:r>
      <w:r>
        <w:rPr>
          <w:w w:val="114"/>
        </w:rPr>
        <w:t xml:space="preserve"> </w:t>
      </w:r>
      <w:r>
        <w:rPr>
          <w:w w:val="110"/>
        </w:rPr>
        <w:t>control</w:t>
      </w:r>
      <w:r>
        <w:rPr>
          <w:spacing w:val="-19"/>
          <w:w w:val="110"/>
        </w:rPr>
        <w:t xml:space="preserve"> </w:t>
      </w:r>
      <w:r>
        <w:rPr>
          <w:w w:val="110"/>
        </w:rPr>
        <w:t>button</w:t>
      </w:r>
      <w:r>
        <w:rPr>
          <w:spacing w:val="-3"/>
          <w:w w:val="110"/>
        </w:rPr>
        <w:t xml:space="preserve"> </w:t>
      </w:r>
      <w:r>
        <w:rPr>
          <w:w w:val="110"/>
        </w:rPr>
        <w:t>to</w:t>
      </w:r>
      <w:r>
        <w:rPr>
          <w:spacing w:val="-19"/>
          <w:w w:val="110"/>
        </w:rPr>
        <w:t xml:space="preserve"> </w:t>
      </w:r>
      <w:r>
        <w:rPr>
          <w:w w:val="110"/>
        </w:rPr>
        <w:t>close</w:t>
      </w:r>
      <w:r>
        <w:rPr>
          <w:spacing w:val="-10"/>
          <w:w w:val="110"/>
        </w:rPr>
        <w:t xml:space="preserve"> </w:t>
      </w:r>
      <w:r>
        <w:rPr>
          <w:w w:val="110"/>
        </w:rPr>
        <w:t>the</w:t>
      </w:r>
      <w:r>
        <w:rPr>
          <w:spacing w:val="-9"/>
          <w:w w:val="110"/>
        </w:rPr>
        <w:t xml:space="preserve"> </w:t>
      </w:r>
      <w:r>
        <w:rPr>
          <w:w w:val="110"/>
        </w:rPr>
        <w:t>bolt.</w:t>
      </w:r>
    </w:p>
    <w:p w14:paraId="3AD737F0" w14:textId="77777777" w:rsidR="00EA4615" w:rsidRDefault="00EA4615">
      <w:pPr>
        <w:spacing w:before="2"/>
        <w:rPr>
          <w:rFonts w:ascii="Times New Roman" w:eastAsia="Times New Roman" w:hAnsi="Times New Roman" w:cs="Times New Roman"/>
          <w:sz w:val="23"/>
          <w:szCs w:val="23"/>
        </w:rPr>
      </w:pPr>
    </w:p>
    <w:p w14:paraId="6D89CD39" w14:textId="77777777" w:rsidR="00EA4615" w:rsidRDefault="00333243">
      <w:pPr>
        <w:pStyle w:val="BodyText"/>
        <w:numPr>
          <w:ilvl w:val="2"/>
          <w:numId w:val="29"/>
        </w:numPr>
        <w:tabs>
          <w:tab w:val="left" w:pos="3792"/>
        </w:tabs>
        <w:spacing w:line="237" w:lineRule="auto"/>
        <w:ind w:left="3787" w:right="295" w:hanging="701"/>
      </w:pPr>
      <w:r>
        <w:rPr>
          <w:w w:val="110"/>
        </w:rPr>
        <w:t>Place</w:t>
      </w:r>
      <w:r>
        <w:rPr>
          <w:spacing w:val="9"/>
          <w:w w:val="110"/>
        </w:rPr>
        <w:t xml:space="preserve"> </w:t>
      </w:r>
      <w:r>
        <w:rPr>
          <w:w w:val="110"/>
        </w:rPr>
        <w:t>butt</w:t>
      </w:r>
      <w:r>
        <w:rPr>
          <w:spacing w:val="12"/>
          <w:w w:val="110"/>
        </w:rPr>
        <w:t xml:space="preserve"> </w:t>
      </w:r>
      <w:r>
        <w:rPr>
          <w:w w:val="110"/>
        </w:rPr>
        <w:t>on</w:t>
      </w:r>
      <w:r>
        <w:rPr>
          <w:spacing w:val="4"/>
          <w:w w:val="110"/>
        </w:rPr>
        <w:t xml:space="preserve"> </w:t>
      </w:r>
      <w:r>
        <w:rPr>
          <w:w w:val="110"/>
        </w:rPr>
        <w:t>strong hip</w:t>
      </w:r>
      <w:r>
        <w:rPr>
          <w:spacing w:val="8"/>
          <w:w w:val="110"/>
        </w:rPr>
        <w:t xml:space="preserve"> </w:t>
      </w:r>
      <w:r>
        <w:rPr>
          <w:w w:val="110"/>
        </w:rPr>
        <w:t>and</w:t>
      </w:r>
      <w:r>
        <w:rPr>
          <w:spacing w:val="-1"/>
          <w:w w:val="110"/>
        </w:rPr>
        <w:t xml:space="preserve"> </w:t>
      </w:r>
      <w:r>
        <w:rPr>
          <w:w w:val="110"/>
        </w:rPr>
        <w:t>support</w:t>
      </w:r>
      <w:r>
        <w:rPr>
          <w:spacing w:val="2"/>
          <w:w w:val="110"/>
        </w:rPr>
        <w:t xml:space="preserve"> </w:t>
      </w:r>
      <w:r>
        <w:rPr>
          <w:w w:val="110"/>
        </w:rPr>
        <w:t>with</w:t>
      </w:r>
      <w:r>
        <w:rPr>
          <w:spacing w:val="13"/>
          <w:w w:val="110"/>
        </w:rPr>
        <w:t xml:space="preserve"> </w:t>
      </w:r>
      <w:r>
        <w:rPr>
          <w:w w:val="110"/>
        </w:rPr>
        <w:t>strong hand</w:t>
      </w:r>
      <w:r>
        <w:rPr>
          <w:spacing w:val="-10"/>
          <w:w w:val="110"/>
        </w:rPr>
        <w:t xml:space="preserve"> </w:t>
      </w:r>
      <w:r>
        <w:rPr>
          <w:w w:val="110"/>
        </w:rPr>
        <w:t>or</w:t>
      </w:r>
      <w:r>
        <w:rPr>
          <w:spacing w:val="-20"/>
          <w:w w:val="110"/>
        </w:rPr>
        <w:t xml:space="preserve"> </w:t>
      </w:r>
      <w:r>
        <w:rPr>
          <w:w w:val="110"/>
        </w:rPr>
        <w:t>brace</w:t>
      </w:r>
      <w:r>
        <w:rPr>
          <w:spacing w:val="-1"/>
          <w:w w:val="110"/>
        </w:rPr>
        <w:t xml:space="preserve"> </w:t>
      </w:r>
      <w:r>
        <w:rPr>
          <w:w w:val="110"/>
        </w:rPr>
        <w:t>stock</w:t>
      </w:r>
      <w:r>
        <w:rPr>
          <w:spacing w:val="-13"/>
          <w:w w:val="110"/>
        </w:rPr>
        <w:t xml:space="preserve"> </w:t>
      </w:r>
      <w:r>
        <w:rPr>
          <w:w w:val="110"/>
        </w:rPr>
        <w:t>of</w:t>
      </w:r>
      <w:r>
        <w:rPr>
          <w:spacing w:val="-13"/>
          <w:w w:val="110"/>
        </w:rPr>
        <w:t xml:space="preserve"> </w:t>
      </w:r>
      <w:r>
        <w:rPr>
          <w:w w:val="110"/>
        </w:rPr>
        <w:t>shotgun</w:t>
      </w:r>
      <w:r>
        <w:rPr>
          <w:spacing w:val="-3"/>
          <w:w w:val="110"/>
        </w:rPr>
        <w:t xml:space="preserve"> </w:t>
      </w:r>
      <w:r>
        <w:rPr>
          <w:w w:val="110"/>
        </w:rPr>
        <w:t>along</w:t>
      </w:r>
      <w:r>
        <w:rPr>
          <w:spacing w:val="-16"/>
          <w:w w:val="110"/>
        </w:rPr>
        <w:t xml:space="preserve"> </w:t>
      </w:r>
      <w:r>
        <w:rPr>
          <w:w w:val="110"/>
        </w:rPr>
        <w:t>forearm</w:t>
      </w:r>
      <w:r>
        <w:rPr>
          <w:spacing w:val="-6"/>
          <w:w w:val="110"/>
        </w:rPr>
        <w:t xml:space="preserve"> </w:t>
      </w:r>
      <w:r>
        <w:rPr>
          <w:w w:val="110"/>
        </w:rPr>
        <w:t>of</w:t>
      </w:r>
      <w:r>
        <w:rPr>
          <w:w w:val="93"/>
        </w:rPr>
        <w:t xml:space="preserve"> </w:t>
      </w:r>
      <w:r>
        <w:rPr>
          <w:w w:val="110"/>
        </w:rPr>
        <w:t>the</w:t>
      </w:r>
      <w:r>
        <w:rPr>
          <w:spacing w:val="21"/>
          <w:w w:val="110"/>
        </w:rPr>
        <w:t xml:space="preserve"> </w:t>
      </w:r>
      <w:r>
        <w:rPr>
          <w:w w:val="110"/>
        </w:rPr>
        <w:t>strong</w:t>
      </w:r>
      <w:r>
        <w:rPr>
          <w:spacing w:val="16"/>
          <w:w w:val="110"/>
        </w:rPr>
        <w:t xml:space="preserve"> </w:t>
      </w:r>
      <w:r>
        <w:rPr>
          <w:w w:val="110"/>
        </w:rPr>
        <w:t>hand.</w:t>
      </w:r>
    </w:p>
    <w:p w14:paraId="5A92F825" w14:textId="77777777" w:rsidR="00EA4615" w:rsidRDefault="00EA4615">
      <w:pPr>
        <w:spacing w:before="11"/>
        <w:rPr>
          <w:rFonts w:ascii="Times New Roman" w:eastAsia="Times New Roman" w:hAnsi="Times New Roman" w:cs="Times New Roman"/>
          <w:sz w:val="29"/>
          <w:szCs w:val="29"/>
        </w:rPr>
      </w:pPr>
    </w:p>
    <w:p w14:paraId="534687C5" w14:textId="77777777" w:rsidR="00EA4615" w:rsidRDefault="00333243">
      <w:pPr>
        <w:spacing w:line="60" w:lineRule="atLeast"/>
        <w:ind w:left="11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4C3FD51" wp14:editId="4DD9ED88">
                <wp:extent cx="5577840" cy="43180"/>
                <wp:effectExtent l="3175" t="6985" r="635" b="6985"/>
                <wp:docPr id="32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43180"/>
                          <a:chOff x="0" y="0"/>
                          <a:chExt cx="8784" cy="68"/>
                        </a:xfrm>
                      </wpg:grpSpPr>
                      <wpg:grpSp>
                        <wpg:cNvPr id="325" name="Group 110"/>
                        <wpg:cNvGrpSpPr>
                          <a:grpSpLocks/>
                        </wpg:cNvGrpSpPr>
                        <wpg:grpSpPr bwMode="auto">
                          <a:xfrm>
                            <a:off x="34" y="34"/>
                            <a:ext cx="8717" cy="2"/>
                            <a:chOff x="34" y="34"/>
                            <a:chExt cx="8717" cy="2"/>
                          </a:xfrm>
                        </wpg:grpSpPr>
                        <wps:wsp>
                          <wps:cNvPr id="326" name="Freeform 111"/>
                          <wps:cNvSpPr>
                            <a:spLocks/>
                          </wps:cNvSpPr>
                          <wps:spPr bwMode="auto">
                            <a:xfrm>
                              <a:off x="34" y="34"/>
                              <a:ext cx="8717" cy="2"/>
                            </a:xfrm>
                            <a:custGeom>
                              <a:avLst/>
                              <a:gdLst>
                                <a:gd name="T0" fmla="+- 0 34 34"/>
                                <a:gd name="T1" fmla="*/ T0 w 8717"/>
                                <a:gd name="T2" fmla="+- 0 8750 34"/>
                                <a:gd name="T3" fmla="*/ T2 w 8717"/>
                              </a:gdLst>
                              <a:ahLst/>
                              <a:cxnLst>
                                <a:cxn ang="0">
                                  <a:pos x="T1" y="0"/>
                                </a:cxn>
                                <a:cxn ang="0">
                                  <a:pos x="T3" y="0"/>
                                </a:cxn>
                              </a:cxnLst>
                              <a:rect l="0" t="0" r="r" b="b"/>
                              <a:pathLst>
                                <a:path w="8717">
                                  <a:moveTo>
                                    <a:pt x="0" y="0"/>
                                  </a:moveTo>
                                  <a:lnTo>
                                    <a:pt x="8716"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15780B" id="Group 109" o:spid="_x0000_s1026" style="width:439.2pt;height:3.4pt;mso-position-horizontal-relative:char;mso-position-vertical-relative:line" coordsize="87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">
                <v:group id="Group 110" o:spid="_x0000_s1027" style="position:absolute;left:34;top:34;width:8717;height:2" coordorigin="34,34"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111" o:spid="_x0000_s1028" style="position:absolute;left:34;top:34;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" path="m,l8716,e" filled="f" strokeweight="3.36pt">
                    <v:path arrowok="t" o:connecttype="custom" o:connectlocs="0,0;8716,0" o:connectangles="0,0"/>
                  </v:shape>
                </v:group>
                <w10:anchorlock/>
              </v:group>
            </w:pict>
          </mc:Fallback>
        </mc:AlternateContent>
      </w:r>
    </w:p>
    <w:p w14:paraId="53D372B9"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20" w:right="1540" w:bottom="1280" w:left="1680" w:header="1488" w:footer="1092" w:gutter="0"/>
          <w:cols w:space="720"/>
        </w:sectPr>
      </w:pPr>
    </w:p>
    <w:p w14:paraId="71E4FB18" w14:textId="77777777" w:rsidR="00EA4615" w:rsidRDefault="00EA4615">
      <w:pPr>
        <w:spacing w:before="3"/>
        <w:rPr>
          <w:rFonts w:ascii="Times New Roman" w:eastAsia="Times New Roman" w:hAnsi="Times New Roman" w:cs="Times New Roman"/>
          <w:sz w:val="2"/>
          <w:szCs w:val="2"/>
        </w:rPr>
      </w:pPr>
    </w:p>
    <w:p w14:paraId="7881CA64" w14:textId="77777777" w:rsidR="00EA4615" w:rsidRDefault="00333243">
      <w:pPr>
        <w:spacing w:line="70" w:lineRule="atLeast"/>
        <w:ind w:left="204"/>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C7A63D5" wp14:editId="3E54ABA9">
                <wp:extent cx="5556885" cy="45720"/>
                <wp:effectExtent l="5715" t="635" r="0" b="1270"/>
                <wp:docPr id="32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885" cy="45720"/>
                          <a:chOff x="0" y="0"/>
                          <a:chExt cx="8751" cy="72"/>
                        </a:xfrm>
                      </wpg:grpSpPr>
                      <wpg:grpSp>
                        <wpg:cNvPr id="322" name="Group 107"/>
                        <wpg:cNvGrpSpPr>
                          <a:grpSpLocks/>
                        </wpg:cNvGrpSpPr>
                        <wpg:grpSpPr bwMode="auto">
                          <a:xfrm>
                            <a:off x="36" y="36"/>
                            <a:ext cx="8679" cy="2"/>
                            <a:chOff x="36" y="36"/>
                            <a:chExt cx="8679" cy="2"/>
                          </a:xfrm>
                        </wpg:grpSpPr>
                        <wps:wsp>
                          <wps:cNvPr id="323" name="Freeform 108"/>
                          <wps:cNvSpPr>
                            <a:spLocks/>
                          </wps:cNvSpPr>
                          <wps:spPr bwMode="auto">
                            <a:xfrm>
                              <a:off x="36" y="36"/>
                              <a:ext cx="8679" cy="2"/>
                            </a:xfrm>
                            <a:custGeom>
                              <a:avLst/>
                              <a:gdLst>
                                <a:gd name="T0" fmla="+- 0 36 36"/>
                                <a:gd name="T1" fmla="*/ T0 w 8679"/>
                                <a:gd name="T2" fmla="+- 0 8714 36"/>
                                <a:gd name="T3" fmla="*/ T2 w 8679"/>
                              </a:gdLst>
                              <a:ahLst/>
                              <a:cxnLst>
                                <a:cxn ang="0">
                                  <a:pos x="T1" y="0"/>
                                </a:cxn>
                                <a:cxn ang="0">
                                  <a:pos x="T3" y="0"/>
                                </a:cxn>
                              </a:cxnLst>
                              <a:rect l="0" t="0" r="r" b="b"/>
                              <a:pathLst>
                                <a:path w="8679">
                                  <a:moveTo>
                                    <a:pt x="0" y="0"/>
                                  </a:moveTo>
                                  <a:lnTo>
                                    <a:pt x="867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AF12FB" id="Group 106" o:spid="_x0000_s1026" style="width:437.55pt;height:3.6pt;mso-position-horizontal-relative:char;mso-position-vertical-relative:line" coordsize="87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">
                <v:group id="Group 107" o:spid="_x0000_s1027" style="position:absolute;left:36;top:36;width:8679;height:2" coordorigin="36,36"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08" o:spid="_x0000_s1028" style="position:absolute;left:36;top:36;width:8679;height:2;visibility:visible;mso-wrap-style:square;v-text-anchor:top"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" path="m,l8678,e" filled="f" strokeweight="3.6pt">
                    <v:path arrowok="t" o:connecttype="custom" o:connectlocs="0,0;8678,0" o:connectangles="0,0"/>
                  </v:shape>
                </v:group>
                <w10:anchorlock/>
              </v:group>
            </w:pict>
          </mc:Fallback>
        </mc:AlternateContent>
      </w:r>
    </w:p>
    <w:p w14:paraId="263E5624" w14:textId="77777777" w:rsidR="00EA4615" w:rsidRDefault="00333243">
      <w:pPr>
        <w:pStyle w:val="BodyText"/>
        <w:numPr>
          <w:ilvl w:val="2"/>
          <w:numId w:val="29"/>
        </w:numPr>
        <w:tabs>
          <w:tab w:val="left" w:pos="3864"/>
        </w:tabs>
        <w:spacing w:before="48" w:line="260" w:lineRule="exact"/>
        <w:ind w:left="3864" w:right="447" w:hanging="706"/>
      </w:pPr>
      <w:r>
        <w:rPr>
          <w:w w:val="110"/>
        </w:rPr>
        <w:t>Depress</w:t>
      </w:r>
      <w:r>
        <w:rPr>
          <w:spacing w:val="9"/>
          <w:w w:val="110"/>
        </w:rPr>
        <w:t xml:space="preserve"> </w:t>
      </w:r>
      <w:r>
        <w:rPr>
          <w:w w:val="110"/>
        </w:rPr>
        <w:t>carrier</w:t>
      </w:r>
      <w:r>
        <w:rPr>
          <w:spacing w:val="4"/>
          <w:w w:val="110"/>
        </w:rPr>
        <w:t xml:space="preserve"> </w:t>
      </w:r>
      <w:r>
        <w:rPr>
          <w:w w:val="110"/>
        </w:rPr>
        <w:t>and</w:t>
      </w:r>
      <w:r>
        <w:rPr>
          <w:spacing w:val="-3"/>
          <w:w w:val="110"/>
        </w:rPr>
        <w:t xml:space="preserve"> </w:t>
      </w:r>
      <w:r>
        <w:rPr>
          <w:w w:val="110"/>
        </w:rPr>
        <w:t>press</w:t>
      </w:r>
      <w:r>
        <w:rPr>
          <w:spacing w:val="10"/>
          <w:w w:val="110"/>
        </w:rPr>
        <w:t xml:space="preserve"> </w:t>
      </w:r>
      <w:r>
        <w:rPr>
          <w:w w:val="110"/>
        </w:rPr>
        <w:t>round</w:t>
      </w:r>
      <w:r>
        <w:rPr>
          <w:spacing w:val="4"/>
          <w:w w:val="110"/>
        </w:rPr>
        <w:t xml:space="preserve"> </w:t>
      </w:r>
      <w:r>
        <w:rPr>
          <w:w w:val="110"/>
        </w:rPr>
        <w:t>into</w:t>
      </w:r>
      <w:r>
        <w:rPr>
          <w:spacing w:val="-4"/>
          <w:w w:val="110"/>
        </w:rPr>
        <w:t xml:space="preserve"> </w:t>
      </w:r>
      <w:r>
        <w:rPr>
          <w:w w:val="110"/>
        </w:rPr>
        <w:t>magazine</w:t>
      </w:r>
      <w:r>
        <w:rPr>
          <w:w w:val="108"/>
        </w:rPr>
        <w:t xml:space="preserve"> </w:t>
      </w:r>
      <w:r>
        <w:rPr>
          <w:w w:val="110"/>
        </w:rPr>
        <w:t>tube</w:t>
      </w:r>
      <w:r>
        <w:rPr>
          <w:spacing w:val="5"/>
          <w:w w:val="110"/>
        </w:rPr>
        <w:t xml:space="preserve"> </w:t>
      </w:r>
      <w:r>
        <w:rPr>
          <w:w w:val="110"/>
        </w:rPr>
        <w:t>using</w:t>
      </w:r>
      <w:r>
        <w:rPr>
          <w:spacing w:val="-6"/>
          <w:w w:val="110"/>
        </w:rPr>
        <w:t xml:space="preserve"> </w:t>
      </w:r>
      <w:r>
        <w:rPr>
          <w:w w:val="110"/>
        </w:rPr>
        <w:t>weak</w:t>
      </w:r>
      <w:r>
        <w:rPr>
          <w:spacing w:val="12"/>
          <w:w w:val="110"/>
        </w:rPr>
        <w:t xml:space="preserve"> </w:t>
      </w:r>
      <w:r>
        <w:rPr>
          <w:w w:val="110"/>
        </w:rPr>
        <w:t>hand.</w:t>
      </w:r>
    </w:p>
    <w:p w14:paraId="407B67A3" w14:textId="77777777" w:rsidR="00EA4615" w:rsidRDefault="00EA4615">
      <w:pPr>
        <w:spacing w:before="8"/>
        <w:rPr>
          <w:rFonts w:ascii="Times New Roman" w:eastAsia="Times New Roman" w:hAnsi="Times New Roman" w:cs="Times New Roman"/>
        </w:rPr>
      </w:pPr>
    </w:p>
    <w:p w14:paraId="5943B9C5" w14:textId="77777777" w:rsidR="00EA4615" w:rsidRDefault="00333243">
      <w:pPr>
        <w:pStyle w:val="BodyText"/>
        <w:numPr>
          <w:ilvl w:val="2"/>
          <w:numId w:val="29"/>
        </w:numPr>
        <w:tabs>
          <w:tab w:val="left" w:pos="3864"/>
        </w:tabs>
        <w:ind w:left="3864" w:right="588" w:hanging="706"/>
      </w:pPr>
      <w:r>
        <w:rPr>
          <w:w w:val="110"/>
        </w:rPr>
        <w:t>Be sure</w:t>
      </w:r>
      <w:r w:rsidR="0057793E">
        <w:rPr>
          <w:w w:val="110"/>
        </w:rPr>
        <w:t xml:space="preserve"> the</w:t>
      </w:r>
      <w:r>
        <w:rPr>
          <w:spacing w:val="-7"/>
          <w:w w:val="110"/>
        </w:rPr>
        <w:t xml:space="preserve"> </w:t>
      </w:r>
      <w:r>
        <w:rPr>
          <w:w w:val="110"/>
        </w:rPr>
        <w:t>round</w:t>
      </w:r>
      <w:r>
        <w:rPr>
          <w:spacing w:val="1"/>
          <w:w w:val="110"/>
        </w:rPr>
        <w:t xml:space="preserve"> </w:t>
      </w:r>
      <w:proofErr w:type="gramStart"/>
      <w:r>
        <w:rPr>
          <w:w w:val="110"/>
        </w:rPr>
        <w:t>is</w:t>
      </w:r>
      <w:r w:rsidR="0057793E">
        <w:rPr>
          <w:w w:val="110"/>
        </w:rPr>
        <w:t xml:space="preserve"> </w:t>
      </w:r>
      <w:r>
        <w:rPr>
          <w:w w:val="110"/>
        </w:rPr>
        <w:t>pushed</w:t>
      </w:r>
      <w:proofErr w:type="gramEnd"/>
      <w:r>
        <w:rPr>
          <w:spacing w:val="10"/>
          <w:w w:val="110"/>
        </w:rPr>
        <w:t xml:space="preserve"> </w:t>
      </w:r>
      <w:r>
        <w:rPr>
          <w:w w:val="110"/>
        </w:rPr>
        <w:t>beyond</w:t>
      </w:r>
      <w:r>
        <w:rPr>
          <w:spacing w:val="8"/>
          <w:w w:val="110"/>
        </w:rPr>
        <w:t xml:space="preserve"> </w:t>
      </w:r>
      <w:r>
        <w:rPr>
          <w:w w:val="110"/>
        </w:rPr>
        <w:t>shell</w:t>
      </w:r>
      <w:r>
        <w:rPr>
          <w:spacing w:val="-13"/>
          <w:w w:val="110"/>
        </w:rPr>
        <w:t xml:space="preserve"> </w:t>
      </w:r>
      <w:r>
        <w:rPr>
          <w:w w:val="110"/>
        </w:rPr>
        <w:t>latch</w:t>
      </w:r>
      <w:r>
        <w:rPr>
          <w:spacing w:val="-4"/>
          <w:w w:val="110"/>
        </w:rPr>
        <w:t xml:space="preserve"> </w:t>
      </w:r>
      <w:r>
        <w:rPr>
          <w:w w:val="110"/>
        </w:rPr>
        <w:t>to</w:t>
      </w:r>
      <w:r>
        <w:rPr>
          <w:w w:val="108"/>
        </w:rPr>
        <w:t xml:space="preserve"> </w:t>
      </w:r>
      <w:r>
        <w:rPr>
          <w:w w:val="110"/>
        </w:rPr>
        <w:t>prevent</w:t>
      </w:r>
      <w:r>
        <w:rPr>
          <w:spacing w:val="-7"/>
          <w:w w:val="110"/>
        </w:rPr>
        <w:t xml:space="preserve"> </w:t>
      </w:r>
      <w:r>
        <w:rPr>
          <w:w w:val="110"/>
        </w:rPr>
        <w:t>jamming</w:t>
      </w:r>
      <w:r>
        <w:rPr>
          <w:spacing w:val="17"/>
          <w:w w:val="110"/>
        </w:rPr>
        <w:t xml:space="preserve"> </w:t>
      </w:r>
      <w:r>
        <w:rPr>
          <w:w w:val="110"/>
        </w:rPr>
        <w:t>the</w:t>
      </w:r>
      <w:r>
        <w:rPr>
          <w:spacing w:val="-14"/>
          <w:w w:val="110"/>
        </w:rPr>
        <w:t xml:space="preserve"> </w:t>
      </w:r>
      <w:r>
        <w:rPr>
          <w:w w:val="110"/>
        </w:rPr>
        <w:t>loading</w:t>
      </w:r>
      <w:r>
        <w:rPr>
          <w:spacing w:val="-9"/>
          <w:w w:val="110"/>
        </w:rPr>
        <w:t xml:space="preserve"> </w:t>
      </w:r>
      <w:r>
        <w:rPr>
          <w:w w:val="110"/>
        </w:rPr>
        <w:t>port.</w:t>
      </w:r>
    </w:p>
    <w:p w14:paraId="163AA771" w14:textId="77777777" w:rsidR="00EA4615" w:rsidRDefault="00EA4615">
      <w:pPr>
        <w:spacing w:before="4"/>
        <w:rPr>
          <w:rFonts w:ascii="Times New Roman" w:eastAsia="Times New Roman" w:hAnsi="Times New Roman" w:cs="Times New Roman"/>
          <w:sz w:val="23"/>
          <w:szCs w:val="23"/>
        </w:rPr>
      </w:pPr>
    </w:p>
    <w:p w14:paraId="63364A9A" w14:textId="77777777" w:rsidR="00EA4615" w:rsidRDefault="00333243">
      <w:pPr>
        <w:pStyle w:val="BodyText"/>
        <w:numPr>
          <w:ilvl w:val="2"/>
          <w:numId w:val="29"/>
        </w:numPr>
        <w:tabs>
          <w:tab w:val="left" w:pos="3864"/>
        </w:tabs>
        <w:spacing w:line="239" w:lineRule="auto"/>
        <w:ind w:left="3873" w:right="494" w:hanging="715"/>
      </w:pPr>
      <w:r>
        <w:rPr>
          <w:w w:val="110"/>
        </w:rPr>
        <w:t>The</w:t>
      </w:r>
      <w:r>
        <w:rPr>
          <w:spacing w:val="8"/>
          <w:w w:val="110"/>
        </w:rPr>
        <w:t xml:space="preserve"> </w:t>
      </w:r>
      <w:r>
        <w:rPr>
          <w:w w:val="110"/>
        </w:rPr>
        <w:t>shotgun</w:t>
      </w:r>
      <w:r>
        <w:rPr>
          <w:spacing w:val="13"/>
          <w:w w:val="110"/>
        </w:rPr>
        <w:t xml:space="preserve"> </w:t>
      </w:r>
      <w:r>
        <w:rPr>
          <w:w w:val="110"/>
        </w:rPr>
        <w:t>that</w:t>
      </w:r>
      <w:r>
        <w:rPr>
          <w:spacing w:val="15"/>
          <w:w w:val="110"/>
        </w:rPr>
        <w:t xml:space="preserve"> </w:t>
      </w:r>
      <w:r>
        <w:rPr>
          <w:w w:val="110"/>
        </w:rPr>
        <w:t>has</w:t>
      </w:r>
      <w:r>
        <w:rPr>
          <w:spacing w:val="15"/>
          <w:w w:val="110"/>
        </w:rPr>
        <w:t xml:space="preserve"> </w:t>
      </w:r>
      <w:r>
        <w:rPr>
          <w:w w:val="110"/>
        </w:rPr>
        <w:t>ammunition</w:t>
      </w:r>
      <w:r>
        <w:rPr>
          <w:spacing w:val="19"/>
          <w:w w:val="110"/>
        </w:rPr>
        <w:t xml:space="preserve"> </w:t>
      </w:r>
      <w:r>
        <w:rPr>
          <w:w w:val="110"/>
        </w:rPr>
        <w:t>in the</w:t>
      </w:r>
      <w:r>
        <w:rPr>
          <w:w w:val="112"/>
        </w:rPr>
        <w:t xml:space="preserve"> </w:t>
      </w:r>
      <w:r>
        <w:rPr>
          <w:w w:val="110"/>
        </w:rPr>
        <w:t>magazine,</w:t>
      </w:r>
      <w:r>
        <w:rPr>
          <w:spacing w:val="13"/>
          <w:w w:val="110"/>
        </w:rPr>
        <w:t xml:space="preserve"> </w:t>
      </w:r>
      <w:r>
        <w:rPr>
          <w:w w:val="110"/>
        </w:rPr>
        <w:t>safety</w:t>
      </w:r>
      <w:r>
        <w:rPr>
          <w:spacing w:val="-11"/>
          <w:w w:val="110"/>
        </w:rPr>
        <w:t xml:space="preserve"> </w:t>
      </w:r>
      <w:r>
        <w:rPr>
          <w:w w:val="110"/>
        </w:rPr>
        <w:t>on, and</w:t>
      </w:r>
      <w:r>
        <w:rPr>
          <w:spacing w:val="1"/>
          <w:w w:val="110"/>
        </w:rPr>
        <w:t xml:space="preserve"> </w:t>
      </w:r>
      <w:r>
        <w:rPr>
          <w:w w:val="110"/>
        </w:rPr>
        <w:t>an</w:t>
      </w:r>
      <w:r>
        <w:rPr>
          <w:spacing w:val="-13"/>
          <w:w w:val="110"/>
        </w:rPr>
        <w:t xml:space="preserve"> </w:t>
      </w:r>
      <w:r>
        <w:rPr>
          <w:w w:val="110"/>
        </w:rPr>
        <w:t>empty</w:t>
      </w:r>
      <w:r>
        <w:rPr>
          <w:spacing w:val="-3"/>
          <w:w w:val="110"/>
        </w:rPr>
        <w:t xml:space="preserve"> </w:t>
      </w:r>
      <w:r>
        <w:rPr>
          <w:w w:val="110"/>
        </w:rPr>
        <w:t>chamber</w:t>
      </w:r>
      <w:r>
        <w:rPr>
          <w:spacing w:val="-4"/>
          <w:w w:val="110"/>
        </w:rPr>
        <w:t xml:space="preserve"> </w:t>
      </w:r>
      <w:proofErr w:type="gramStart"/>
      <w:r>
        <w:rPr>
          <w:w w:val="110"/>
        </w:rPr>
        <w:t>is</w:t>
      </w:r>
      <w:r w:rsidR="0057793E">
        <w:rPr>
          <w:w w:val="110"/>
        </w:rPr>
        <w:t xml:space="preserve"> </w:t>
      </w:r>
      <w:r>
        <w:rPr>
          <w:w w:val="110"/>
        </w:rPr>
        <w:t>referred</w:t>
      </w:r>
      <w:proofErr w:type="gramEnd"/>
      <w:r>
        <w:rPr>
          <w:spacing w:val="11"/>
          <w:w w:val="110"/>
        </w:rPr>
        <w:t xml:space="preserve"> </w:t>
      </w:r>
      <w:r>
        <w:rPr>
          <w:w w:val="110"/>
        </w:rPr>
        <w:t>to</w:t>
      </w:r>
      <w:r>
        <w:rPr>
          <w:spacing w:val="-3"/>
          <w:w w:val="110"/>
        </w:rPr>
        <w:t xml:space="preserve"> </w:t>
      </w:r>
      <w:r>
        <w:rPr>
          <w:w w:val="110"/>
        </w:rPr>
        <w:t>as</w:t>
      </w:r>
      <w:r>
        <w:rPr>
          <w:spacing w:val="-1"/>
          <w:w w:val="110"/>
        </w:rPr>
        <w:t xml:space="preserve"> </w:t>
      </w:r>
      <w:r>
        <w:rPr>
          <w:w w:val="110"/>
        </w:rPr>
        <w:t>Cruiser</w:t>
      </w:r>
      <w:r>
        <w:rPr>
          <w:spacing w:val="2"/>
          <w:w w:val="110"/>
        </w:rPr>
        <w:t xml:space="preserve"> </w:t>
      </w:r>
      <w:r>
        <w:rPr>
          <w:w w:val="110"/>
        </w:rPr>
        <w:t>Safe.</w:t>
      </w:r>
    </w:p>
    <w:p w14:paraId="34D8EAC2" w14:textId="77777777" w:rsidR="00EA4615" w:rsidRDefault="00EA4615">
      <w:pPr>
        <w:spacing w:before="6"/>
        <w:rPr>
          <w:rFonts w:ascii="Times New Roman" w:eastAsia="Times New Roman" w:hAnsi="Times New Roman" w:cs="Times New Roman"/>
        </w:rPr>
      </w:pPr>
    </w:p>
    <w:p w14:paraId="00B2F523" w14:textId="77777777" w:rsidR="00EA4615" w:rsidRDefault="00333243">
      <w:pPr>
        <w:pStyle w:val="BodyText"/>
        <w:numPr>
          <w:ilvl w:val="2"/>
          <w:numId w:val="29"/>
        </w:numPr>
        <w:tabs>
          <w:tab w:val="left" w:pos="3864"/>
        </w:tabs>
        <w:spacing w:line="239" w:lineRule="auto"/>
        <w:ind w:left="3873" w:right="588" w:hanging="705"/>
      </w:pPr>
      <w:r>
        <w:rPr>
          <w:w w:val="110"/>
        </w:rPr>
        <w:t>To</w:t>
      </w:r>
      <w:r>
        <w:rPr>
          <w:spacing w:val="-6"/>
          <w:w w:val="110"/>
        </w:rPr>
        <w:t xml:space="preserve"> </w:t>
      </w:r>
      <w:r>
        <w:rPr>
          <w:w w:val="110"/>
        </w:rPr>
        <w:t>chamber</w:t>
      </w:r>
      <w:r>
        <w:rPr>
          <w:spacing w:val="9"/>
          <w:w w:val="110"/>
        </w:rPr>
        <w:t xml:space="preserve"> </w:t>
      </w:r>
      <w:r>
        <w:rPr>
          <w:w w:val="110"/>
        </w:rPr>
        <w:t>a</w:t>
      </w:r>
      <w:r>
        <w:rPr>
          <w:spacing w:val="-11"/>
          <w:w w:val="110"/>
        </w:rPr>
        <w:t xml:space="preserve"> </w:t>
      </w:r>
      <w:r>
        <w:rPr>
          <w:w w:val="110"/>
        </w:rPr>
        <w:t>round</w:t>
      </w:r>
      <w:r>
        <w:rPr>
          <w:spacing w:val="-1"/>
          <w:w w:val="110"/>
        </w:rPr>
        <w:t xml:space="preserve"> </w:t>
      </w:r>
      <w:r>
        <w:rPr>
          <w:w w:val="110"/>
        </w:rPr>
        <w:t>with</w:t>
      </w:r>
      <w:r>
        <w:rPr>
          <w:spacing w:val="6"/>
          <w:w w:val="110"/>
        </w:rPr>
        <w:t xml:space="preserve"> </w:t>
      </w:r>
      <w:r>
        <w:rPr>
          <w:w w:val="110"/>
        </w:rPr>
        <w:t>the</w:t>
      </w:r>
      <w:r>
        <w:rPr>
          <w:spacing w:val="-9"/>
          <w:w w:val="110"/>
        </w:rPr>
        <w:t xml:space="preserve"> </w:t>
      </w:r>
      <w:r>
        <w:rPr>
          <w:w w:val="110"/>
        </w:rPr>
        <w:t>pump</w:t>
      </w:r>
      <w:r>
        <w:rPr>
          <w:spacing w:val="4"/>
          <w:w w:val="110"/>
        </w:rPr>
        <w:t xml:space="preserve"> </w:t>
      </w:r>
      <w:r>
        <w:rPr>
          <w:w w:val="110"/>
        </w:rPr>
        <w:t>shotgun,</w:t>
      </w:r>
      <w:r>
        <w:rPr>
          <w:w w:val="109"/>
        </w:rPr>
        <w:t xml:space="preserve"> </w:t>
      </w:r>
      <w:r>
        <w:rPr>
          <w:w w:val="110"/>
        </w:rPr>
        <w:t>simply</w:t>
      </w:r>
      <w:r>
        <w:rPr>
          <w:spacing w:val="5"/>
          <w:w w:val="110"/>
        </w:rPr>
        <w:t xml:space="preserve"> </w:t>
      </w:r>
      <w:r>
        <w:rPr>
          <w:w w:val="110"/>
        </w:rPr>
        <w:t>depress</w:t>
      </w:r>
      <w:r>
        <w:rPr>
          <w:spacing w:val="-2"/>
          <w:w w:val="110"/>
        </w:rPr>
        <w:t xml:space="preserve"> </w:t>
      </w:r>
      <w:r>
        <w:rPr>
          <w:w w:val="110"/>
        </w:rPr>
        <w:t>the slide</w:t>
      </w:r>
      <w:r>
        <w:rPr>
          <w:spacing w:val="-7"/>
          <w:w w:val="110"/>
        </w:rPr>
        <w:t xml:space="preserve"> </w:t>
      </w:r>
      <w:r>
        <w:rPr>
          <w:w w:val="110"/>
        </w:rPr>
        <w:t>release</w:t>
      </w:r>
      <w:r>
        <w:rPr>
          <w:spacing w:val="10"/>
          <w:w w:val="110"/>
        </w:rPr>
        <w:t xml:space="preserve"> </w:t>
      </w:r>
      <w:r>
        <w:rPr>
          <w:w w:val="110"/>
        </w:rPr>
        <w:t>and</w:t>
      </w:r>
      <w:r>
        <w:rPr>
          <w:spacing w:val="-11"/>
          <w:w w:val="110"/>
        </w:rPr>
        <w:t xml:space="preserve"> </w:t>
      </w:r>
      <w:r>
        <w:rPr>
          <w:w w:val="110"/>
        </w:rPr>
        <w:t>work</w:t>
      </w:r>
      <w:r>
        <w:rPr>
          <w:spacing w:val="3"/>
          <w:w w:val="110"/>
        </w:rPr>
        <w:t xml:space="preserve"> </w:t>
      </w:r>
      <w:r>
        <w:rPr>
          <w:w w:val="110"/>
        </w:rPr>
        <w:t>the</w:t>
      </w:r>
      <w:r>
        <w:rPr>
          <w:w w:val="114"/>
        </w:rPr>
        <w:t xml:space="preserve"> </w:t>
      </w:r>
      <w:r>
        <w:rPr>
          <w:w w:val="105"/>
        </w:rPr>
        <w:t>forearm</w:t>
      </w:r>
      <w:r>
        <w:rPr>
          <w:spacing w:val="9"/>
          <w:w w:val="105"/>
        </w:rPr>
        <w:t xml:space="preserve"> </w:t>
      </w:r>
      <w:r>
        <w:rPr>
          <w:w w:val="105"/>
        </w:rPr>
        <w:t>forcibly.</w:t>
      </w:r>
    </w:p>
    <w:p w14:paraId="6C72FF54" w14:textId="77777777" w:rsidR="00EA4615" w:rsidRDefault="00EA4615">
      <w:pPr>
        <w:spacing w:before="6"/>
        <w:rPr>
          <w:rFonts w:ascii="Times New Roman" w:eastAsia="Times New Roman" w:hAnsi="Times New Roman" w:cs="Times New Roman"/>
        </w:rPr>
      </w:pPr>
    </w:p>
    <w:p w14:paraId="12BA1B87" w14:textId="77777777" w:rsidR="00EA4615" w:rsidRDefault="00333243">
      <w:pPr>
        <w:pStyle w:val="BodyText"/>
        <w:numPr>
          <w:ilvl w:val="2"/>
          <w:numId w:val="29"/>
        </w:numPr>
        <w:tabs>
          <w:tab w:val="left" w:pos="3874"/>
        </w:tabs>
        <w:ind w:left="3873" w:right="378" w:hanging="705"/>
      </w:pPr>
      <w:r>
        <w:rPr>
          <w:w w:val="110"/>
        </w:rPr>
        <w:t>To</w:t>
      </w:r>
      <w:r>
        <w:rPr>
          <w:spacing w:val="-11"/>
          <w:w w:val="110"/>
        </w:rPr>
        <w:t xml:space="preserve"> </w:t>
      </w:r>
      <w:r>
        <w:rPr>
          <w:w w:val="110"/>
        </w:rPr>
        <w:t>chamber</w:t>
      </w:r>
      <w:r>
        <w:rPr>
          <w:spacing w:val="7"/>
          <w:w w:val="110"/>
        </w:rPr>
        <w:t xml:space="preserve"> </w:t>
      </w:r>
      <w:r>
        <w:rPr>
          <w:w w:val="110"/>
        </w:rPr>
        <w:t>a</w:t>
      </w:r>
      <w:r>
        <w:rPr>
          <w:spacing w:val="-8"/>
          <w:w w:val="110"/>
        </w:rPr>
        <w:t xml:space="preserve"> </w:t>
      </w:r>
      <w:r>
        <w:rPr>
          <w:w w:val="110"/>
        </w:rPr>
        <w:t>round</w:t>
      </w:r>
      <w:r>
        <w:rPr>
          <w:spacing w:val="-1"/>
          <w:w w:val="110"/>
        </w:rPr>
        <w:t xml:space="preserve"> </w:t>
      </w:r>
      <w:r>
        <w:rPr>
          <w:w w:val="110"/>
        </w:rPr>
        <w:t>with</w:t>
      </w:r>
      <w:r>
        <w:rPr>
          <w:spacing w:val="4"/>
          <w:w w:val="110"/>
        </w:rPr>
        <w:t xml:space="preserve"> </w:t>
      </w:r>
      <w:r>
        <w:rPr>
          <w:w w:val="110"/>
        </w:rPr>
        <w:t>the</w:t>
      </w:r>
      <w:r>
        <w:rPr>
          <w:spacing w:val="-2"/>
          <w:w w:val="110"/>
        </w:rPr>
        <w:t xml:space="preserve"> </w:t>
      </w:r>
      <w:r>
        <w:rPr>
          <w:w w:val="110"/>
        </w:rPr>
        <w:t>semiautomatic</w:t>
      </w:r>
      <w:r>
        <w:rPr>
          <w:w w:val="109"/>
        </w:rPr>
        <w:t xml:space="preserve"> </w:t>
      </w:r>
      <w:r>
        <w:rPr>
          <w:w w:val="110"/>
        </w:rPr>
        <w:t>shotgun,</w:t>
      </w:r>
      <w:r>
        <w:rPr>
          <w:spacing w:val="11"/>
          <w:w w:val="110"/>
        </w:rPr>
        <w:t xml:space="preserve"> </w:t>
      </w:r>
      <w:r>
        <w:rPr>
          <w:w w:val="110"/>
        </w:rPr>
        <w:t>first</w:t>
      </w:r>
      <w:r>
        <w:rPr>
          <w:spacing w:val="4"/>
          <w:w w:val="110"/>
        </w:rPr>
        <w:t xml:space="preserve"> </w:t>
      </w:r>
      <w:r>
        <w:rPr>
          <w:w w:val="110"/>
        </w:rPr>
        <w:t>depress</w:t>
      </w:r>
      <w:r>
        <w:rPr>
          <w:spacing w:val="2"/>
          <w:w w:val="110"/>
        </w:rPr>
        <w:t xml:space="preserve"> </w:t>
      </w:r>
      <w:r>
        <w:rPr>
          <w:w w:val="110"/>
        </w:rPr>
        <w:t>the</w:t>
      </w:r>
      <w:r>
        <w:rPr>
          <w:spacing w:val="4"/>
          <w:w w:val="110"/>
        </w:rPr>
        <w:t xml:space="preserve"> </w:t>
      </w:r>
      <w:r>
        <w:rPr>
          <w:w w:val="110"/>
        </w:rPr>
        <w:t>carrier</w:t>
      </w:r>
      <w:r>
        <w:rPr>
          <w:spacing w:val="16"/>
          <w:w w:val="110"/>
        </w:rPr>
        <w:t xml:space="preserve"> </w:t>
      </w:r>
      <w:r>
        <w:rPr>
          <w:w w:val="110"/>
        </w:rPr>
        <w:t>stop</w:t>
      </w:r>
      <w:r>
        <w:rPr>
          <w:spacing w:val="-3"/>
          <w:w w:val="110"/>
        </w:rPr>
        <w:t xml:space="preserve"> </w:t>
      </w:r>
      <w:r>
        <w:rPr>
          <w:w w:val="110"/>
        </w:rPr>
        <w:t>button</w:t>
      </w:r>
      <w:r>
        <w:rPr>
          <w:spacing w:val="19"/>
          <w:w w:val="110"/>
        </w:rPr>
        <w:t xml:space="preserve"> </w:t>
      </w:r>
      <w:r>
        <w:rPr>
          <w:w w:val="110"/>
        </w:rPr>
        <w:t>or</w:t>
      </w:r>
      <w:r>
        <w:rPr>
          <w:w w:val="104"/>
        </w:rPr>
        <w:t xml:space="preserve"> </w:t>
      </w:r>
      <w:r>
        <w:rPr>
          <w:w w:val="110"/>
        </w:rPr>
        <w:t>cartridge</w:t>
      </w:r>
      <w:r>
        <w:rPr>
          <w:spacing w:val="-4"/>
          <w:w w:val="110"/>
        </w:rPr>
        <w:t xml:space="preserve"> </w:t>
      </w:r>
      <w:r>
        <w:rPr>
          <w:w w:val="110"/>
        </w:rPr>
        <w:t>drop</w:t>
      </w:r>
      <w:r>
        <w:rPr>
          <w:spacing w:val="-10"/>
          <w:w w:val="110"/>
        </w:rPr>
        <w:t xml:space="preserve"> </w:t>
      </w:r>
      <w:r>
        <w:rPr>
          <w:w w:val="110"/>
        </w:rPr>
        <w:t>lever</w:t>
      </w:r>
      <w:r>
        <w:rPr>
          <w:spacing w:val="-2"/>
          <w:w w:val="110"/>
        </w:rPr>
        <w:t xml:space="preserve"> </w:t>
      </w:r>
      <w:r>
        <w:rPr>
          <w:w w:val="110"/>
        </w:rPr>
        <w:t>(Benelli),</w:t>
      </w:r>
      <w:r>
        <w:rPr>
          <w:spacing w:val="1"/>
          <w:w w:val="110"/>
        </w:rPr>
        <w:t xml:space="preserve"> </w:t>
      </w:r>
      <w:r>
        <w:rPr>
          <w:w w:val="110"/>
        </w:rPr>
        <w:t>then</w:t>
      </w:r>
      <w:r>
        <w:rPr>
          <w:spacing w:val="-12"/>
          <w:w w:val="110"/>
        </w:rPr>
        <w:t xml:space="preserve"> </w:t>
      </w:r>
      <w:r>
        <w:rPr>
          <w:w w:val="110"/>
        </w:rPr>
        <w:t>work</w:t>
      </w:r>
      <w:r>
        <w:rPr>
          <w:spacing w:val="-6"/>
          <w:w w:val="110"/>
        </w:rPr>
        <w:t xml:space="preserve"> </w:t>
      </w:r>
      <w:r>
        <w:rPr>
          <w:w w:val="110"/>
        </w:rPr>
        <w:t>the</w:t>
      </w:r>
      <w:r>
        <w:rPr>
          <w:w w:val="115"/>
        </w:rPr>
        <w:t xml:space="preserve"> </w:t>
      </w:r>
      <w:r>
        <w:rPr>
          <w:w w:val="105"/>
        </w:rPr>
        <w:t>cocking</w:t>
      </w:r>
      <w:r>
        <w:rPr>
          <w:spacing w:val="22"/>
          <w:w w:val="105"/>
        </w:rPr>
        <w:t xml:space="preserve"> </w:t>
      </w:r>
      <w:r>
        <w:rPr>
          <w:w w:val="105"/>
        </w:rPr>
        <w:t>handle.</w:t>
      </w:r>
    </w:p>
    <w:p w14:paraId="08BEB92D" w14:textId="77777777" w:rsidR="00EA4615" w:rsidRDefault="00EA4615">
      <w:pPr>
        <w:spacing w:before="11"/>
        <w:rPr>
          <w:rFonts w:ascii="Times New Roman" w:eastAsia="Times New Roman" w:hAnsi="Times New Roman" w:cs="Times New Roman"/>
        </w:rPr>
      </w:pPr>
    </w:p>
    <w:p w14:paraId="17D2B07E" w14:textId="77777777" w:rsidR="00EA4615" w:rsidRDefault="00333243">
      <w:pPr>
        <w:pStyle w:val="BodyText"/>
        <w:numPr>
          <w:ilvl w:val="1"/>
          <w:numId w:val="29"/>
        </w:numPr>
        <w:tabs>
          <w:tab w:val="left" w:pos="3168"/>
        </w:tabs>
        <w:ind w:left="3168" w:hanging="730"/>
        <w:rPr>
          <w:rFonts w:ascii="Arial" w:eastAsia="Arial" w:hAnsi="Arial" w:cs="Arial"/>
          <w:sz w:val="14"/>
          <w:szCs w:val="14"/>
        </w:rPr>
      </w:pPr>
      <w:r>
        <w:rPr>
          <w:w w:val="105"/>
        </w:rPr>
        <w:t>Combat</w:t>
      </w:r>
      <w:r>
        <w:rPr>
          <w:spacing w:val="17"/>
          <w:w w:val="105"/>
        </w:rPr>
        <w:t xml:space="preserve"> </w:t>
      </w:r>
      <w:r>
        <w:rPr>
          <w:w w:val="105"/>
        </w:rPr>
        <w:t>loading</w:t>
      </w:r>
      <w:r>
        <w:rPr>
          <w:rFonts w:ascii="Arial"/>
          <w:w w:val="105"/>
          <w:position w:val="3"/>
          <w:sz w:val="14"/>
        </w:rPr>
        <w:t>2</w:t>
      </w:r>
    </w:p>
    <w:p w14:paraId="08C98DA5" w14:textId="77777777" w:rsidR="00EA4615" w:rsidRDefault="00EA4615">
      <w:pPr>
        <w:spacing w:before="1"/>
        <w:rPr>
          <w:rFonts w:ascii="Arial" w:eastAsia="Arial" w:hAnsi="Arial" w:cs="Arial"/>
        </w:rPr>
      </w:pPr>
    </w:p>
    <w:p w14:paraId="374BAB70" w14:textId="77777777" w:rsidR="00EA4615" w:rsidRDefault="00333243">
      <w:pPr>
        <w:pStyle w:val="BodyText"/>
        <w:numPr>
          <w:ilvl w:val="2"/>
          <w:numId w:val="29"/>
        </w:numPr>
        <w:tabs>
          <w:tab w:val="left" w:pos="3879"/>
        </w:tabs>
        <w:spacing w:line="241" w:lineRule="auto"/>
        <w:ind w:left="3878" w:right="278" w:hanging="710"/>
      </w:pPr>
      <w:r>
        <w:rPr>
          <w:w w:val="110"/>
        </w:rPr>
        <w:t>Strong</w:t>
      </w:r>
      <w:r>
        <w:rPr>
          <w:spacing w:val="-3"/>
          <w:w w:val="110"/>
        </w:rPr>
        <w:t xml:space="preserve"> </w:t>
      </w:r>
      <w:r>
        <w:rPr>
          <w:w w:val="110"/>
        </w:rPr>
        <w:t>hand</w:t>
      </w:r>
      <w:r>
        <w:rPr>
          <w:spacing w:val="5"/>
          <w:w w:val="110"/>
        </w:rPr>
        <w:t xml:space="preserve"> </w:t>
      </w:r>
      <w:proofErr w:type="gramStart"/>
      <w:r>
        <w:rPr>
          <w:w w:val="110"/>
        </w:rPr>
        <w:t>is</w:t>
      </w:r>
      <w:r>
        <w:rPr>
          <w:spacing w:val="-10"/>
          <w:w w:val="110"/>
        </w:rPr>
        <w:t xml:space="preserve"> </w:t>
      </w:r>
      <w:r>
        <w:rPr>
          <w:w w:val="110"/>
        </w:rPr>
        <w:t>kept</w:t>
      </w:r>
      <w:proofErr w:type="gramEnd"/>
      <w:r>
        <w:rPr>
          <w:spacing w:val="4"/>
          <w:w w:val="110"/>
        </w:rPr>
        <w:t xml:space="preserve"> </w:t>
      </w:r>
      <w:r>
        <w:rPr>
          <w:w w:val="110"/>
        </w:rPr>
        <w:t>on the</w:t>
      </w:r>
      <w:r>
        <w:rPr>
          <w:spacing w:val="-4"/>
          <w:w w:val="110"/>
        </w:rPr>
        <w:t xml:space="preserve"> </w:t>
      </w:r>
      <w:r>
        <w:rPr>
          <w:w w:val="110"/>
        </w:rPr>
        <w:t>pistol</w:t>
      </w:r>
      <w:r>
        <w:rPr>
          <w:spacing w:val="16"/>
          <w:w w:val="110"/>
        </w:rPr>
        <w:t xml:space="preserve"> </w:t>
      </w:r>
      <w:r>
        <w:rPr>
          <w:w w:val="110"/>
        </w:rPr>
        <w:t>grip</w:t>
      </w:r>
      <w:r>
        <w:rPr>
          <w:spacing w:val="2"/>
          <w:w w:val="110"/>
        </w:rPr>
        <w:t xml:space="preserve"> </w:t>
      </w:r>
      <w:r>
        <w:rPr>
          <w:w w:val="110"/>
        </w:rPr>
        <w:t>of</w:t>
      </w:r>
      <w:r>
        <w:rPr>
          <w:spacing w:val="1"/>
          <w:w w:val="110"/>
        </w:rPr>
        <w:t xml:space="preserve"> </w:t>
      </w:r>
      <w:r>
        <w:rPr>
          <w:w w:val="110"/>
        </w:rPr>
        <w:t>the</w:t>
      </w:r>
      <w:r>
        <w:rPr>
          <w:spacing w:val="5"/>
          <w:w w:val="110"/>
        </w:rPr>
        <w:t xml:space="preserve"> </w:t>
      </w:r>
      <w:r>
        <w:rPr>
          <w:w w:val="110"/>
        </w:rPr>
        <w:t>butt</w:t>
      </w:r>
      <w:r>
        <w:rPr>
          <w:w w:val="116"/>
        </w:rPr>
        <w:t xml:space="preserve"> </w:t>
      </w:r>
      <w:r>
        <w:rPr>
          <w:w w:val="110"/>
        </w:rPr>
        <w:t>stock</w:t>
      </w:r>
      <w:r>
        <w:rPr>
          <w:spacing w:val="-1"/>
          <w:w w:val="110"/>
        </w:rPr>
        <w:t xml:space="preserve"> </w:t>
      </w:r>
      <w:r>
        <w:rPr>
          <w:w w:val="110"/>
        </w:rPr>
        <w:t>with</w:t>
      </w:r>
      <w:r>
        <w:rPr>
          <w:spacing w:val="17"/>
          <w:w w:val="110"/>
        </w:rPr>
        <w:t xml:space="preserve"> </w:t>
      </w:r>
      <w:r>
        <w:rPr>
          <w:w w:val="110"/>
        </w:rPr>
        <w:t>the</w:t>
      </w:r>
      <w:r>
        <w:rPr>
          <w:spacing w:val="8"/>
          <w:w w:val="110"/>
        </w:rPr>
        <w:t xml:space="preserve"> </w:t>
      </w:r>
      <w:r>
        <w:rPr>
          <w:w w:val="110"/>
        </w:rPr>
        <w:t>barrel</w:t>
      </w:r>
      <w:r>
        <w:rPr>
          <w:spacing w:val="14"/>
          <w:w w:val="110"/>
        </w:rPr>
        <w:t xml:space="preserve"> </w:t>
      </w:r>
      <w:r>
        <w:rPr>
          <w:w w:val="110"/>
        </w:rPr>
        <w:t>pointed</w:t>
      </w:r>
      <w:r>
        <w:rPr>
          <w:spacing w:val="28"/>
          <w:w w:val="110"/>
        </w:rPr>
        <w:t xml:space="preserve"> </w:t>
      </w:r>
      <w:r>
        <w:rPr>
          <w:w w:val="110"/>
        </w:rPr>
        <w:t>at the</w:t>
      </w:r>
      <w:r>
        <w:rPr>
          <w:spacing w:val="9"/>
          <w:w w:val="110"/>
        </w:rPr>
        <w:t xml:space="preserve"> </w:t>
      </w:r>
      <w:r>
        <w:rPr>
          <w:w w:val="110"/>
        </w:rPr>
        <w:t>target</w:t>
      </w:r>
      <w:r>
        <w:rPr>
          <w:spacing w:val="18"/>
          <w:w w:val="110"/>
        </w:rPr>
        <w:t xml:space="preserve"> </w:t>
      </w:r>
      <w:r>
        <w:rPr>
          <w:w w:val="110"/>
        </w:rPr>
        <w:t>and</w:t>
      </w:r>
      <w:r>
        <w:rPr>
          <w:w w:val="112"/>
        </w:rPr>
        <w:t xml:space="preserve"> </w:t>
      </w:r>
      <w:r>
        <w:rPr>
          <w:w w:val="110"/>
        </w:rPr>
        <w:t>trigger</w:t>
      </w:r>
      <w:r>
        <w:rPr>
          <w:spacing w:val="5"/>
          <w:w w:val="110"/>
        </w:rPr>
        <w:t xml:space="preserve"> </w:t>
      </w:r>
      <w:r>
        <w:rPr>
          <w:w w:val="110"/>
        </w:rPr>
        <w:t>finger</w:t>
      </w:r>
      <w:r>
        <w:rPr>
          <w:spacing w:val="-7"/>
          <w:w w:val="110"/>
        </w:rPr>
        <w:t xml:space="preserve"> </w:t>
      </w:r>
      <w:r>
        <w:rPr>
          <w:w w:val="110"/>
        </w:rPr>
        <w:t>outside</w:t>
      </w:r>
      <w:r>
        <w:rPr>
          <w:spacing w:val="-1"/>
          <w:w w:val="110"/>
        </w:rPr>
        <w:t xml:space="preserve"> </w:t>
      </w:r>
      <w:r>
        <w:rPr>
          <w:w w:val="110"/>
        </w:rPr>
        <w:t>trigger</w:t>
      </w:r>
      <w:r>
        <w:rPr>
          <w:spacing w:val="7"/>
          <w:w w:val="110"/>
        </w:rPr>
        <w:t xml:space="preserve"> </w:t>
      </w:r>
      <w:r>
        <w:rPr>
          <w:w w:val="110"/>
        </w:rPr>
        <w:t>guard.</w:t>
      </w:r>
    </w:p>
    <w:p w14:paraId="6CFCBFE0" w14:textId="77777777" w:rsidR="00EA4615" w:rsidRDefault="00EA4615">
      <w:pPr>
        <w:spacing w:before="4"/>
        <w:rPr>
          <w:rFonts w:ascii="Times New Roman" w:eastAsia="Times New Roman" w:hAnsi="Times New Roman" w:cs="Times New Roman"/>
        </w:rPr>
      </w:pPr>
    </w:p>
    <w:p w14:paraId="3759EC90" w14:textId="77777777" w:rsidR="00EA4615" w:rsidRDefault="00333243">
      <w:pPr>
        <w:pStyle w:val="BodyText"/>
        <w:numPr>
          <w:ilvl w:val="2"/>
          <w:numId w:val="29"/>
        </w:numPr>
        <w:tabs>
          <w:tab w:val="left" w:pos="3874"/>
        </w:tabs>
        <w:ind w:left="3873" w:hanging="701"/>
      </w:pPr>
      <w:r>
        <w:rPr>
          <w:w w:val="105"/>
        </w:rPr>
        <w:t>All</w:t>
      </w:r>
      <w:r>
        <w:rPr>
          <w:spacing w:val="6"/>
          <w:w w:val="105"/>
        </w:rPr>
        <w:t xml:space="preserve"> </w:t>
      </w:r>
      <w:r>
        <w:rPr>
          <w:w w:val="105"/>
        </w:rPr>
        <w:t>combat</w:t>
      </w:r>
      <w:r>
        <w:rPr>
          <w:spacing w:val="20"/>
          <w:w w:val="105"/>
        </w:rPr>
        <w:t xml:space="preserve"> </w:t>
      </w:r>
      <w:r>
        <w:rPr>
          <w:w w:val="105"/>
        </w:rPr>
        <w:t>loading</w:t>
      </w:r>
      <w:r>
        <w:rPr>
          <w:spacing w:val="14"/>
          <w:w w:val="105"/>
        </w:rPr>
        <w:t xml:space="preserve"> </w:t>
      </w:r>
      <w:proofErr w:type="gramStart"/>
      <w:r>
        <w:rPr>
          <w:w w:val="105"/>
        </w:rPr>
        <w:t>is</w:t>
      </w:r>
      <w:r>
        <w:rPr>
          <w:spacing w:val="8"/>
          <w:w w:val="105"/>
        </w:rPr>
        <w:t xml:space="preserve"> </w:t>
      </w:r>
      <w:r>
        <w:rPr>
          <w:w w:val="105"/>
        </w:rPr>
        <w:t>done</w:t>
      </w:r>
      <w:proofErr w:type="gramEnd"/>
      <w:r>
        <w:rPr>
          <w:spacing w:val="9"/>
          <w:w w:val="105"/>
        </w:rPr>
        <w:t xml:space="preserve"> </w:t>
      </w:r>
      <w:r>
        <w:rPr>
          <w:w w:val="105"/>
        </w:rPr>
        <w:t>with</w:t>
      </w:r>
      <w:r>
        <w:rPr>
          <w:spacing w:val="31"/>
          <w:w w:val="105"/>
        </w:rPr>
        <w:t xml:space="preserve"> </w:t>
      </w:r>
      <w:r>
        <w:rPr>
          <w:w w:val="105"/>
        </w:rPr>
        <w:t>non-firing</w:t>
      </w:r>
      <w:r>
        <w:rPr>
          <w:spacing w:val="30"/>
          <w:w w:val="105"/>
        </w:rPr>
        <w:t xml:space="preserve"> </w:t>
      </w:r>
      <w:r>
        <w:rPr>
          <w:w w:val="105"/>
        </w:rPr>
        <w:t>hand.</w:t>
      </w:r>
    </w:p>
    <w:p w14:paraId="0FD51147" w14:textId="77777777" w:rsidR="00EA4615" w:rsidRDefault="00EA4615">
      <w:pPr>
        <w:spacing w:before="4"/>
        <w:rPr>
          <w:rFonts w:ascii="Times New Roman" w:eastAsia="Times New Roman" w:hAnsi="Times New Roman" w:cs="Times New Roman"/>
          <w:sz w:val="23"/>
          <w:szCs w:val="23"/>
        </w:rPr>
      </w:pPr>
    </w:p>
    <w:p w14:paraId="7C0496C6" w14:textId="77777777" w:rsidR="00EA4615" w:rsidRDefault="00333243">
      <w:pPr>
        <w:pStyle w:val="BodyText"/>
        <w:numPr>
          <w:ilvl w:val="2"/>
          <w:numId w:val="29"/>
        </w:numPr>
        <w:tabs>
          <w:tab w:val="left" w:pos="3879"/>
        </w:tabs>
        <w:spacing w:line="239" w:lineRule="auto"/>
        <w:ind w:left="3878" w:right="242" w:hanging="706"/>
      </w:pPr>
      <w:r>
        <w:rPr>
          <w:w w:val="110"/>
        </w:rPr>
        <w:t>With</w:t>
      </w:r>
      <w:r>
        <w:rPr>
          <w:spacing w:val="-3"/>
          <w:w w:val="110"/>
        </w:rPr>
        <w:t xml:space="preserve"> </w:t>
      </w:r>
      <w:r>
        <w:rPr>
          <w:w w:val="110"/>
        </w:rPr>
        <w:t>the</w:t>
      </w:r>
      <w:r>
        <w:rPr>
          <w:spacing w:val="-8"/>
          <w:w w:val="110"/>
        </w:rPr>
        <w:t xml:space="preserve"> </w:t>
      </w:r>
      <w:r>
        <w:rPr>
          <w:w w:val="110"/>
        </w:rPr>
        <w:t>bolt</w:t>
      </w:r>
      <w:r>
        <w:rPr>
          <w:spacing w:val="3"/>
          <w:w w:val="110"/>
        </w:rPr>
        <w:t xml:space="preserve"> </w:t>
      </w:r>
      <w:r>
        <w:rPr>
          <w:w w:val="110"/>
        </w:rPr>
        <w:t>or</w:t>
      </w:r>
      <w:r>
        <w:rPr>
          <w:spacing w:val="-1"/>
          <w:w w:val="110"/>
        </w:rPr>
        <w:t xml:space="preserve"> </w:t>
      </w:r>
      <w:r>
        <w:rPr>
          <w:w w:val="110"/>
        </w:rPr>
        <w:t>action</w:t>
      </w:r>
      <w:r>
        <w:rPr>
          <w:spacing w:val="-5"/>
          <w:w w:val="110"/>
        </w:rPr>
        <w:t xml:space="preserve"> </w:t>
      </w:r>
      <w:r>
        <w:rPr>
          <w:w w:val="110"/>
        </w:rPr>
        <w:t>open,</w:t>
      </w:r>
      <w:r>
        <w:rPr>
          <w:spacing w:val="-6"/>
          <w:w w:val="110"/>
        </w:rPr>
        <w:t xml:space="preserve"> </w:t>
      </w:r>
      <w:r>
        <w:rPr>
          <w:w w:val="110"/>
        </w:rPr>
        <w:t>load</w:t>
      </w:r>
      <w:r>
        <w:rPr>
          <w:spacing w:val="-9"/>
          <w:w w:val="110"/>
        </w:rPr>
        <w:t xml:space="preserve"> </w:t>
      </w:r>
      <w:r>
        <w:rPr>
          <w:w w:val="110"/>
        </w:rPr>
        <w:t>the</w:t>
      </w:r>
      <w:r>
        <w:rPr>
          <w:spacing w:val="-1"/>
          <w:w w:val="110"/>
        </w:rPr>
        <w:t xml:space="preserve"> </w:t>
      </w:r>
      <w:r>
        <w:rPr>
          <w:w w:val="110"/>
        </w:rPr>
        <w:t>first</w:t>
      </w:r>
      <w:r>
        <w:rPr>
          <w:spacing w:val="-7"/>
          <w:w w:val="110"/>
        </w:rPr>
        <w:t xml:space="preserve"> </w:t>
      </w:r>
      <w:r>
        <w:rPr>
          <w:w w:val="110"/>
        </w:rPr>
        <w:t>round into the</w:t>
      </w:r>
      <w:r>
        <w:rPr>
          <w:spacing w:val="5"/>
          <w:w w:val="110"/>
        </w:rPr>
        <w:t xml:space="preserve"> </w:t>
      </w:r>
      <w:r>
        <w:rPr>
          <w:w w:val="110"/>
        </w:rPr>
        <w:t>ejection</w:t>
      </w:r>
      <w:r>
        <w:rPr>
          <w:spacing w:val="11"/>
          <w:w w:val="110"/>
        </w:rPr>
        <w:t xml:space="preserve"> </w:t>
      </w:r>
      <w:r>
        <w:rPr>
          <w:w w:val="110"/>
        </w:rPr>
        <w:t>port</w:t>
      </w:r>
      <w:r>
        <w:rPr>
          <w:spacing w:val="4"/>
          <w:w w:val="110"/>
        </w:rPr>
        <w:t xml:space="preserve"> </w:t>
      </w:r>
      <w:r>
        <w:rPr>
          <w:w w:val="110"/>
        </w:rPr>
        <w:t>by</w:t>
      </w:r>
      <w:r>
        <w:rPr>
          <w:spacing w:val="8"/>
          <w:w w:val="110"/>
        </w:rPr>
        <w:t xml:space="preserve"> </w:t>
      </w:r>
      <w:r>
        <w:rPr>
          <w:w w:val="110"/>
        </w:rPr>
        <w:t>taking</w:t>
      </w:r>
      <w:r>
        <w:rPr>
          <w:spacing w:val="5"/>
          <w:w w:val="110"/>
        </w:rPr>
        <w:t xml:space="preserve"> </w:t>
      </w:r>
      <w:r>
        <w:rPr>
          <w:w w:val="110"/>
        </w:rPr>
        <w:t>the</w:t>
      </w:r>
      <w:r>
        <w:rPr>
          <w:spacing w:val="5"/>
          <w:w w:val="110"/>
        </w:rPr>
        <w:t xml:space="preserve"> </w:t>
      </w:r>
      <w:r>
        <w:rPr>
          <w:w w:val="110"/>
        </w:rPr>
        <w:t>shell</w:t>
      </w:r>
      <w:r>
        <w:rPr>
          <w:spacing w:val="-15"/>
          <w:w w:val="110"/>
        </w:rPr>
        <w:t xml:space="preserve"> </w:t>
      </w:r>
      <w:r>
        <w:rPr>
          <w:w w:val="110"/>
        </w:rPr>
        <w:t>in</w:t>
      </w:r>
      <w:r>
        <w:rPr>
          <w:spacing w:val="-1"/>
          <w:w w:val="110"/>
        </w:rPr>
        <w:t xml:space="preserve"> </w:t>
      </w:r>
      <w:r>
        <w:rPr>
          <w:w w:val="110"/>
        </w:rPr>
        <w:t>the</w:t>
      </w:r>
      <w:r>
        <w:rPr>
          <w:w w:val="114"/>
        </w:rPr>
        <w:t xml:space="preserve"> </w:t>
      </w:r>
      <w:r>
        <w:rPr>
          <w:w w:val="110"/>
        </w:rPr>
        <w:t>non-shooting</w:t>
      </w:r>
      <w:r>
        <w:rPr>
          <w:spacing w:val="5"/>
          <w:w w:val="110"/>
        </w:rPr>
        <w:t xml:space="preserve"> </w:t>
      </w:r>
      <w:r>
        <w:rPr>
          <w:w w:val="110"/>
        </w:rPr>
        <w:t>hand</w:t>
      </w:r>
      <w:r>
        <w:rPr>
          <w:spacing w:val="3"/>
          <w:w w:val="110"/>
        </w:rPr>
        <w:t xml:space="preserve"> </w:t>
      </w:r>
      <w:r>
        <w:rPr>
          <w:w w:val="110"/>
        </w:rPr>
        <w:t>and</w:t>
      </w:r>
      <w:r>
        <w:rPr>
          <w:spacing w:val="-10"/>
          <w:w w:val="110"/>
        </w:rPr>
        <w:t xml:space="preserve"> </w:t>
      </w:r>
      <w:r>
        <w:rPr>
          <w:w w:val="110"/>
        </w:rPr>
        <w:t>placing</w:t>
      </w:r>
      <w:r>
        <w:rPr>
          <w:spacing w:val="-4"/>
          <w:w w:val="110"/>
        </w:rPr>
        <w:t xml:space="preserve"> </w:t>
      </w:r>
      <w:r>
        <w:rPr>
          <w:w w:val="110"/>
        </w:rPr>
        <w:t>the</w:t>
      </w:r>
      <w:r>
        <w:rPr>
          <w:spacing w:val="-7"/>
          <w:w w:val="110"/>
        </w:rPr>
        <w:t xml:space="preserve"> </w:t>
      </w:r>
      <w:r>
        <w:rPr>
          <w:w w:val="110"/>
        </w:rPr>
        <w:t>hand</w:t>
      </w:r>
      <w:r>
        <w:rPr>
          <w:w w:val="111"/>
        </w:rPr>
        <w:t xml:space="preserve"> </w:t>
      </w:r>
      <w:r>
        <w:rPr>
          <w:w w:val="110"/>
        </w:rPr>
        <w:t>underneath</w:t>
      </w:r>
      <w:r>
        <w:rPr>
          <w:spacing w:val="29"/>
          <w:w w:val="110"/>
        </w:rPr>
        <w:t xml:space="preserve"> </w:t>
      </w:r>
      <w:r>
        <w:rPr>
          <w:w w:val="110"/>
        </w:rPr>
        <w:t>the</w:t>
      </w:r>
      <w:r>
        <w:rPr>
          <w:spacing w:val="11"/>
          <w:w w:val="110"/>
        </w:rPr>
        <w:t xml:space="preserve"> </w:t>
      </w:r>
      <w:r>
        <w:rPr>
          <w:w w:val="110"/>
        </w:rPr>
        <w:t>action</w:t>
      </w:r>
      <w:r>
        <w:rPr>
          <w:spacing w:val="21"/>
          <w:w w:val="110"/>
        </w:rPr>
        <w:t xml:space="preserve"> </w:t>
      </w:r>
      <w:r>
        <w:rPr>
          <w:w w:val="110"/>
        </w:rPr>
        <w:t>and</w:t>
      </w:r>
      <w:r>
        <w:rPr>
          <w:spacing w:val="10"/>
          <w:w w:val="110"/>
        </w:rPr>
        <w:t xml:space="preserve"> </w:t>
      </w:r>
      <w:r>
        <w:rPr>
          <w:w w:val="110"/>
        </w:rPr>
        <w:t>roll</w:t>
      </w:r>
      <w:r>
        <w:rPr>
          <w:spacing w:val="11"/>
          <w:w w:val="110"/>
        </w:rPr>
        <w:t xml:space="preserve"> </w:t>
      </w:r>
      <w:r>
        <w:rPr>
          <w:w w:val="110"/>
        </w:rPr>
        <w:t>the</w:t>
      </w:r>
      <w:r>
        <w:rPr>
          <w:spacing w:val="12"/>
          <w:w w:val="110"/>
        </w:rPr>
        <w:t xml:space="preserve"> </w:t>
      </w:r>
      <w:r>
        <w:rPr>
          <w:w w:val="110"/>
        </w:rPr>
        <w:t>shell</w:t>
      </w:r>
      <w:r>
        <w:rPr>
          <w:spacing w:val="-9"/>
          <w:w w:val="110"/>
        </w:rPr>
        <w:t xml:space="preserve"> </w:t>
      </w:r>
      <w:r>
        <w:rPr>
          <w:w w:val="110"/>
        </w:rPr>
        <w:t>into</w:t>
      </w:r>
      <w:r>
        <w:rPr>
          <w:spacing w:val="-2"/>
          <w:w w:val="110"/>
        </w:rPr>
        <w:t xml:space="preserve"> </w:t>
      </w:r>
      <w:r>
        <w:rPr>
          <w:w w:val="110"/>
        </w:rPr>
        <w:t>the</w:t>
      </w:r>
      <w:r>
        <w:rPr>
          <w:w w:val="115"/>
        </w:rPr>
        <w:t xml:space="preserve"> </w:t>
      </w:r>
      <w:r>
        <w:rPr>
          <w:w w:val="110"/>
        </w:rPr>
        <w:t>ejection</w:t>
      </w:r>
      <w:r>
        <w:rPr>
          <w:spacing w:val="-7"/>
          <w:w w:val="110"/>
        </w:rPr>
        <w:t xml:space="preserve"> </w:t>
      </w:r>
      <w:r>
        <w:rPr>
          <w:w w:val="110"/>
        </w:rPr>
        <w:t>port with</w:t>
      </w:r>
      <w:r>
        <w:rPr>
          <w:spacing w:val="-2"/>
          <w:w w:val="110"/>
        </w:rPr>
        <w:t xml:space="preserve"> </w:t>
      </w:r>
      <w:r>
        <w:rPr>
          <w:w w:val="110"/>
        </w:rPr>
        <w:t>the</w:t>
      </w:r>
      <w:r>
        <w:rPr>
          <w:spacing w:val="-1"/>
          <w:w w:val="110"/>
        </w:rPr>
        <w:t xml:space="preserve"> </w:t>
      </w:r>
      <w:r>
        <w:rPr>
          <w:w w:val="110"/>
        </w:rPr>
        <w:t>fingertips.</w:t>
      </w:r>
      <w:r>
        <w:rPr>
          <w:spacing w:val="50"/>
          <w:w w:val="110"/>
        </w:rPr>
        <w:t xml:space="preserve"> </w:t>
      </w:r>
      <w:r>
        <w:rPr>
          <w:w w:val="110"/>
        </w:rPr>
        <w:t>The</w:t>
      </w:r>
      <w:r>
        <w:rPr>
          <w:spacing w:val="2"/>
          <w:w w:val="110"/>
        </w:rPr>
        <w:t xml:space="preserve"> </w:t>
      </w:r>
      <w:r>
        <w:rPr>
          <w:w w:val="110"/>
        </w:rPr>
        <w:t>action</w:t>
      </w:r>
      <w:r>
        <w:rPr>
          <w:spacing w:val="-2"/>
          <w:w w:val="110"/>
        </w:rPr>
        <w:t xml:space="preserve"> </w:t>
      </w:r>
      <w:proofErr w:type="gramStart"/>
      <w:r>
        <w:rPr>
          <w:w w:val="110"/>
        </w:rPr>
        <w:t>is</w:t>
      </w:r>
      <w:r>
        <w:rPr>
          <w:w w:val="112"/>
        </w:rPr>
        <w:t xml:space="preserve"> </w:t>
      </w:r>
      <w:r>
        <w:rPr>
          <w:w w:val="110"/>
        </w:rPr>
        <w:t>closed</w:t>
      </w:r>
      <w:proofErr w:type="gramEnd"/>
      <w:r>
        <w:rPr>
          <w:spacing w:val="-8"/>
          <w:w w:val="110"/>
        </w:rPr>
        <w:t xml:space="preserve"> </w:t>
      </w:r>
      <w:r>
        <w:rPr>
          <w:w w:val="110"/>
        </w:rPr>
        <w:t>either</w:t>
      </w:r>
      <w:r>
        <w:rPr>
          <w:spacing w:val="-9"/>
          <w:w w:val="110"/>
        </w:rPr>
        <w:t xml:space="preserve"> </w:t>
      </w:r>
      <w:r>
        <w:rPr>
          <w:w w:val="110"/>
        </w:rPr>
        <w:t>by</w:t>
      </w:r>
      <w:r>
        <w:rPr>
          <w:spacing w:val="-9"/>
          <w:w w:val="110"/>
        </w:rPr>
        <w:t xml:space="preserve"> </w:t>
      </w:r>
      <w:r>
        <w:rPr>
          <w:w w:val="110"/>
        </w:rPr>
        <w:t>pushing</w:t>
      </w:r>
      <w:r>
        <w:rPr>
          <w:spacing w:val="-4"/>
          <w:w w:val="110"/>
        </w:rPr>
        <w:t xml:space="preserve"> </w:t>
      </w:r>
      <w:r>
        <w:rPr>
          <w:w w:val="110"/>
        </w:rPr>
        <w:t>the</w:t>
      </w:r>
      <w:r>
        <w:rPr>
          <w:spacing w:val="-12"/>
          <w:w w:val="110"/>
        </w:rPr>
        <w:t xml:space="preserve"> </w:t>
      </w:r>
      <w:r>
        <w:rPr>
          <w:w w:val="110"/>
        </w:rPr>
        <w:t>forearm</w:t>
      </w:r>
      <w:r>
        <w:rPr>
          <w:spacing w:val="-2"/>
          <w:w w:val="110"/>
        </w:rPr>
        <w:t xml:space="preserve"> </w:t>
      </w:r>
      <w:r>
        <w:rPr>
          <w:w w:val="110"/>
        </w:rPr>
        <w:t>forward</w:t>
      </w:r>
      <w:r>
        <w:rPr>
          <w:w w:val="107"/>
        </w:rPr>
        <w:t xml:space="preserve"> </w:t>
      </w:r>
      <w:r>
        <w:rPr>
          <w:w w:val="110"/>
        </w:rPr>
        <w:t>with</w:t>
      </w:r>
      <w:r>
        <w:rPr>
          <w:spacing w:val="7"/>
          <w:w w:val="110"/>
        </w:rPr>
        <w:t xml:space="preserve"> </w:t>
      </w:r>
      <w:r>
        <w:rPr>
          <w:w w:val="110"/>
        </w:rPr>
        <w:t>the</w:t>
      </w:r>
      <w:r>
        <w:rPr>
          <w:spacing w:val="7"/>
          <w:w w:val="110"/>
        </w:rPr>
        <w:t xml:space="preserve"> </w:t>
      </w:r>
      <w:r>
        <w:rPr>
          <w:w w:val="110"/>
        </w:rPr>
        <w:t>same</w:t>
      </w:r>
      <w:r>
        <w:rPr>
          <w:spacing w:val="1"/>
          <w:w w:val="110"/>
        </w:rPr>
        <w:t xml:space="preserve"> </w:t>
      </w:r>
      <w:r>
        <w:rPr>
          <w:w w:val="110"/>
        </w:rPr>
        <w:t>hand,</w:t>
      </w:r>
      <w:r>
        <w:rPr>
          <w:spacing w:val="17"/>
          <w:w w:val="110"/>
        </w:rPr>
        <w:t xml:space="preserve"> </w:t>
      </w:r>
      <w:r>
        <w:rPr>
          <w:w w:val="110"/>
        </w:rPr>
        <w:t>or</w:t>
      </w:r>
      <w:r>
        <w:rPr>
          <w:spacing w:val="-7"/>
          <w:w w:val="110"/>
        </w:rPr>
        <w:t xml:space="preserve"> </w:t>
      </w:r>
      <w:r>
        <w:rPr>
          <w:w w:val="110"/>
        </w:rPr>
        <w:t>by</w:t>
      </w:r>
      <w:r>
        <w:rPr>
          <w:spacing w:val="5"/>
          <w:w w:val="110"/>
        </w:rPr>
        <w:t xml:space="preserve"> </w:t>
      </w:r>
      <w:r>
        <w:rPr>
          <w:w w:val="110"/>
        </w:rPr>
        <w:t>depressing</w:t>
      </w:r>
      <w:r>
        <w:rPr>
          <w:spacing w:val="10"/>
          <w:w w:val="110"/>
        </w:rPr>
        <w:t xml:space="preserve"> </w:t>
      </w:r>
      <w:r>
        <w:rPr>
          <w:w w:val="110"/>
        </w:rPr>
        <w:t>the</w:t>
      </w:r>
      <w:r>
        <w:rPr>
          <w:spacing w:val="6"/>
          <w:w w:val="110"/>
        </w:rPr>
        <w:t xml:space="preserve"> </w:t>
      </w:r>
      <w:r>
        <w:rPr>
          <w:w w:val="110"/>
        </w:rPr>
        <w:t>carrier</w:t>
      </w:r>
      <w:r>
        <w:rPr>
          <w:w w:val="114"/>
        </w:rPr>
        <w:t xml:space="preserve"> </w:t>
      </w:r>
      <w:r>
        <w:rPr>
          <w:w w:val="110"/>
        </w:rPr>
        <w:t>control</w:t>
      </w:r>
      <w:r>
        <w:rPr>
          <w:spacing w:val="-17"/>
          <w:w w:val="110"/>
        </w:rPr>
        <w:t xml:space="preserve"> </w:t>
      </w:r>
      <w:r>
        <w:rPr>
          <w:w w:val="110"/>
        </w:rPr>
        <w:t>button.</w:t>
      </w:r>
    </w:p>
    <w:p w14:paraId="57191CCB" w14:textId="77777777" w:rsidR="00EA4615" w:rsidRDefault="00EA4615">
      <w:pPr>
        <w:spacing w:before="6"/>
        <w:rPr>
          <w:rFonts w:ascii="Times New Roman" w:eastAsia="Times New Roman" w:hAnsi="Times New Roman" w:cs="Times New Roman"/>
        </w:rPr>
      </w:pPr>
    </w:p>
    <w:p w14:paraId="7972831D" w14:textId="77777777" w:rsidR="00EA4615" w:rsidRDefault="00333243">
      <w:pPr>
        <w:pStyle w:val="BodyText"/>
        <w:spacing w:line="241" w:lineRule="auto"/>
        <w:ind w:left="3887" w:right="362" w:hanging="10"/>
      </w:pPr>
      <w:r>
        <w:rPr>
          <w:w w:val="105"/>
        </w:rPr>
        <w:t>With</w:t>
      </w:r>
      <w:r>
        <w:rPr>
          <w:spacing w:val="19"/>
          <w:w w:val="105"/>
        </w:rPr>
        <w:t xml:space="preserve"> </w:t>
      </w:r>
      <w:r>
        <w:rPr>
          <w:w w:val="105"/>
        </w:rPr>
        <w:t>the</w:t>
      </w:r>
      <w:r>
        <w:rPr>
          <w:spacing w:val="22"/>
          <w:w w:val="105"/>
        </w:rPr>
        <w:t xml:space="preserve"> </w:t>
      </w:r>
      <w:r>
        <w:rPr>
          <w:w w:val="105"/>
        </w:rPr>
        <w:t>Remington</w:t>
      </w:r>
      <w:r>
        <w:rPr>
          <w:spacing w:val="2"/>
          <w:w w:val="105"/>
        </w:rPr>
        <w:t xml:space="preserve"> </w:t>
      </w:r>
      <w:r>
        <w:rPr>
          <w:w w:val="105"/>
        </w:rPr>
        <w:t>1</w:t>
      </w:r>
      <w:r>
        <w:rPr>
          <w:spacing w:val="-38"/>
          <w:w w:val="105"/>
        </w:rPr>
        <w:t>1</w:t>
      </w:r>
      <w:r>
        <w:rPr>
          <w:w w:val="105"/>
        </w:rPr>
        <w:t>87,</w:t>
      </w:r>
      <w:r>
        <w:rPr>
          <w:spacing w:val="21"/>
          <w:w w:val="105"/>
        </w:rPr>
        <w:t xml:space="preserve"> </w:t>
      </w:r>
      <w:r>
        <w:rPr>
          <w:w w:val="105"/>
        </w:rPr>
        <w:t>as</w:t>
      </w:r>
      <w:r>
        <w:rPr>
          <w:spacing w:val="4"/>
          <w:w w:val="105"/>
        </w:rPr>
        <w:t xml:space="preserve"> </w:t>
      </w:r>
      <w:r>
        <w:rPr>
          <w:w w:val="105"/>
        </w:rPr>
        <w:t>you</w:t>
      </w:r>
      <w:r>
        <w:rPr>
          <w:spacing w:val="18"/>
          <w:w w:val="105"/>
        </w:rPr>
        <w:t xml:space="preserve"> </w:t>
      </w:r>
      <w:r>
        <w:rPr>
          <w:w w:val="105"/>
        </w:rPr>
        <w:t>place</w:t>
      </w:r>
      <w:r>
        <w:rPr>
          <w:spacing w:val="33"/>
          <w:w w:val="105"/>
        </w:rPr>
        <w:t xml:space="preserve"> </w:t>
      </w:r>
      <w:r>
        <w:rPr>
          <w:w w:val="105"/>
        </w:rPr>
        <w:t>the</w:t>
      </w:r>
      <w:r>
        <w:rPr>
          <w:w w:val="114"/>
        </w:rPr>
        <w:t xml:space="preserve"> </w:t>
      </w:r>
      <w:r>
        <w:rPr>
          <w:w w:val="105"/>
        </w:rPr>
        <w:t>second</w:t>
      </w:r>
      <w:r>
        <w:rPr>
          <w:spacing w:val="25"/>
          <w:w w:val="105"/>
        </w:rPr>
        <w:t xml:space="preserve"> </w:t>
      </w:r>
      <w:r>
        <w:rPr>
          <w:w w:val="105"/>
        </w:rPr>
        <w:t>round</w:t>
      </w:r>
      <w:r>
        <w:rPr>
          <w:spacing w:val="28"/>
          <w:w w:val="105"/>
        </w:rPr>
        <w:t xml:space="preserve"> </w:t>
      </w:r>
      <w:r>
        <w:rPr>
          <w:w w:val="105"/>
        </w:rPr>
        <w:t>in</w:t>
      </w:r>
      <w:r>
        <w:rPr>
          <w:spacing w:val="26"/>
          <w:w w:val="105"/>
        </w:rPr>
        <w:t xml:space="preserve"> </w:t>
      </w:r>
      <w:r>
        <w:rPr>
          <w:w w:val="105"/>
        </w:rPr>
        <w:t>the</w:t>
      </w:r>
      <w:r>
        <w:rPr>
          <w:spacing w:val="27"/>
          <w:w w:val="105"/>
        </w:rPr>
        <w:t xml:space="preserve"> </w:t>
      </w:r>
      <w:r>
        <w:rPr>
          <w:w w:val="105"/>
        </w:rPr>
        <w:t>chamber</w:t>
      </w:r>
      <w:r>
        <w:rPr>
          <w:spacing w:val="32"/>
          <w:w w:val="105"/>
        </w:rPr>
        <w:t xml:space="preserve"> </w:t>
      </w:r>
      <w:r>
        <w:rPr>
          <w:w w:val="105"/>
        </w:rPr>
        <w:t>the</w:t>
      </w:r>
      <w:r>
        <w:rPr>
          <w:spacing w:val="27"/>
          <w:w w:val="105"/>
        </w:rPr>
        <w:t xml:space="preserve"> </w:t>
      </w:r>
      <w:r>
        <w:rPr>
          <w:w w:val="105"/>
        </w:rPr>
        <w:t>round</w:t>
      </w:r>
      <w:r>
        <w:rPr>
          <w:spacing w:val="15"/>
          <w:w w:val="105"/>
        </w:rPr>
        <w:t xml:space="preserve"> </w:t>
      </w:r>
      <w:r>
        <w:rPr>
          <w:w w:val="105"/>
        </w:rPr>
        <w:t>will</w:t>
      </w:r>
      <w:r>
        <w:rPr>
          <w:w w:val="106"/>
        </w:rPr>
        <w:t xml:space="preserve"> </w:t>
      </w:r>
      <w:r>
        <w:rPr>
          <w:w w:val="105"/>
        </w:rPr>
        <w:t>activate</w:t>
      </w:r>
      <w:r>
        <w:rPr>
          <w:spacing w:val="33"/>
          <w:w w:val="105"/>
        </w:rPr>
        <w:t xml:space="preserve"> </w:t>
      </w:r>
      <w:r>
        <w:rPr>
          <w:w w:val="105"/>
        </w:rPr>
        <w:t>the</w:t>
      </w:r>
      <w:r>
        <w:rPr>
          <w:spacing w:val="32"/>
          <w:w w:val="105"/>
        </w:rPr>
        <w:t xml:space="preserve"> </w:t>
      </w:r>
      <w:r>
        <w:rPr>
          <w:w w:val="105"/>
        </w:rPr>
        <w:t>carrier</w:t>
      </w:r>
      <w:r>
        <w:rPr>
          <w:spacing w:val="32"/>
          <w:w w:val="105"/>
        </w:rPr>
        <w:t xml:space="preserve"> </w:t>
      </w:r>
      <w:r>
        <w:rPr>
          <w:w w:val="105"/>
        </w:rPr>
        <w:t>stop</w:t>
      </w:r>
      <w:r>
        <w:rPr>
          <w:spacing w:val="10"/>
          <w:w w:val="105"/>
        </w:rPr>
        <w:t xml:space="preserve"> </w:t>
      </w:r>
      <w:r>
        <w:rPr>
          <w:w w:val="105"/>
        </w:rPr>
        <w:t>button</w:t>
      </w:r>
      <w:r>
        <w:rPr>
          <w:spacing w:val="48"/>
          <w:w w:val="105"/>
        </w:rPr>
        <w:t xml:space="preserve"> </w:t>
      </w:r>
      <w:r>
        <w:rPr>
          <w:w w:val="105"/>
        </w:rPr>
        <w:t>closing</w:t>
      </w:r>
      <w:r>
        <w:rPr>
          <w:spacing w:val="35"/>
          <w:w w:val="105"/>
        </w:rPr>
        <w:t xml:space="preserve"> </w:t>
      </w:r>
      <w:r>
        <w:rPr>
          <w:w w:val="105"/>
        </w:rPr>
        <w:t>the</w:t>
      </w:r>
      <w:r>
        <w:rPr>
          <w:spacing w:val="34"/>
          <w:w w:val="105"/>
        </w:rPr>
        <w:t xml:space="preserve"> </w:t>
      </w:r>
      <w:r>
        <w:rPr>
          <w:w w:val="105"/>
        </w:rPr>
        <w:t>bolt.</w:t>
      </w:r>
    </w:p>
    <w:p w14:paraId="391CFAE7" w14:textId="77777777" w:rsidR="00EA4615" w:rsidRDefault="00EA4615">
      <w:pPr>
        <w:spacing w:before="11"/>
        <w:rPr>
          <w:rFonts w:ascii="Times New Roman" w:eastAsia="Times New Roman" w:hAnsi="Times New Roman" w:cs="Times New Roman"/>
          <w:sz w:val="21"/>
          <w:szCs w:val="21"/>
        </w:rPr>
      </w:pPr>
    </w:p>
    <w:p w14:paraId="27D24410" w14:textId="0D4973B8" w:rsidR="00EA4615" w:rsidRDefault="00333243">
      <w:pPr>
        <w:pStyle w:val="BodyText"/>
        <w:numPr>
          <w:ilvl w:val="2"/>
          <w:numId w:val="29"/>
        </w:numPr>
        <w:tabs>
          <w:tab w:val="left" w:pos="3874"/>
        </w:tabs>
        <w:spacing w:line="239" w:lineRule="auto"/>
        <w:ind w:left="3878" w:right="378" w:hanging="706"/>
      </w:pPr>
      <w:r>
        <w:rPr>
          <w:w w:val="110"/>
        </w:rPr>
        <w:t>All</w:t>
      </w:r>
      <w:r>
        <w:rPr>
          <w:spacing w:val="-10"/>
          <w:w w:val="110"/>
        </w:rPr>
        <w:t xml:space="preserve"> </w:t>
      </w:r>
      <w:r>
        <w:rPr>
          <w:w w:val="110"/>
        </w:rPr>
        <w:t>remaining</w:t>
      </w:r>
      <w:r>
        <w:rPr>
          <w:spacing w:val="2"/>
          <w:w w:val="110"/>
        </w:rPr>
        <w:t xml:space="preserve"> </w:t>
      </w:r>
      <w:r>
        <w:rPr>
          <w:w w:val="110"/>
        </w:rPr>
        <w:t xml:space="preserve">shells </w:t>
      </w:r>
      <w:proofErr w:type="gramStart"/>
      <w:r>
        <w:rPr>
          <w:w w:val="110"/>
        </w:rPr>
        <w:t>are</w:t>
      </w:r>
      <w:r>
        <w:rPr>
          <w:spacing w:val="-10"/>
          <w:w w:val="110"/>
        </w:rPr>
        <w:t xml:space="preserve"> </w:t>
      </w:r>
      <w:r>
        <w:rPr>
          <w:w w:val="110"/>
        </w:rPr>
        <w:t>loaded</w:t>
      </w:r>
      <w:proofErr w:type="gramEnd"/>
      <w:r>
        <w:rPr>
          <w:spacing w:val="1"/>
          <w:w w:val="110"/>
        </w:rPr>
        <w:t xml:space="preserve"> </w:t>
      </w:r>
      <w:r>
        <w:rPr>
          <w:w w:val="110"/>
        </w:rPr>
        <w:t>into</w:t>
      </w:r>
      <w:r>
        <w:rPr>
          <w:spacing w:val="-7"/>
          <w:w w:val="110"/>
        </w:rPr>
        <w:t xml:space="preserve"> </w:t>
      </w:r>
      <w:r>
        <w:rPr>
          <w:w w:val="110"/>
        </w:rPr>
        <w:t>the magazine</w:t>
      </w:r>
      <w:r>
        <w:rPr>
          <w:spacing w:val="-9"/>
          <w:w w:val="110"/>
        </w:rPr>
        <w:t xml:space="preserve"> </w:t>
      </w:r>
      <w:r>
        <w:rPr>
          <w:w w:val="110"/>
        </w:rPr>
        <w:t>by</w:t>
      </w:r>
      <w:r>
        <w:rPr>
          <w:spacing w:val="4"/>
          <w:w w:val="110"/>
        </w:rPr>
        <w:t xml:space="preserve"> </w:t>
      </w:r>
      <w:r>
        <w:rPr>
          <w:w w:val="110"/>
        </w:rPr>
        <w:t>taking</w:t>
      </w:r>
      <w:r>
        <w:rPr>
          <w:spacing w:val="-7"/>
          <w:w w:val="110"/>
        </w:rPr>
        <w:t xml:space="preserve"> </w:t>
      </w:r>
      <w:r>
        <w:rPr>
          <w:w w:val="110"/>
        </w:rPr>
        <w:t>each</w:t>
      </w:r>
      <w:r>
        <w:rPr>
          <w:spacing w:val="-1"/>
          <w:w w:val="110"/>
        </w:rPr>
        <w:t xml:space="preserve"> </w:t>
      </w:r>
      <w:r>
        <w:rPr>
          <w:w w:val="110"/>
        </w:rPr>
        <w:t>shell</w:t>
      </w:r>
      <w:r>
        <w:rPr>
          <w:spacing w:val="-8"/>
          <w:w w:val="110"/>
        </w:rPr>
        <w:t xml:space="preserve"> </w:t>
      </w:r>
      <w:r>
        <w:rPr>
          <w:w w:val="110"/>
        </w:rPr>
        <w:t>in</w:t>
      </w:r>
      <w:r>
        <w:rPr>
          <w:spacing w:val="-7"/>
          <w:w w:val="110"/>
        </w:rPr>
        <w:t xml:space="preserve"> </w:t>
      </w:r>
      <w:r>
        <w:rPr>
          <w:w w:val="110"/>
        </w:rPr>
        <w:t>the</w:t>
      </w:r>
      <w:r>
        <w:rPr>
          <w:spacing w:val="-2"/>
          <w:w w:val="110"/>
        </w:rPr>
        <w:t xml:space="preserve"> </w:t>
      </w:r>
      <w:r>
        <w:rPr>
          <w:w w:val="110"/>
        </w:rPr>
        <w:t>non-firing</w:t>
      </w:r>
      <w:r>
        <w:rPr>
          <w:spacing w:val="6"/>
          <w:w w:val="110"/>
        </w:rPr>
        <w:t xml:space="preserve"> </w:t>
      </w:r>
      <w:r>
        <w:rPr>
          <w:w w:val="110"/>
        </w:rPr>
        <w:t>hand</w:t>
      </w:r>
      <w:r>
        <w:rPr>
          <w:w w:val="112"/>
        </w:rPr>
        <w:t xml:space="preserve"> </w:t>
      </w:r>
      <w:r>
        <w:rPr>
          <w:w w:val="110"/>
        </w:rPr>
        <w:t>and</w:t>
      </w:r>
      <w:r>
        <w:rPr>
          <w:spacing w:val="-5"/>
          <w:w w:val="110"/>
        </w:rPr>
        <w:t xml:space="preserve"> </w:t>
      </w:r>
      <w:r>
        <w:rPr>
          <w:w w:val="110"/>
        </w:rPr>
        <w:t>pushing</w:t>
      </w:r>
      <w:r>
        <w:rPr>
          <w:spacing w:val="17"/>
          <w:w w:val="110"/>
        </w:rPr>
        <w:t xml:space="preserve"> </w:t>
      </w:r>
      <w:r>
        <w:rPr>
          <w:w w:val="110"/>
        </w:rPr>
        <w:t>the</w:t>
      </w:r>
      <w:r>
        <w:rPr>
          <w:spacing w:val="7"/>
          <w:w w:val="110"/>
        </w:rPr>
        <w:t xml:space="preserve"> </w:t>
      </w:r>
      <w:r>
        <w:rPr>
          <w:w w:val="110"/>
        </w:rPr>
        <w:t>shell</w:t>
      </w:r>
      <w:r>
        <w:rPr>
          <w:spacing w:val="-13"/>
          <w:w w:val="110"/>
        </w:rPr>
        <w:t xml:space="preserve"> </w:t>
      </w:r>
      <w:r>
        <w:rPr>
          <w:w w:val="110"/>
        </w:rPr>
        <w:t>into the</w:t>
      </w:r>
      <w:r>
        <w:rPr>
          <w:spacing w:val="8"/>
          <w:w w:val="110"/>
        </w:rPr>
        <w:t xml:space="preserve"> </w:t>
      </w:r>
      <w:r>
        <w:rPr>
          <w:w w:val="110"/>
        </w:rPr>
        <w:t>loading</w:t>
      </w:r>
      <w:r>
        <w:rPr>
          <w:spacing w:val="4"/>
          <w:w w:val="110"/>
        </w:rPr>
        <w:t xml:space="preserve"> </w:t>
      </w:r>
      <w:r>
        <w:rPr>
          <w:w w:val="110"/>
        </w:rPr>
        <w:t>port</w:t>
      </w:r>
      <w:r>
        <w:rPr>
          <w:spacing w:val="11"/>
          <w:w w:val="110"/>
        </w:rPr>
        <w:t xml:space="preserve"> </w:t>
      </w:r>
      <w:r>
        <w:rPr>
          <w:w w:val="110"/>
        </w:rPr>
        <w:t>and</w:t>
      </w:r>
      <w:r>
        <w:rPr>
          <w:w w:val="112"/>
        </w:rPr>
        <w:t xml:space="preserve"> </w:t>
      </w:r>
      <w:r>
        <w:rPr>
          <w:w w:val="110"/>
        </w:rPr>
        <w:t>into</w:t>
      </w:r>
      <w:r>
        <w:rPr>
          <w:spacing w:val="-9"/>
          <w:w w:val="110"/>
        </w:rPr>
        <w:t xml:space="preserve"> </w:t>
      </w:r>
      <w:r>
        <w:rPr>
          <w:w w:val="110"/>
        </w:rPr>
        <w:t>the</w:t>
      </w:r>
      <w:r>
        <w:rPr>
          <w:spacing w:val="6"/>
          <w:w w:val="110"/>
        </w:rPr>
        <w:t xml:space="preserve"> </w:t>
      </w:r>
      <w:r>
        <w:rPr>
          <w:w w:val="110"/>
        </w:rPr>
        <w:t>magazine</w:t>
      </w:r>
      <w:r>
        <w:rPr>
          <w:spacing w:val="16"/>
          <w:w w:val="110"/>
        </w:rPr>
        <w:t xml:space="preserve"> </w:t>
      </w:r>
      <w:r>
        <w:rPr>
          <w:w w:val="110"/>
        </w:rPr>
        <w:t>with</w:t>
      </w:r>
      <w:r>
        <w:rPr>
          <w:spacing w:val="4"/>
          <w:w w:val="110"/>
        </w:rPr>
        <w:t xml:space="preserve"> </w:t>
      </w:r>
      <w:r>
        <w:rPr>
          <w:w w:val="110"/>
        </w:rPr>
        <w:t>the</w:t>
      </w:r>
      <w:r>
        <w:rPr>
          <w:spacing w:val="6"/>
          <w:w w:val="110"/>
        </w:rPr>
        <w:t xml:space="preserve"> </w:t>
      </w:r>
      <w:r>
        <w:rPr>
          <w:w w:val="110"/>
        </w:rPr>
        <w:t>thumb.</w:t>
      </w:r>
    </w:p>
    <w:p w14:paraId="4889F2FA" w14:textId="77777777" w:rsidR="00EA4615" w:rsidRDefault="00EA4615">
      <w:pPr>
        <w:spacing w:before="11"/>
        <w:rPr>
          <w:rFonts w:ascii="Times New Roman" w:eastAsia="Times New Roman" w:hAnsi="Times New Roman" w:cs="Times New Roman"/>
        </w:rPr>
      </w:pPr>
    </w:p>
    <w:p w14:paraId="6F3B4080" w14:textId="77777777" w:rsidR="00EA4615" w:rsidRDefault="00333243">
      <w:pPr>
        <w:pStyle w:val="BodyText"/>
        <w:ind w:left="3878"/>
      </w:pPr>
      <w:r>
        <w:rPr>
          <w:w w:val="110"/>
        </w:rPr>
        <w:t>Make</w:t>
      </w:r>
      <w:r>
        <w:rPr>
          <w:spacing w:val="15"/>
          <w:w w:val="110"/>
        </w:rPr>
        <w:t xml:space="preserve"> </w:t>
      </w:r>
      <w:r>
        <w:rPr>
          <w:w w:val="110"/>
        </w:rPr>
        <w:t>sure</w:t>
      </w:r>
      <w:r>
        <w:rPr>
          <w:spacing w:val="1"/>
          <w:w w:val="110"/>
        </w:rPr>
        <w:t xml:space="preserve"> </w:t>
      </w:r>
      <w:r>
        <w:rPr>
          <w:w w:val="110"/>
        </w:rPr>
        <w:t>the</w:t>
      </w:r>
      <w:r>
        <w:rPr>
          <w:spacing w:val="8"/>
          <w:w w:val="110"/>
        </w:rPr>
        <w:t xml:space="preserve"> </w:t>
      </w:r>
      <w:r>
        <w:rPr>
          <w:w w:val="110"/>
        </w:rPr>
        <w:t>shell</w:t>
      </w:r>
      <w:r>
        <w:rPr>
          <w:spacing w:val="-7"/>
          <w:w w:val="110"/>
        </w:rPr>
        <w:t xml:space="preserve"> </w:t>
      </w:r>
      <w:r>
        <w:rPr>
          <w:w w:val="110"/>
        </w:rPr>
        <w:t>rim</w:t>
      </w:r>
      <w:r>
        <w:rPr>
          <w:spacing w:val="7"/>
          <w:w w:val="110"/>
        </w:rPr>
        <w:t xml:space="preserve"> </w:t>
      </w:r>
      <w:r>
        <w:rPr>
          <w:w w:val="110"/>
        </w:rPr>
        <w:t>passes</w:t>
      </w:r>
      <w:r>
        <w:rPr>
          <w:spacing w:val="12"/>
          <w:w w:val="110"/>
        </w:rPr>
        <w:t xml:space="preserve"> </w:t>
      </w:r>
      <w:r>
        <w:rPr>
          <w:w w:val="110"/>
        </w:rPr>
        <w:t>the</w:t>
      </w:r>
      <w:r>
        <w:rPr>
          <w:spacing w:val="14"/>
          <w:w w:val="110"/>
        </w:rPr>
        <w:t xml:space="preserve"> </w:t>
      </w:r>
      <w:r>
        <w:rPr>
          <w:w w:val="110"/>
        </w:rPr>
        <w:t>shell</w:t>
      </w:r>
      <w:r>
        <w:rPr>
          <w:spacing w:val="-7"/>
          <w:w w:val="110"/>
        </w:rPr>
        <w:t xml:space="preserve"> </w:t>
      </w:r>
      <w:r>
        <w:rPr>
          <w:w w:val="110"/>
        </w:rPr>
        <w:t>stop</w:t>
      </w:r>
      <w:r>
        <w:rPr>
          <w:spacing w:val="9"/>
          <w:w w:val="110"/>
        </w:rPr>
        <w:t xml:space="preserve"> </w:t>
      </w:r>
      <w:r>
        <w:rPr>
          <w:w w:val="110"/>
        </w:rPr>
        <w:t>and</w:t>
      </w:r>
      <w:r>
        <w:rPr>
          <w:w w:val="112"/>
        </w:rPr>
        <w:t xml:space="preserve"> </w:t>
      </w:r>
      <w:r>
        <w:rPr>
          <w:w w:val="110"/>
        </w:rPr>
        <w:t>you</w:t>
      </w:r>
      <w:r>
        <w:rPr>
          <w:spacing w:val="3"/>
          <w:w w:val="110"/>
        </w:rPr>
        <w:t xml:space="preserve"> </w:t>
      </w:r>
      <w:r>
        <w:rPr>
          <w:w w:val="110"/>
        </w:rPr>
        <w:t>hear</w:t>
      </w:r>
      <w:r>
        <w:rPr>
          <w:spacing w:val="-1"/>
          <w:w w:val="110"/>
        </w:rPr>
        <w:t xml:space="preserve"> </w:t>
      </w:r>
      <w:r>
        <w:rPr>
          <w:w w:val="110"/>
        </w:rPr>
        <w:t>the</w:t>
      </w:r>
      <w:r>
        <w:rPr>
          <w:spacing w:val="-1"/>
          <w:w w:val="110"/>
        </w:rPr>
        <w:t xml:space="preserve"> </w:t>
      </w:r>
      <w:r>
        <w:rPr>
          <w:w w:val="110"/>
        </w:rPr>
        <w:t>shell</w:t>
      </w:r>
      <w:r>
        <w:rPr>
          <w:spacing w:val="-16"/>
          <w:w w:val="110"/>
        </w:rPr>
        <w:t xml:space="preserve"> </w:t>
      </w:r>
      <w:r>
        <w:rPr>
          <w:w w:val="110"/>
        </w:rPr>
        <w:t>stop</w:t>
      </w:r>
      <w:r>
        <w:rPr>
          <w:spacing w:val="-20"/>
          <w:w w:val="110"/>
        </w:rPr>
        <w:t xml:space="preserve"> </w:t>
      </w:r>
      <w:r>
        <w:rPr>
          <w:w w:val="110"/>
        </w:rPr>
        <w:t>click.</w:t>
      </w:r>
    </w:p>
    <w:p w14:paraId="4F266CFA" w14:textId="77777777" w:rsidR="00EA4615" w:rsidRDefault="00EA4615">
      <w:pPr>
        <w:sectPr w:rsidR="00EA4615">
          <w:footerReference w:type="default" r:id="rId161"/>
          <w:pgSz w:w="12240" w:h="15840"/>
          <w:pgMar w:top="1820" w:right="1500" w:bottom="1260" w:left="1680" w:header="1488" w:footer="1075" w:gutter="0"/>
          <w:pgNumType w:start="8"/>
          <w:cols w:space="720"/>
        </w:sectPr>
      </w:pPr>
    </w:p>
    <w:p w14:paraId="102FA40A" w14:textId="77777777" w:rsidR="00EA4615" w:rsidRDefault="00333243">
      <w:pPr>
        <w:spacing w:line="60" w:lineRule="atLeast"/>
        <w:ind w:left="143"/>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mc:AlternateContent>
          <mc:Choice Requires="wpg">
            <w:drawing>
              <wp:inline distT="0" distB="0" distL="0" distR="0" wp14:anchorId="514A3E99" wp14:editId="28504302">
                <wp:extent cx="5541010" cy="43180"/>
                <wp:effectExtent l="8255" t="3175" r="3810" b="1270"/>
                <wp:docPr id="31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43180"/>
                          <a:chOff x="0" y="0"/>
                          <a:chExt cx="8726" cy="68"/>
                        </a:xfrm>
                      </wpg:grpSpPr>
                      <wpg:grpSp>
                        <wpg:cNvPr id="319" name="Group 104"/>
                        <wpg:cNvGrpSpPr>
                          <a:grpSpLocks/>
                        </wpg:cNvGrpSpPr>
                        <wpg:grpSpPr bwMode="auto">
                          <a:xfrm>
                            <a:off x="34" y="34"/>
                            <a:ext cx="8659" cy="2"/>
                            <a:chOff x="34" y="34"/>
                            <a:chExt cx="8659" cy="2"/>
                          </a:xfrm>
                        </wpg:grpSpPr>
                        <wps:wsp>
                          <wps:cNvPr id="320" name="Freeform 105"/>
                          <wps:cNvSpPr>
                            <a:spLocks/>
                          </wps:cNvSpPr>
                          <wps:spPr bwMode="auto">
                            <a:xfrm>
                              <a:off x="34" y="34"/>
                              <a:ext cx="8659" cy="2"/>
                            </a:xfrm>
                            <a:custGeom>
                              <a:avLst/>
                              <a:gdLst>
                                <a:gd name="T0" fmla="+- 0 34 34"/>
                                <a:gd name="T1" fmla="*/ T0 w 8659"/>
                                <a:gd name="T2" fmla="+- 0 8692 34"/>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D10438" id="Group 103" o:spid="_x0000_s1026" style="width:436.3pt;height:3.4pt;mso-position-horizontal-relative:char;mso-position-vertical-relative:line" coordsize="8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">
                <v:group id="Group 104" o:spid="_x0000_s1027" style="position:absolute;left:34;top:34;width:8659;height:2" coordorigin="34,34"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105" o:spid="_x0000_s1028" style="position:absolute;left:34;top:34;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" path="m,l8658,e" filled="f" strokeweight="1.1826mm">
                    <v:path arrowok="t" o:connecttype="custom" o:connectlocs="0,0;8658,0" o:connectangles="0,0"/>
                  </v:shape>
                </v:group>
                <w10:anchorlock/>
              </v:group>
            </w:pict>
          </mc:Fallback>
        </mc:AlternateContent>
      </w:r>
    </w:p>
    <w:p w14:paraId="0EB4D8B8" w14:textId="77777777" w:rsidR="00EA4615" w:rsidRDefault="00EA4615">
      <w:pPr>
        <w:spacing w:before="9"/>
        <w:rPr>
          <w:rFonts w:ascii="Times New Roman" w:eastAsia="Times New Roman" w:hAnsi="Times New Roman" w:cs="Times New Roman"/>
          <w:sz w:val="20"/>
          <w:szCs w:val="20"/>
        </w:rPr>
      </w:pPr>
    </w:p>
    <w:p w14:paraId="4AEAD074" w14:textId="77777777" w:rsidR="00EA4615" w:rsidRDefault="00333243">
      <w:pPr>
        <w:pStyle w:val="BodyText"/>
        <w:numPr>
          <w:ilvl w:val="2"/>
          <w:numId w:val="29"/>
        </w:numPr>
        <w:tabs>
          <w:tab w:val="left" w:pos="3798"/>
        </w:tabs>
        <w:spacing w:before="70"/>
        <w:ind w:left="3792" w:right="299" w:hanging="704"/>
      </w:pPr>
      <w:r>
        <w:rPr>
          <w:w w:val="105"/>
        </w:rPr>
        <w:t>Combat</w:t>
      </w:r>
      <w:r>
        <w:rPr>
          <w:spacing w:val="20"/>
          <w:w w:val="105"/>
        </w:rPr>
        <w:t xml:space="preserve"> </w:t>
      </w:r>
      <w:r>
        <w:rPr>
          <w:w w:val="105"/>
        </w:rPr>
        <w:t>loading</w:t>
      </w:r>
      <w:r>
        <w:rPr>
          <w:spacing w:val="19"/>
          <w:w w:val="105"/>
        </w:rPr>
        <w:t xml:space="preserve"> </w:t>
      </w:r>
      <w:r>
        <w:rPr>
          <w:w w:val="105"/>
        </w:rPr>
        <w:t>an</w:t>
      </w:r>
      <w:r>
        <w:rPr>
          <w:spacing w:val="13"/>
          <w:w w:val="105"/>
        </w:rPr>
        <w:t xml:space="preserve"> </w:t>
      </w:r>
      <w:r>
        <w:rPr>
          <w:w w:val="105"/>
        </w:rPr>
        <w:t>Ithaca</w:t>
      </w:r>
      <w:r>
        <w:rPr>
          <w:spacing w:val="14"/>
          <w:w w:val="105"/>
        </w:rPr>
        <w:t xml:space="preserve"> </w:t>
      </w:r>
      <w:r>
        <w:rPr>
          <w:w w:val="105"/>
        </w:rPr>
        <w:t>Model</w:t>
      </w:r>
      <w:r>
        <w:rPr>
          <w:spacing w:val="20"/>
          <w:w w:val="105"/>
        </w:rPr>
        <w:t xml:space="preserve"> </w:t>
      </w:r>
      <w:r>
        <w:rPr>
          <w:w w:val="105"/>
        </w:rPr>
        <w:t>37</w:t>
      </w:r>
      <w:r>
        <w:rPr>
          <w:spacing w:val="2"/>
          <w:w w:val="105"/>
        </w:rPr>
        <w:t xml:space="preserve"> </w:t>
      </w:r>
      <w:r>
        <w:rPr>
          <w:w w:val="105"/>
        </w:rPr>
        <w:t>or</w:t>
      </w:r>
      <w:r>
        <w:rPr>
          <w:spacing w:val="9"/>
          <w:w w:val="105"/>
        </w:rPr>
        <w:t xml:space="preserve"> </w:t>
      </w:r>
      <w:r>
        <w:rPr>
          <w:w w:val="105"/>
        </w:rPr>
        <w:t>Browning</w:t>
      </w:r>
      <w:r>
        <w:rPr>
          <w:w w:val="104"/>
        </w:rPr>
        <w:t xml:space="preserve"> </w:t>
      </w:r>
      <w:r>
        <w:rPr>
          <w:w w:val="105"/>
        </w:rPr>
        <w:t>BPS</w:t>
      </w:r>
    </w:p>
    <w:p w14:paraId="2D4BC22A" w14:textId="77777777" w:rsidR="00EA4615" w:rsidRDefault="00EA4615">
      <w:pPr>
        <w:rPr>
          <w:rFonts w:ascii="Times New Roman" w:eastAsia="Times New Roman" w:hAnsi="Times New Roman" w:cs="Times New Roman"/>
        </w:rPr>
      </w:pPr>
    </w:p>
    <w:p w14:paraId="4E649ECC" w14:textId="77777777" w:rsidR="00EA4615" w:rsidRDefault="00333243">
      <w:pPr>
        <w:pStyle w:val="BodyText"/>
        <w:numPr>
          <w:ilvl w:val="3"/>
          <w:numId w:val="29"/>
        </w:numPr>
        <w:tabs>
          <w:tab w:val="left" w:pos="4511"/>
        </w:tabs>
        <w:spacing w:line="243" w:lineRule="auto"/>
        <w:ind w:left="4511" w:right="627" w:hanging="719"/>
      </w:pPr>
      <w:r>
        <w:rPr>
          <w:w w:val="105"/>
        </w:rPr>
        <w:t>Loading</w:t>
      </w:r>
      <w:r>
        <w:rPr>
          <w:spacing w:val="37"/>
          <w:w w:val="105"/>
        </w:rPr>
        <w:t xml:space="preserve"> </w:t>
      </w:r>
      <w:r>
        <w:rPr>
          <w:w w:val="105"/>
        </w:rPr>
        <w:t>and</w:t>
      </w:r>
      <w:r>
        <w:rPr>
          <w:spacing w:val="8"/>
          <w:w w:val="105"/>
        </w:rPr>
        <w:t xml:space="preserve"> </w:t>
      </w:r>
      <w:r>
        <w:rPr>
          <w:w w:val="105"/>
        </w:rPr>
        <w:t>ejection</w:t>
      </w:r>
      <w:r>
        <w:rPr>
          <w:spacing w:val="15"/>
          <w:w w:val="105"/>
        </w:rPr>
        <w:t xml:space="preserve"> </w:t>
      </w:r>
      <w:r>
        <w:rPr>
          <w:w w:val="105"/>
        </w:rPr>
        <w:t>port</w:t>
      </w:r>
      <w:r>
        <w:rPr>
          <w:spacing w:val="38"/>
          <w:w w:val="105"/>
        </w:rPr>
        <w:t xml:space="preserve"> </w:t>
      </w:r>
      <w:r>
        <w:rPr>
          <w:w w:val="105"/>
        </w:rPr>
        <w:t>are</w:t>
      </w:r>
      <w:r>
        <w:rPr>
          <w:spacing w:val="15"/>
          <w:w w:val="105"/>
        </w:rPr>
        <w:t xml:space="preserve"> </w:t>
      </w:r>
      <w:r>
        <w:rPr>
          <w:w w:val="105"/>
        </w:rPr>
        <w:t>same</w:t>
      </w:r>
      <w:r>
        <w:rPr>
          <w:spacing w:val="15"/>
          <w:w w:val="105"/>
        </w:rPr>
        <w:t xml:space="preserve"> </w:t>
      </w:r>
      <w:r>
        <w:rPr>
          <w:w w:val="105"/>
        </w:rPr>
        <w:t>on</w:t>
      </w:r>
      <w:r>
        <w:rPr>
          <w:w w:val="102"/>
        </w:rPr>
        <w:t xml:space="preserve"> </w:t>
      </w:r>
      <w:r>
        <w:rPr>
          <w:w w:val="105"/>
        </w:rPr>
        <w:t>underside</w:t>
      </w:r>
      <w:r>
        <w:rPr>
          <w:spacing w:val="26"/>
          <w:w w:val="105"/>
        </w:rPr>
        <w:t xml:space="preserve"> </w:t>
      </w:r>
      <w:r>
        <w:rPr>
          <w:w w:val="105"/>
        </w:rPr>
        <w:t>of</w:t>
      </w:r>
      <w:r>
        <w:rPr>
          <w:spacing w:val="25"/>
          <w:w w:val="105"/>
        </w:rPr>
        <w:t xml:space="preserve"> </w:t>
      </w:r>
      <w:r>
        <w:rPr>
          <w:w w:val="105"/>
        </w:rPr>
        <w:t>action.</w:t>
      </w:r>
    </w:p>
    <w:p w14:paraId="052CD446" w14:textId="77777777" w:rsidR="00EA4615" w:rsidRDefault="00EA4615">
      <w:pPr>
        <w:spacing w:before="6"/>
        <w:rPr>
          <w:rFonts w:ascii="Times New Roman" w:eastAsia="Times New Roman" w:hAnsi="Times New Roman" w:cs="Times New Roman"/>
        </w:rPr>
      </w:pPr>
    </w:p>
    <w:p w14:paraId="23D844F1" w14:textId="77777777" w:rsidR="00EA4615" w:rsidRDefault="00333243">
      <w:pPr>
        <w:pStyle w:val="BodyText"/>
        <w:numPr>
          <w:ilvl w:val="3"/>
          <w:numId w:val="29"/>
        </w:numPr>
        <w:tabs>
          <w:tab w:val="left" w:pos="4507"/>
        </w:tabs>
        <w:ind w:left="4515" w:right="724" w:hanging="728"/>
      </w:pPr>
      <w:r>
        <w:rPr>
          <w:w w:val="110"/>
        </w:rPr>
        <w:t>Weapon</w:t>
      </w:r>
      <w:r>
        <w:rPr>
          <w:spacing w:val="15"/>
          <w:w w:val="110"/>
        </w:rPr>
        <w:t xml:space="preserve"> </w:t>
      </w:r>
      <w:proofErr w:type="gramStart"/>
      <w:r>
        <w:rPr>
          <w:w w:val="110"/>
        </w:rPr>
        <w:t>is</w:t>
      </w:r>
      <w:r>
        <w:rPr>
          <w:spacing w:val="-15"/>
          <w:w w:val="110"/>
        </w:rPr>
        <w:t xml:space="preserve"> </w:t>
      </w:r>
      <w:r>
        <w:rPr>
          <w:w w:val="110"/>
        </w:rPr>
        <w:t>held</w:t>
      </w:r>
      <w:proofErr w:type="gramEnd"/>
      <w:r>
        <w:rPr>
          <w:spacing w:val="6"/>
          <w:w w:val="110"/>
        </w:rPr>
        <w:t xml:space="preserve"> </w:t>
      </w:r>
      <w:r>
        <w:rPr>
          <w:w w:val="110"/>
        </w:rPr>
        <w:t>same</w:t>
      </w:r>
      <w:r>
        <w:rPr>
          <w:spacing w:val="-4"/>
          <w:w w:val="110"/>
        </w:rPr>
        <w:t xml:space="preserve"> </w:t>
      </w:r>
      <w:r>
        <w:rPr>
          <w:w w:val="110"/>
        </w:rPr>
        <w:t>as</w:t>
      </w:r>
      <w:r>
        <w:rPr>
          <w:spacing w:val="-11"/>
          <w:w w:val="110"/>
        </w:rPr>
        <w:t xml:space="preserve"> </w:t>
      </w:r>
      <w:r>
        <w:rPr>
          <w:w w:val="110"/>
        </w:rPr>
        <w:t>in</w:t>
      </w:r>
      <w:r>
        <w:rPr>
          <w:spacing w:val="2"/>
          <w:w w:val="110"/>
        </w:rPr>
        <w:t xml:space="preserve"> </w:t>
      </w:r>
      <w:r>
        <w:rPr>
          <w:w w:val="110"/>
        </w:rPr>
        <w:t>number</w:t>
      </w:r>
      <w:r>
        <w:rPr>
          <w:spacing w:val="29"/>
          <w:w w:val="110"/>
        </w:rPr>
        <w:t xml:space="preserve"> </w:t>
      </w:r>
      <w:r>
        <w:rPr>
          <w:w w:val="110"/>
        </w:rPr>
        <w:t>1</w:t>
      </w:r>
      <w:r>
        <w:rPr>
          <w:w w:val="125"/>
        </w:rPr>
        <w:t xml:space="preserve"> </w:t>
      </w:r>
      <w:r>
        <w:rPr>
          <w:w w:val="110"/>
        </w:rPr>
        <w:t>above.</w:t>
      </w:r>
    </w:p>
    <w:p w14:paraId="3AD99E47" w14:textId="77777777" w:rsidR="00EA4615" w:rsidRDefault="00EA4615">
      <w:pPr>
        <w:spacing w:before="7"/>
        <w:rPr>
          <w:rFonts w:ascii="Times New Roman" w:eastAsia="Times New Roman" w:hAnsi="Times New Roman" w:cs="Times New Roman"/>
          <w:sz w:val="23"/>
          <w:szCs w:val="23"/>
        </w:rPr>
      </w:pPr>
    </w:p>
    <w:p w14:paraId="4999E3A2" w14:textId="77777777" w:rsidR="00EA4615" w:rsidRDefault="00333243">
      <w:pPr>
        <w:pStyle w:val="BodyText"/>
        <w:numPr>
          <w:ilvl w:val="3"/>
          <w:numId w:val="29"/>
        </w:numPr>
        <w:tabs>
          <w:tab w:val="left" w:pos="4507"/>
        </w:tabs>
        <w:spacing w:line="258" w:lineRule="exact"/>
        <w:ind w:left="4511" w:right="299" w:hanging="724"/>
      </w:pPr>
      <w:r>
        <w:rPr>
          <w:w w:val="110"/>
        </w:rPr>
        <w:t>First</w:t>
      </w:r>
      <w:r>
        <w:rPr>
          <w:spacing w:val="1"/>
          <w:w w:val="110"/>
        </w:rPr>
        <w:t xml:space="preserve"> </w:t>
      </w:r>
      <w:r>
        <w:rPr>
          <w:w w:val="110"/>
        </w:rPr>
        <w:t>round</w:t>
      </w:r>
      <w:r>
        <w:rPr>
          <w:spacing w:val="5"/>
          <w:w w:val="110"/>
        </w:rPr>
        <w:t xml:space="preserve"> </w:t>
      </w:r>
      <w:proofErr w:type="gramStart"/>
      <w:r>
        <w:rPr>
          <w:w w:val="110"/>
        </w:rPr>
        <w:t>is</w:t>
      </w:r>
      <w:r>
        <w:rPr>
          <w:spacing w:val="-7"/>
          <w:w w:val="110"/>
        </w:rPr>
        <w:t xml:space="preserve"> </w:t>
      </w:r>
      <w:r>
        <w:rPr>
          <w:w w:val="110"/>
        </w:rPr>
        <w:t>loaded</w:t>
      </w:r>
      <w:proofErr w:type="gramEnd"/>
      <w:r>
        <w:rPr>
          <w:spacing w:val="-1"/>
          <w:w w:val="110"/>
        </w:rPr>
        <w:t xml:space="preserve"> </w:t>
      </w:r>
      <w:r>
        <w:rPr>
          <w:w w:val="110"/>
        </w:rPr>
        <w:t>into</w:t>
      </w:r>
      <w:r>
        <w:rPr>
          <w:spacing w:val="-12"/>
          <w:w w:val="110"/>
        </w:rPr>
        <w:t xml:space="preserve"> </w:t>
      </w:r>
      <w:r>
        <w:rPr>
          <w:w w:val="110"/>
        </w:rPr>
        <w:t>magazine</w:t>
      </w:r>
      <w:r>
        <w:rPr>
          <w:spacing w:val="18"/>
          <w:w w:val="110"/>
        </w:rPr>
        <w:t xml:space="preserve"> </w:t>
      </w:r>
      <w:r>
        <w:rPr>
          <w:w w:val="110"/>
        </w:rPr>
        <w:t>same</w:t>
      </w:r>
      <w:r>
        <w:rPr>
          <w:w w:val="108"/>
        </w:rPr>
        <w:t xml:space="preserve"> </w:t>
      </w:r>
      <w:r>
        <w:rPr>
          <w:w w:val="110"/>
        </w:rPr>
        <w:t>as</w:t>
      </w:r>
      <w:r>
        <w:rPr>
          <w:spacing w:val="-15"/>
          <w:w w:val="110"/>
        </w:rPr>
        <w:t xml:space="preserve"> </w:t>
      </w:r>
      <w:r>
        <w:rPr>
          <w:w w:val="110"/>
        </w:rPr>
        <w:t>in</w:t>
      </w:r>
      <w:r>
        <w:rPr>
          <w:spacing w:val="-12"/>
          <w:w w:val="110"/>
        </w:rPr>
        <w:t xml:space="preserve"> </w:t>
      </w:r>
      <w:r>
        <w:rPr>
          <w:w w:val="110"/>
        </w:rPr>
        <w:t>number</w:t>
      </w:r>
      <w:r>
        <w:rPr>
          <w:spacing w:val="1"/>
          <w:w w:val="110"/>
        </w:rPr>
        <w:t xml:space="preserve"> </w:t>
      </w:r>
      <w:r>
        <w:rPr>
          <w:w w:val="110"/>
        </w:rPr>
        <w:t>4</w:t>
      </w:r>
      <w:r>
        <w:rPr>
          <w:spacing w:val="-16"/>
          <w:w w:val="110"/>
        </w:rPr>
        <w:t xml:space="preserve"> </w:t>
      </w:r>
      <w:r>
        <w:rPr>
          <w:w w:val="110"/>
        </w:rPr>
        <w:t>above.</w:t>
      </w:r>
    </w:p>
    <w:p w14:paraId="2FBE8F86" w14:textId="77777777" w:rsidR="00EA4615" w:rsidRDefault="00EA4615">
      <w:pPr>
        <w:spacing w:before="3"/>
        <w:rPr>
          <w:rFonts w:ascii="Times New Roman" w:eastAsia="Times New Roman" w:hAnsi="Times New Roman" w:cs="Times New Roman"/>
          <w:sz w:val="23"/>
          <w:szCs w:val="23"/>
        </w:rPr>
      </w:pPr>
    </w:p>
    <w:p w14:paraId="3C94E112" w14:textId="6AC1BCAA" w:rsidR="00EA4615" w:rsidRDefault="00333243">
      <w:pPr>
        <w:pStyle w:val="BodyText"/>
        <w:numPr>
          <w:ilvl w:val="3"/>
          <w:numId w:val="29"/>
        </w:numPr>
        <w:tabs>
          <w:tab w:val="left" w:pos="4497"/>
        </w:tabs>
        <w:spacing w:line="237" w:lineRule="auto"/>
        <w:ind w:left="4501" w:right="343" w:hanging="709"/>
      </w:pPr>
      <w:r>
        <w:rPr>
          <w:w w:val="110"/>
        </w:rPr>
        <w:t>After</w:t>
      </w:r>
      <w:r>
        <w:rPr>
          <w:spacing w:val="2"/>
          <w:w w:val="110"/>
        </w:rPr>
        <w:t xml:space="preserve"> </w:t>
      </w:r>
      <w:r>
        <w:rPr>
          <w:w w:val="110"/>
        </w:rPr>
        <w:t>first</w:t>
      </w:r>
      <w:r>
        <w:rPr>
          <w:spacing w:val="-5"/>
          <w:w w:val="110"/>
        </w:rPr>
        <w:t xml:space="preserve"> </w:t>
      </w:r>
      <w:r>
        <w:rPr>
          <w:w w:val="110"/>
        </w:rPr>
        <w:t>round</w:t>
      </w:r>
      <w:r>
        <w:rPr>
          <w:spacing w:val="9"/>
          <w:w w:val="110"/>
        </w:rPr>
        <w:t xml:space="preserve"> </w:t>
      </w:r>
      <w:proofErr w:type="gramStart"/>
      <w:r>
        <w:rPr>
          <w:w w:val="110"/>
        </w:rPr>
        <w:t>is</w:t>
      </w:r>
      <w:r>
        <w:rPr>
          <w:spacing w:val="-17"/>
          <w:w w:val="110"/>
        </w:rPr>
        <w:t xml:space="preserve"> </w:t>
      </w:r>
      <w:r>
        <w:rPr>
          <w:w w:val="110"/>
        </w:rPr>
        <w:t>loaded</w:t>
      </w:r>
      <w:proofErr w:type="gramEnd"/>
      <w:r>
        <w:rPr>
          <w:spacing w:val="-3"/>
          <w:w w:val="110"/>
        </w:rPr>
        <w:t xml:space="preserve"> </w:t>
      </w:r>
      <w:r>
        <w:rPr>
          <w:w w:val="110"/>
        </w:rPr>
        <w:t>into</w:t>
      </w:r>
      <w:r>
        <w:rPr>
          <w:spacing w:val="-9"/>
          <w:w w:val="110"/>
        </w:rPr>
        <w:t xml:space="preserve"> </w:t>
      </w:r>
      <w:r>
        <w:rPr>
          <w:w w:val="110"/>
        </w:rPr>
        <w:t>the magazine,</w:t>
      </w:r>
      <w:r>
        <w:rPr>
          <w:spacing w:val="5"/>
          <w:w w:val="110"/>
        </w:rPr>
        <w:t xml:space="preserve"> </w:t>
      </w:r>
      <w:r>
        <w:rPr>
          <w:w w:val="110"/>
        </w:rPr>
        <w:t>activate slide</w:t>
      </w:r>
      <w:r>
        <w:rPr>
          <w:spacing w:val="-5"/>
          <w:w w:val="110"/>
        </w:rPr>
        <w:t xml:space="preserve"> </w:t>
      </w:r>
      <w:r>
        <w:rPr>
          <w:w w:val="110"/>
        </w:rPr>
        <w:t>release</w:t>
      </w:r>
      <w:r>
        <w:rPr>
          <w:spacing w:val="8"/>
          <w:w w:val="110"/>
        </w:rPr>
        <w:t xml:space="preserve"> </w:t>
      </w:r>
      <w:r>
        <w:rPr>
          <w:w w:val="110"/>
        </w:rPr>
        <w:t>button</w:t>
      </w:r>
      <w:r>
        <w:rPr>
          <w:spacing w:val="10"/>
          <w:w w:val="110"/>
        </w:rPr>
        <w:t xml:space="preserve"> </w:t>
      </w:r>
      <w:r>
        <w:rPr>
          <w:w w:val="110"/>
        </w:rPr>
        <w:t>and</w:t>
      </w:r>
      <w:r>
        <w:rPr>
          <w:w w:val="112"/>
        </w:rPr>
        <w:t xml:space="preserve"> </w:t>
      </w:r>
      <w:r>
        <w:rPr>
          <w:w w:val="110"/>
        </w:rPr>
        <w:t>operate</w:t>
      </w:r>
      <w:r>
        <w:rPr>
          <w:spacing w:val="-8"/>
          <w:w w:val="110"/>
        </w:rPr>
        <w:t xml:space="preserve"> </w:t>
      </w:r>
      <w:r>
        <w:rPr>
          <w:w w:val="110"/>
        </w:rPr>
        <w:t>forearm</w:t>
      </w:r>
      <w:r>
        <w:rPr>
          <w:spacing w:val="7"/>
          <w:w w:val="110"/>
        </w:rPr>
        <w:t xml:space="preserve"> </w:t>
      </w:r>
      <w:r>
        <w:rPr>
          <w:w w:val="110"/>
        </w:rPr>
        <w:t>back</w:t>
      </w:r>
      <w:r>
        <w:rPr>
          <w:spacing w:val="-4"/>
          <w:w w:val="110"/>
        </w:rPr>
        <w:t xml:space="preserve"> </w:t>
      </w:r>
      <w:r>
        <w:rPr>
          <w:w w:val="110"/>
        </w:rPr>
        <w:t>and</w:t>
      </w:r>
      <w:r>
        <w:rPr>
          <w:spacing w:val="-10"/>
          <w:w w:val="110"/>
        </w:rPr>
        <w:t xml:space="preserve"> </w:t>
      </w:r>
      <w:r>
        <w:rPr>
          <w:w w:val="110"/>
        </w:rPr>
        <w:t>then</w:t>
      </w:r>
      <w:r>
        <w:rPr>
          <w:spacing w:val="-2"/>
          <w:w w:val="110"/>
        </w:rPr>
        <w:t xml:space="preserve"> </w:t>
      </w:r>
      <w:r>
        <w:rPr>
          <w:w w:val="110"/>
        </w:rPr>
        <w:t>forward,</w:t>
      </w:r>
      <w:r>
        <w:rPr>
          <w:w w:val="106"/>
        </w:rPr>
        <w:t xml:space="preserve"> </w:t>
      </w:r>
      <w:r>
        <w:rPr>
          <w:w w:val="110"/>
        </w:rPr>
        <w:t>chambering</w:t>
      </w:r>
      <w:r>
        <w:rPr>
          <w:spacing w:val="-6"/>
          <w:w w:val="110"/>
        </w:rPr>
        <w:t xml:space="preserve"> </w:t>
      </w:r>
      <w:r>
        <w:rPr>
          <w:w w:val="110"/>
        </w:rPr>
        <w:t>the</w:t>
      </w:r>
      <w:r>
        <w:rPr>
          <w:spacing w:val="-8"/>
          <w:w w:val="110"/>
        </w:rPr>
        <w:t xml:space="preserve"> </w:t>
      </w:r>
      <w:r>
        <w:rPr>
          <w:w w:val="110"/>
        </w:rPr>
        <w:t>round.</w:t>
      </w:r>
    </w:p>
    <w:p w14:paraId="368B3DC4" w14:textId="77777777" w:rsidR="00EA4615" w:rsidRDefault="00EA4615">
      <w:pPr>
        <w:spacing w:before="10"/>
        <w:rPr>
          <w:rFonts w:ascii="Times New Roman" w:eastAsia="Times New Roman" w:hAnsi="Times New Roman" w:cs="Times New Roman"/>
        </w:rPr>
      </w:pPr>
    </w:p>
    <w:p w14:paraId="16CD53F5" w14:textId="77777777" w:rsidR="00EA4615" w:rsidRDefault="00333243">
      <w:pPr>
        <w:pStyle w:val="BodyText"/>
        <w:numPr>
          <w:ilvl w:val="3"/>
          <w:numId w:val="29"/>
        </w:numPr>
        <w:tabs>
          <w:tab w:val="left" w:pos="4492"/>
        </w:tabs>
        <w:ind w:left="4506" w:right="231" w:hanging="719"/>
      </w:pPr>
      <w:r>
        <w:rPr>
          <w:w w:val="110"/>
        </w:rPr>
        <w:t>All</w:t>
      </w:r>
      <w:r>
        <w:rPr>
          <w:spacing w:val="-4"/>
          <w:w w:val="110"/>
        </w:rPr>
        <w:t xml:space="preserve"> </w:t>
      </w:r>
      <w:r>
        <w:rPr>
          <w:w w:val="110"/>
        </w:rPr>
        <w:t>remaining</w:t>
      </w:r>
      <w:r>
        <w:rPr>
          <w:spacing w:val="10"/>
          <w:w w:val="110"/>
        </w:rPr>
        <w:t xml:space="preserve"> </w:t>
      </w:r>
      <w:r>
        <w:rPr>
          <w:w w:val="110"/>
        </w:rPr>
        <w:t>rounds</w:t>
      </w:r>
      <w:r>
        <w:rPr>
          <w:spacing w:val="2"/>
          <w:w w:val="110"/>
        </w:rPr>
        <w:t xml:space="preserve"> </w:t>
      </w:r>
      <w:proofErr w:type="gramStart"/>
      <w:r>
        <w:rPr>
          <w:w w:val="110"/>
        </w:rPr>
        <w:t>are</w:t>
      </w:r>
      <w:r>
        <w:rPr>
          <w:spacing w:val="-8"/>
          <w:w w:val="110"/>
        </w:rPr>
        <w:t xml:space="preserve"> </w:t>
      </w:r>
      <w:r>
        <w:rPr>
          <w:w w:val="110"/>
        </w:rPr>
        <w:t>loaded</w:t>
      </w:r>
      <w:proofErr w:type="gramEnd"/>
      <w:r>
        <w:rPr>
          <w:spacing w:val="2"/>
          <w:w w:val="110"/>
        </w:rPr>
        <w:t xml:space="preserve"> </w:t>
      </w:r>
      <w:r>
        <w:rPr>
          <w:w w:val="110"/>
        </w:rPr>
        <w:t>into</w:t>
      </w:r>
      <w:r>
        <w:rPr>
          <w:spacing w:val="-10"/>
          <w:w w:val="110"/>
        </w:rPr>
        <w:t xml:space="preserve"> </w:t>
      </w:r>
      <w:r>
        <w:rPr>
          <w:w w:val="110"/>
        </w:rPr>
        <w:t>the magazine</w:t>
      </w:r>
      <w:r>
        <w:rPr>
          <w:spacing w:val="1"/>
          <w:w w:val="110"/>
        </w:rPr>
        <w:t xml:space="preserve"> </w:t>
      </w:r>
      <w:r>
        <w:rPr>
          <w:w w:val="110"/>
        </w:rPr>
        <w:t>as</w:t>
      </w:r>
      <w:r>
        <w:rPr>
          <w:spacing w:val="-20"/>
          <w:w w:val="110"/>
        </w:rPr>
        <w:t xml:space="preserve"> </w:t>
      </w:r>
      <w:r>
        <w:rPr>
          <w:w w:val="110"/>
        </w:rPr>
        <w:t>described</w:t>
      </w:r>
      <w:r>
        <w:rPr>
          <w:spacing w:val="-11"/>
          <w:w w:val="110"/>
        </w:rPr>
        <w:t xml:space="preserve"> </w:t>
      </w:r>
      <w:r>
        <w:rPr>
          <w:w w:val="110"/>
        </w:rPr>
        <w:t>in</w:t>
      </w:r>
      <w:r>
        <w:rPr>
          <w:spacing w:val="-14"/>
          <w:w w:val="110"/>
        </w:rPr>
        <w:t xml:space="preserve"> </w:t>
      </w:r>
      <w:r>
        <w:rPr>
          <w:w w:val="110"/>
        </w:rPr>
        <w:t>number</w:t>
      </w:r>
      <w:r>
        <w:rPr>
          <w:spacing w:val="-2"/>
          <w:w w:val="110"/>
        </w:rPr>
        <w:t xml:space="preserve"> </w:t>
      </w:r>
      <w:r>
        <w:rPr>
          <w:w w:val="110"/>
        </w:rPr>
        <w:t>4</w:t>
      </w:r>
      <w:r>
        <w:rPr>
          <w:spacing w:val="-17"/>
          <w:w w:val="110"/>
        </w:rPr>
        <w:t xml:space="preserve"> </w:t>
      </w:r>
      <w:r>
        <w:rPr>
          <w:w w:val="110"/>
        </w:rPr>
        <w:t>above.</w:t>
      </w:r>
    </w:p>
    <w:p w14:paraId="5E1AA9FB" w14:textId="77777777" w:rsidR="00EA4615" w:rsidRDefault="00EA4615">
      <w:pPr>
        <w:spacing w:before="5"/>
        <w:rPr>
          <w:rFonts w:ascii="Times New Roman" w:eastAsia="Times New Roman" w:hAnsi="Times New Roman" w:cs="Times New Roman"/>
        </w:rPr>
      </w:pPr>
    </w:p>
    <w:p w14:paraId="3FF7E311" w14:textId="77777777" w:rsidR="00EA4615" w:rsidRDefault="00333243">
      <w:pPr>
        <w:pStyle w:val="BodyText"/>
        <w:numPr>
          <w:ilvl w:val="0"/>
          <w:numId w:val="29"/>
        </w:numPr>
        <w:tabs>
          <w:tab w:val="left" w:pos="2352"/>
        </w:tabs>
        <w:ind w:left="2351" w:hanging="699"/>
      </w:pPr>
      <w:r>
        <w:rPr>
          <w:w w:val="105"/>
        </w:rPr>
        <w:t>Unloading</w:t>
      </w:r>
      <w:r>
        <w:rPr>
          <w:spacing w:val="48"/>
          <w:w w:val="105"/>
        </w:rPr>
        <w:t xml:space="preserve"> </w:t>
      </w:r>
      <w:r>
        <w:rPr>
          <w:w w:val="105"/>
        </w:rPr>
        <w:t>safety</w:t>
      </w:r>
    </w:p>
    <w:p w14:paraId="23CED7B2" w14:textId="77777777" w:rsidR="00EA4615" w:rsidRDefault="00EA4615">
      <w:pPr>
        <w:spacing w:before="3"/>
        <w:rPr>
          <w:rFonts w:ascii="Times New Roman" w:eastAsia="Times New Roman" w:hAnsi="Times New Roman" w:cs="Times New Roman"/>
          <w:sz w:val="23"/>
          <w:szCs w:val="23"/>
        </w:rPr>
      </w:pPr>
    </w:p>
    <w:p w14:paraId="51359D4E" w14:textId="77777777" w:rsidR="00EA4615" w:rsidRDefault="00333243">
      <w:pPr>
        <w:pStyle w:val="BodyText"/>
        <w:numPr>
          <w:ilvl w:val="1"/>
          <w:numId w:val="29"/>
        </w:numPr>
        <w:tabs>
          <w:tab w:val="left" w:pos="3065"/>
        </w:tabs>
        <w:ind w:left="3064" w:hanging="713"/>
      </w:pPr>
      <w:r>
        <w:rPr>
          <w:w w:val="110"/>
        </w:rPr>
        <w:t>To</w:t>
      </w:r>
      <w:r>
        <w:rPr>
          <w:spacing w:val="-17"/>
          <w:w w:val="110"/>
        </w:rPr>
        <w:t xml:space="preserve"> </w:t>
      </w:r>
      <w:r>
        <w:rPr>
          <w:w w:val="110"/>
        </w:rPr>
        <w:t>unload</w:t>
      </w:r>
      <w:r>
        <w:rPr>
          <w:spacing w:val="-1"/>
          <w:w w:val="110"/>
        </w:rPr>
        <w:t xml:space="preserve"> </w:t>
      </w:r>
      <w:r>
        <w:rPr>
          <w:w w:val="110"/>
        </w:rPr>
        <w:t>the</w:t>
      </w:r>
      <w:r>
        <w:rPr>
          <w:spacing w:val="-9"/>
          <w:w w:val="110"/>
        </w:rPr>
        <w:t xml:space="preserve"> </w:t>
      </w:r>
      <w:r>
        <w:rPr>
          <w:w w:val="110"/>
        </w:rPr>
        <w:t>shotgun,</w:t>
      </w:r>
      <w:r>
        <w:rPr>
          <w:spacing w:val="-8"/>
          <w:w w:val="110"/>
        </w:rPr>
        <w:t xml:space="preserve"> </w:t>
      </w:r>
      <w:r>
        <w:rPr>
          <w:w w:val="110"/>
        </w:rPr>
        <w:t>push</w:t>
      </w:r>
      <w:r>
        <w:rPr>
          <w:spacing w:val="-6"/>
          <w:w w:val="110"/>
        </w:rPr>
        <w:t xml:space="preserve"> </w:t>
      </w:r>
      <w:r>
        <w:rPr>
          <w:w w:val="110"/>
        </w:rPr>
        <w:t>safety</w:t>
      </w:r>
      <w:r>
        <w:rPr>
          <w:spacing w:val="-8"/>
          <w:w w:val="110"/>
        </w:rPr>
        <w:t xml:space="preserve"> </w:t>
      </w:r>
      <w:r>
        <w:rPr>
          <w:w w:val="110"/>
        </w:rPr>
        <w:t>"on</w:t>
      </w:r>
      <w:r>
        <w:rPr>
          <w:spacing w:val="-20"/>
          <w:w w:val="110"/>
        </w:rPr>
        <w:t xml:space="preserve"> </w:t>
      </w:r>
      <w:r>
        <w:rPr>
          <w:w w:val="110"/>
        </w:rPr>
        <w:t>safe."</w:t>
      </w:r>
    </w:p>
    <w:p w14:paraId="10E0AAC8" w14:textId="77777777" w:rsidR="00EA4615" w:rsidRDefault="00EA4615">
      <w:pPr>
        <w:spacing w:before="5"/>
        <w:rPr>
          <w:rFonts w:ascii="Times New Roman" w:eastAsia="Times New Roman" w:hAnsi="Times New Roman" w:cs="Times New Roman"/>
        </w:rPr>
      </w:pPr>
    </w:p>
    <w:p w14:paraId="16046E49" w14:textId="77777777" w:rsidR="00EA4615" w:rsidRDefault="00333243">
      <w:pPr>
        <w:pStyle w:val="BodyText"/>
        <w:numPr>
          <w:ilvl w:val="1"/>
          <w:numId w:val="29"/>
        </w:numPr>
        <w:tabs>
          <w:tab w:val="left" w:pos="3065"/>
        </w:tabs>
        <w:ind w:left="3064" w:right="279" w:hanging="718"/>
      </w:pPr>
      <w:r>
        <w:rPr>
          <w:w w:val="110"/>
        </w:rPr>
        <w:t>Hold the</w:t>
      </w:r>
      <w:r>
        <w:rPr>
          <w:spacing w:val="-2"/>
          <w:w w:val="110"/>
        </w:rPr>
        <w:t xml:space="preserve"> </w:t>
      </w:r>
      <w:r>
        <w:rPr>
          <w:w w:val="110"/>
        </w:rPr>
        <w:t>weapon</w:t>
      </w:r>
      <w:r>
        <w:rPr>
          <w:spacing w:val="10"/>
          <w:w w:val="110"/>
        </w:rPr>
        <w:t xml:space="preserve"> </w:t>
      </w:r>
      <w:r>
        <w:rPr>
          <w:w w:val="110"/>
        </w:rPr>
        <w:t>with</w:t>
      </w:r>
      <w:r>
        <w:rPr>
          <w:spacing w:val="5"/>
          <w:w w:val="110"/>
        </w:rPr>
        <w:t xml:space="preserve"> </w:t>
      </w:r>
      <w:r>
        <w:rPr>
          <w:w w:val="110"/>
        </w:rPr>
        <w:t>the</w:t>
      </w:r>
      <w:r>
        <w:rPr>
          <w:spacing w:val="2"/>
          <w:w w:val="110"/>
        </w:rPr>
        <w:t xml:space="preserve"> </w:t>
      </w:r>
      <w:r>
        <w:rPr>
          <w:w w:val="110"/>
        </w:rPr>
        <w:t>strong</w:t>
      </w:r>
      <w:r>
        <w:rPr>
          <w:spacing w:val="-9"/>
          <w:w w:val="110"/>
        </w:rPr>
        <w:t xml:space="preserve"> </w:t>
      </w:r>
      <w:r>
        <w:rPr>
          <w:w w:val="110"/>
        </w:rPr>
        <w:t>hand,</w:t>
      </w:r>
      <w:r>
        <w:rPr>
          <w:spacing w:val="14"/>
          <w:w w:val="110"/>
        </w:rPr>
        <w:t xml:space="preserve"> </w:t>
      </w:r>
      <w:r>
        <w:rPr>
          <w:w w:val="110"/>
        </w:rPr>
        <w:t>with</w:t>
      </w:r>
      <w:r>
        <w:rPr>
          <w:spacing w:val="5"/>
          <w:w w:val="110"/>
        </w:rPr>
        <w:t xml:space="preserve"> </w:t>
      </w:r>
      <w:r>
        <w:rPr>
          <w:w w:val="110"/>
        </w:rPr>
        <w:t>the</w:t>
      </w:r>
      <w:r>
        <w:rPr>
          <w:spacing w:val="1"/>
          <w:w w:val="110"/>
        </w:rPr>
        <w:t xml:space="preserve"> </w:t>
      </w:r>
      <w:r>
        <w:rPr>
          <w:w w:val="110"/>
        </w:rPr>
        <w:t>butt</w:t>
      </w:r>
      <w:r>
        <w:rPr>
          <w:w w:val="113"/>
        </w:rPr>
        <w:t xml:space="preserve"> </w:t>
      </w:r>
      <w:r>
        <w:rPr>
          <w:w w:val="110"/>
        </w:rPr>
        <w:t>against</w:t>
      </w:r>
      <w:r>
        <w:rPr>
          <w:spacing w:val="-7"/>
          <w:w w:val="110"/>
        </w:rPr>
        <w:t xml:space="preserve"> </w:t>
      </w:r>
      <w:r>
        <w:rPr>
          <w:w w:val="110"/>
        </w:rPr>
        <w:t>the</w:t>
      </w:r>
      <w:r>
        <w:rPr>
          <w:spacing w:val="6"/>
          <w:w w:val="110"/>
        </w:rPr>
        <w:t xml:space="preserve"> </w:t>
      </w:r>
      <w:r>
        <w:rPr>
          <w:w w:val="110"/>
        </w:rPr>
        <w:t>strong</w:t>
      </w:r>
      <w:r>
        <w:rPr>
          <w:spacing w:val="-15"/>
          <w:w w:val="110"/>
        </w:rPr>
        <w:t xml:space="preserve"> </w:t>
      </w:r>
      <w:r>
        <w:rPr>
          <w:w w:val="110"/>
        </w:rPr>
        <w:t>hip,</w:t>
      </w:r>
      <w:r>
        <w:rPr>
          <w:spacing w:val="-2"/>
          <w:w w:val="110"/>
        </w:rPr>
        <w:t xml:space="preserve"> </w:t>
      </w:r>
      <w:r>
        <w:rPr>
          <w:w w:val="110"/>
        </w:rPr>
        <w:t>muzzle</w:t>
      </w:r>
      <w:r>
        <w:rPr>
          <w:spacing w:val="3"/>
          <w:w w:val="110"/>
        </w:rPr>
        <w:t xml:space="preserve"> </w:t>
      </w:r>
      <w:r>
        <w:rPr>
          <w:w w:val="110"/>
        </w:rPr>
        <w:t>pointing</w:t>
      </w:r>
      <w:r>
        <w:rPr>
          <w:spacing w:val="4"/>
          <w:w w:val="110"/>
        </w:rPr>
        <w:t xml:space="preserve"> </w:t>
      </w:r>
      <w:r>
        <w:rPr>
          <w:w w:val="110"/>
        </w:rPr>
        <w:t>slightly</w:t>
      </w:r>
      <w:r>
        <w:rPr>
          <w:spacing w:val="-1"/>
          <w:w w:val="110"/>
        </w:rPr>
        <w:t xml:space="preserve"> </w:t>
      </w:r>
      <w:r>
        <w:rPr>
          <w:w w:val="110"/>
        </w:rPr>
        <w:t>upward.</w:t>
      </w:r>
    </w:p>
    <w:p w14:paraId="43079FC4" w14:textId="77777777" w:rsidR="00EA4615" w:rsidRDefault="00EA4615">
      <w:pPr>
        <w:spacing w:before="10"/>
        <w:rPr>
          <w:rFonts w:ascii="Times New Roman" w:eastAsia="Times New Roman" w:hAnsi="Times New Roman" w:cs="Times New Roman"/>
        </w:rPr>
      </w:pPr>
    </w:p>
    <w:p w14:paraId="1688F35A" w14:textId="77777777" w:rsidR="00EA4615" w:rsidRDefault="00333243">
      <w:pPr>
        <w:pStyle w:val="BodyText"/>
        <w:numPr>
          <w:ilvl w:val="1"/>
          <w:numId w:val="29"/>
        </w:numPr>
        <w:tabs>
          <w:tab w:val="left" w:pos="3065"/>
        </w:tabs>
        <w:ind w:left="3064" w:hanging="718"/>
      </w:pPr>
      <w:r>
        <w:rPr>
          <w:w w:val="105"/>
        </w:rPr>
        <w:t>Pump</w:t>
      </w:r>
    </w:p>
    <w:p w14:paraId="1EEC92AC" w14:textId="77777777" w:rsidR="00EA4615" w:rsidRDefault="00EA4615">
      <w:pPr>
        <w:spacing w:before="4"/>
        <w:rPr>
          <w:rFonts w:ascii="Times New Roman" w:eastAsia="Times New Roman" w:hAnsi="Times New Roman" w:cs="Times New Roman"/>
          <w:sz w:val="23"/>
          <w:szCs w:val="23"/>
        </w:rPr>
      </w:pPr>
    </w:p>
    <w:p w14:paraId="74C39531" w14:textId="77777777" w:rsidR="00EA4615" w:rsidRDefault="00333243">
      <w:pPr>
        <w:pStyle w:val="BodyText"/>
        <w:numPr>
          <w:ilvl w:val="2"/>
          <w:numId w:val="29"/>
        </w:numPr>
        <w:tabs>
          <w:tab w:val="left" w:pos="3774"/>
        </w:tabs>
        <w:spacing w:line="239" w:lineRule="auto"/>
        <w:ind w:left="3773" w:right="279" w:hanging="704"/>
      </w:pPr>
      <w:r>
        <w:rPr>
          <w:w w:val="110"/>
        </w:rPr>
        <w:t>Depress</w:t>
      </w:r>
      <w:r>
        <w:rPr>
          <w:spacing w:val="-3"/>
          <w:w w:val="110"/>
        </w:rPr>
        <w:t xml:space="preserve"> </w:t>
      </w:r>
      <w:r>
        <w:rPr>
          <w:w w:val="110"/>
        </w:rPr>
        <w:t>slide</w:t>
      </w:r>
      <w:r>
        <w:rPr>
          <w:spacing w:val="-8"/>
          <w:w w:val="110"/>
        </w:rPr>
        <w:t xml:space="preserve"> </w:t>
      </w:r>
      <w:r>
        <w:rPr>
          <w:w w:val="110"/>
        </w:rPr>
        <w:t>release</w:t>
      </w:r>
      <w:r>
        <w:rPr>
          <w:spacing w:val="6"/>
          <w:w w:val="110"/>
        </w:rPr>
        <w:t xml:space="preserve"> </w:t>
      </w:r>
      <w:r>
        <w:rPr>
          <w:w w:val="110"/>
        </w:rPr>
        <w:t>and</w:t>
      </w:r>
      <w:r>
        <w:rPr>
          <w:spacing w:val="-10"/>
          <w:w w:val="110"/>
        </w:rPr>
        <w:t xml:space="preserve"> </w:t>
      </w:r>
      <w:r>
        <w:rPr>
          <w:w w:val="110"/>
        </w:rPr>
        <w:t>bring</w:t>
      </w:r>
      <w:r>
        <w:rPr>
          <w:spacing w:val="-7"/>
          <w:w w:val="110"/>
        </w:rPr>
        <w:t xml:space="preserve"> </w:t>
      </w:r>
      <w:r>
        <w:rPr>
          <w:w w:val="110"/>
        </w:rPr>
        <w:t>forearm</w:t>
      </w:r>
      <w:r>
        <w:rPr>
          <w:spacing w:val="-8"/>
          <w:w w:val="110"/>
        </w:rPr>
        <w:t xml:space="preserve"> </w:t>
      </w:r>
      <w:r>
        <w:rPr>
          <w:w w:val="110"/>
        </w:rPr>
        <w:t>back</w:t>
      </w:r>
      <w:r>
        <w:rPr>
          <w:w w:val="104"/>
        </w:rPr>
        <w:t xml:space="preserve"> </w:t>
      </w:r>
      <w:r>
        <w:rPr>
          <w:w w:val="110"/>
        </w:rPr>
        <w:t>slowly</w:t>
      </w:r>
      <w:r>
        <w:rPr>
          <w:spacing w:val="-16"/>
          <w:w w:val="110"/>
        </w:rPr>
        <w:t xml:space="preserve"> </w:t>
      </w:r>
      <w:r>
        <w:rPr>
          <w:w w:val="110"/>
        </w:rPr>
        <w:t>the</w:t>
      </w:r>
      <w:r>
        <w:rPr>
          <w:spacing w:val="-12"/>
          <w:w w:val="110"/>
        </w:rPr>
        <w:t xml:space="preserve"> </w:t>
      </w:r>
      <w:r>
        <w:rPr>
          <w:w w:val="110"/>
        </w:rPr>
        <w:t>round</w:t>
      </w:r>
      <w:r>
        <w:rPr>
          <w:spacing w:val="-10"/>
          <w:w w:val="110"/>
        </w:rPr>
        <w:t xml:space="preserve"> </w:t>
      </w:r>
      <w:r>
        <w:rPr>
          <w:w w:val="110"/>
        </w:rPr>
        <w:t>begins</w:t>
      </w:r>
      <w:r>
        <w:rPr>
          <w:spacing w:val="-11"/>
          <w:w w:val="110"/>
        </w:rPr>
        <w:t xml:space="preserve"> </w:t>
      </w:r>
      <w:r>
        <w:rPr>
          <w:w w:val="110"/>
        </w:rPr>
        <w:t>to</w:t>
      </w:r>
      <w:r>
        <w:rPr>
          <w:spacing w:val="-25"/>
          <w:w w:val="110"/>
        </w:rPr>
        <w:t xml:space="preserve"> </w:t>
      </w:r>
      <w:r>
        <w:rPr>
          <w:w w:val="110"/>
        </w:rPr>
        <w:t>eject</w:t>
      </w:r>
      <w:r>
        <w:rPr>
          <w:spacing w:val="-16"/>
          <w:w w:val="110"/>
        </w:rPr>
        <w:t xml:space="preserve"> </w:t>
      </w:r>
      <w:r>
        <w:rPr>
          <w:w w:val="110"/>
        </w:rPr>
        <w:t>from</w:t>
      </w:r>
      <w:r>
        <w:rPr>
          <w:spacing w:val="-10"/>
          <w:w w:val="110"/>
        </w:rPr>
        <w:t xml:space="preserve"> </w:t>
      </w:r>
      <w:r>
        <w:rPr>
          <w:w w:val="110"/>
        </w:rPr>
        <w:t>the</w:t>
      </w:r>
      <w:r>
        <w:rPr>
          <w:spacing w:val="-11"/>
          <w:w w:val="110"/>
        </w:rPr>
        <w:t xml:space="preserve"> </w:t>
      </w:r>
      <w:r>
        <w:rPr>
          <w:w w:val="110"/>
        </w:rPr>
        <w:t>ejection</w:t>
      </w:r>
      <w:r>
        <w:rPr>
          <w:w w:val="105"/>
        </w:rPr>
        <w:t xml:space="preserve"> </w:t>
      </w:r>
      <w:r>
        <w:rPr>
          <w:w w:val="110"/>
        </w:rPr>
        <w:t>port.</w:t>
      </w:r>
    </w:p>
    <w:p w14:paraId="0E3F684C" w14:textId="77777777" w:rsidR="00EA4615" w:rsidRDefault="00EA4615">
      <w:pPr>
        <w:spacing w:before="7"/>
        <w:rPr>
          <w:rFonts w:ascii="Times New Roman" w:eastAsia="Times New Roman" w:hAnsi="Times New Roman" w:cs="Times New Roman"/>
          <w:sz w:val="23"/>
          <w:szCs w:val="23"/>
        </w:rPr>
      </w:pPr>
    </w:p>
    <w:p w14:paraId="3190E9E0" w14:textId="77777777" w:rsidR="00EA4615" w:rsidRDefault="00333243">
      <w:pPr>
        <w:pStyle w:val="BodyText"/>
        <w:numPr>
          <w:ilvl w:val="2"/>
          <w:numId w:val="29"/>
        </w:numPr>
        <w:tabs>
          <w:tab w:val="left" w:pos="3774"/>
        </w:tabs>
        <w:spacing w:line="258" w:lineRule="exact"/>
        <w:ind w:left="3773" w:right="231" w:hanging="713"/>
      </w:pPr>
      <w:r>
        <w:rPr>
          <w:w w:val="110"/>
        </w:rPr>
        <w:t>Remove</w:t>
      </w:r>
      <w:r>
        <w:rPr>
          <w:spacing w:val="3"/>
          <w:w w:val="110"/>
        </w:rPr>
        <w:t xml:space="preserve"> </w:t>
      </w:r>
      <w:r>
        <w:rPr>
          <w:w w:val="110"/>
        </w:rPr>
        <w:t>the</w:t>
      </w:r>
      <w:r>
        <w:rPr>
          <w:spacing w:val="-8"/>
          <w:w w:val="110"/>
        </w:rPr>
        <w:t xml:space="preserve"> </w:t>
      </w:r>
      <w:r>
        <w:rPr>
          <w:w w:val="110"/>
        </w:rPr>
        <w:t>round</w:t>
      </w:r>
      <w:r>
        <w:rPr>
          <w:spacing w:val="-4"/>
          <w:w w:val="110"/>
        </w:rPr>
        <w:t xml:space="preserve"> </w:t>
      </w:r>
      <w:r>
        <w:rPr>
          <w:w w:val="110"/>
        </w:rPr>
        <w:t>from</w:t>
      </w:r>
      <w:r>
        <w:rPr>
          <w:spacing w:val="-12"/>
          <w:w w:val="110"/>
        </w:rPr>
        <w:t xml:space="preserve"> </w:t>
      </w:r>
      <w:r>
        <w:rPr>
          <w:w w:val="110"/>
        </w:rPr>
        <w:t>the</w:t>
      </w:r>
      <w:r>
        <w:rPr>
          <w:spacing w:val="-16"/>
          <w:w w:val="110"/>
        </w:rPr>
        <w:t xml:space="preserve"> </w:t>
      </w:r>
      <w:r>
        <w:rPr>
          <w:w w:val="110"/>
        </w:rPr>
        <w:t>ejection</w:t>
      </w:r>
      <w:r>
        <w:rPr>
          <w:spacing w:val="-9"/>
          <w:w w:val="110"/>
        </w:rPr>
        <w:t xml:space="preserve"> </w:t>
      </w:r>
      <w:r>
        <w:rPr>
          <w:w w:val="110"/>
        </w:rPr>
        <w:t>port</w:t>
      </w:r>
      <w:r>
        <w:rPr>
          <w:spacing w:val="-10"/>
          <w:w w:val="110"/>
        </w:rPr>
        <w:t xml:space="preserve"> </w:t>
      </w:r>
      <w:r>
        <w:rPr>
          <w:w w:val="110"/>
        </w:rPr>
        <w:t>with</w:t>
      </w:r>
      <w:r>
        <w:rPr>
          <w:spacing w:val="-4"/>
          <w:w w:val="110"/>
        </w:rPr>
        <w:t xml:space="preserve"> </w:t>
      </w:r>
      <w:r>
        <w:rPr>
          <w:w w:val="110"/>
        </w:rPr>
        <w:t>the</w:t>
      </w:r>
      <w:r>
        <w:rPr>
          <w:w w:val="111"/>
        </w:rPr>
        <w:t xml:space="preserve"> </w:t>
      </w:r>
      <w:r>
        <w:rPr>
          <w:w w:val="110"/>
        </w:rPr>
        <w:t>support</w:t>
      </w:r>
      <w:r>
        <w:rPr>
          <w:spacing w:val="23"/>
          <w:w w:val="110"/>
        </w:rPr>
        <w:t xml:space="preserve"> </w:t>
      </w:r>
      <w:r>
        <w:rPr>
          <w:w w:val="110"/>
        </w:rPr>
        <w:t>hand.</w:t>
      </w:r>
    </w:p>
    <w:p w14:paraId="1F690E0B" w14:textId="77777777" w:rsidR="00EA4615" w:rsidRDefault="00EA4615">
      <w:pPr>
        <w:spacing w:before="6"/>
        <w:rPr>
          <w:rFonts w:ascii="Times New Roman" w:eastAsia="Times New Roman" w:hAnsi="Times New Roman" w:cs="Times New Roman"/>
          <w:sz w:val="23"/>
          <w:szCs w:val="23"/>
        </w:rPr>
      </w:pPr>
    </w:p>
    <w:p w14:paraId="1C4C8368" w14:textId="77777777" w:rsidR="00EA4615" w:rsidRDefault="00333243">
      <w:pPr>
        <w:pStyle w:val="BodyText"/>
        <w:numPr>
          <w:ilvl w:val="2"/>
          <w:numId w:val="29"/>
        </w:numPr>
        <w:tabs>
          <w:tab w:val="left" w:pos="3774"/>
        </w:tabs>
        <w:ind w:left="3768" w:right="545" w:hanging="704"/>
      </w:pPr>
      <w:r>
        <w:rPr>
          <w:w w:val="110"/>
        </w:rPr>
        <w:t>Depress</w:t>
      </w:r>
      <w:r>
        <w:rPr>
          <w:spacing w:val="13"/>
          <w:w w:val="110"/>
        </w:rPr>
        <w:t xml:space="preserve"> </w:t>
      </w:r>
      <w:r>
        <w:rPr>
          <w:w w:val="110"/>
        </w:rPr>
        <w:t>shell</w:t>
      </w:r>
      <w:r>
        <w:rPr>
          <w:spacing w:val="-14"/>
          <w:w w:val="110"/>
        </w:rPr>
        <w:t xml:space="preserve"> </w:t>
      </w:r>
      <w:r>
        <w:rPr>
          <w:w w:val="110"/>
        </w:rPr>
        <w:t>latch</w:t>
      </w:r>
      <w:r>
        <w:rPr>
          <w:spacing w:val="9"/>
          <w:w w:val="110"/>
        </w:rPr>
        <w:t xml:space="preserve"> </w:t>
      </w:r>
      <w:r>
        <w:rPr>
          <w:w w:val="110"/>
        </w:rPr>
        <w:t>and</w:t>
      </w:r>
      <w:r>
        <w:rPr>
          <w:spacing w:val="-4"/>
          <w:w w:val="110"/>
        </w:rPr>
        <w:t xml:space="preserve"> </w:t>
      </w:r>
      <w:r>
        <w:rPr>
          <w:w w:val="110"/>
        </w:rPr>
        <w:t>control</w:t>
      </w:r>
      <w:r>
        <w:rPr>
          <w:spacing w:val="5"/>
          <w:w w:val="110"/>
        </w:rPr>
        <w:t xml:space="preserve"> </w:t>
      </w:r>
      <w:r>
        <w:rPr>
          <w:w w:val="110"/>
        </w:rPr>
        <w:t>the</w:t>
      </w:r>
      <w:r>
        <w:rPr>
          <w:spacing w:val="8"/>
          <w:w w:val="110"/>
        </w:rPr>
        <w:t xml:space="preserve"> </w:t>
      </w:r>
      <w:r>
        <w:rPr>
          <w:w w:val="110"/>
        </w:rPr>
        <w:t>round</w:t>
      </w:r>
      <w:r>
        <w:rPr>
          <w:spacing w:val="19"/>
          <w:w w:val="110"/>
        </w:rPr>
        <w:t xml:space="preserve"> </w:t>
      </w:r>
      <w:r>
        <w:rPr>
          <w:w w:val="110"/>
        </w:rPr>
        <w:t>as</w:t>
      </w:r>
      <w:r>
        <w:rPr>
          <w:spacing w:val="-12"/>
          <w:w w:val="110"/>
        </w:rPr>
        <w:t xml:space="preserve"> </w:t>
      </w:r>
      <w:r>
        <w:rPr>
          <w:w w:val="110"/>
        </w:rPr>
        <w:t>it</w:t>
      </w:r>
      <w:r>
        <w:rPr>
          <w:w w:val="116"/>
        </w:rPr>
        <w:t xml:space="preserve"> </w:t>
      </w:r>
      <w:r>
        <w:rPr>
          <w:w w:val="110"/>
        </w:rPr>
        <w:t>exits</w:t>
      </w:r>
      <w:r>
        <w:rPr>
          <w:spacing w:val="-3"/>
          <w:w w:val="110"/>
        </w:rPr>
        <w:t xml:space="preserve"> </w:t>
      </w:r>
      <w:r>
        <w:rPr>
          <w:w w:val="110"/>
        </w:rPr>
        <w:t>the</w:t>
      </w:r>
      <w:r>
        <w:rPr>
          <w:spacing w:val="9"/>
          <w:w w:val="110"/>
        </w:rPr>
        <w:t xml:space="preserve"> </w:t>
      </w:r>
      <w:r>
        <w:rPr>
          <w:w w:val="110"/>
        </w:rPr>
        <w:t>magazine</w:t>
      </w:r>
      <w:r>
        <w:rPr>
          <w:spacing w:val="15"/>
          <w:w w:val="110"/>
        </w:rPr>
        <w:t xml:space="preserve"> </w:t>
      </w:r>
      <w:r>
        <w:rPr>
          <w:w w:val="110"/>
        </w:rPr>
        <w:t>tube</w:t>
      </w:r>
      <w:r>
        <w:rPr>
          <w:spacing w:val="1"/>
          <w:w w:val="110"/>
        </w:rPr>
        <w:t xml:space="preserve"> </w:t>
      </w:r>
      <w:r>
        <w:rPr>
          <w:w w:val="110"/>
        </w:rPr>
        <w:t>and</w:t>
      </w:r>
      <w:r>
        <w:rPr>
          <w:spacing w:val="-11"/>
          <w:w w:val="110"/>
        </w:rPr>
        <w:t xml:space="preserve"> </w:t>
      </w:r>
      <w:r>
        <w:rPr>
          <w:w w:val="110"/>
        </w:rPr>
        <w:t>loading</w:t>
      </w:r>
      <w:r>
        <w:rPr>
          <w:spacing w:val="-6"/>
          <w:w w:val="110"/>
        </w:rPr>
        <w:t xml:space="preserve"> </w:t>
      </w:r>
      <w:r>
        <w:rPr>
          <w:w w:val="110"/>
        </w:rPr>
        <w:t>port.</w:t>
      </w:r>
    </w:p>
    <w:p w14:paraId="3E59E43B" w14:textId="77777777" w:rsidR="00EA4615" w:rsidRDefault="00EA4615">
      <w:pPr>
        <w:spacing w:before="7"/>
        <w:rPr>
          <w:rFonts w:ascii="Times New Roman" w:eastAsia="Times New Roman" w:hAnsi="Times New Roman" w:cs="Times New Roman"/>
        </w:rPr>
      </w:pPr>
    </w:p>
    <w:p w14:paraId="19956ECC" w14:textId="77777777" w:rsidR="00EA4615" w:rsidRDefault="00333243">
      <w:pPr>
        <w:pStyle w:val="BodyText"/>
        <w:numPr>
          <w:ilvl w:val="2"/>
          <w:numId w:val="29"/>
        </w:numPr>
        <w:tabs>
          <w:tab w:val="left" w:pos="3769"/>
        </w:tabs>
        <w:spacing w:line="237" w:lineRule="auto"/>
        <w:ind w:left="3763" w:right="231" w:hanging="699"/>
      </w:pPr>
      <w:r>
        <w:rPr>
          <w:w w:val="110"/>
        </w:rPr>
        <w:t>When</w:t>
      </w:r>
      <w:r>
        <w:rPr>
          <w:spacing w:val="10"/>
          <w:w w:val="110"/>
        </w:rPr>
        <w:t xml:space="preserve"> </w:t>
      </w:r>
      <w:r>
        <w:rPr>
          <w:w w:val="110"/>
        </w:rPr>
        <w:t>the</w:t>
      </w:r>
      <w:r>
        <w:rPr>
          <w:spacing w:val="-9"/>
          <w:w w:val="110"/>
        </w:rPr>
        <w:t xml:space="preserve"> </w:t>
      </w:r>
      <w:r>
        <w:rPr>
          <w:w w:val="110"/>
        </w:rPr>
        <w:t>first</w:t>
      </w:r>
      <w:r>
        <w:rPr>
          <w:spacing w:val="-8"/>
          <w:w w:val="110"/>
        </w:rPr>
        <w:t xml:space="preserve"> </w:t>
      </w:r>
      <w:r>
        <w:rPr>
          <w:w w:val="110"/>
        </w:rPr>
        <w:t>round</w:t>
      </w:r>
      <w:r>
        <w:rPr>
          <w:spacing w:val="3"/>
          <w:w w:val="110"/>
        </w:rPr>
        <w:t xml:space="preserve"> </w:t>
      </w:r>
      <w:r>
        <w:rPr>
          <w:w w:val="110"/>
        </w:rPr>
        <w:t>has</w:t>
      </w:r>
      <w:r>
        <w:rPr>
          <w:spacing w:val="-1"/>
          <w:w w:val="110"/>
        </w:rPr>
        <w:t xml:space="preserve"> </w:t>
      </w:r>
      <w:proofErr w:type="gramStart"/>
      <w:r>
        <w:rPr>
          <w:w w:val="110"/>
        </w:rPr>
        <w:t>been</w:t>
      </w:r>
      <w:r>
        <w:rPr>
          <w:spacing w:val="2"/>
          <w:w w:val="110"/>
        </w:rPr>
        <w:t xml:space="preserve"> </w:t>
      </w:r>
      <w:r>
        <w:rPr>
          <w:w w:val="110"/>
        </w:rPr>
        <w:t>extracted</w:t>
      </w:r>
      <w:proofErr w:type="gramEnd"/>
      <w:r>
        <w:rPr>
          <w:spacing w:val="13"/>
          <w:w w:val="110"/>
        </w:rPr>
        <w:t xml:space="preserve"> </w:t>
      </w:r>
      <w:r>
        <w:rPr>
          <w:w w:val="110"/>
        </w:rPr>
        <w:t>from</w:t>
      </w:r>
      <w:r>
        <w:rPr>
          <w:spacing w:val="2"/>
          <w:w w:val="110"/>
        </w:rPr>
        <w:t xml:space="preserve"> </w:t>
      </w:r>
      <w:r>
        <w:rPr>
          <w:w w:val="110"/>
        </w:rPr>
        <w:t>the</w:t>
      </w:r>
      <w:r>
        <w:rPr>
          <w:w w:val="111"/>
        </w:rPr>
        <w:t xml:space="preserve"> </w:t>
      </w:r>
      <w:r>
        <w:rPr>
          <w:w w:val="110"/>
        </w:rPr>
        <w:t>loading</w:t>
      </w:r>
      <w:r>
        <w:rPr>
          <w:spacing w:val="4"/>
          <w:w w:val="110"/>
        </w:rPr>
        <w:t xml:space="preserve"> </w:t>
      </w:r>
      <w:r>
        <w:rPr>
          <w:w w:val="110"/>
        </w:rPr>
        <w:t>port,</w:t>
      </w:r>
      <w:r>
        <w:rPr>
          <w:spacing w:val="18"/>
          <w:w w:val="110"/>
        </w:rPr>
        <w:t xml:space="preserve"> </w:t>
      </w:r>
      <w:r>
        <w:rPr>
          <w:w w:val="110"/>
        </w:rPr>
        <w:t>depress</w:t>
      </w:r>
      <w:r>
        <w:rPr>
          <w:spacing w:val="2"/>
          <w:w w:val="110"/>
        </w:rPr>
        <w:t xml:space="preserve"> </w:t>
      </w:r>
      <w:r>
        <w:rPr>
          <w:w w:val="110"/>
        </w:rPr>
        <w:t>the</w:t>
      </w:r>
      <w:r>
        <w:rPr>
          <w:spacing w:val="7"/>
          <w:w w:val="110"/>
        </w:rPr>
        <w:t xml:space="preserve"> </w:t>
      </w:r>
      <w:r>
        <w:rPr>
          <w:w w:val="110"/>
        </w:rPr>
        <w:t>shell</w:t>
      </w:r>
      <w:r>
        <w:rPr>
          <w:spacing w:val="-10"/>
          <w:w w:val="110"/>
        </w:rPr>
        <w:t xml:space="preserve"> </w:t>
      </w:r>
      <w:r>
        <w:rPr>
          <w:w w:val="110"/>
        </w:rPr>
        <w:t>latch</w:t>
      </w:r>
      <w:r>
        <w:rPr>
          <w:spacing w:val="5"/>
          <w:w w:val="110"/>
        </w:rPr>
        <w:t xml:space="preserve"> </w:t>
      </w:r>
      <w:r>
        <w:rPr>
          <w:w w:val="110"/>
        </w:rPr>
        <w:t>again.</w:t>
      </w:r>
      <w:r>
        <w:rPr>
          <w:spacing w:val="47"/>
          <w:w w:val="110"/>
        </w:rPr>
        <w:t xml:space="preserve"> </w:t>
      </w:r>
      <w:r>
        <w:rPr>
          <w:w w:val="110"/>
        </w:rPr>
        <w:t>This</w:t>
      </w:r>
      <w:r>
        <w:rPr>
          <w:w w:val="109"/>
        </w:rPr>
        <w:t xml:space="preserve"> </w:t>
      </w:r>
      <w:r>
        <w:rPr>
          <w:w w:val="110"/>
        </w:rPr>
        <w:t>will</w:t>
      </w:r>
      <w:r>
        <w:rPr>
          <w:spacing w:val="-10"/>
          <w:w w:val="110"/>
        </w:rPr>
        <w:t xml:space="preserve"> </w:t>
      </w:r>
      <w:r>
        <w:rPr>
          <w:w w:val="110"/>
        </w:rPr>
        <w:t>release</w:t>
      </w:r>
      <w:r>
        <w:rPr>
          <w:spacing w:val="-3"/>
          <w:w w:val="110"/>
        </w:rPr>
        <w:t xml:space="preserve"> </w:t>
      </w:r>
      <w:r>
        <w:rPr>
          <w:w w:val="110"/>
        </w:rPr>
        <w:t>the</w:t>
      </w:r>
      <w:r>
        <w:rPr>
          <w:spacing w:val="-10"/>
          <w:w w:val="110"/>
        </w:rPr>
        <w:t xml:space="preserve"> </w:t>
      </w:r>
      <w:r>
        <w:rPr>
          <w:w w:val="110"/>
        </w:rPr>
        <w:t>second</w:t>
      </w:r>
      <w:r>
        <w:rPr>
          <w:spacing w:val="-9"/>
          <w:w w:val="110"/>
        </w:rPr>
        <w:t xml:space="preserve"> </w:t>
      </w:r>
      <w:r>
        <w:rPr>
          <w:w w:val="110"/>
        </w:rPr>
        <w:t>round</w:t>
      </w:r>
      <w:r>
        <w:rPr>
          <w:spacing w:val="-11"/>
          <w:w w:val="110"/>
        </w:rPr>
        <w:t xml:space="preserve"> </w:t>
      </w:r>
      <w:r>
        <w:rPr>
          <w:w w:val="110"/>
        </w:rPr>
        <w:t>from</w:t>
      </w:r>
      <w:r>
        <w:rPr>
          <w:spacing w:val="-8"/>
          <w:w w:val="110"/>
        </w:rPr>
        <w:t xml:space="preserve"> </w:t>
      </w:r>
      <w:r>
        <w:rPr>
          <w:w w:val="110"/>
        </w:rPr>
        <w:t>the</w:t>
      </w:r>
      <w:r>
        <w:rPr>
          <w:spacing w:val="-12"/>
          <w:w w:val="110"/>
        </w:rPr>
        <w:t xml:space="preserve"> </w:t>
      </w:r>
      <w:r>
        <w:rPr>
          <w:w w:val="110"/>
        </w:rPr>
        <w:t>magazine</w:t>
      </w:r>
      <w:r>
        <w:rPr>
          <w:w w:val="106"/>
        </w:rPr>
        <w:t xml:space="preserve"> </w:t>
      </w:r>
      <w:r>
        <w:rPr>
          <w:w w:val="110"/>
        </w:rPr>
        <w:t>tube.</w:t>
      </w:r>
    </w:p>
    <w:p w14:paraId="14C846E7" w14:textId="77777777" w:rsidR="00EA4615" w:rsidRDefault="00EA4615">
      <w:pPr>
        <w:spacing w:before="10"/>
        <w:rPr>
          <w:rFonts w:ascii="Times New Roman" w:eastAsia="Times New Roman" w:hAnsi="Times New Roman" w:cs="Times New Roman"/>
        </w:rPr>
      </w:pPr>
    </w:p>
    <w:p w14:paraId="6254C7A2" w14:textId="77777777" w:rsidR="00EA4615" w:rsidRDefault="00333243">
      <w:pPr>
        <w:pStyle w:val="BodyText"/>
        <w:numPr>
          <w:ilvl w:val="2"/>
          <w:numId w:val="29"/>
        </w:numPr>
        <w:tabs>
          <w:tab w:val="left" w:pos="3764"/>
        </w:tabs>
        <w:ind w:left="3763" w:right="502" w:hanging="703"/>
      </w:pPr>
      <w:r>
        <w:rPr>
          <w:w w:val="105"/>
        </w:rPr>
        <w:t>Depress</w:t>
      </w:r>
      <w:r>
        <w:rPr>
          <w:spacing w:val="38"/>
          <w:w w:val="105"/>
        </w:rPr>
        <w:t xml:space="preserve"> </w:t>
      </w:r>
      <w:r>
        <w:rPr>
          <w:w w:val="105"/>
        </w:rPr>
        <w:t>the</w:t>
      </w:r>
      <w:r>
        <w:rPr>
          <w:spacing w:val="17"/>
          <w:w w:val="105"/>
        </w:rPr>
        <w:t xml:space="preserve"> </w:t>
      </w:r>
      <w:r>
        <w:rPr>
          <w:w w:val="105"/>
        </w:rPr>
        <w:t>left</w:t>
      </w:r>
      <w:r>
        <w:rPr>
          <w:spacing w:val="29"/>
          <w:w w:val="105"/>
        </w:rPr>
        <w:t xml:space="preserve"> </w:t>
      </w:r>
      <w:r>
        <w:rPr>
          <w:w w:val="105"/>
        </w:rPr>
        <w:t>shell</w:t>
      </w:r>
      <w:r>
        <w:rPr>
          <w:spacing w:val="8"/>
          <w:w w:val="105"/>
        </w:rPr>
        <w:t xml:space="preserve"> </w:t>
      </w:r>
      <w:r>
        <w:rPr>
          <w:w w:val="105"/>
        </w:rPr>
        <w:t>latch</w:t>
      </w:r>
      <w:r>
        <w:rPr>
          <w:spacing w:val="21"/>
          <w:w w:val="105"/>
        </w:rPr>
        <w:t xml:space="preserve"> </w:t>
      </w:r>
      <w:r>
        <w:rPr>
          <w:w w:val="105"/>
        </w:rPr>
        <w:t>for</w:t>
      </w:r>
      <w:r>
        <w:rPr>
          <w:spacing w:val="26"/>
          <w:w w:val="105"/>
        </w:rPr>
        <w:t xml:space="preserve"> </w:t>
      </w:r>
      <w:r>
        <w:rPr>
          <w:w w:val="105"/>
        </w:rPr>
        <w:t>each</w:t>
      </w:r>
      <w:r>
        <w:rPr>
          <w:spacing w:val="18"/>
          <w:w w:val="105"/>
        </w:rPr>
        <w:t xml:space="preserve"> </w:t>
      </w:r>
      <w:r>
        <w:rPr>
          <w:w w:val="105"/>
        </w:rPr>
        <w:t>succeeding</w:t>
      </w:r>
      <w:r>
        <w:rPr>
          <w:w w:val="106"/>
        </w:rPr>
        <w:t xml:space="preserve"> </w:t>
      </w:r>
      <w:r>
        <w:rPr>
          <w:w w:val="105"/>
        </w:rPr>
        <w:t>round</w:t>
      </w:r>
      <w:r>
        <w:rPr>
          <w:spacing w:val="33"/>
          <w:w w:val="105"/>
        </w:rPr>
        <w:t xml:space="preserve"> </w:t>
      </w:r>
      <w:r>
        <w:rPr>
          <w:w w:val="105"/>
        </w:rPr>
        <w:t>to</w:t>
      </w:r>
      <w:r>
        <w:rPr>
          <w:spacing w:val="14"/>
          <w:w w:val="105"/>
        </w:rPr>
        <w:t xml:space="preserve"> </w:t>
      </w:r>
      <w:proofErr w:type="gramStart"/>
      <w:r>
        <w:rPr>
          <w:w w:val="105"/>
        </w:rPr>
        <w:t>be</w:t>
      </w:r>
      <w:r>
        <w:rPr>
          <w:spacing w:val="27"/>
          <w:w w:val="105"/>
        </w:rPr>
        <w:t xml:space="preserve"> </w:t>
      </w:r>
      <w:r>
        <w:rPr>
          <w:w w:val="105"/>
        </w:rPr>
        <w:t>extracted</w:t>
      </w:r>
      <w:proofErr w:type="gramEnd"/>
      <w:r>
        <w:rPr>
          <w:spacing w:val="29"/>
          <w:w w:val="105"/>
        </w:rPr>
        <w:t xml:space="preserve"> </w:t>
      </w:r>
      <w:r>
        <w:rPr>
          <w:w w:val="105"/>
        </w:rPr>
        <w:t>from</w:t>
      </w:r>
      <w:r>
        <w:rPr>
          <w:spacing w:val="28"/>
          <w:w w:val="105"/>
        </w:rPr>
        <w:t xml:space="preserve"> </w:t>
      </w:r>
      <w:r>
        <w:rPr>
          <w:w w:val="105"/>
        </w:rPr>
        <w:t>the</w:t>
      </w:r>
      <w:r>
        <w:rPr>
          <w:spacing w:val="24"/>
          <w:w w:val="105"/>
        </w:rPr>
        <w:t xml:space="preserve"> </w:t>
      </w:r>
      <w:r>
        <w:rPr>
          <w:w w:val="105"/>
        </w:rPr>
        <w:t>magazine</w:t>
      </w:r>
      <w:r>
        <w:rPr>
          <w:spacing w:val="43"/>
          <w:w w:val="105"/>
        </w:rPr>
        <w:t xml:space="preserve"> </w:t>
      </w:r>
      <w:r>
        <w:rPr>
          <w:w w:val="105"/>
        </w:rPr>
        <w:t>tube.</w:t>
      </w:r>
    </w:p>
    <w:p w14:paraId="697B8923" w14:textId="77777777" w:rsidR="00EA4615" w:rsidRDefault="00EA4615">
      <w:pPr>
        <w:spacing w:before="3"/>
        <w:rPr>
          <w:rFonts w:ascii="Times New Roman" w:eastAsia="Times New Roman" w:hAnsi="Times New Roman" w:cs="Times New Roman"/>
          <w:sz w:val="6"/>
          <w:szCs w:val="6"/>
        </w:rPr>
      </w:pPr>
    </w:p>
    <w:p w14:paraId="4348E426" w14:textId="77777777" w:rsidR="00EA4615" w:rsidRDefault="00333243">
      <w:pPr>
        <w:spacing w:line="70" w:lineRule="atLeast"/>
        <w:ind w:left="102"/>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2A276BE2" wp14:editId="456293DE">
                <wp:extent cx="5555615" cy="45720"/>
                <wp:effectExtent l="1270" t="8890" r="5715" b="2540"/>
                <wp:docPr id="31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316" name="Group 101"/>
                        <wpg:cNvGrpSpPr>
                          <a:grpSpLocks/>
                        </wpg:cNvGrpSpPr>
                        <wpg:grpSpPr bwMode="auto">
                          <a:xfrm>
                            <a:off x="36" y="36"/>
                            <a:ext cx="8678" cy="2"/>
                            <a:chOff x="36" y="36"/>
                            <a:chExt cx="8678" cy="2"/>
                          </a:xfrm>
                        </wpg:grpSpPr>
                        <wps:wsp>
                          <wps:cNvPr id="317" name="Freeform 102"/>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9FF323" id="Group 100"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">
                <v:group id="Group 101"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02"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" path="m,l8677,e" filled="f" strokeweight="1.267mm">
                    <v:path arrowok="t" o:connecttype="custom" o:connectlocs="0,0;8677,0" o:connectangles="0,0"/>
                  </v:shape>
                </v:group>
                <w10:anchorlock/>
              </v:group>
            </w:pict>
          </mc:Fallback>
        </mc:AlternateContent>
      </w:r>
    </w:p>
    <w:p w14:paraId="5E6556E0"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20" w:right="1540" w:bottom="1300" w:left="1700" w:header="1488" w:footer="1075" w:gutter="0"/>
          <w:cols w:space="720"/>
        </w:sectPr>
      </w:pPr>
    </w:p>
    <w:p w14:paraId="70C2BDBE" w14:textId="77777777" w:rsidR="00EA4615" w:rsidRDefault="00EA4615">
      <w:pPr>
        <w:spacing w:before="9"/>
        <w:rPr>
          <w:rFonts w:ascii="Times New Roman" w:eastAsia="Times New Roman" w:hAnsi="Times New Roman" w:cs="Times New Roman"/>
          <w:sz w:val="28"/>
          <w:szCs w:val="28"/>
        </w:rPr>
      </w:pPr>
    </w:p>
    <w:p w14:paraId="79F61137" w14:textId="77777777" w:rsidR="00EA4615" w:rsidRDefault="00333243">
      <w:pPr>
        <w:pStyle w:val="BodyText"/>
        <w:numPr>
          <w:ilvl w:val="2"/>
          <w:numId w:val="29"/>
        </w:numPr>
        <w:tabs>
          <w:tab w:val="left" w:pos="3855"/>
        </w:tabs>
        <w:spacing w:before="78" w:line="258" w:lineRule="exact"/>
        <w:ind w:left="3849" w:right="951" w:hanging="697"/>
      </w:pPr>
      <w:r>
        <w:rPr>
          <w:w w:val="105"/>
        </w:rPr>
        <w:t>Visually</w:t>
      </w:r>
      <w:r>
        <w:rPr>
          <w:spacing w:val="37"/>
          <w:w w:val="105"/>
        </w:rPr>
        <w:t xml:space="preserve"> </w:t>
      </w:r>
      <w:r>
        <w:rPr>
          <w:w w:val="105"/>
        </w:rPr>
        <w:t>inspect</w:t>
      </w:r>
      <w:r>
        <w:rPr>
          <w:spacing w:val="31"/>
          <w:w w:val="105"/>
        </w:rPr>
        <w:t xml:space="preserve"> </w:t>
      </w:r>
      <w:r>
        <w:rPr>
          <w:w w:val="105"/>
        </w:rPr>
        <w:t>the</w:t>
      </w:r>
      <w:r>
        <w:rPr>
          <w:spacing w:val="16"/>
          <w:w w:val="105"/>
        </w:rPr>
        <w:t xml:space="preserve"> </w:t>
      </w:r>
      <w:r>
        <w:rPr>
          <w:w w:val="105"/>
        </w:rPr>
        <w:t>weapon</w:t>
      </w:r>
      <w:r>
        <w:rPr>
          <w:spacing w:val="31"/>
          <w:w w:val="105"/>
        </w:rPr>
        <w:t xml:space="preserve"> </w:t>
      </w:r>
      <w:r>
        <w:rPr>
          <w:w w:val="105"/>
        </w:rPr>
        <w:t>to</w:t>
      </w:r>
      <w:r>
        <w:rPr>
          <w:spacing w:val="13"/>
          <w:w w:val="105"/>
        </w:rPr>
        <w:t xml:space="preserve"> </w:t>
      </w:r>
      <w:r>
        <w:rPr>
          <w:w w:val="105"/>
        </w:rPr>
        <w:t>ensure</w:t>
      </w:r>
      <w:r>
        <w:rPr>
          <w:spacing w:val="13"/>
          <w:w w:val="105"/>
        </w:rPr>
        <w:t xml:space="preserve"> </w:t>
      </w:r>
      <w:r>
        <w:rPr>
          <w:w w:val="105"/>
        </w:rPr>
        <w:t>the</w:t>
      </w:r>
      <w:r>
        <w:rPr>
          <w:w w:val="113"/>
        </w:rPr>
        <w:t xml:space="preserve"> </w:t>
      </w:r>
      <w:r>
        <w:rPr>
          <w:w w:val="105"/>
        </w:rPr>
        <w:t>weapon</w:t>
      </w:r>
      <w:r>
        <w:rPr>
          <w:spacing w:val="27"/>
          <w:w w:val="105"/>
        </w:rPr>
        <w:t xml:space="preserve"> </w:t>
      </w:r>
      <w:r>
        <w:rPr>
          <w:w w:val="105"/>
        </w:rPr>
        <w:t>is</w:t>
      </w:r>
      <w:r>
        <w:rPr>
          <w:spacing w:val="12"/>
          <w:w w:val="105"/>
        </w:rPr>
        <w:t xml:space="preserve"> </w:t>
      </w:r>
      <w:r>
        <w:rPr>
          <w:w w:val="105"/>
        </w:rPr>
        <w:t>indeed</w:t>
      </w:r>
      <w:r>
        <w:rPr>
          <w:spacing w:val="18"/>
          <w:w w:val="105"/>
        </w:rPr>
        <w:t xml:space="preserve"> </w:t>
      </w:r>
      <w:r>
        <w:rPr>
          <w:w w:val="105"/>
        </w:rPr>
        <w:t>empty.</w:t>
      </w:r>
    </w:p>
    <w:p w14:paraId="6FFF5A19" w14:textId="77777777" w:rsidR="00EA4615" w:rsidRDefault="00EA4615">
      <w:pPr>
        <w:spacing w:before="7"/>
        <w:rPr>
          <w:rFonts w:ascii="Times New Roman" w:eastAsia="Times New Roman" w:hAnsi="Times New Roman" w:cs="Times New Roman"/>
        </w:rPr>
      </w:pPr>
    </w:p>
    <w:p w14:paraId="3230594F" w14:textId="77777777" w:rsidR="00EA4615" w:rsidRDefault="00333243">
      <w:pPr>
        <w:pStyle w:val="BodyText"/>
        <w:numPr>
          <w:ilvl w:val="1"/>
          <w:numId w:val="29"/>
        </w:numPr>
        <w:tabs>
          <w:tab w:val="left" w:pos="3148"/>
        </w:tabs>
        <w:ind w:left="3147" w:hanging="717"/>
      </w:pPr>
      <w:r>
        <w:rPr>
          <w:w w:val="110"/>
        </w:rPr>
        <w:t>Semiautomatic</w:t>
      </w:r>
      <w:r>
        <w:rPr>
          <w:spacing w:val="-32"/>
          <w:w w:val="110"/>
        </w:rPr>
        <w:t xml:space="preserve"> </w:t>
      </w:r>
      <w:r>
        <w:rPr>
          <w:w w:val="110"/>
        </w:rPr>
        <w:t>shotgun</w:t>
      </w:r>
    </w:p>
    <w:p w14:paraId="03DEF8A8" w14:textId="77777777" w:rsidR="00EA4615" w:rsidRDefault="00EA4615">
      <w:pPr>
        <w:spacing w:before="6"/>
        <w:rPr>
          <w:rFonts w:ascii="Times New Roman" w:eastAsia="Times New Roman" w:hAnsi="Times New Roman" w:cs="Times New Roman"/>
          <w:sz w:val="23"/>
          <w:szCs w:val="23"/>
        </w:rPr>
      </w:pPr>
    </w:p>
    <w:p w14:paraId="1BF5E70D" w14:textId="77777777" w:rsidR="00EA4615" w:rsidRDefault="00333243">
      <w:pPr>
        <w:pStyle w:val="BodyText"/>
        <w:numPr>
          <w:ilvl w:val="2"/>
          <w:numId w:val="29"/>
        </w:numPr>
        <w:tabs>
          <w:tab w:val="left" w:pos="3855"/>
        </w:tabs>
        <w:spacing w:line="258" w:lineRule="exact"/>
        <w:ind w:left="3854" w:right="208" w:hanging="712"/>
      </w:pPr>
      <w:r>
        <w:rPr>
          <w:w w:val="105"/>
        </w:rPr>
        <w:t>Pull</w:t>
      </w:r>
      <w:r>
        <w:rPr>
          <w:spacing w:val="5"/>
          <w:w w:val="105"/>
        </w:rPr>
        <w:t xml:space="preserve"> </w:t>
      </w:r>
      <w:r>
        <w:rPr>
          <w:w w:val="105"/>
        </w:rPr>
        <w:t>back</w:t>
      </w:r>
      <w:r>
        <w:rPr>
          <w:spacing w:val="20"/>
          <w:w w:val="105"/>
        </w:rPr>
        <w:t xml:space="preserve"> </w:t>
      </w:r>
      <w:r>
        <w:rPr>
          <w:w w:val="105"/>
        </w:rPr>
        <w:t>the</w:t>
      </w:r>
      <w:r>
        <w:rPr>
          <w:spacing w:val="4"/>
          <w:w w:val="105"/>
        </w:rPr>
        <w:t xml:space="preserve"> </w:t>
      </w:r>
      <w:r>
        <w:rPr>
          <w:w w:val="105"/>
        </w:rPr>
        <w:t>cocking</w:t>
      </w:r>
      <w:r>
        <w:rPr>
          <w:spacing w:val="14"/>
          <w:w w:val="105"/>
        </w:rPr>
        <w:t xml:space="preserve"> </w:t>
      </w:r>
      <w:r>
        <w:rPr>
          <w:w w:val="105"/>
        </w:rPr>
        <w:t>lever</w:t>
      </w:r>
      <w:r>
        <w:rPr>
          <w:spacing w:val="9"/>
          <w:w w:val="105"/>
        </w:rPr>
        <w:t xml:space="preserve"> </w:t>
      </w:r>
      <w:r>
        <w:rPr>
          <w:w w:val="105"/>
        </w:rPr>
        <w:t>to remove</w:t>
      </w:r>
      <w:r>
        <w:rPr>
          <w:spacing w:val="15"/>
          <w:w w:val="105"/>
        </w:rPr>
        <w:t xml:space="preserve"> </w:t>
      </w:r>
      <w:r>
        <w:rPr>
          <w:w w:val="105"/>
        </w:rPr>
        <w:t>round</w:t>
      </w:r>
      <w:r>
        <w:rPr>
          <w:spacing w:val="15"/>
          <w:w w:val="105"/>
        </w:rPr>
        <w:t xml:space="preserve"> </w:t>
      </w:r>
      <w:r>
        <w:rPr>
          <w:w w:val="105"/>
        </w:rPr>
        <w:t>from</w:t>
      </w:r>
      <w:r>
        <w:rPr>
          <w:w w:val="103"/>
        </w:rPr>
        <w:t xml:space="preserve"> </w:t>
      </w:r>
      <w:r>
        <w:rPr>
          <w:w w:val="105"/>
        </w:rPr>
        <w:t>the</w:t>
      </w:r>
      <w:r>
        <w:rPr>
          <w:spacing w:val="36"/>
          <w:w w:val="105"/>
        </w:rPr>
        <w:t xml:space="preserve"> </w:t>
      </w:r>
      <w:r>
        <w:rPr>
          <w:w w:val="105"/>
        </w:rPr>
        <w:t>chamber.</w:t>
      </w:r>
    </w:p>
    <w:p w14:paraId="43ADA308" w14:textId="77777777" w:rsidR="00EA4615" w:rsidRDefault="00EA4615">
      <w:pPr>
        <w:spacing w:before="7"/>
        <w:rPr>
          <w:rFonts w:ascii="Times New Roman" w:eastAsia="Times New Roman" w:hAnsi="Times New Roman" w:cs="Times New Roman"/>
        </w:rPr>
      </w:pPr>
    </w:p>
    <w:p w14:paraId="7754446B" w14:textId="77777777" w:rsidR="00EA4615" w:rsidRDefault="00333243">
      <w:pPr>
        <w:pStyle w:val="BodyText"/>
        <w:numPr>
          <w:ilvl w:val="2"/>
          <w:numId w:val="29"/>
        </w:numPr>
        <w:tabs>
          <w:tab w:val="left" w:pos="3860"/>
        </w:tabs>
        <w:ind w:left="3859" w:right="502" w:hanging="712"/>
      </w:pPr>
      <w:r>
        <w:rPr>
          <w:w w:val="105"/>
        </w:rPr>
        <w:t>Depress</w:t>
      </w:r>
      <w:r>
        <w:rPr>
          <w:spacing w:val="40"/>
          <w:w w:val="105"/>
        </w:rPr>
        <w:t xml:space="preserve"> </w:t>
      </w:r>
      <w:r>
        <w:rPr>
          <w:w w:val="105"/>
        </w:rPr>
        <w:t>shell</w:t>
      </w:r>
      <w:r>
        <w:rPr>
          <w:spacing w:val="4"/>
          <w:w w:val="105"/>
        </w:rPr>
        <w:t xml:space="preserve"> </w:t>
      </w:r>
      <w:r>
        <w:rPr>
          <w:w w:val="105"/>
        </w:rPr>
        <w:t>latch</w:t>
      </w:r>
      <w:r>
        <w:rPr>
          <w:spacing w:val="35"/>
          <w:w w:val="105"/>
        </w:rPr>
        <w:t xml:space="preserve"> </w:t>
      </w:r>
      <w:r>
        <w:rPr>
          <w:w w:val="105"/>
        </w:rPr>
        <w:t>and</w:t>
      </w:r>
      <w:r>
        <w:rPr>
          <w:spacing w:val="14"/>
          <w:w w:val="105"/>
        </w:rPr>
        <w:t xml:space="preserve"> </w:t>
      </w:r>
      <w:r>
        <w:rPr>
          <w:w w:val="105"/>
        </w:rPr>
        <w:t>control</w:t>
      </w:r>
      <w:r>
        <w:rPr>
          <w:spacing w:val="20"/>
          <w:w w:val="105"/>
        </w:rPr>
        <w:t xml:space="preserve"> </w:t>
      </w:r>
      <w:r>
        <w:rPr>
          <w:w w:val="105"/>
        </w:rPr>
        <w:t>the</w:t>
      </w:r>
      <w:r>
        <w:rPr>
          <w:spacing w:val="29"/>
          <w:w w:val="105"/>
        </w:rPr>
        <w:t xml:space="preserve"> </w:t>
      </w:r>
      <w:r>
        <w:rPr>
          <w:w w:val="105"/>
        </w:rPr>
        <w:t>round</w:t>
      </w:r>
      <w:r>
        <w:rPr>
          <w:spacing w:val="44"/>
          <w:w w:val="105"/>
        </w:rPr>
        <w:t xml:space="preserve"> </w:t>
      </w:r>
      <w:r>
        <w:rPr>
          <w:w w:val="105"/>
        </w:rPr>
        <w:t>as</w:t>
      </w:r>
      <w:r>
        <w:rPr>
          <w:spacing w:val="12"/>
          <w:w w:val="105"/>
        </w:rPr>
        <w:t xml:space="preserve"> </w:t>
      </w:r>
      <w:r>
        <w:rPr>
          <w:w w:val="105"/>
        </w:rPr>
        <w:t>it</w:t>
      </w:r>
      <w:r>
        <w:rPr>
          <w:w w:val="115"/>
        </w:rPr>
        <w:t xml:space="preserve"> </w:t>
      </w:r>
      <w:r>
        <w:rPr>
          <w:w w:val="105"/>
        </w:rPr>
        <w:t>exits</w:t>
      </w:r>
      <w:r>
        <w:rPr>
          <w:spacing w:val="12"/>
          <w:w w:val="105"/>
        </w:rPr>
        <w:t xml:space="preserve"> </w:t>
      </w:r>
      <w:r>
        <w:rPr>
          <w:w w:val="105"/>
        </w:rPr>
        <w:t>the</w:t>
      </w:r>
      <w:r>
        <w:rPr>
          <w:spacing w:val="28"/>
          <w:w w:val="105"/>
        </w:rPr>
        <w:t xml:space="preserve"> </w:t>
      </w:r>
      <w:r>
        <w:rPr>
          <w:w w:val="105"/>
        </w:rPr>
        <w:t>magazine</w:t>
      </w:r>
      <w:r>
        <w:rPr>
          <w:spacing w:val="39"/>
          <w:w w:val="105"/>
        </w:rPr>
        <w:t xml:space="preserve"> </w:t>
      </w:r>
      <w:r>
        <w:rPr>
          <w:w w:val="105"/>
        </w:rPr>
        <w:t>tube</w:t>
      </w:r>
      <w:r>
        <w:rPr>
          <w:spacing w:val="33"/>
          <w:w w:val="105"/>
        </w:rPr>
        <w:t xml:space="preserve"> </w:t>
      </w:r>
      <w:r>
        <w:rPr>
          <w:w w:val="105"/>
        </w:rPr>
        <w:t>and</w:t>
      </w:r>
      <w:r>
        <w:rPr>
          <w:spacing w:val="17"/>
          <w:w w:val="105"/>
        </w:rPr>
        <w:t xml:space="preserve"> </w:t>
      </w:r>
      <w:r>
        <w:rPr>
          <w:w w:val="105"/>
        </w:rPr>
        <w:t>loading</w:t>
      </w:r>
      <w:r>
        <w:rPr>
          <w:spacing w:val="21"/>
          <w:w w:val="105"/>
        </w:rPr>
        <w:t xml:space="preserve"> </w:t>
      </w:r>
      <w:r>
        <w:rPr>
          <w:w w:val="105"/>
        </w:rPr>
        <w:t>port.</w:t>
      </w:r>
    </w:p>
    <w:p w14:paraId="76D1A6E4" w14:textId="77777777" w:rsidR="00EA4615" w:rsidRDefault="00EA4615">
      <w:pPr>
        <w:spacing w:before="11"/>
        <w:rPr>
          <w:rFonts w:ascii="Times New Roman" w:eastAsia="Times New Roman" w:hAnsi="Times New Roman" w:cs="Times New Roman"/>
        </w:rPr>
      </w:pPr>
    </w:p>
    <w:p w14:paraId="63FC79ED" w14:textId="77777777" w:rsidR="00EA4615" w:rsidRDefault="00333243">
      <w:pPr>
        <w:pStyle w:val="BodyText"/>
        <w:numPr>
          <w:ilvl w:val="2"/>
          <w:numId w:val="29"/>
        </w:numPr>
        <w:tabs>
          <w:tab w:val="left" w:pos="3855"/>
        </w:tabs>
        <w:spacing w:line="237" w:lineRule="auto"/>
        <w:ind w:left="3854" w:right="181" w:hanging="707"/>
      </w:pPr>
      <w:r>
        <w:rPr>
          <w:w w:val="105"/>
        </w:rPr>
        <w:t>When</w:t>
      </w:r>
      <w:r>
        <w:rPr>
          <w:spacing w:val="28"/>
          <w:w w:val="105"/>
        </w:rPr>
        <w:t xml:space="preserve"> </w:t>
      </w:r>
      <w:r>
        <w:rPr>
          <w:w w:val="105"/>
        </w:rPr>
        <w:t>the</w:t>
      </w:r>
      <w:r>
        <w:rPr>
          <w:spacing w:val="16"/>
          <w:w w:val="105"/>
        </w:rPr>
        <w:t xml:space="preserve"> </w:t>
      </w:r>
      <w:r>
        <w:rPr>
          <w:w w:val="105"/>
        </w:rPr>
        <w:t>first</w:t>
      </w:r>
      <w:r>
        <w:rPr>
          <w:spacing w:val="19"/>
          <w:w w:val="105"/>
        </w:rPr>
        <w:t xml:space="preserve"> </w:t>
      </w:r>
      <w:r>
        <w:rPr>
          <w:w w:val="105"/>
        </w:rPr>
        <w:t>round</w:t>
      </w:r>
      <w:r>
        <w:rPr>
          <w:spacing w:val="33"/>
          <w:w w:val="105"/>
        </w:rPr>
        <w:t xml:space="preserve"> </w:t>
      </w:r>
      <w:r>
        <w:rPr>
          <w:w w:val="105"/>
        </w:rPr>
        <w:t>has</w:t>
      </w:r>
      <w:r>
        <w:rPr>
          <w:spacing w:val="19"/>
          <w:w w:val="105"/>
        </w:rPr>
        <w:t xml:space="preserve"> </w:t>
      </w:r>
      <w:r>
        <w:rPr>
          <w:w w:val="105"/>
        </w:rPr>
        <w:t>been</w:t>
      </w:r>
      <w:r>
        <w:rPr>
          <w:spacing w:val="28"/>
          <w:w w:val="105"/>
        </w:rPr>
        <w:t xml:space="preserve"> </w:t>
      </w:r>
      <w:r>
        <w:rPr>
          <w:w w:val="105"/>
        </w:rPr>
        <w:t>extracted</w:t>
      </w:r>
      <w:r>
        <w:rPr>
          <w:spacing w:val="30"/>
          <w:w w:val="105"/>
        </w:rPr>
        <w:t xml:space="preserve"> </w:t>
      </w:r>
      <w:r>
        <w:rPr>
          <w:w w:val="105"/>
        </w:rPr>
        <w:t>from</w:t>
      </w:r>
      <w:r>
        <w:rPr>
          <w:spacing w:val="28"/>
          <w:w w:val="105"/>
        </w:rPr>
        <w:t xml:space="preserve"> </w:t>
      </w:r>
      <w:r>
        <w:rPr>
          <w:w w:val="105"/>
        </w:rPr>
        <w:t>the</w:t>
      </w:r>
      <w:r>
        <w:rPr>
          <w:w w:val="109"/>
        </w:rPr>
        <w:t xml:space="preserve"> </w:t>
      </w:r>
      <w:r>
        <w:rPr>
          <w:w w:val="105"/>
        </w:rPr>
        <w:t>loading</w:t>
      </w:r>
      <w:r>
        <w:rPr>
          <w:spacing w:val="25"/>
          <w:w w:val="105"/>
        </w:rPr>
        <w:t xml:space="preserve"> </w:t>
      </w:r>
      <w:r>
        <w:rPr>
          <w:w w:val="105"/>
        </w:rPr>
        <w:t>port,</w:t>
      </w:r>
      <w:r>
        <w:rPr>
          <w:spacing w:val="44"/>
          <w:w w:val="105"/>
        </w:rPr>
        <w:t xml:space="preserve"> </w:t>
      </w:r>
      <w:r>
        <w:rPr>
          <w:w w:val="105"/>
        </w:rPr>
        <w:t>depress</w:t>
      </w:r>
      <w:r>
        <w:rPr>
          <w:spacing w:val="30"/>
          <w:w w:val="105"/>
        </w:rPr>
        <w:t xml:space="preserve"> </w:t>
      </w:r>
      <w:r>
        <w:rPr>
          <w:w w:val="105"/>
        </w:rPr>
        <w:t>the</w:t>
      </w:r>
      <w:r>
        <w:rPr>
          <w:spacing w:val="33"/>
          <w:w w:val="105"/>
        </w:rPr>
        <w:t xml:space="preserve"> </w:t>
      </w:r>
      <w:r>
        <w:rPr>
          <w:w w:val="105"/>
        </w:rPr>
        <w:t>shell</w:t>
      </w:r>
      <w:r>
        <w:rPr>
          <w:spacing w:val="10"/>
          <w:w w:val="105"/>
        </w:rPr>
        <w:t xml:space="preserve"> </w:t>
      </w:r>
      <w:r>
        <w:rPr>
          <w:w w:val="105"/>
        </w:rPr>
        <w:t>latch</w:t>
      </w:r>
      <w:r>
        <w:rPr>
          <w:spacing w:val="27"/>
          <w:w w:val="105"/>
        </w:rPr>
        <w:t xml:space="preserve"> </w:t>
      </w:r>
      <w:r>
        <w:rPr>
          <w:w w:val="105"/>
        </w:rPr>
        <w:t>again</w:t>
      </w:r>
      <w:proofErr w:type="gramStart"/>
      <w:r>
        <w:rPr>
          <w:w w:val="105"/>
        </w:rPr>
        <w:t xml:space="preserve">. </w:t>
      </w:r>
      <w:r>
        <w:rPr>
          <w:spacing w:val="26"/>
          <w:w w:val="105"/>
        </w:rPr>
        <w:t xml:space="preserve"> </w:t>
      </w:r>
      <w:proofErr w:type="gramEnd"/>
      <w:r>
        <w:rPr>
          <w:w w:val="105"/>
        </w:rPr>
        <w:t>This</w:t>
      </w:r>
      <w:r>
        <w:rPr>
          <w:w w:val="109"/>
        </w:rPr>
        <w:t xml:space="preserve"> </w:t>
      </w:r>
      <w:r>
        <w:rPr>
          <w:w w:val="105"/>
        </w:rPr>
        <w:t>will</w:t>
      </w:r>
      <w:r>
        <w:rPr>
          <w:spacing w:val="11"/>
          <w:w w:val="105"/>
        </w:rPr>
        <w:t xml:space="preserve"> </w:t>
      </w:r>
      <w:r>
        <w:rPr>
          <w:w w:val="105"/>
        </w:rPr>
        <w:t>release</w:t>
      </w:r>
      <w:r>
        <w:rPr>
          <w:spacing w:val="24"/>
          <w:w w:val="105"/>
        </w:rPr>
        <w:t xml:space="preserve"> </w:t>
      </w:r>
      <w:r>
        <w:rPr>
          <w:w w:val="105"/>
        </w:rPr>
        <w:t>the</w:t>
      </w:r>
      <w:r>
        <w:rPr>
          <w:spacing w:val="20"/>
          <w:w w:val="105"/>
        </w:rPr>
        <w:t xml:space="preserve"> </w:t>
      </w:r>
      <w:r>
        <w:rPr>
          <w:w w:val="105"/>
        </w:rPr>
        <w:t>second</w:t>
      </w:r>
      <w:r>
        <w:rPr>
          <w:spacing w:val="8"/>
          <w:w w:val="105"/>
        </w:rPr>
        <w:t xml:space="preserve"> </w:t>
      </w:r>
      <w:r>
        <w:rPr>
          <w:w w:val="105"/>
        </w:rPr>
        <w:t>round</w:t>
      </w:r>
      <w:r>
        <w:rPr>
          <w:spacing w:val="23"/>
          <w:w w:val="105"/>
        </w:rPr>
        <w:t xml:space="preserve"> </w:t>
      </w:r>
      <w:r>
        <w:rPr>
          <w:w w:val="105"/>
        </w:rPr>
        <w:t>from</w:t>
      </w:r>
      <w:r>
        <w:rPr>
          <w:spacing w:val="17"/>
          <w:w w:val="105"/>
        </w:rPr>
        <w:t xml:space="preserve"> </w:t>
      </w:r>
      <w:r>
        <w:rPr>
          <w:w w:val="105"/>
        </w:rPr>
        <w:t>the</w:t>
      </w:r>
      <w:r>
        <w:rPr>
          <w:spacing w:val="24"/>
          <w:w w:val="105"/>
        </w:rPr>
        <w:t xml:space="preserve"> </w:t>
      </w:r>
      <w:r>
        <w:rPr>
          <w:w w:val="105"/>
        </w:rPr>
        <w:t>magazine</w:t>
      </w:r>
      <w:r>
        <w:rPr>
          <w:w w:val="106"/>
        </w:rPr>
        <w:t xml:space="preserve"> </w:t>
      </w:r>
      <w:r>
        <w:rPr>
          <w:w w:val="105"/>
        </w:rPr>
        <w:t>tube.</w:t>
      </w:r>
    </w:p>
    <w:p w14:paraId="67DE7819" w14:textId="77777777" w:rsidR="00EA4615" w:rsidRDefault="00EA4615">
      <w:pPr>
        <w:spacing w:before="9"/>
        <w:rPr>
          <w:rFonts w:ascii="Times New Roman" w:eastAsia="Times New Roman" w:hAnsi="Times New Roman" w:cs="Times New Roman"/>
        </w:rPr>
      </w:pPr>
    </w:p>
    <w:p w14:paraId="5CB252B6" w14:textId="77777777" w:rsidR="00EA4615" w:rsidRDefault="00333243">
      <w:pPr>
        <w:pStyle w:val="BodyText"/>
        <w:numPr>
          <w:ilvl w:val="2"/>
          <w:numId w:val="29"/>
        </w:numPr>
        <w:tabs>
          <w:tab w:val="left" w:pos="3850"/>
        </w:tabs>
        <w:ind w:left="3854" w:right="188" w:hanging="707"/>
      </w:pPr>
      <w:r>
        <w:rPr>
          <w:w w:val="105"/>
        </w:rPr>
        <w:t>Depress</w:t>
      </w:r>
      <w:r>
        <w:rPr>
          <w:spacing w:val="20"/>
          <w:w w:val="105"/>
        </w:rPr>
        <w:t xml:space="preserve"> </w:t>
      </w:r>
      <w:r>
        <w:rPr>
          <w:w w:val="105"/>
        </w:rPr>
        <w:t>the</w:t>
      </w:r>
      <w:r>
        <w:rPr>
          <w:spacing w:val="36"/>
          <w:w w:val="105"/>
        </w:rPr>
        <w:t xml:space="preserve"> </w:t>
      </w:r>
      <w:r>
        <w:rPr>
          <w:w w:val="105"/>
        </w:rPr>
        <w:t>shell</w:t>
      </w:r>
      <w:r>
        <w:rPr>
          <w:spacing w:val="3"/>
          <w:w w:val="105"/>
        </w:rPr>
        <w:t xml:space="preserve"> </w:t>
      </w:r>
      <w:r>
        <w:rPr>
          <w:w w:val="105"/>
        </w:rPr>
        <w:t>latch</w:t>
      </w:r>
      <w:r>
        <w:rPr>
          <w:spacing w:val="19"/>
          <w:w w:val="105"/>
        </w:rPr>
        <w:t xml:space="preserve"> </w:t>
      </w:r>
      <w:r>
        <w:rPr>
          <w:w w:val="105"/>
        </w:rPr>
        <w:t>for</w:t>
      </w:r>
      <w:r>
        <w:rPr>
          <w:spacing w:val="21"/>
          <w:w w:val="105"/>
        </w:rPr>
        <w:t xml:space="preserve"> </w:t>
      </w:r>
      <w:r>
        <w:rPr>
          <w:w w:val="105"/>
        </w:rPr>
        <w:t>each</w:t>
      </w:r>
      <w:r>
        <w:rPr>
          <w:spacing w:val="21"/>
          <w:w w:val="105"/>
        </w:rPr>
        <w:t xml:space="preserve"> </w:t>
      </w:r>
      <w:r>
        <w:rPr>
          <w:w w:val="105"/>
        </w:rPr>
        <w:t>succeeding</w:t>
      </w:r>
      <w:r>
        <w:rPr>
          <w:spacing w:val="27"/>
          <w:w w:val="105"/>
        </w:rPr>
        <w:t xml:space="preserve"> </w:t>
      </w:r>
      <w:r>
        <w:rPr>
          <w:w w:val="105"/>
        </w:rPr>
        <w:t>round</w:t>
      </w:r>
      <w:r>
        <w:rPr>
          <w:w w:val="109"/>
        </w:rPr>
        <w:t xml:space="preserve"> </w:t>
      </w:r>
      <w:r>
        <w:rPr>
          <w:w w:val="105"/>
        </w:rPr>
        <w:t>to</w:t>
      </w:r>
      <w:r>
        <w:rPr>
          <w:spacing w:val="8"/>
          <w:w w:val="105"/>
        </w:rPr>
        <w:t xml:space="preserve"> </w:t>
      </w:r>
      <w:proofErr w:type="gramStart"/>
      <w:r>
        <w:rPr>
          <w:w w:val="105"/>
        </w:rPr>
        <w:t>be</w:t>
      </w:r>
      <w:r>
        <w:rPr>
          <w:spacing w:val="15"/>
          <w:w w:val="105"/>
        </w:rPr>
        <w:t xml:space="preserve"> </w:t>
      </w:r>
      <w:r>
        <w:rPr>
          <w:w w:val="105"/>
        </w:rPr>
        <w:t>extracted</w:t>
      </w:r>
      <w:proofErr w:type="gramEnd"/>
      <w:r>
        <w:rPr>
          <w:spacing w:val="19"/>
          <w:w w:val="105"/>
        </w:rPr>
        <w:t xml:space="preserve"> </w:t>
      </w:r>
      <w:r>
        <w:rPr>
          <w:w w:val="105"/>
        </w:rPr>
        <w:t>from</w:t>
      </w:r>
      <w:r>
        <w:rPr>
          <w:spacing w:val="20"/>
          <w:w w:val="105"/>
        </w:rPr>
        <w:t xml:space="preserve"> </w:t>
      </w:r>
      <w:r>
        <w:rPr>
          <w:w w:val="105"/>
        </w:rPr>
        <w:t>the</w:t>
      </w:r>
      <w:r>
        <w:rPr>
          <w:spacing w:val="23"/>
          <w:w w:val="105"/>
        </w:rPr>
        <w:t xml:space="preserve"> </w:t>
      </w:r>
      <w:r>
        <w:rPr>
          <w:w w:val="105"/>
        </w:rPr>
        <w:t>magazine</w:t>
      </w:r>
      <w:r>
        <w:rPr>
          <w:spacing w:val="41"/>
          <w:w w:val="105"/>
        </w:rPr>
        <w:t xml:space="preserve"> </w:t>
      </w:r>
      <w:r>
        <w:rPr>
          <w:w w:val="105"/>
        </w:rPr>
        <w:t>tube.</w:t>
      </w:r>
    </w:p>
    <w:p w14:paraId="401C0515" w14:textId="77777777" w:rsidR="00EA4615" w:rsidRDefault="00EA4615">
      <w:pPr>
        <w:spacing w:before="4"/>
        <w:rPr>
          <w:rFonts w:ascii="Times New Roman" w:eastAsia="Times New Roman" w:hAnsi="Times New Roman" w:cs="Times New Roman"/>
        </w:rPr>
      </w:pPr>
    </w:p>
    <w:p w14:paraId="0DFBBEDD" w14:textId="77777777" w:rsidR="00EA4615" w:rsidRDefault="00333243">
      <w:pPr>
        <w:pStyle w:val="BodyText"/>
        <w:numPr>
          <w:ilvl w:val="2"/>
          <w:numId w:val="29"/>
        </w:numPr>
        <w:tabs>
          <w:tab w:val="left" w:pos="3850"/>
        </w:tabs>
        <w:ind w:left="3854" w:right="951" w:hanging="712"/>
      </w:pPr>
      <w:r>
        <w:rPr>
          <w:w w:val="105"/>
        </w:rPr>
        <w:t>Visually</w:t>
      </w:r>
      <w:r>
        <w:rPr>
          <w:spacing w:val="32"/>
          <w:w w:val="105"/>
        </w:rPr>
        <w:t xml:space="preserve"> </w:t>
      </w:r>
      <w:r>
        <w:rPr>
          <w:w w:val="105"/>
        </w:rPr>
        <w:t>inspect</w:t>
      </w:r>
      <w:r>
        <w:rPr>
          <w:spacing w:val="23"/>
          <w:w w:val="105"/>
        </w:rPr>
        <w:t xml:space="preserve"> </w:t>
      </w:r>
      <w:r>
        <w:rPr>
          <w:w w:val="105"/>
        </w:rPr>
        <w:t>the</w:t>
      </w:r>
      <w:r>
        <w:rPr>
          <w:spacing w:val="13"/>
          <w:w w:val="105"/>
        </w:rPr>
        <w:t xml:space="preserve"> </w:t>
      </w:r>
      <w:r>
        <w:rPr>
          <w:w w:val="105"/>
        </w:rPr>
        <w:t>weapon</w:t>
      </w:r>
      <w:r>
        <w:rPr>
          <w:spacing w:val="39"/>
          <w:w w:val="105"/>
        </w:rPr>
        <w:t xml:space="preserve"> </w:t>
      </w:r>
      <w:r>
        <w:rPr>
          <w:w w:val="105"/>
        </w:rPr>
        <w:t>to</w:t>
      </w:r>
      <w:r>
        <w:rPr>
          <w:spacing w:val="10"/>
          <w:w w:val="105"/>
        </w:rPr>
        <w:t xml:space="preserve"> </w:t>
      </w:r>
      <w:r>
        <w:rPr>
          <w:w w:val="105"/>
        </w:rPr>
        <w:t>ensure</w:t>
      </w:r>
      <w:r>
        <w:rPr>
          <w:spacing w:val="22"/>
          <w:w w:val="105"/>
        </w:rPr>
        <w:t xml:space="preserve"> </w:t>
      </w:r>
      <w:r>
        <w:rPr>
          <w:w w:val="105"/>
        </w:rPr>
        <w:t>the</w:t>
      </w:r>
      <w:r>
        <w:rPr>
          <w:w w:val="109"/>
        </w:rPr>
        <w:t xml:space="preserve"> </w:t>
      </w:r>
      <w:r>
        <w:rPr>
          <w:w w:val="105"/>
        </w:rPr>
        <w:t>weapon</w:t>
      </w:r>
      <w:r>
        <w:rPr>
          <w:spacing w:val="24"/>
          <w:w w:val="105"/>
        </w:rPr>
        <w:t xml:space="preserve"> </w:t>
      </w:r>
      <w:r>
        <w:rPr>
          <w:w w:val="105"/>
        </w:rPr>
        <w:t>is</w:t>
      </w:r>
      <w:r>
        <w:rPr>
          <w:spacing w:val="1"/>
          <w:w w:val="105"/>
        </w:rPr>
        <w:t xml:space="preserve"> </w:t>
      </w:r>
      <w:r>
        <w:rPr>
          <w:w w:val="105"/>
        </w:rPr>
        <w:t>indeed</w:t>
      </w:r>
      <w:r>
        <w:rPr>
          <w:spacing w:val="23"/>
          <w:w w:val="105"/>
        </w:rPr>
        <w:t xml:space="preserve"> </w:t>
      </w:r>
      <w:r>
        <w:rPr>
          <w:w w:val="105"/>
        </w:rPr>
        <w:t>empty.</w:t>
      </w:r>
    </w:p>
    <w:p w14:paraId="0DD5DBA9" w14:textId="77777777" w:rsidR="00EA4615" w:rsidRDefault="00EA4615">
      <w:pPr>
        <w:spacing w:before="9"/>
        <w:rPr>
          <w:rFonts w:ascii="Times New Roman" w:eastAsia="Times New Roman" w:hAnsi="Times New Roman" w:cs="Times New Roman"/>
        </w:rPr>
      </w:pPr>
    </w:p>
    <w:p w14:paraId="60589EC9" w14:textId="77777777" w:rsidR="00EA4615" w:rsidRDefault="00333243">
      <w:pPr>
        <w:pStyle w:val="BodyText"/>
        <w:numPr>
          <w:ilvl w:val="0"/>
          <w:numId w:val="29"/>
        </w:numPr>
        <w:tabs>
          <w:tab w:val="left" w:pos="2427"/>
        </w:tabs>
        <w:ind w:left="2426" w:hanging="698"/>
      </w:pPr>
      <w:r>
        <w:rPr>
          <w:w w:val="105"/>
        </w:rPr>
        <w:t>Some</w:t>
      </w:r>
      <w:r>
        <w:rPr>
          <w:spacing w:val="4"/>
          <w:w w:val="105"/>
        </w:rPr>
        <w:t xml:space="preserve"> </w:t>
      </w:r>
      <w:r>
        <w:rPr>
          <w:w w:val="105"/>
        </w:rPr>
        <w:t>basic</w:t>
      </w:r>
      <w:r>
        <w:rPr>
          <w:spacing w:val="26"/>
          <w:w w:val="105"/>
        </w:rPr>
        <w:t xml:space="preserve"> </w:t>
      </w:r>
      <w:r>
        <w:rPr>
          <w:w w:val="105"/>
        </w:rPr>
        <w:t>rules</w:t>
      </w:r>
      <w:r>
        <w:rPr>
          <w:spacing w:val="16"/>
          <w:w w:val="105"/>
        </w:rPr>
        <w:t xml:space="preserve"> </w:t>
      </w:r>
      <w:r>
        <w:rPr>
          <w:w w:val="105"/>
        </w:rPr>
        <w:t>to</w:t>
      </w:r>
      <w:r>
        <w:rPr>
          <w:spacing w:val="7"/>
          <w:w w:val="105"/>
        </w:rPr>
        <w:t xml:space="preserve"> </w:t>
      </w:r>
      <w:r>
        <w:rPr>
          <w:w w:val="105"/>
        </w:rPr>
        <w:t>remember</w:t>
      </w:r>
      <w:r>
        <w:rPr>
          <w:spacing w:val="27"/>
          <w:w w:val="105"/>
        </w:rPr>
        <w:t xml:space="preserve"> </w:t>
      </w:r>
      <w:r>
        <w:rPr>
          <w:w w:val="105"/>
        </w:rPr>
        <w:t>in</w:t>
      </w:r>
      <w:r>
        <w:rPr>
          <w:spacing w:val="20"/>
          <w:w w:val="105"/>
        </w:rPr>
        <w:t xml:space="preserve"> </w:t>
      </w:r>
      <w:r>
        <w:rPr>
          <w:w w:val="105"/>
        </w:rPr>
        <w:t>the</w:t>
      </w:r>
      <w:r>
        <w:rPr>
          <w:spacing w:val="27"/>
          <w:w w:val="105"/>
        </w:rPr>
        <w:t xml:space="preserve"> </w:t>
      </w:r>
      <w:r>
        <w:rPr>
          <w:w w:val="105"/>
        </w:rPr>
        <w:t>use</w:t>
      </w:r>
      <w:r>
        <w:rPr>
          <w:spacing w:val="15"/>
          <w:w w:val="105"/>
        </w:rPr>
        <w:t xml:space="preserve"> </w:t>
      </w:r>
      <w:r>
        <w:rPr>
          <w:w w:val="105"/>
        </w:rPr>
        <w:t>of</w:t>
      </w:r>
      <w:r>
        <w:rPr>
          <w:spacing w:val="14"/>
          <w:w w:val="105"/>
        </w:rPr>
        <w:t xml:space="preserve"> </w:t>
      </w:r>
      <w:r>
        <w:rPr>
          <w:w w:val="105"/>
        </w:rPr>
        <w:t>the</w:t>
      </w:r>
      <w:r>
        <w:rPr>
          <w:spacing w:val="22"/>
          <w:w w:val="105"/>
        </w:rPr>
        <w:t xml:space="preserve"> </w:t>
      </w:r>
      <w:r>
        <w:rPr>
          <w:w w:val="105"/>
        </w:rPr>
        <w:t>shotgun</w:t>
      </w:r>
      <w:r>
        <w:rPr>
          <w:spacing w:val="24"/>
          <w:w w:val="105"/>
        </w:rPr>
        <w:t xml:space="preserve"> </w:t>
      </w:r>
      <w:r>
        <w:rPr>
          <w:w w:val="105"/>
        </w:rPr>
        <w:t>are:</w:t>
      </w:r>
    </w:p>
    <w:p w14:paraId="42D06E4B" w14:textId="77777777" w:rsidR="00EA4615" w:rsidRDefault="00EA4615">
      <w:pPr>
        <w:rPr>
          <w:rFonts w:ascii="Times New Roman" w:eastAsia="Times New Roman" w:hAnsi="Times New Roman" w:cs="Times New Roman"/>
          <w:sz w:val="23"/>
          <w:szCs w:val="23"/>
        </w:rPr>
      </w:pPr>
    </w:p>
    <w:p w14:paraId="512414F4" w14:textId="77777777" w:rsidR="00EA4615" w:rsidRDefault="00333243">
      <w:pPr>
        <w:pStyle w:val="BodyText"/>
        <w:numPr>
          <w:ilvl w:val="1"/>
          <w:numId w:val="29"/>
        </w:numPr>
        <w:tabs>
          <w:tab w:val="left" w:pos="3133"/>
        </w:tabs>
        <w:spacing w:line="236" w:lineRule="auto"/>
        <w:ind w:left="3137" w:right="502" w:hanging="707"/>
      </w:pPr>
      <w:r>
        <w:rPr>
          <w:w w:val="105"/>
        </w:rPr>
        <w:t>A</w:t>
      </w:r>
      <w:r>
        <w:rPr>
          <w:spacing w:val="4"/>
          <w:w w:val="105"/>
        </w:rPr>
        <w:t xml:space="preserve"> </w:t>
      </w:r>
      <w:r>
        <w:rPr>
          <w:w w:val="105"/>
        </w:rPr>
        <w:t>shotgun</w:t>
      </w:r>
      <w:r>
        <w:rPr>
          <w:spacing w:val="8"/>
          <w:w w:val="105"/>
        </w:rPr>
        <w:t xml:space="preserve"> </w:t>
      </w:r>
      <w:r>
        <w:rPr>
          <w:w w:val="105"/>
        </w:rPr>
        <w:t>should</w:t>
      </w:r>
      <w:r>
        <w:rPr>
          <w:spacing w:val="13"/>
          <w:w w:val="105"/>
        </w:rPr>
        <w:t xml:space="preserve"> </w:t>
      </w:r>
      <w:r>
        <w:rPr>
          <w:w w:val="105"/>
        </w:rPr>
        <w:t>not</w:t>
      </w:r>
      <w:r>
        <w:rPr>
          <w:spacing w:val="13"/>
          <w:w w:val="105"/>
        </w:rPr>
        <w:t xml:space="preserve"> </w:t>
      </w:r>
      <w:proofErr w:type="gramStart"/>
      <w:r>
        <w:rPr>
          <w:w w:val="105"/>
        </w:rPr>
        <w:t>be</w:t>
      </w:r>
      <w:r>
        <w:rPr>
          <w:spacing w:val="12"/>
          <w:w w:val="105"/>
        </w:rPr>
        <w:t xml:space="preserve"> </w:t>
      </w:r>
      <w:r>
        <w:rPr>
          <w:w w:val="105"/>
        </w:rPr>
        <w:t>unloaded</w:t>
      </w:r>
      <w:proofErr w:type="gramEnd"/>
      <w:r>
        <w:rPr>
          <w:spacing w:val="25"/>
          <w:w w:val="105"/>
        </w:rPr>
        <w:t xml:space="preserve"> </w:t>
      </w:r>
      <w:r>
        <w:rPr>
          <w:w w:val="105"/>
        </w:rPr>
        <w:t>by</w:t>
      </w:r>
      <w:r>
        <w:rPr>
          <w:spacing w:val="17"/>
          <w:w w:val="105"/>
        </w:rPr>
        <w:t xml:space="preserve"> </w:t>
      </w:r>
      <w:r>
        <w:rPr>
          <w:w w:val="105"/>
        </w:rPr>
        <w:t>ejecting</w:t>
      </w:r>
      <w:r>
        <w:rPr>
          <w:spacing w:val="22"/>
          <w:w w:val="105"/>
        </w:rPr>
        <w:t xml:space="preserve"> </w:t>
      </w:r>
      <w:r>
        <w:rPr>
          <w:w w:val="105"/>
        </w:rPr>
        <w:t>the</w:t>
      </w:r>
      <w:r>
        <w:rPr>
          <w:w w:val="108"/>
        </w:rPr>
        <w:t xml:space="preserve"> </w:t>
      </w:r>
      <w:r>
        <w:rPr>
          <w:w w:val="105"/>
        </w:rPr>
        <w:t>unused</w:t>
      </w:r>
      <w:r>
        <w:rPr>
          <w:spacing w:val="21"/>
          <w:w w:val="105"/>
        </w:rPr>
        <w:t xml:space="preserve"> </w:t>
      </w:r>
      <w:r>
        <w:rPr>
          <w:w w:val="105"/>
        </w:rPr>
        <w:t>shells</w:t>
      </w:r>
      <w:r>
        <w:rPr>
          <w:spacing w:val="4"/>
          <w:w w:val="105"/>
        </w:rPr>
        <w:t xml:space="preserve"> </w:t>
      </w:r>
      <w:r>
        <w:rPr>
          <w:w w:val="105"/>
        </w:rPr>
        <w:t>on</w:t>
      </w:r>
      <w:r>
        <w:rPr>
          <w:spacing w:val="5"/>
          <w:w w:val="105"/>
        </w:rPr>
        <w:t xml:space="preserve"> </w:t>
      </w:r>
      <w:r>
        <w:rPr>
          <w:w w:val="105"/>
        </w:rPr>
        <w:t>the</w:t>
      </w:r>
      <w:r>
        <w:rPr>
          <w:spacing w:val="21"/>
          <w:w w:val="105"/>
        </w:rPr>
        <w:t xml:space="preserve"> </w:t>
      </w:r>
      <w:r>
        <w:rPr>
          <w:w w:val="105"/>
        </w:rPr>
        <w:t>ground</w:t>
      </w:r>
      <w:r>
        <w:rPr>
          <w:spacing w:val="9"/>
          <w:w w:val="105"/>
        </w:rPr>
        <w:t xml:space="preserve"> </w:t>
      </w:r>
      <w:r>
        <w:rPr>
          <w:w w:val="105"/>
        </w:rPr>
        <w:t>where</w:t>
      </w:r>
      <w:r>
        <w:rPr>
          <w:spacing w:val="21"/>
          <w:w w:val="105"/>
        </w:rPr>
        <w:t xml:space="preserve"> </w:t>
      </w:r>
      <w:r>
        <w:rPr>
          <w:w w:val="105"/>
        </w:rPr>
        <w:t>they</w:t>
      </w:r>
      <w:r>
        <w:rPr>
          <w:spacing w:val="15"/>
          <w:w w:val="105"/>
        </w:rPr>
        <w:t xml:space="preserve"> </w:t>
      </w:r>
      <w:r>
        <w:rPr>
          <w:w w:val="105"/>
        </w:rPr>
        <w:t>could</w:t>
      </w:r>
      <w:r>
        <w:rPr>
          <w:spacing w:val="11"/>
          <w:w w:val="105"/>
        </w:rPr>
        <w:t xml:space="preserve"> </w:t>
      </w:r>
      <w:r>
        <w:rPr>
          <w:w w:val="105"/>
        </w:rPr>
        <w:t>become</w:t>
      </w:r>
      <w:r>
        <w:rPr>
          <w:w w:val="99"/>
        </w:rPr>
        <w:t xml:space="preserve"> </w:t>
      </w:r>
      <w:r>
        <w:rPr>
          <w:w w:val="105"/>
        </w:rPr>
        <w:t>burred,</w:t>
      </w:r>
      <w:r>
        <w:rPr>
          <w:spacing w:val="38"/>
          <w:w w:val="105"/>
        </w:rPr>
        <w:t xml:space="preserve"> </w:t>
      </w:r>
      <w:r>
        <w:rPr>
          <w:w w:val="105"/>
        </w:rPr>
        <w:t>dirty,</w:t>
      </w:r>
      <w:r>
        <w:rPr>
          <w:spacing w:val="29"/>
          <w:w w:val="105"/>
        </w:rPr>
        <w:t xml:space="preserve"> </w:t>
      </w:r>
      <w:r>
        <w:rPr>
          <w:w w:val="105"/>
        </w:rPr>
        <w:t>and</w:t>
      </w:r>
      <w:r>
        <w:rPr>
          <w:spacing w:val="18"/>
          <w:w w:val="105"/>
        </w:rPr>
        <w:t xml:space="preserve"> </w:t>
      </w:r>
      <w:r>
        <w:rPr>
          <w:w w:val="105"/>
        </w:rPr>
        <w:t>a</w:t>
      </w:r>
      <w:r>
        <w:rPr>
          <w:spacing w:val="7"/>
          <w:w w:val="105"/>
        </w:rPr>
        <w:t xml:space="preserve"> </w:t>
      </w:r>
      <w:r>
        <w:rPr>
          <w:w w:val="105"/>
        </w:rPr>
        <w:t>source</w:t>
      </w:r>
      <w:r>
        <w:rPr>
          <w:spacing w:val="11"/>
          <w:w w:val="105"/>
        </w:rPr>
        <w:t xml:space="preserve"> </w:t>
      </w:r>
      <w:r>
        <w:rPr>
          <w:w w:val="105"/>
        </w:rPr>
        <w:t>of</w:t>
      </w:r>
      <w:r>
        <w:rPr>
          <w:spacing w:val="7"/>
          <w:w w:val="105"/>
        </w:rPr>
        <w:t xml:space="preserve"> </w:t>
      </w:r>
      <w:r>
        <w:rPr>
          <w:w w:val="105"/>
        </w:rPr>
        <w:t>malfunction.</w:t>
      </w:r>
    </w:p>
    <w:p w14:paraId="7044A915" w14:textId="77777777" w:rsidR="00EA4615" w:rsidRDefault="00EA4615">
      <w:pPr>
        <w:spacing w:before="11"/>
        <w:rPr>
          <w:rFonts w:ascii="Times New Roman" w:eastAsia="Times New Roman" w:hAnsi="Times New Roman" w:cs="Times New Roman"/>
        </w:rPr>
      </w:pPr>
    </w:p>
    <w:p w14:paraId="15177FAB" w14:textId="44F59342" w:rsidR="00EA4615" w:rsidRDefault="00333243">
      <w:pPr>
        <w:pStyle w:val="BodyText"/>
        <w:numPr>
          <w:ilvl w:val="1"/>
          <w:numId w:val="29"/>
        </w:numPr>
        <w:tabs>
          <w:tab w:val="left" w:pos="3138"/>
        </w:tabs>
        <w:spacing w:line="238" w:lineRule="auto"/>
        <w:ind w:left="3133" w:right="181" w:hanging="712"/>
      </w:pPr>
      <w:r>
        <w:rPr>
          <w:w w:val="105"/>
        </w:rPr>
        <w:t>The</w:t>
      </w:r>
      <w:r>
        <w:rPr>
          <w:spacing w:val="13"/>
          <w:w w:val="105"/>
        </w:rPr>
        <w:t xml:space="preserve"> </w:t>
      </w:r>
      <w:r>
        <w:rPr>
          <w:w w:val="105"/>
        </w:rPr>
        <w:t>officer</w:t>
      </w:r>
      <w:r>
        <w:rPr>
          <w:spacing w:val="21"/>
          <w:w w:val="105"/>
        </w:rPr>
        <w:t xml:space="preserve"> </w:t>
      </w:r>
      <w:r>
        <w:rPr>
          <w:w w:val="105"/>
        </w:rPr>
        <w:t>must</w:t>
      </w:r>
      <w:r>
        <w:rPr>
          <w:spacing w:val="21"/>
          <w:w w:val="105"/>
        </w:rPr>
        <w:t xml:space="preserve"> </w:t>
      </w:r>
      <w:r>
        <w:rPr>
          <w:w w:val="105"/>
        </w:rPr>
        <w:t>never</w:t>
      </w:r>
      <w:r>
        <w:rPr>
          <w:spacing w:val="24"/>
          <w:w w:val="105"/>
        </w:rPr>
        <w:t xml:space="preserve"> </w:t>
      </w:r>
      <w:r>
        <w:rPr>
          <w:w w:val="105"/>
        </w:rPr>
        <w:t>gain</w:t>
      </w:r>
      <w:r>
        <w:rPr>
          <w:spacing w:val="24"/>
          <w:w w:val="105"/>
        </w:rPr>
        <w:t xml:space="preserve"> </w:t>
      </w:r>
      <w:r>
        <w:rPr>
          <w:w w:val="105"/>
        </w:rPr>
        <w:t>a</w:t>
      </w:r>
      <w:r>
        <w:rPr>
          <w:spacing w:val="8"/>
          <w:w w:val="105"/>
        </w:rPr>
        <w:t xml:space="preserve"> </w:t>
      </w:r>
      <w:r>
        <w:rPr>
          <w:w w:val="105"/>
        </w:rPr>
        <w:t>false</w:t>
      </w:r>
      <w:r>
        <w:rPr>
          <w:spacing w:val="24"/>
          <w:w w:val="105"/>
        </w:rPr>
        <w:t xml:space="preserve"> </w:t>
      </w:r>
      <w:r>
        <w:rPr>
          <w:w w:val="105"/>
        </w:rPr>
        <w:t>sense</w:t>
      </w:r>
      <w:r>
        <w:rPr>
          <w:spacing w:val="17"/>
          <w:w w:val="105"/>
        </w:rPr>
        <w:t xml:space="preserve"> </w:t>
      </w:r>
      <w:r>
        <w:rPr>
          <w:w w:val="105"/>
        </w:rPr>
        <w:t>of</w:t>
      </w:r>
      <w:r>
        <w:rPr>
          <w:spacing w:val="15"/>
          <w:w w:val="105"/>
        </w:rPr>
        <w:t xml:space="preserve"> </w:t>
      </w:r>
      <w:r>
        <w:rPr>
          <w:w w:val="105"/>
        </w:rPr>
        <w:t>security</w:t>
      </w:r>
      <w:r>
        <w:rPr>
          <w:spacing w:val="15"/>
          <w:w w:val="105"/>
        </w:rPr>
        <w:t xml:space="preserve"> </w:t>
      </w:r>
      <w:r>
        <w:rPr>
          <w:w w:val="105"/>
        </w:rPr>
        <w:t>that</w:t>
      </w:r>
      <w:r>
        <w:rPr>
          <w:w w:val="120"/>
        </w:rPr>
        <w:t xml:space="preserve"> </w:t>
      </w:r>
      <w:r>
        <w:rPr>
          <w:w w:val="105"/>
        </w:rPr>
        <w:t>a</w:t>
      </w:r>
      <w:r>
        <w:rPr>
          <w:spacing w:val="15"/>
          <w:w w:val="105"/>
        </w:rPr>
        <w:t xml:space="preserve"> </w:t>
      </w:r>
      <w:r>
        <w:rPr>
          <w:w w:val="105"/>
        </w:rPr>
        <w:t>shotgun</w:t>
      </w:r>
      <w:r>
        <w:rPr>
          <w:spacing w:val="20"/>
          <w:w w:val="105"/>
        </w:rPr>
        <w:t xml:space="preserve"> </w:t>
      </w:r>
      <w:r>
        <w:rPr>
          <w:w w:val="105"/>
        </w:rPr>
        <w:t>may</w:t>
      </w:r>
      <w:r>
        <w:rPr>
          <w:spacing w:val="16"/>
          <w:w w:val="105"/>
        </w:rPr>
        <w:t xml:space="preserve"> </w:t>
      </w:r>
      <w:r>
        <w:rPr>
          <w:w w:val="105"/>
        </w:rPr>
        <w:t>impart</w:t>
      </w:r>
      <w:proofErr w:type="gramStart"/>
      <w:r>
        <w:rPr>
          <w:w w:val="105"/>
        </w:rPr>
        <w:t xml:space="preserve">. </w:t>
      </w:r>
      <w:r>
        <w:rPr>
          <w:spacing w:val="6"/>
          <w:w w:val="105"/>
        </w:rPr>
        <w:t xml:space="preserve"> </w:t>
      </w:r>
      <w:proofErr w:type="gramEnd"/>
      <w:r>
        <w:rPr>
          <w:w w:val="105"/>
        </w:rPr>
        <w:t>An</w:t>
      </w:r>
      <w:r>
        <w:rPr>
          <w:spacing w:val="15"/>
          <w:w w:val="105"/>
        </w:rPr>
        <w:t xml:space="preserve"> </w:t>
      </w:r>
      <w:r>
        <w:rPr>
          <w:w w:val="105"/>
        </w:rPr>
        <w:t>officer</w:t>
      </w:r>
      <w:r>
        <w:rPr>
          <w:spacing w:val="21"/>
          <w:w w:val="105"/>
        </w:rPr>
        <w:t xml:space="preserve"> </w:t>
      </w:r>
      <w:r>
        <w:rPr>
          <w:w w:val="105"/>
        </w:rPr>
        <w:t>must</w:t>
      </w:r>
      <w:r>
        <w:rPr>
          <w:spacing w:val="18"/>
          <w:w w:val="105"/>
        </w:rPr>
        <w:t xml:space="preserve"> </w:t>
      </w:r>
      <w:r>
        <w:rPr>
          <w:w w:val="105"/>
        </w:rPr>
        <w:t>be</w:t>
      </w:r>
      <w:r>
        <w:rPr>
          <w:spacing w:val="26"/>
          <w:w w:val="105"/>
        </w:rPr>
        <w:t xml:space="preserve"> </w:t>
      </w:r>
      <w:r>
        <w:rPr>
          <w:w w:val="105"/>
        </w:rPr>
        <w:t>aware</w:t>
      </w:r>
      <w:r>
        <w:rPr>
          <w:spacing w:val="13"/>
          <w:w w:val="105"/>
        </w:rPr>
        <w:t xml:space="preserve"> </w:t>
      </w:r>
      <w:r>
        <w:rPr>
          <w:w w:val="105"/>
        </w:rPr>
        <w:t>of</w:t>
      </w:r>
      <w:r>
        <w:rPr>
          <w:spacing w:val="8"/>
          <w:w w:val="105"/>
        </w:rPr>
        <w:t xml:space="preserve"> </w:t>
      </w:r>
      <w:r>
        <w:rPr>
          <w:w w:val="105"/>
        </w:rPr>
        <w:t>the</w:t>
      </w:r>
      <w:r>
        <w:rPr>
          <w:w w:val="113"/>
        </w:rPr>
        <w:t xml:space="preserve"> </w:t>
      </w:r>
      <w:r>
        <w:rPr>
          <w:w w:val="105"/>
        </w:rPr>
        <w:t>range,</w:t>
      </w:r>
      <w:r>
        <w:rPr>
          <w:spacing w:val="40"/>
          <w:w w:val="105"/>
        </w:rPr>
        <w:t xml:space="preserve"> </w:t>
      </w:r>
      <w:r w:rsidR="002807B2">
        <w:rPr>
          <w:w w:val="105"/>
        </w:rPr>
        <w:t xml:space="preserve">penetration, </w:t>
      </w:r>
      <w:r w:rsidR="002807B2">
        <w:rPr>
          <w:spacing w:val="5"/>
          <w:w w:val="105"/>
        </w:rPr>
        <w:t>and</w:t>
      </w:r>
      <w:r>
        <w:rPr>
          <w:spacing w:val="30"/>
          <w:w w:val="105"/>
        </w:rPr>
        <w:t xml:space="preserve"> </w:t>
      </w:r>
      <w:r>
        <w:rPr>
          <w:w w:val="105"/>
        </w:rPr>
        <w:t>spread</w:t>
      </w:r>
      <w:r>
        <w:rPr>
          <w:spacing w:val="22"/>
          <w:w w:val="105"/>
        </w:rPr>
        <w:t xml:space="preserve"> </w:t>
      </w:r>
      <w:r>
        <w:rPr>
          <w:w w:val="105"/>
        </w:rPr>
        <w:t>of</w:t>
      </w:r>
      <w:r>
        <w:rPr>
          <w:spacing w:val="24"/>
          <w:w w:val="105"/>
        </w:rPr>
        <w:t xml:space="preserve"> </w:t>
      </w:r>
      <w:r>
        <w:rPr>
          <w:w w:val="105"/>
        </w:rPr>
        <w:t>the</w:t>
      </w:r>
      <w:r>
        <w:rPr>
          <w:spacing w:val="22"/>
          <w:w w:val="105"/>
        </w:rPr>
        <w:t xml:space="preserve"> </w:t>
      </w:r>
      <w:r>
        <w:rPr>
          <w:w w:val="105"/>
        </w:rPr>
        <w:t>various</w:t>
      </w:r>
      <w:r>
        <w:rPr>
          <w:spacing w:val="35"/>
          <w:w w:val="105"/>
        </w:rPr>
        <w:t xml:space="preserve"> </w:t>
      </w:r>
      <w:r>
        <w:rPr>
          <w:w w:val="105"/>
        </w:rPr>
        <w:t>shotgun</w:t>
      </w:r>
      <w:r>
        <w:rPr>
          <w:w w:val="108"/>
        </w:rPr>
        <w:t xml:space="preserve"> </w:t>
      </w:r>
      <w:r>
        <w:rPr>
          <w:w w:val="105"/>
        </w:rPr>
        <w:t>loads</w:t>
      </w:r>
      <w:proofErr w:type="gramStart"/>
      <w:r>
        <w:rPr>
          <w:w w:val="105"/>
        </w:rPr>
        <w:t xml:space="preserve">. </w:t>
      </w:r>
      <w:r>
        <w:rPr>
          <w:spacing w:val="6"/>
          <w:w w:val="105"/>
        </w:rPr>
        <w:t xml:space="preserve"> </w:t>
      </w:r>
      <w:proofErr w:type="gramEnd"/>
      <w:r>
        <w:rPr>
          <w:w w:val="105"/>
        </w:rPr>
        <w:t>An</w:t>
      </w:r>
      <w:r>
        <w:rPr>
          <w:spacing w:val="16"/>
          <w:w w:val="105"/>
        </w:rPr>
        <w:t xml:space="preserve"> </w:t>
      </w:r>
      <w:r>
        <w:rPr>
          <w:w w:val="105"/>
        </w:rPr>
        <w:t>officer</w:t>
      </w:r>
      <w:r>
        <w:rPr>
          <w:spacing w:val="31"/>
          <w:w w:val="105"/>
        </w:rPr>
        <w:t xml:space="preserve"> </w:t>
      </w:r>
      <w:r>
        <w:rPr>
          <w:w w:val="105"/>
        </w:rPr>
        <w:t>also</w:t>
      </w:r>
      <w:r>
        <w:rPr>
          <w:spacing w:val="11"/>
          <w:w w:val="105"/>
        </w:rPr>
        <w:t xml:space="preserve"> </w:t>
      </w:r>
      <w:r>
        <w:rPr>
          <w:w w:val="105"/>
        </w:rPr>
        <w:t>must</w:t>
      </w:r>
      <w:r>
        <w:rPr>
          <w:spacing w:val="10"/>
          <w:w w:val="105"/>
        </w:rPr>
        <w:t xml:space="preserve"> </w:t>
      </w:r>
      <w:r>
        <w:rPr>
          <w:w w:val="105"/>
        </w:rPr>
        <w:t>realize</w:t>
      </w:r>
      <w:r>
        <w:rPr>
          <w:spacing w:val="21"/>
          <w:w w:val="105"/>
        </w:rPr>
        <w:t xml:space="preserve"> </w:t>
      </w:r>
      <w:r>
        <w:rPr>
          <w:w w:val="105"/>
        </w:rPr>
        <w:t>the</w:t>
      </w:r>
      <w:r>
        <w:rPr>
          <w:spacing w:val="15"/>
          <w:w w:val="105"/>
        </w:rPr>
        <w:t xml:space="preserve"> </w:t>
      </w:r>
      <w:r>
        <w:rPr>
          <w:w w:val="105"/>
        </w:rPr>
        <w:t>danger</w:t>
      </w:r>
      <w:r>
        <w:rPr>
          <w:spacing w:val="27"/>
          <w:w w:val="105"/>
        </w:rPr>
        <w:t xml:space="preserve"> </w:t>
      </w:r>
      <w:r>
        <w:rPr>
          <w:w w:val="105"/>
        </w:rPr>
        <w:t>and</w:t>
      </w:r>
      <w:r>
        <w:rPr>
          <w:w w:val="110"/>
        </w:rPr>
        <w:t xml:space="preserve"> </w:t>
      </w:r>
      <w:proofErr w:type="gramStart"/>
      <w:r>
        <w:rPr>
          <w:w w:val="105"/>
        </w:rPr>
        <w:t>possible</w:t>
      </w:r>
      <w:r>
        <w:rPr>
          <w:spacing w:val="21"/>
          <w:w w:val="105"/>
        </w:rPr>
        <w:t xml:space="preserve"> </w:t>
      </w:r>
      <w:r>
        <w:rPr>
          <w:w w:val="105"/>
        </w:rPr>
        <w:t>consequences</w:t>
      </w:r>
      <w:proofErr w:type="gramEnd"/>
      <w:r>
        <w:rPr>
          <w:spacing w:val="24"/>
          <w:w w:val="105"/>
        </w:rPr>
        <w:t xml:space="preserve"> </w:t>
      </w:r>
      <w:r>
        <w:rPr>
          <w:w w:val="105"/>
        </w:rPr>
        <w:t>of</w:t>
      </w:r>
      <w:r>
        <w:rPr>
          <w:spacing w:val="5"/>
          <w:w w:val="105"/>
        </w:rPr>
        <w:t xml:space="preserve"> </w:t>
      </w:r>
      <w:r>
        <w:rPr>
          <w:w w:val="105"/>
        </w:rPr>
        <w:t>firing</w:t>
      </w:r>
      <w:r>
        <w:rPr>
          <w:spacing w:val="10"/>
          <w:w w:val="105"/>
        </w:rPr>
        <w:t xml:space="preserve"> </w:t>
      </w:r>
      <w:r>
        <w:rPr>
          <w:w w:val="105"/>
        </w:rPr>
        <w:t>at</w:t>
      </w:r>
      <w:r>
        <w:rPr>
          <w:spacing w:val="15"/>
          <w:w w:val="105"/>
        </w:rPr>
        <w:t xml:space="preserve"> </w:t>
      </w:r>
      <w:r>
        <w:rPr>
          <w:w w:val="105"/>
        </w:rPr>
        <w:t>a</w:t>
      </w:r>
      <w:r>
        <w:rPr>
          <w:spacing w:val="11"/>
          <w:w w:val="105"/>
        </w:rPr>
        <w:t xml:space="preserve"> </w:t>
      </w:r>
      <w:r>
        <w:rPr>
          <w:w w:val="105"/>
        </w:rPr>
        <w:t>suspect</w:t>
      </w:r>
      <w:r>
        <w:rPr>
          <w:spacing w:val="7"/>
          <w:w w:val="105"/>
        </w:rPr>
        <w:t xml:space="preserve"> </w:t>
      </w:r>
      <w:r>
        <w:rPr>
          <w:w w:val="105"/>
        </w:rPr>
        <w:t>who</w:t>
      </w:r>
      <w:r>
        <w:rPr>
          <w:spacing w:val="5"/>
          <w:w w:val="105"/>
        </w:rPr>
        <w:t xml:space="preserve"> </w:t>
      </w:r>
      <w:r>
        <w:rPr>
          <w:w w:val="105"/>
        </w:rPr>
        <w:t>is</w:t>
      </w:r>
      <w:r>
        <w:rPr>
          <w:spacing w:val="-1"/>
          <w:w w:val="105"/>
        </w:rPr>
        <w:t xml:space="preserve"> </w:t>
      </w:r>
      <w:r w:rsidR="00E608F1">
        <w:rPr>
          <w:w w:val="105"/>
        </w:rPr>
        <w:t>near</w:t>
      </w:r>
      <w:r>
        <w:rPr>
          <w:spacing w:val="-7"/>
          <w:w w:val="105"/>
        </w:rPr>
        <w:t xml:space="preserve"> </w:t>
      </w:r>
      <w:r>
        <w:rPr>
          <w:w w:val="105"/>
        </w:rPr>
        <w:t>innocent</w:t>
      </w:r>
      <w:r>
        <w:rPr>
          <w:spacing w:val="19"/>
          <w:w w:val="105"/>
        </w:rPr>
        <w:t xml:space="preserve"> </w:t>
      </w:r>
      <w:r>
        <w:rPr>
          <w:w w:val="105"/>
        </w:rPr>
        <w:t>bystanders</w:t>
      </w:r>
      <w:r>
        <w:rPr>
          <w:spacing w:val="30"/>
          <w:w w:val="105"/>
        </w:rPr>
        <w:t xml:space="preserve"> </w:t>
      </w:r>
      <w:r>
        <w:rPr>
          <w:w w:val="105"/>
        </w:rPr>
        <w:t>and</w:t>
      </w:r>
      <w:r>
        <w:rPr>
          <w:spacing w:val="8"/>
          <w:w w:val="105"/>
        </w:rPr>
        <w:t xml:space="preserve"> </w:t>
      </w:r>
      <w:r>
        <w:rPr>
          <w:w w:val="105"/>
        </w:rPr>
        <w:t>of</w:t>
      </w:r>
      <w:r>
        <w:rPr>
          <w:spacing w:val="-7"/>
          <w:w w:val="105"/>
        </w:rPr>
        <w:t xml:space="preserve"> </w:t>
      </w:r>
      <w:r>
        <w:rPr>
          <w:w w:val="105"/>
        </w:rPr>
        <w:t>possible</w:t>
      </w:r>
      <w:r>
        <w:rPr>
          <w:w w:val="103"/>
        </w:rPr>
        <w:t xml:space="preserve"> </w:t>
      </w:r>
      <w:r>
        <w:rPr>
          <w:w w:val="105"/>
        </w:rPr>
        <w:t>occupancy</w:t>
      </w:r>
      <w:r>
        <w:rPr>
          <w:spacing w:val="8"/>
          <w:w w:val="105"/>
        </w:rPr>
        <w:t xml:space="preserve"> </w:t>
      </w:r>
      <w:r>
        <w:rPr>
          <w:w w:val="105"/>
        </w:rPr>
        <w:t>of</w:t>
      </w:r>
      <w:r>
        <w:rPr>
          <w:spacing w:val="-3"/>
          <w:w w:val="105"/>
        </w:rPr>
        <w:t xml:space="preserve"> </w:t>
      </w:r>
      <w:r>
        <w:rPr>
          <w:w w:val="105"/>
        </w:rPr>
        <w:t>buildings</w:t>
      </w:r>
      <w:r>
        <w:rPr>
          <w:spacing w:val="9"/>
          <w:w w:val="105"/>
        </w:rPr>
        <w:t xml:space="preserve"> </w:t>
      </w:r>
      <w:r>
        <w:rPr>
          <w:w w:val="105"/>
        </w:rPr>
        <w:t>or</w:t>
      </w:r>
      <w:r>
        <w:rPr>
          <w:spacing w:val="1"/>
          <w:w w:val="105"/>
        </w:rPr>
        <w:t xml:space="preserve"> </w:t>
      </w:r>
      <w:r>
        <w:rPr>
          <w:w w:val="105"/>
        </w:rPr>
        <w:t>vehicles</w:t>
      </w:r>
      <w:r>
        <w:rPr>
          <w:spacing w:val="10"/>
          <w:w w:val="105"/>
        </w:rPr>
        <w:t xml:space="preserve"> </w:t>
      </w:r>
      <w:r>
        <w:rPr>
          <w:w w:val="105"/>
        </w:rPr>
        <w:t>beyond</w:t>
      </w:r>
      <w:r>
        <w:rPr>
          <w:spacing w:val="13"/>
          <w:w w:val="105"/>
        </w:rPr>
        <w:t xml:space="preserve"> </w:t>
      </w:r>
      <w:r>
        <w:rPr>
          <w:w w:val="105"/>
        </w:rPr>
        <w:t>the</w:t>
      </w:r>
      <w:r>
        <w:rPr>
          <w:spacing w:val="12"/>
          <w:w w:val="105"/>
        </w:rPr>
        <w:t xml:space="preserve"> </w:t>
      </w:r>
      <w:r>
        <w:rPr>
          <w:w w:val="105"/>
        </w:rPr>
        <w:t>suspect.</w:t>
      </w:r>
    </w:p>
    <w:p w14:paraId="41899278" w14:textId="77777777" w:rsidR="00EA4615" w:rsidRDefault="00EA4615">
      <w:pPr>
        <w:spacing w:before="5"/>
        <w:rPr>
          <w:rFonts w:ascii="Times New Roman" w:eastAsia="Times New Roman" w:hAnsi="Times New Roman" w:cs="Times New Roman"/>
          <w:sz w:val="23"/>
          <w:szCs w:val="23"/>
        </w:rPr>
      </w:pPr>
    </w:p>
    <w:p w14:paraId="55C4ED25" w14:textId="24640C22" w:rsidR="00EA4615" w:rsidRDefault="00333243">
      <w:pPr>
        <w:pStyle w:val="BodyText"/>
        <w:numPr>
          <w:ilvl w:val="1"/>
          <w:numId w:val="29"/>
        </w:numPr>
        <w:tabs>
          <w:tab w:val="left" w:pos="3143"/>
        </w:tabs>
        <w:spacing w:line="236" w:lineRule="auto"/>
        <w:ind w:left="3133" w:right="316" w:hanging="717"/>
      </w:pPr>
      <w:r>
        <w:rPr>
          <w:w w:val="110"/>
        </w:rPr>
        <w:t>Shotguns</w:t>
      </w:r>
      <w:r>
        <w:rPr>
          <w:spacing w:val="-23"/>
          <w:w w:val="110"/>
        </w:rPr>
        <w:t xml:space="preserve"> </w:t>
      </w:r>
      <w:r>
        <w:rPr>
          <w:w w:val="110"/>
        </w:rPr>
        <w:t>should</w:t>
      </w:r>
      <w:r>
        <w:rPr>
          <w:spacing w:val="-15"/>
          <w:w w:val="110"/>
        </w:rPr>
        <w:t xml:space="preserve"> </w:t>
      </w:r>
      <w:proofErr w:type="gramStart"/>
      <w:r>
        <w:rPr>
          <w:w w:val="110"/>
        </w:rPr>
        <w:t>be</w:t>
      </w:r>
      <w:r>
        <w:rPr>
          <w:spacing w:val="-9"/>
          <w:w w:val="110"/>
        </w:rPr>
        <w:t xml:space="preserve"> </w:t>
      </w:r>
      <w:r>
        <w:rPr>
          <w:w w:val="110"/>
        </w:rPr>
        <w:t>inspected</w:t>
      </w:r>
      <w:proofErr w:type="gramEnd"/>
      <w:r>
        <w:rPr>
          <w:spacing w:val="-5"/>
          <w:w w:val="110"/>
        </w:rPr>
        <w:t xml:space="preserve"> </w:t>
      </w:r>
      <w:r w:rsidR="008618E2">
        <w:rPr>
          <w:w w:val="110"/>
        </w:rPr>
        <w:t>daily,</w:t>
      </w:r>
      <w:r>
        <w:rPr>
          <w:spacing w:val="-11"/>
          <w:w w:val="110"/>
        </w:rPr>
        <w:t xml:space="preserve"> </w:t>
      </w:r>
      <w:r>
        <w:rPr>
          <w:w w:val="110"/>
        </w:rPr>
        <w:t>and</w:t>
      </w:r>
      <w:r>
        <w:rPr>
          <w:spacing w:val="-15"/>
          <w:w w:val="110"/>
        </w:rPr>
        <w:t xml:space="preserve"> </w:t>
      </w:r>
      <w:r>
        <w:rPr>
          <w:w w:val="110"/>
        </w:rPr>
        <w:t>nothing</w:t>
      </w:r>
      <w:r>
        <w:rPr>
          <w:spacing w:val="-3"/>
          <w:w w:val="110"/>
        </w:rPr>
        <w:t xml:space="preserve"> </w:t>
      </w:r>
      <w:r>
        <w:rPr>
          <w:w w:val="110"/>
        </w:rPr>
        <w:t>should</w:t>
      </w:r>
      <w:r>
        <w:rPr>
          <w:w w:val="107"/>
        </w:rPr>
        <w:t xml:space="preserve"> </w:t>
      </w:r>
      <w:r>
        <w:rPr>
          <w:w w:val="110"/>
        </w:rPr>
        <w:t>be</w:t>
      </w:r>
      <w:r>
        <w:rPr>
          <w:spacing w:val="1"/>
          <w:w w:val="110"/>
        </w:rPr>
        <w:t xml:space="preserve"> </w:t>
      </w:r>
      <w:r>
        <w:rPr>
          <w:w w:val="110"/>
        </w:rPr>
        <w:t>dropped</w:t>
      </w:r>
      <w:r>
        <w:rPr>
          <w:spacing w:val="-3"/>
          <w:w w:val="110"/>
        </w:rPr>
        <w:t xml:space="preserve"> </w:t>
      </w:r>
      <w:r>
        <w:rPr>
          <w:w w:val="110"/>
        </w:rPr>
        <w:t>down</w:t>
      </w:r>
      <w:r>
        <w:rPr>
          <w:spacing w:val="-4"/>
          <w:w w:val="110"/>
        </w:rPr>
        <w:t xml:space="preserve"> </w:t>
      </w:r>
      <w:r>
        <w:rPr>
          <w:w w:val="110"/>
        </w:rPr>
        <w:t>the</w:t>
      </w:r>
      <w:r>
        <w:rPr>
          <w:spacing w:val="-3"/>
          <w:w w:val="110"/>
        </w:rPr>
        <w:t xml:space="preserve"> </w:t>
      </w:r>
      <w:r>
        <w:rPr>
          <w:w w:val="110"/>
        </w:rPr>
        <w:t>barrel,</w:t>
      </w:r>
      <w:r>
        <w:rPr>
          <w:spacing w:val="4"/>
          <w:w w:val="110"/>
        </w:rPr>
        <w:t xml:space="preserve"> </w:t>
      </w:r>
      <w:r>
        <w:rPr>
          <w:w w:val="110"/>
        </w:rPr>
        <w:t>such</w:t>
      </w:r>
      <w:r>
        <w:rPr>
          <w:spacing w:val="-5"/>
          <w:w w:val="110"/>
        </w:rPr>
        <w:t xml:space="preserve"> </w:t>
      </w:r>
      <w:r>
        <w:rPr>
          <w:w w:val="110"/>
        </w:rPr>
        <w:t>as</w:t>
      </w:r>
      <w:r>
        <w:rPr>
          <w:spacing w:val="-19"/>
          <w:w w:val="110"/>
        </w:rPr>
        <w:t xml:space="preserve"> </w:t>
      </w:r>
      <w:r>
        <w:rPr>
          <w:w w:val="110"/>
        </w:rPr>
        <w:t>cigarette</w:t>
      </w:r>
      <w:r>
        <w:rPr>
          <w:spacing w:val="2"/>
          <w:w w:val="110"/>
        </w:rPr>
        <w:t xml:space="preserve"> </w:t>
      </w:r>
      <w:r>
        <w:rPr>
          <w:w w:val="110"/>
        </w:rPr>
        <w:t>ashes</w:t>
      </w:r>
      <w:r>
        <w:rPr>
          <w:spacing w:val="-11"/>
          <w:w w:val="110"/>
        </w:rPr>
        <w:t xml:space="preserve"> </w:t>
      </w:r>
      <w:r>
        <w:rPr>
          <w:w w:val="110"/>
        </w:rPr>
        <w:t>or</w:t>
      </w:r>
      <w:r>
        <w:rPr>
          <w:w w:val="104"/>
        </w:rPr>
        <w:t xml:space="preserve"> </w:t>
      </w:r>
      <w:r>
        <w:rPr>
          <w:w w:val="110"/>
        </w:rPr>
        <w:t>gum</w:t>
      </w:r>
      <w:r>
        <w:rPr>
          <w:spacing w:val="-27"/>
          <w:w w:val="110"/>
        </w:rPr>
        <w:t xml:space="preserve"> </w:t>
      </w:r>
      <w:r>
        <w:rPr>
          <w:w w:val="110"/>
        </w:rPr>
        <w:t>paper.</w:t>
      </w:r>
    </w:p>
    <w:p w14:paraId="7ECA7F53" w14:textId="77777777" w:rsidR="00EA4615" w:rsidRDefault="00EA4615">
      <w:pPr>
        <w:spacing w:before="10"/>
        <w:rPr>
          <w:rFonts w:ascii="Times New Roman" w:eastAsia="Times New Roman" w:hAnsi="Times New Roman" w:cs="Times New Roman"/>
        </w:rPr>
      </w:pPr>
    </w:p>
    <w:p w14:paraId="3983A005" w14:textId="77777777" w:rsidR="00EA4615" w:rsidRDefault="00333243">
      <w:pPr>
        <w:pStyle w:val="BodyText"/>
        <w:numPr>
          <w:ilvl w:val="2"/>
          <w:numId w:val="29"/>
        </w:numPr>
        <w:tabs>
          <w:tab w:val="left" w:pos="3850"/>
        </w:tabs>
        <w:ind w:left="3844" w:hanging="707"/>
      </w:pPr>
      <w:r>
        <w:rPr>
          <w:w w:val="110"/>
        </w:rPr>
        <w:t>Make</w:t>
      </w:r>
      <w:r>
        <w:rPr>
          <w:spacing w:val="19"/>
          <w:w w:val="110"/>
        </w:rPr>
        <w:t xml:space="preserve"> </w:t>
      </w:r>
      <w:r>
        <w:rPr>
          <w:w w:val="110"/>
        </w:rPr>
        <w:t>sure</w:t>
      </w:r>
      <w:r>
        <w:rPr>
          <w:spacing w:val="1"/>
          <w:w w:val="110"/>
        </w:rPr>
        <w:t xml:space="preserve"> </w:t>
      </w:r>
      <w:r>
        <w:rPr>
          <w:w w:val="110"/>
        </w:rPr>
        <w:t>the</w:t>
      </w:r>
      <w:r>
        <w:rPr>
          <w:spacing w:val="15"/>
          <w:w w:val="110"/>
        </w:rPr>
        <w:t xml:space="preserve"> </w:t>
      </w:r>
      <w:r>
        <w:rPr>
          <w:w w:val="110"/>
        </w:rPr>
        <w:t>barrel</w:t>
      </w:r>
      <w:r>
        <w:rPr>
          <w:spacing w:val="5"/>
          <w:w w:val="110"/>
        </w:rPr>
        <w:t xml:space="preserve"> </w:t>
      </w:r>
      <w:r>
        <w:rPr>
          <w:w w:val="110"/>
        </w:rPr>
        <w:t>retaining</w:t>
      </w:r>
      <w:r>
        <w:rPr>
          <w:spacing w:val="17"/>
          <w:w w:val="110"/>
        </w:rPr>
        <w:t xml:space="preserve"> </w:t>
      </w:r>
      <w:r>
        <w:rPr>
          <w:w w:val="110"/>
        </w:rPr>
        <w:t>nut</w:t>
      </w:r>
      <w:r>
        <w:rPr>
          <w:spacing w:val="4"/>
          <w:w w:val="110"/>
        </w:rPr>
        <w:t xml:space="preserve"> </w:t>
      </w:r>
      <w:r>
        <w:rPr>
          <w:w w:val="110"/>
        </w:rPr>
        <w:t>is tight.</w:t>
      </w:r>
    </w:p>
    <w:p w14:paraId="099EA5E1" w14:textId="77777777" w:rsidR="00EA4615" w:rsidRDefault="00EA4615">
      <w:pPr>
        <w:spacing w:before="11"/>
        <w:rPr>
          <w:rFonts w:ascii="Times New Roman" w:eastAsia="Times New Roman" w:hAnsi="Times New Roman" w:cs="Times New Roman"/>
          <w:sz w:val="23"/>
          <w:szCs w:val="23"/>
        </w:rPr>
      </w:pPr>
    </w:p>
    <w:p w14:paraId="264E55D9" w14:textId="77777777" w:rsidR="00EA4615" w:rsidRDefault="00333243">
      <w:pPr>
        <w:pStyle w:val="BodyText"/>
        <w:numPr>
          <w:ilvl w:val="2"/>
          <w:numId w:val="29"/>
        </w:numPr>
        <w:tabs>
          <w:tab w:val="left" w:pos="3845"/>
        </w:tabs>
        <w:spacing w:line="258" w:lineRule="exact"/>
        <w:ind w:left="3844" w:right="902" w:hanging="702"/>
      </w:pPr>
      <w:r>
        <w:rPr>
          <w:w w:val="105"/>
        </w:rPr>
        <w:t>With</w:t>
      </w:r>
      <w:r>
        <w:rPr>
          <w:spacing w:val="25"/>
          <w:w w:val="105"/>
        </w:rPr>
        <w:t xml:space="preserve"> </w:t>
      </w:r>
      <w:r>
        <w:rPr>
          <w:w w:val="105"/>
        </w:rPr>
        <w:t>the</w:t>
      </w:r>
      <w:r>
        <w:rPr>
          <w:spacing w:val="15"/>
          <w:w w:val="105"/>
        </w:rPr>
        <w:t xml:space="preserve"> </w:t>
      </w:r>
      <w:r>
        <w:rPr>
          <w:w w:val="105"/>
        </w:rPr>
        <w:t>weapon</w:t>
      </w:r>
      <w:r>
        <w:rPr>
          <w:spacing w:val="40"/>
          <w:w w:val="105"/>
        </w:rPr>
        <w:t xml:space="preserve"> </w:t>
      </w:r>
      <w:r>
        <w:rPr>
          <w:w w:val="105"/>
        </w:rPr>
        <w:t>unloaded,</w:t>
      </w:r>
      <w:r>
        <w:rPr>
          <w:spacing w:val="42"/>
          <w:w w:val="105"/>
        </w:rPr>
        <w:t xml:space="preserve"> </w:t>
      </w:r>
      <w:r>
        <w:rPr>
          <w:w w:val="105"/>
        </w:rPr>
        <w:t>make</w:t>
      </w:r>
      <w:r>
        <w:rPr>
          <w:spacing w:val="33"/>
          <w:w w:val="105"/>
        </w:rPr>
        <w:t xml:space="preserve"> </w:t>
      </w:r>
      <w:r>
        <w:rPr>
          <w:w w:val="105"/>
        </w:rPr>
        <w:t>sure</w:t>
      </w:r>
      <w:r>
        <w:rPr>
          <w:spacing w:val="5"/>
          <w:w w:val="105"/>
        </w:rPr>
        <w:t xml:space="preserve"> </w:t>
      </w:r>
      <w:r>
        <w:rPr>
          <w:w w:val="105"/>
        </w:rPr>
        <w:t>the</w:t>
      </w:r>
      <w:r>
        <w:rPr>
          <w:w w:val="113"/>
        </w:rPr>
        <w:t xml:space="preserve"> </w:t>
      </w:r>
      <w:r>
        <w:rPr>
          <w:w w:val="105"/>
        </w:rPr>
        <w:t>weapon</w:t>
      </w:r>
      <w:r>
        <w:rPr>
          <w:spacing w:val="23"/>
          <w:w w:val="105"/>
        </w:rPr>
        <w:t xml:space="preserve"> </w:t>
      </w:r>
      <w:r>
        <w:rPr>
          <w:w w:val="105"/>
        </w:rPr>
        <w:t>is</w:t>
      </w:r>
      <w:r>
        <w:rPr>
          <w:spacing w:val="1"/>
          <w:w w:val="105"/>
        </w:rPr>
        <w:t xml:space="preserve"> </w:t>
      </w:r>
      <w:r>
        <w:rPr>
          <w:w w:val="105"/>
        </w:rPr>
        <w:t>clean.</w:t>
      </w:r>
    </w:p>
    <w:p w14:paraId="264026A6" w14:textId="77777777" w:rsidR="00EA4615" w:rsidRDefault="00EA4615">
      <w:pPr>
        <w:rPr>
          <w:rFonts w:ascii="Times New Roman" w:eastAsia="Times New Roman" w:hAnsi="Times New Roman" w:cs="Times New Roman"/>
          <w:sz w:val="20"/>
          <w:szCs w:val="20"/>
        </w:rPr>
      </w:pPr>
    </w:p>
    <w:p w14:paraId="0617665B" w14:textId="77777777" w:rsidR="00EA4615" w:rsidRDefault="00EA4615">
      <w:pPr>
        <w:rPr>
          <w:rFonts w:ascii="Times New Roman" w:eastAsia="Times New Roman" w:hAnsi="Times New Roman" w:cs="Times New Roman"/>
          <w:sz w:val="20"/>
          <w:szCs w:val="20"/>
        </w:rPr>
      </w:pPr>
    </w:p>
    <w:p w14:paraId="4ABE5F70" w14:textId="77777777" w:rsidR="00EA4615" w:rsidRDefault="00EA4615">
      <w:pPr>
        <w:spacing w:before="4"/>
        <w:rPr>
          <w:rFonts w:ascii="Times New Roman" w:eastAsia="Times New Roman" w:hAnsi="Times New Roman" w:cs="Times New Roman"/>
          <w:sz w:val="12"/>
          <w:szCs w:val="12"/>
        </w:rPr>
      </w:pPr>
    </w:p>
    <w:p w14:paraId="0460363D" w14:textId="77777777" w:rsidR="00EA4615" w:rsidRDefault="00333243">
      <w:pPr>
        <w:spacing w:line="60" w:lineRule="atLeast"/>
        <w:ind w:left="19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71CF9286" wp14:editId="43350794">
                <wp:extent cx="5520690" cy="40005"/>
                <wp:effectExtent l="7620" t="1270" r="5715" b="6350"/>
                <wp:docPr id="31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40005"/>
                          <a:chOff x="0" y="0"/>
                          <a:chExt cx="8694" cy="63"/>
                        </a:xfrm>
                      </wpg:grpSpPr>
                      <wpg:grpSp>
                        <wpg:cNvPr id="313" name="Group 98"/>
                        <wpg:cNvGrpSpPr>
                          <a:grpSpLocks/>
                        </wpg:cNvGrpSpPr>
                        <wpg:grpSpPr bwMode="auto">
                          <a:xfrm>
                            <a:off x="31" y="31"/>
                            <a:ext cx="8632" cy="2"/>
                            <a:chOff x="31" y="31"/>
                            <a:chExt cx="8632" cy="2"/>
                          </a:xfrm>
                        </wpg:grpSpPr>
                        <wps:wsp>
                          <wps:cNvPr id="314" name="Freeform 99"/>
                          <wps:cNvSpPr>
                            <a:spLocks/>
                          </wps:cNvSpPr>
                          <wps:spPr bwMode="auto">
                            <a:xfrm>
                              <a:off x="31" y="31"/>
                              <a:ext cx="8632" cy="2"/>
                            </a:xfrm>
                            <a:custGeom>
                              <a:avLst/>
                              <a:gdLst>
                                <a:gd name="T0" fmla="+- 0 31 31"/>
                                <a:gd name="T1" fmla="*/ T0 w 8632"/>
                                <a:gd name="T2" fmla="+- 0 8662 31"/>
                                <a:gd name="T3" fmla="*/ T2 w 8632"/>
                              </a:gdLst>
                              <a:ahLst/>
                              <a:cxnLst>
                                <a:cxn ang="0">
                                  <a:pos x="T1" y="0"/>
                                </a:cxn>
                                <a:cxn ang="0">
                                  <a:pos x="T3" y="0"/>
                                </a:cxn>
                              </a:cxnLst>
                              <a:rect l="0" t="0" r="r" b="b"/>
                              <a:pathLst>
                                <a:path w="8632">
                                  <a:moveTo>
                                    <a:pt x="0" y="0"/>
                                  </a:moveTo>
                                  <a:lnTo>
                                    <a:pt x="8631"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177A1E" id="Group 97" o:spid="_x0000_s1026" style="width:434.7pt;height:3.15pt;mso-position-horizontal-relative:char;mso-position-vertical-relative:line" coordsize="86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">
                <v:group id="Group 98" o:spid="_x0000_s1027" style="position:absolute;left:31;top:31;width:8632;height:2" coordorigin="31,31"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99" o:spid="_x0000_s1028" style="position:absolute;left:31;top:31;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" path="m,l8631,e" filled="f" strokeweight="1.0953mm">
                    <v:path arrowok="t" o:connecttype="custom" o:connectlocs="0,0;8631,0" o:connectangles="0,0"/>
                  </v:shape>
                </v:group>
                <w10:anchorlock/>
              </v:group>
            </w:pict>
          </mc:Fallback>
        </mc:AlternateContent>
      </w:r>
    </w:p>
    <w:p w14:paraId="7A0D80DF"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20" w:right="1520" w:bottom="1300" w:left="1720" w:header="1488" w:footer="1075" w:gutter="0"/>
          <w:cols w:space="720"/>
        </w:sectPr>
      </w:pPr>
    </w:p>
    <w:p w14:paraId="7315EC7C" w14:textId="77777777" w:rsidR="00EA4615" w:rsidRDefault="00EA4615">
      <w:pPr>
        <w:spacing w:before="3"/>
        <w:rPr>
          <w:rFonts w:ascii="Times New Roman" w:eastAsia="Times New Roman" w:hAnsi="Times New Roman" w:cs="Times New Roman"/>
          <w:sz w:val="2"/>
          <w:szCs w:val="2"/>
        </w:rPr>
      </w:pPr>
    </w:p>
    <w:p w14:paraId="2B1E4C75" w14:textId="77777777" w:rsidR="00EA4615" w:rsidRDefault="00333243">
      <w:pPr>
        <w:spacing w:line="60" w:lineRule="atLeast"/>
        <w:ind w:left="15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4709DFE" wp14:editId="4F6A0253">
                <wp:extent cx="5575300" cy="40005"/>
                <wp:effectExtent l="635" t="6985" r="5715" b="635"/>
                <wp:docPr id="30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40005"/>
                          <a:chOff x="0" y="0"/>
                          <a:chExt cx="8780" cy="63"/>
                        </a:xfrm>
                      </wpg:grpSpPr>
                      <wpg:grpSp>
                        <wpg:cNvPr id="310" name="Group 95"/>
                        <wpg:cNvGrpSpPr>
                          <a:grpSpLocks/>
                        </wpg:cNvGrpSpPr>
                        <wpg:grpSpPr bwMode="auto">
                          <a:xfrm>
                            <a:off x="31" y="31"/>
                            <a:ext cx="8717" cy="2"/>
                            <a:chOff x="31" y="31"/>
                            <a:chExt cx="8717" cy="2"/>
                          </a:xfrm>
                        </wpg:grpSpPr>
                        <wps:wsp>
                          <wps:cNvPr id="311" name="Freeform 96"/>
                          <wps:cNvSpPr>
                            <a:spLocks/>
                          </wps:cNvSpPr>
                          <wps:spPr bwMode="auto">
                            <a:xfrm>
                              <a:off x="31" y="31"/>
                              <a:ext cx="8717" cy="2"/>
                            </a:xfrm>
                            <a:custGeom>
                              <a:avLst/>
                              <a:gdLst>
                                <a:gd name="T0" fmla="+- 0 31 31"/>
                                <a:gd name="T1" fmla="*/ T0 w 8717"/>
                                <a:gd name="T2" fmla="+- 0 8748 31"/>
                                <a:gd name="T3" fmla="*/ T2 w 8717"/>
                              </a:gdLst>
                              <a:ahLst/>
                              <a:cxnLst>
                                <a:cxn ang="0">
                                  <a:pos x="T1" y="0"/>
                                </a:cxn>
                                <a:cxn ang="0">
                                  <a:pos x="T3" y="0"/>
                                </a:cxn>
                              </a:cxnLst>
                              <a:rect l="0" t="0" r="r" b="b"/>
                              <a:pathLst>
                                <a:path w="8717">
                                  <a:moveTo>
                                    <a:pt x="0" y="0"/>
                                  </a:moveTo>
                                  <a:lnTo>
                                    <a:pt x="8717" y="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76D063" id="Group 94" o:spid="_x0000_s1026" style="width:439pt;height:3.15pt;mso-position-horizontal-relative:char;mso-position-vertical-relative:line" coordsize="87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">
                <v:group id="Group 95" o:spid="_x0000_s1027" style="position:absolute;left:31;top:31;width:8717;height:2" coordorigin="31,31"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96" o:spid="_x0000_s1028" style="position:absolute;left:31;top:31;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" path="m,l8717,e" filled="f" strokeweight="3.12pt">
                    <v:path arrowok="t" o:connecttype="custom" o:connectlocs="0,0;8717,0" o:connectangles="0,0"/>
                  </v:shape>
                </v:group>
                <w10:anchorlock/>
              </v:group>
            </w:pict>
          </mc:Fallback>
        </mc:AlternateContent>
      </w:r>
    </w:p>
    <w:p w14:paraId="4467DE46" w14:textId="77777777" w:rsidR="00EA4615" w:rsidRDefault="00333243">
      <w:pPr>
        <w:pStyle w:val="BodyText"/>
        <w:numPr>
          <w:ilvl w:val="2"/>
          <w:numId w:val="29"/>
        </w:numPr>
        <w:tabs>
          <w:tab w:val="left" w:pos="3831"/>
        </w:tabs>
        <w:spacing w:before="39" w:line="248" w:lineRule="auto"/>
        <w:ind w:left="3835" w:right="388" w:hanging="720"/>
      </w:pPr>
      <w:r>
        <w:rPr>
          <w:w w:val="110"/>
        </w:rPr>
        <w:t>With</w:t>
      </w:r>
      <w:r>
        <w:rPr>
          <w:spacing w:val="-9"/>
          <w:w w:val="110"/>
        </w:rPr>
        <w:t xml:space="preserve"> </w:t>
      </w:r>
      <w:r>
        <w:rPr>
          <w:w w:val="110"/>
        </w:rPr>
        <w:t>the</w:t>
      </w:r>
      <w:r>
        <w:rPr>
          <w:spacing w:val="-14"/>
          <w:w w:val="110"/>
        </w:rPr>
        <w:t xml:space="preserve"> </w:t>
      </w:r>
      <w:r>
        <w:rPr>
          <w:w w:val="110"/>
        </w:rPr>
        <w:t>weapon</w:t>
      </w:r>
      <w:r>
        <w:rPr>
          <w:spacing w:val="-1"/>
          <w:w w:val="110"/>
        </w:rPr>
        <w:t xml:space="preserve"> </w:t>
      </w:r>
      <w:r>
        <w:rPr>
          <w:w w:val="110"/>
        </w:rPr>
        <w:t>unloaded,</w:t>
      </w:r>
      <w:r>
        <w:rPr>
          <w:spacing w:val="-6"/>
          <w:w w:val="110"/>
        </w:rPr>
        <w:t xml:space="preserve"> </w:t>
      </w:r>
      <w:r>
        <w:rPr>
          <w:w w:val="110"/>
        </w:rPr>
        <w:t>check</w:t>
      </w:r>
      <w:r>
        <w:rPr>
          <w:spacing w:val="-9"/>
          <w:w w:val="110"/>
        </w:rPr>
        <w:t xml:space="preserve"> </w:t>
      </w:r>
      <w:r>
        <w:rPr>
          <w:w w:val="110"/>
        </w:rPr>
        <w:t>the</w:t>
      </w:r>
      <w:r>
        <w:rPr>
          <w:spacing w:val="-8"/>
          <w:w w:val="110"/>
        </w:rPr>
        <w:t xml:space="preserve"> </w:t>
      </w:r>
      <w:r>
        <w:rPr>
          <w:w w:val="110"/>
        </w:rPr>
        <w:t>action</w:t>
      </w:r>
      <w:r>
        <w:rPr>
          <w:spacing w:val="-16"/>
          <w:w w:val="110"/>
        </w:rPr>
        <w:t xml:space="preserve"> </w:t>
      </w:r>
      <w:r>
        <w:rPr>
          <w:w w:val="110"/>
        </w:rPr>
        <w:t>for</w:t>
      </w:r>
      <w:r>
        <w:rPr>
          <w:w w:val="101"/>
        </w:rPr>
        <w:t xml:space="preserve"> </w:t>
      </w:r>
      <w:r>
        <w:rPr>
          <w:w w:val="110"/>
        </w:rPr>
        <w:t>smoothness.</w:t>
      </w:r>
    </w:p>
    <w:p w14:paraId="5FC6FEFE" w14:textId="77777777" w:rsidR="00EA4615" w:rsidRDefault="00EA4615">
      <w:pPr>
        <w:spacing w:before="4"/>
        <w:rPr>
          <w:rFonts w:ascii="Times New Roman" w:eastAsia="Times New Roman" w:hAnsi="Times New Roman" w:cs="Times New Roman"/>
          <w:sz w:val="21"/>
          <w:szCs w:val="21"/>
        </w:rPr>
      </w:pPr>
    </w:p>
    <w:p w14:paraId="70312EC3" w14:textId="77777777" w:rsidR="00EA4615" w:rsidRDefault="00333243">
      <w:pPr>
        <w:pStyle w:val="BodyText"/>
        <w:numPr>
          <w:ilvl w:val="2"/>
          <w:numId w:val="29"/>
        </w:numPr>
        <w:tabs>
          <w:tab w:val="left" w:pos="3836"/>
        </w:tabs>
        <w:ind w:left="3835" w:hanging="720"/>
      </w:pPr>
      <w:r>
        <w:rPr>
          <w:w w:val="110"/>
        </w:rPr>
        <w:t>Check</w:t>
      </w:r>
      <w:r>
        <w:rPr>
          <w:spacing w:val="-2"/>
          <w:w w:val="110"/>
        </w:rPr>
        <w:t xml:space="preserve"> </w:t>
      </w:r>
      <w:r>
        <w:rPr>
          <w:w w:val="110"/>
        </w:rPr>
        <w:t>the</w:t>
      </w:r>
      <w:r>
        <w:rPr>
          <w:spacing w:val="-9"/>
          <w:w w:val="110"/>
        </w:rPr>
        <w:t xml:space="preserve"> </w:t>
      </w:r>
      <w:r>
        <w:rPr>
          <w:w w:val="110"/>
        </w:rPr>
        <w:t>sights</w:t>
      </w:r>
      <w:r>
        <w:rPr>
          <w:spacing w:val="-15"/>
          <w:w w:val="110"/>
        </w:rPr>
        <w:t xml:space="preserve"> </w:t>
      </w:r>
      <w:r>
        <w:rPr>
          <w:w w:val="110"/>
        </w:rPr>
        <w:t>for</w:t>
      </w:r>
      <w:r>
        <w:rPr>
          <w:spacing w:val="-13"/>
          <w:w w:val="110"/>
        </w:rPr>
        <w:t xml:space="preserve"> </w:t>
      </w:r>
      <w:r>
        <w:rPr>
          <w:w w:val="110"/>
        </w:rPr>
        <w:t>looseness</w:t>
      </w:r>
      <w:r>
        <w:rPr>
          <w:spacing w:val="-5"/>
          <w:w w:val="110"/>
        </w:rPr>
        <w:t xml:space="preserve"> </w:t>
      </w:r>
      <w:r>
        <w:rPr>
          <w:w w:val="110"/>
        </w:rPr>
        <w:t>or</w:t>
      </w:r>
      <w:r>
        <w:rPr>
          <w:spacing w:val="-15"/>
          <w:w w:val="110"/>
        </w:rPr>
        <w:t xml:space="preserve"> </w:t>
      </w:r>
      <w:r>
        <w:rPr>
          <w:w w:val="110"/>
        </w:rPr>
        <w:t>breakage.</w:t>
      </w:r>
    </w:p>
    <w:p w14:paraId="29DBDC89" w14:textId="77777777" w:rsidR="00EA4615" w:rsidRDefault="00EA4615">
      <w:pPr>
        <w:spacing w:before="11"/>
        <w:rPr>
          <w:rFonts w:ascii="Times New Roman" w:eastAsia="Times New Roman" w:hAnsi="Times New Roman" w:cs="Times New Roman"/>
        </w:rPr>
      </w:pPr>
    </w:p>
    <w:p w14:paraId="72A84A9C" w14:textId="77777777" w:rsidR="00EA4615" w:rsidRDefault="00333243">
      <w:pPr>
        <w:pStyle w:val="BodyText"/>
        <w:numPr>
          <w:ilvl w:val="2"/>
          <w:numId w:val="29"/>
        </w:numPr>
        <w:tabs>
          <w:tab w:val="left" w:pos="3836"/>
        </w:tabs>
        <w:ind w:left="3820" w:right="355" w:hanging="705"/>
      </w:pPr>
      <w:r>
        <w:rPr>
          <w:w w:val="110"/>
        </w:rPr>
        <w:t>Check</w:t>
      </w:r>
      <w:r>
        <w:rPr>
          <w:spacing w:val="8"/>
          <w:w w:val="110"/>
        </w:rPr>
        <w:t xml:space="preserve"> </w:t>
      </w:r>
      <w:r>
        <w:rPr>
          <w:w w:val="110"/>
        </w:rPr>
        <w:t>the</w:t>
      </w:r>
      <w:r>
        <w:rPr>
          <w:spacing w:val="7"/>
          <w:w w:val="110"/>
        </w:rPr>
        <w:t xml:space="preserve"> </w:t>
      </w:r>
      <w:r>
        <w:rPr>
          <w:w w:val="110"/>
        </w:rPr>
        <w:t>action</w:t>
      </w:r>
      <w:r>
        <w:rPr>
          <w:spacing w:val="-3"/>
          <w:w w:val="110"/>
        </w:rPr>
        <w:t xml:space="preserve"> </w:t>
      </w:r>
      <w:r>
        <w:rPr>
          <w:w w:val="110"/>
        </w:rPr>
        <w:t>bars</w:t>
      </w:r>
      <w:r>
        <w:rPr>
          <w:spacing w:val="1"/>
          <w:w w:val="110"/>
        </w:rPr>
        <w:t xml:space="preserve"> </w:t>
      </w:r>
      <w:r>
        <w:rPr>
          <w:w w:val="110"/>
        </w:rPr>
        <w:t>to make</w:t>
      </w:r>
      <w:r>
        <w:rPr>
          <w:spacing w:val="7"/>
          <w:w w:val="110"/>
        </w:rPr>
        <w:t xml:space="preserve"> </w:t>
      </w:r>
      <w:r>
        <w:rPr>
          <w:w w:val="110"/>
        </w:rPr>
        <w:t>sure</w:t>
      </w:r>
      <w:r>
        <w:rPr>
          <w:spacing w:val="-4"/>
          <w:w w:val="110"/>
        </w:rPr>
        <w:t xml:space="preserve"> </w:t>
      </w:r>
      <w:r>
        <w:rPr>
          <w:w w:val="110"/>
        </w:rPr>
        <w:t>they</w:t>
      </w:r>
      <w:r>
        <w:rPr>
          <w:spacing w:val="8"/>
          <w:w w:val="110"/>
        </w:rPr>
        <w:t xml:space="preserve"> </w:t>
      </w:r>
      <w:proofErr w:type="gramStart"/>
      <w:r>
        <w:rPr>
          <w:w w:val="110"/>
        </w:rPr>
        <w:t>are</w:t>
      </w:r>
      <w:r>
        <w:rPr>
          <w:spacing w:val="-9"/>
          <w:w w:val="110"/>
        </w:rPr>
        <w:t xml:space="preserve"> </w:t>
      </w:r>
      <w:r>
        <w:rPr>
          <w:w w:val="110"/>
        </w:rPr>
        <w:t>not</w:t>
      </w:r>
      <w:r>
        <w:rPr>
          <w:w w:val="103"/>
        </w:rPr>
        <w:t xml:space="preserve"> </w:t>
      </w:r>
      <w:r>
        <w:rPr>
          <w:w w:val="110"/>
        </w:rPr>
        <w:t>warped</w:t>
      </w:r>
      <w:proofErr w:type="gramEnd"/>
      <w:r>
        <w:rPr>
          <w:w w:val="110"/>
        </w:rPr>
        <w:t>.</w:t>
      </w:r>
    </w:p>
    <w:p w14:paraId="3D433084" w14:textId="77777777" w:rsidR="00EA4615" w:rsidRDefault="00EA4615">
      <w:pPr>
        <w:spacing w:before="6"/>
        <w:rPr>
          <w:rFonts w:ascii="Times New Roman" w:eastAsia="Times New Roman" w:hAnsi="Times New Roman" w:cs="Times New Roman"/>
        </w:rPr>
      </w:pPr>
    </w:p>
    <w:p w14:paraId="55A91CE1" w14:textId="73EF7503" w:rsidR="00EA4615" w:rsidRDefault="00333243">
      <w:pPr>
        <w:pStyle w:val="BodyText"/>
        <w:numPr>
          <w:ilvl w:val="2"/>
          <w:numId w:val="29"/>
        </w:numPr>
        <w:tabs>
          <w:tab w:val="left" w:pos="3821"/>
        </w:tabs>
        <w:ind w:left="3820" w:right="297" w:hanging="705"/>
      </w:pPr>
      <w:r>
        <w:rPr>
          <w:w w:val="105"/>
        </w:rPr>
        <w:t>The</w:t>
      </w:r>
      <w:r>
        <w:rPr>
          <w:spacing w:val="13"/>
          <w:w w:val="105"/>
        </w:rPr>
        <w:t xml:space="preserve"> </w:t>
      </w:r>
      <w:r>
        <w:rPr>
          <w:w w:val="105"/>
        </w:rPr>
        <w:t>firing</w:t>
      </w:r>
      <w:r>
        <w:rPr>
          <w:spacing w:val="7"/>
          <w:w w:val="105"/>
        </w:rPr>
        <w:t xml:space="preserve"> </w:t>
      </w:r>
      <w:r>
        <w:rPr>
          <w:w w:val="105"/>
        </w:rPr>
        <w:t>pin</w:t>
      </w:r>
      <w:r>
        <w:rPr>
          <w:spacing w:val="15"/>
          <w:w w:val="105"/>
        </w:rPr>
        <w:t xml:space="preserve"> </w:t>
      </w:r>
      <w:r>
        <w:rPr>
          <w:w w:val="105"/>
          <w:u w:val="single" w:color="000000"/>
        </w:rPr>
        <w:t>may</w:t>
      </w:r>
      <w:r w:rsidRPr="008618E2">
        <w:rPr>
          <w:w w:val="105"/>
        </w:rPr>
        <w:t xml:space="preserve"> </w:t>
      </w:r>
      <w:r>
        <w:rPr>
          <w:w w:val="105"/>
        </w:rPr>
        <w:t>be</w:t>
      </w:r>
      <w:r>
        <w:rPr>
          <w:spacing w:val="17"/>
          <w:w w:val="105"/>
        </w:rPr>
        <w:t xml:space="preserve"> </w:t>
      </w:r>
      <w:r>
        <w:rPr>
          <w:w w:val="105"/>
        </w:rPr>
        <w:t>checked</w:t>
      </w:r>
      <w:r>
        <w:rPr>
          <w:spacing w:val="11"/>
          <w:w w:val="105"/>
        </w:rPr>
        <w:t xml:space="preserve"> </w:t>
      </w:r>
      <w:r>
        <w:rPr>
          <w:w w:val="105"/>
        </w:rPr>
        <w:t>by</w:t>
      </w:r>
      <w:r>
        <w:rPr>
          <w:spacing w:val="27"/>
          <w:w w:val="105"/>
        </w:rPr>
        <w:t xml:space="preserve"> </w:t>
      </w:r>
      <w:r>
        <w:rPr>
          <w:w w:val="105"/>
        </w:rPr>
        <w:t>allowing</w:t>
      </w:r>
      <w:r>
        <w:rPr>
          <w:spacing w:val="6"/>
          <w:w w:val="105"/>
        </w:rPr>
        <w:t xml:space="preserve"> </w:t>
      </w:r>
      <w:r>
        <w:rPr>
          <w:w w:val="105"/>
        </w:rPr>
        <w:t>it</w:t>
      </w:r>
      <w:r>
        <w:rPr>
          <w:spacing w:val="7"/>
          <w:w w:val="105"/>
        </w:rPr>
        <w:t xml:space="preserve"> </w:t>
      </w:r>
      <w:r>
        <w:rPr>
          <w:w w:val="105"/>
        </w:rPr>
        <w:t>to</w:t>
      </w:r>
      <w:r>
        <w:rPr>
          <w:w w:val="102"/>
        </w:rPr>
        <w:t xml:space="preserve"> </w:t>
      </w:r>
      <w:r>
        <w:rPr>
          <w:w w:val="105"/>
        </w:rPr>
        <w:t>impact</w:t>
      </w:r>
      <w:r>
        <w:rPr>
          <w:spacing w:val="18"/>
          <w:w w:val="105"/>
        </w:rPr>
        <w:t xml:space="preserve"> </w:t>
      </w:r>
      <w:r>
        <w:rPr>
          <w:w w:val="105"/>
        </w:rPr>
        <w:t>upon</w:t>
      </w:r>
      <w:r>
        <w:rPr>
          <w:spacing w:val="32"/>
          <w:w w:val="105"/>
        </w:rPr>
        <w:t xml:space="preserve"> </w:t>
      </w:r>
      <w:r>
        <w:rPr>
          <w:w w:val="105"/>
        </w:rPr>
        <w:t>a</w:t>
      </w:r>
      <w:r>
        <w:rPr>
          <w:spacing w:val="1"/>
          <w:w w:val="105"/>
        </w:rPr>
        <w:t xml:space="preserve"> </w:t>
      </w:r>
      <w:r>
        <w:rPr>
          <w:w w:val="105"/>
        </w:rPr>
        <w:t>penny</w:t>
      </w:r>
      <w:r>
        <w:rPr>
          <w:spacing w:val="24"/>
          <w:w w:val="105"/>
        </w:rPr>
        <w:t xml:space="preserve"> </w:t>
      </w:r>
      <w:r>
        <w:rPr>
          <w:w w:val="105"/>
        </w:rPr>
        <w:t>held</w:t>
      </w:r>
      <w:r>
        <w:rPr>
          <w:spacing w:val="34"/>
          <w:w w:val="105"/>
        </w:rPr>
        <w:t xml:space="preserve"> </w:t>
      </w:r>
      <w:r>
        <w:rPr>
          <w:w w:val="105"/>
        </w:rPr>
        <w:t>against</w:t>
      </w:r>
      <w:r>
        <w:rPr>
          <w:spacing w:val="21"/>
          <w:w w:val="105"/>
        </w:rPr>
        <w:t xml:space="preserve"> </w:t>
      </w:r>
      <w:r>
        <w:rPr>
          <w:w w:val="105"/>
        </w:rPr>
        <w:t>the</w:t>
      </w:r>
      <w:r>
        <w:rPr>
          <w:spacing w:val="21"/>
          <w:w w:val="105"/>
        </w:rPr>
        <w:t xml:space="preserve"> </w:t>
      </w:r>
      <w:r>
        <w:rPr>
          <w:w w:val="105"/>
        </w:rPr>
        <w:t>block</w:t>
      </w:r>
      <w:proofErr w:type="gramStart"/>
      <w:r>
        <w:rPr>
          <w:w w:val="105"/>
        </w:rPr>
        <w:t xml:space="preserve">. </w:t>
      </w:r>
      <w:r>
        <w:rPr>
          <w:spacing w:val="34"/>
          <w:w w:val="105"/>
        </w:rPr>
        <w:t xml:space="preserve"> </w:t>
      </w:r>
      <w:proofErr w:type="gramEnd"/>
      <w:r>
        <w:rPr>
          <w:w w:val="105"/>
        </w:rPr>
        <w:t>(</w:t>
      </w:r>
      <w:r w:rsidR="008618E2">
        <w:rPr>
          <w:w w:val="105"/>
        </w:rPr>
        <w:t>Of</w:t>
      </w:r>
      <w:r w:rsidR="008618E2">
        <w:rPr>
          <w:w w:val="96"/>
        </w:rPr>
        <w:t xml:space="preserve"> </w:t>
      </w:r>
      <w:r w:rsidR="008618E2">
        <w:rPr>
          <w:w w:val="105"/>
        </w:rPr>
        <w:t>course,</w:t>
      </w:r>
      <w:r>
        <w:rPr>
          <w:spacing w:val="24"/>
          <w:w w:val="105"/>
        </w:rPr>
        <w:t xml:space="preserve"> </w:t>
      </w:r>
      <w:r>
        <w:rPr>
          <w:w w:val="105"/>
        </w:rPr>
        <w:t>the</w:t>
      </w:r>
      <w:r>
        <w:rPr>
          <w:spacing w:val="16"/>
          <w:w w:val="105"/>
        </w:rPr>
        <w:t xml:space="preserve"> </w:t>
      </w:r>
      <w:r>
        <w:rPr>
          <w:w w:val="105"/>
        </w:rPr>
        <w:t>weapon</w:t>
      </w:r>
      <w:r>
        <w:rPr>
          <w:spacing w:val="25"/>
          <w:w w:val="105"/>
        </w:rPr>
        <w:t xml:space="preserve"> </w:t>
      </w:r>
      <w:proofErr w:type="gramStart"/>
      <w:r>
        <w:rPr>
          <w:w w:val="105"/>
        </w:rPr>
        <w:t>is</w:t>
      </w:r>
      <w:r>
        <w:rPr>
          <w:spacing w:val="10"/>
          <w:w w:val="105"/>
        </w:rPr>
        <w:t xml:space="preserve"> </w:t>
      </w:r>
      <w:r>
        <w:rPr>
          <w:w w:val="105"/>
        </w:rPr>
        <w:t>unloaded</w:t>
      </w:r>
      <w:proofErr w:type="gramEnd"/>
      <w:r>
        <w:rPr>
          <w:w w:val="105"/>
        </w:rPr>
        <w:t xml:space="preserve">.) </w:t>
      </w:r>
      <w:r>
        <w:rPr>
          <w:spacing w:val="28"/>
          <w:w w:val="105"/>
        </w:rPr>
        <w:t xml:space="preserve"> </w:t>
      </w:r>
      <w:r>
        <w:rPr>
          <w:w w:val="105"/>
        </w:rPr>
        <w:t>The</w:t>
      </w:r>
      <w:r>
        <w:rPr>
          <w:spacing w:val="17"/>
          <w:w w:val="105"/>
        </w:rPr>
        <w:t xml:space="preserve"> </w:t>
      </w:r>
      <w:r>
        <w:rPr>
          <w:w w:val="105"/>
        </w:rPr>
        <w:t>pin</w:t>
      </w:r>
      <w:r>
        <w:rPr>
          <w:spacing w:val="33"/>
          <w:w w:val="105"/>
        </w:rPr>
        <w:t xml:space="preserve"> </w:t>
      </w:r>
      <w:r>
        <w:rPr>
          <w:w w:val="105"/>
        </w:rPr>
        <w:t>should</w:t>
      </w:r>
      <w:r>
        <w:rPr>
          <w:spacing w:val="27"/>
          <w:w w:val="105"/>
        </w:rPr>
        <w:t xml:space="preserve"> </w:t>
      </w:r>
      <w:r>
        <w:rPr>
          <w:w w:val="105"/>
        </w:rPr>
        <w:t>dent</w:t>
      </w:r>
      <w:r>
        <w:rPr>
          <w:spacing w:val="23"/>
          <w:w w:val="105"/>
        </w:rPr>
        <w:t xml:space="preserve"> </w:t>
      </w:r>
      <w:r>
        <w:rPr>
          <w:w w:val="105"/>
        </w:rPr>
        <w:t>the</w:t>
      </w:r>
      <w:r>
        <w:rPr>
          <w:spacing w:val="15"/>
          <w:w w:val="105"/>
        </w:rPr>
        <w:t xml:space="preserve"> </w:t>
      </w:r>
      <w:r>
        <w:rPr>
          <w:w w:val="105"/>
        </w:rPr>
        <w:t>copper</w:t>
      </w:r>
      <w:r>
        <w:rPr>
          <w:spacing w:val="20"/>
          <w:w w:val="105"/>
        </w:rPr>
        <w:t xml:space="preserve"> </w:t>
      </w:r>
      <w:r>
        <w:rPr>
          <w:w w:val="105"/>
        </w:rPr>
        <w:t>penny</w:t>
      </w:r>
      <w:r>
        <w:rPr>
          <w:spacing w:val="30"/>
          <w:w w:val="105"/>
        </w:rPr>
        <w:t xml:space="preserve"> </w:t>
      </w:r>
      <w:r>
        <w:rPr>
          <w:w w:val="105"/>
        </w:rPr>
        <w:t>visibly.</w:t>
      </w:r>
    </w:p>
    <w:p w14:paraId="53C5D747" w14:textId="77777777" w:rsidR="00EA4615" w:rsidRDefault="00EA4615">
      <w:pPr>
        <w:spacing w:before="11"/>
        <w:rPr>
          <w:rFonts w:ascii="Times New Roman" w:eastAsia="Times New Roman" w:hAnsi="Times New Roman" w:cs="Times New Roman"/>
        </w:rPr>
      </w:pPr>
    </w:p>
    <w:p w14:paraId="67E09C14" w14:textId="77777777" w:rsidR="00EA4615" w:rsidRDefault="00333243">
      <w:pPr>
        <w:pStyle w:val="BodyText"/>
        <w:numPr>
          <w:ilvl w:val="1"/>
          <w:numId w:val="29"/>
        </w:numPr>
        <w:tabs>
          <w:tab w:val="left" w:pos="3101"/>
        </w:tabs>
        <w:ind w:left="3100" w:right="460" w:hanging="705"/>
      </w:pPr>
      <w:r>
        <w:rPr>
          <w:w w:val="110"/>
        </w:rPr>
        <w:t>The shotgun</w:t>
      </w:r>
      <w:r>
        <w:rPr>
          <w:spacing w:val="6"/>
          <w:w w:val="110"/>
        </w:rPr>
        <w:t xml:space="preserve"> </w:t>
      </w:r>
      <w:r>
        <w:rPr>
          <w:w w:val="110"/>
          <w:u w:val="single" w:color="000000"/>
        </w:rPr>
        <w:t>should</w:t>
      </w:r>
      <w:r>
        <w:rPr>
          <w:spacing w:val="1"/>
          <w:w w:val="110"/>
          <w:u w:val="single" w:color="000000"/>
        </w:rPr>
        <w:t xml:space="preserve"> </w:t>
      </w:r>
      <w:r>
        <w:rPr>
          <w:w w:val="110"/>
          <w:u w:val="single" w:color="000000"/>
        </w:rPr>
        <w:t>not</w:t>
      </w:r>
      <w:r>
        <w:rPr>
          <w:spacing w:val="4"/>
          <w:w w:val="110"/>
          <w:u w:val="single" w:color="000000"/>
        </w:rPr>
        <w:t xml:space="preserve"> </w:t>
      </w:r>
      <w:r>
        <w:rPr>
          <w:w w:val="110"/>
        </w:rPr>
        <w:t>be</w:t>
      </w:r>
      <w:r>
        <w:rPr>
          <w:spacing w:val="5"/>
          <w:w w:val="110"/>
        </w:rPr>
        <w:t xml:space="preserve"> </w:t>
      </w:r>
      <w:r>
        <w:rPr>
          <w:w w:val="110"/>
        </w:rPr>
        <w:t>carried with</w:t>
      </w:r>
      <w:r>
        <w:rPr>
          <w:spacing w:val="12"/>
          <w:w w:val="110"/>
        </w:rPr>
        <w:t xml:space="preserve"> </w:t>
      </w:r>
      <w:r>
        <w:rPr>
          <w:w w:val="110"/>
        </w:rPr>
        <w:t>a</w:t>
      </w:r>
      <w:r>
        <w:rPr>
          <w:spacing w:val="-1"/>
          <w:w w:val="110"/>
        </w:rPr>
        <w:t xml:space="preserve"> </w:t>
      </w:r>
      <w:r>
        <w:rPr>
          <w:w w:val="110"/>
        </w:rPr>
        <w:t>round</w:t>
      </w:r>
      <w:r>
        <w:rPr>
          <w:spacing w:val="8"/>
          <w:w w:val="110"/>
        </w:rPr>
        <w:t xml:space="preserve"> </w:t>
      </w:r>
      <w:r>
        <w:rPr>
          <w:w w:val="110"/>
        </w:rPr>
        <w:t>in</w:t>
      </w:r>
      <w:r>
        <w:rPr>
          <w:spacing w:val="-8"/>
          <w:w w:val="110"/>
        </w:rPr>
        <w:t xml:space="preserve"> </w:t>
      </w:r>
      <w:r>
        <w:rPr>
          <w:w w:val="110"/>
        </w:rPr>
        <w:t>the</w:t>
      </w:r>
      <w:r>
        <w:rPr>
          <w:w w:val="112"/>
        </w:rPr>
        <w:t xml:space="preserve"> </w:t>
      </w:r>
      <w:r>
        <w:rPr>
          <w:w w:val="110"/>
        </w:rPr>
        <w:t>chamber</w:t>
      </w:r>
      <w:proofErr w:type="gramStart"/>
      <w:r>
        <w:rPr>
          <w:w w:val="110"/>
        </w:rPr>
        <w:t xml:space="preserve">. </w:t>
      </w:r>
      <w:r>
        <w:rPr>
          <w:spacing w:val="1"/>
          <w:w w:val="110"/>
        </w:rPr>
        <w:t xml:space="preserve"> </w:t>
      </w:r>
      <w:proofErr w:type="gramEnd"/>
      <w:r>
        <w:rPr>
          <w:w w:val="110"/>
        </w:rPr>
        <w:t>The</w:t>
      </w:r>
      <w:r>
        <w:rPr>
          <w:spacing w:val="4"/>
          <w:w w:val="110"/>
        </w:rPr>
        <w:t xml:space="preserve"> </w:t>
      </w:r>
      <w:r>
        <w:rPr>
          <w:w w:val="110"/>
        </w:rPr>
        <w:t>shotgun</w:t>
      </w:r>
      <w:r>
        <w:rPr>
          <w:spacing w:val="9"/>
          <w:w w:val="110"/>
        </w:rPr>
        <w:t xml:space="preserve"> </w:t>
      </w:r>
      <w:r>
        <w:rPr>
          <w:w w:val="110"/>
        </w:rPr>
        <w:t>has</w:t>
      </w:r>
      <w:r>
        <w:rPr>
          <w:spacing w:val="10"/>
          <w:w w:val="110"/>
        </w:rPr>
        <w:t xml:space="preserve"> </w:t>
      </w:r>
      <w:r>
        <w:rPr>
          <w:w w:val="110"/>
        </w:rPr>
        <w:t>a</w:t>
      </w:r>
      <w:r>
        <w:rPr>
          <w:spacing w:val="-5"/>
          <w:w w:val="110"/>
        </w:rPr>
        <w:t xml:space="preserve"> </w:t>
      </w:r>
      <w:r>
        <w:rPr>
          <w:w w:val="110"/>
        </w:rPr>
        <w:t>cross</w:t>
      </w:r>
      <w:r>
        <w:rPr>
          <w:spacing w:val="-5"/>
          <w:w w:val="110"/>
        </w:rPr>
        <w:t xml:space="preserve"> </w:t>
      </w:r>
      <w:r>
        <w:rPr>
          <w:w w:val="110"/>
        </w:rPr>
        <w:t>bolt</w:t>
      </w:r>
      <w:r>
        <w:rPr>
          <w:spacing w:val="20"/>
          <w:w w:val="110"/>
        </w:rPr>
        <w:t xml:space="preserve"> </w:t>
      </w:r>
      <w:r>
        <w:rPr>
          <w:w w:val="110"/>
        </w:rPr>
        <w:t>safety</w:t>
      </w:r>
      <w:r>
        <w:rPr>
          <w:spacing w:val="-4"/>
          <w:w w:val="110"/>
        </w:rPr>
        <w:t xml:space="preserve"> </w:t>
      </w:r>
      <w:r>
        <w:rPr>
          <w:w w:val="110"/>
        </w:rPr>
        <w:t>that</w:t>
      </w:r>
      <w:r>
        <w:rPr>
          <w:w w:val="120"/>
        </w:rPr>
        <w:t xml:space="preserve"> </w:t>
      </w:r>
      <w:r>
        <w:rPr>
          <w:w w:val="110"/>
        </w:rPr>
        <w:t>blocks</w:t>
      </w:r>
      <w:r>
        <w:rPr>
          <w:spacing w:val="4"/>
          <w:w w:val="110"/>
        </w:rPr>
        <w:t xml:space="preserve"> </w:t>
      </w:r>
      <w:r>
        <w:rPr>
          <w:w w:val="110"/>
        </w:rPr>
        <w:t>the</w:t>
      </w:r>
      <w:r>
        <w:rPr>
          <w:spacing w:val="4"/>
          <w:w w:val="110"/>
        </w:rPr>
        <w:t xml:space="preserve"> </w:t>
      </w:r>
      <w:r>
        <w:rPr>
          <w:w w:val="110"/>
        </w:rPr>
        <w:t>trigger</w:t>
      </w:r>
      <w:r>
        <w:rPr>
          <w:spacing w:val="3"/>
          <w:w w:val="110"/>
        </w:rPr>
        <w:t xml:space="preserve"> </w:t>
      </w:r>
      <w:r>
        <w:rPr>
          <w:w w:val="110"/>
        </w:rPr>
        <w:t>but</w:t>
      </w:r>
      <w:r>
        <w:rPr>
          <w:spacing w:val="6"/>
          <w:w w:val="110"/>
        </w:rPr>
        <w:t xml:space="preserve"> </w:t>
      </w:r>
      <w:r>
        <w:rPr>
          <w:w w:val="110"/>
        </w:rPr>
        <w:t>not the</w:t>
      </w:r>
      <w:r>
        <w:rPr>
          <w:spacing w:val="-1"/>
          <w:w w:val="110"/>
        </w:rPr>
        <w:t xml:space="preserve"> </w:t>
      </w:r>
      <w:r>
        <w:rPr>
          <w:w w:val="110"/>
        </w:rPr>
        <w:t>firing</w:t>
      </w:r>
      <w:r>
        <w:rPr>
          <w:spacing w:val="-14"/>
          <w:w w:val="110"/>
        </w:rPr>
        <w:t xml:space="preserve"> </w:t>
      </w:r>
      <w:r>
        <w:rPr>
          <w:w w:val="110"/>
        </w:rPr>
        <w:t>pin.</w:t>
      </w:r>
    </w:p>
    <w:p w14:paraId="2ED08A93" w14:textId="77777777" w:rsidR="00EA4615" w:rsidRDefault="00EA4615">
      <w:pPr>
        <w:spacing w:before="1"/>
        <w:rPr>
          <w:rFonts w:ascii="Times New Roman" w:eastAsia="Times New Roman" w:hAnsi="Times New Roman" w:cs="Times New Roman"/>
          <w:sz w:val="23"/>
          <w:szCs w:val="23"/>
        </w:rPr>
      </w:pPr>
    </w:p>
    <w:p w14:paraId="1161050B" w14:textId="47923383" w:rsidR="00EA4615" w:rsidRDefault="00333243">
      <w:pPr>
        <w:pStyle w:val="BodyText"/>
        <w:spacing w:line="237" w:lineRule="auto"/>
        <w:ind w:left="3100" w:right="175"/>
      </w:pPr>
      <w:r>
        <w:rPr>
          <w:w w:val="105"/>
        </w:rPr>
        <w:t>In</w:t>
      </w:r>
      <w:r>
        <w:rPr>
          <w:spacing w:val="29"/>
          <w:w w:val="105"/>
        </w:rPr>
        <w:t xml:space="preserve"> </w:t>
      </w:r>
      <w:r>
        <w:rPr>
          <w:w w:val="105"/>
        </w:rPr>
        <w:t>a</w:t>
      </w:r>
      <w:r>
        <w:rPr>
          <w:spacing w:val="24"/>
          <w:w w:val="105"/>
        </w:rPr>
        <w:t xml:space="preserve"> </w:t>
      </w:r>
      <w:r>
        <w:rPr>
          <w:w w:val="105"/>
        </w:rPr>
        <w:t>situation</w:t>
      </w:r>
      <w:r>
        <w:rPr>
          <w:spacing w:val="20"/>
          <w:w w:val="105"/>
        </w:rPr>
        <w:t xml:space="preserve"> </w:t>
      </w:r>
      <w:r>
        <w:rPr>
          <w:w w:val="105"/>
        </w:rPr>
        <w:t>where</w:t>
      </w:r>
      <w:r>
        <w:rPr>
          <w:spacing w:val="39"/>
          <w:w w:val="105"/>
        </w:rPr>
        <w:t xml:space="preserve"> </w:t>
      </w:r>
      <w:r>
        <w:rPr>
          <w:w w:val="105"/>
        </w:rPr>
        <w:t>the</w:t>
      </w:r>
      <w:r>
        <w:rPr>
          <w:spacing w:val="28"/>
          <w:w w:val="105"/>
        </w:rPr>
        <w:t xml:space="preserve"> </w:t>
      </w:r>
      <w:r>
        <w:rPr>
          <w:w w:val="105"/>
        </w:rPr>
        <w:t>use</w:t>
      </w:r>
      <w:r>
        <w:rPr>
          <w:spacing w:val="26"/>
          <w:w w:val="105"/>
        </w:rPr>
        <w:t xml:space="preserve"> </w:t>
      </w:r>
      <w:r>
        <w:rPr>
          <w:w w:val="105"/>
        </w:rPr>
        <w:t>of</w:t>
      </w:r>
      <w:r>
        <w:rPr>
          <w:spacing w:val="27"/>
          <w:w w:val="105"/>
        </w:rPr>
        <w:t xml:space="preserve"> </w:t>
      </w:r>
      <w:r>
        <w:rPr>
          <w:w w:val="105"/>
        </w:rPr>
        <w:t>the</w:t>
      </w:r>
      <w:r>
        <w:rPr>
          <w:spacing w:val="29"/>
          <w:w w:val="105"/>
        </w:rPr>
        <w:t xml:space="preserve"> </w:t>
      </w:r>
      <w:r>
        <w:rPr>
          <w:w w:val="105"/>
        </w:rPr>
        <w:t>shotgun</w:t>
      </w:r>
      <w:r>
        <w:rPr>
          <w:spacing w:val="25"/>
          <w:w w:val="105"/>
        </w:rPr>
        <w:t xml:space="preserve"> </w:t>
      </w:r>
      <w:proofErr w:type="gramStart"/>
      <w:r>
        <w:rPr>
          <w:w w:val="105"/>
        </w:rPr>
        <w:t>is</w:t>
      </w:r>
      <w:r>
        <w:rPr>
          <w:spacing w:val="16"/>
          <w:w w:val="105"/>
        </w:rPr>
        <w:t xml:space="preserve"> </w:t>
      </w:r>
      <w:r>
        <w:rPr>
          <w:w w:val="105"/>
        </w:rPr>
        <w:t>contemplated</w:t>
      </w:r>
      <w:proofErr w:type="gramEnd"/>
      <w:r>
        <w:rPr>
          <w:w w:val="105"/>
        </w:rPr>
        <w:t>,</w:t>
      </w:r>
      <w:r>
        <w:rPr>
          <w:spacing w:val="46"/>
          <w:w w:val="105"/>
        </w:rPr>
        <w:t xml:space="preserve"> </w:t>
      </w:r>
      <w:r>
        <w:rPr>
          <w:w w:val="105"/>
        </w:rPr>
        <w:t>the</w:t>
      </w:r>
      <w:r>
        <w:rPr>
          <w:spacing w:val="28"/>
          <w:w w:val="105"/>
        </w:rPr>
        <w:t xml:space="preserve"> </w:t>
      </w:r>
      <w:r>
        <w:rPr>
          <w:w w:val="105"/>
        </w:rPr>
        <w:t>officer</w:t>
      </w:r>
      <w:r>
        <w:rPr>
          <w:spacing w:val="27"/>
          <w:w w:val="105"/>
        </w:rPr>
        <w:t xml:space="preserve"> </w:t>
      </w:r>
      <w:r>
        <w:rPr>
          <w:w w:val="105"/>
        </w:rPr>
        <w:t>should</w:t>
      </w:r>
      <w:r>
        <w:rPr>
          <w:spacing w:val="16"/>
          <w:w w:val="105"/>
        </w:rPr>
        <w:t xml:space="preserve"> </w:t>
      </w:r>
      <w:r>
        <w:rPr>
          <w:w w:val="105"/>
        </w:rPr>
        <w:t>pump</w:t>
      </w:r>
      <w:r>
        <w:rPr>
          <w:spacing w:val="34"/>
          <w:w w:val="105"/>
        </w:rPr>
        <w:t xml:space="preserve"> </w:t>
      </w:r>
      <w:r>
        <w:rPr>
          <w:w w:val="105"/>
        </w:rPr>
        <w:t>a</w:t>
      </w:r>
      <w:r>
        <w:rPr>
          <w:spacing w:val="23"/>
          <w:w w:val="105"/>
        </w:rPr>
        <w:t xml:space="preserve"> </w:t>
      </w:r>
      <w:r>
        <w:rPr>
          <w:w w:val="105"/>
        </w:rPr>
        <w:t>shell</w:t>
      </w:r>
      <w:r>
        <w:rPr>
          <w:spacing w:val="2"/>
          <w:w w:val="105"/>
        </w:rPr>
        <w:t xml:space="preserve"> </w:t>
      </w:r>
      <w:r>
        <w:rPr>
          <w:w w:val="105"/>
        </w:rPr>
        <w:t>into</w:t>
      </w:r>
      <w:r>
        <w:rPr>
          <w:spacing w:val="22"/>
          <w:w w:val="105"/>
        </w:rPr>
        <w:t xml:space="preserve"> </w:t>
      </w:r>
      <w:r>
        <w:rPr>
          <w:w w:val="105"/>
        </w:rPr>
        <w:t>the</w:t>
      </w:r>
      <w:r>
        <w:rPr>
          <w:spacing w:val="27"/>
          <w:w w:val="105"/>
        </w:rPr>
        <w:t xml:space="preserve"> </w:t>
      </w:r>
      <w:r>
        <w:rPr>
          <w:w w:val="105"/>
        </w:rPr>
        <w:t>chamber,</w:t>
      </w:r>
      <w:r>
        <w:rPr>
          <w:w w:val="106"/>
        </w:rPr>
        <w:t xml:space="preserve"> </w:t>
      </w:r>
      <w:r>
        <w:rPr>
          <w:w w:val="105"/>
        </w:rPr>
        <w:t>with</w:t>
      </w:r>
      <w:r>
        <w:rPr>
          <w:spacing w:val="42"/>
          <w:w w:val="105"/>
        </w:rPr>
        <w:t xml:space="preserve"> </w:t>
      </w:r>
      <w:r>
        <w:rPr>
          <w:w w:val="105"/>
        </w:rPr>
        <w:t>the</w:t>
      </w:r>
      <w:r>
        <w:rPr>
          <w:spacing w:val="43"/>
          <w:w w:val="105"/>
        </w:rPr>
        <w:t xml:space="preserve"> </w:t>
      </w:r>
      <w:r>
        <w:rPr>
          <w:w w:val="105"/>
        </w:rPr>
        <w:t>safety</w:t>
      </w:r>
      <w:r>
        <w:rPr>
          <w:spacing w:val="19"/>
          <w:w w:val="105"/>
        </w:rPr>
        <w:t xml:space="preserve"> </w:t>
      </w:r>
      <w:r>
        <w:rPr>
          <w:w w:val="105"/>
        </w:rPr>
        <w:t>on.</w:t>
      </w:r>
    </w:p>
    <w:p w14:paraId="520B3017" w14:textId="77777777" w:rsidR="00EA4615" w:rsidRDefault="00EA4615">
      <w:pPr>
        <w:spacing w:before="6"/>
        <w:rPr>
          <w:rFonts w:ascii="Times New Roman" w:eastAsia="Times New Roman" w:hAnsi="Times New Roman" w:cs="Times New Roman"/>
        </w:rPr>
      </w:pPr>
    </w:p>
    <w:p w14:paraId="1240CBEF" w14:textId="77777777" w:rsidR="00EA4615" w:rsidRDefault="00333243">
      <w:pPr>
        <w:pStyle w:val="BodyText"/>
        <w:numPr>
          <w:ilvl w:val="0"/>
          <w:numId w:val="29"/>
        </w:numPr>
        <w:tabs>
          <w:tab w:val="left" w:pos="2376"/>
        </w:tabs>
        <w:ind w:left="2376" w:hanging="692"/>
      </w:pPr>
      <w:r>
        <w:rPr>
          <w:w w:val="105"/>
        </w:rPr>
        <w:t>Ammunitions</w:t>
      </w:r>
    </w:p>
    <w:p w14:paraId="5ADC40AD" w14:textId="77777777" w:rsidR="00EA4615" w:rsidRDefault="00EA4615">
      <w:pPr>
        <w:spacing w:before="3"/>
        <w:rPr>
          <w:rFonts w:ascii="Times New Roman" w:eastAsia="Times New Roman" w:hAnsi="Times New Roman" w:cs="Times New Roman"/>
          <w:sz w:val="23"/>
          <w:szCs w:val="23"/>
        </w:rPr>
      </w:pPr>
    </w:p>
    <w:p w14:paraId="4EAA172C" w14:textId="068F76EC" w:rsidR="00EA4615" w:rsidRDefault="00333243">
      <w:pPr>
        <w:pStyle w:val="BodyText"/>
        <w:numPr>
          <w:ilvl w:val="1"/>
          <w:numId w:val="29"/>
        </w:numPr>
        <w:tabs>
          <w:tab w:val="left" w:pos="3101"/>
        </w:tabs>
        <w:spacing w:line="239" w:lineRule="auto"/>
        <w:ind w:left="3096" w:right="517" w:hanging="706"/>
        <w:jc w:val="both"/>
      </w:pPr>
      <w:r w:rsidRPr="00427C23">
        <w:rPr>
          <w:rFonts w:cs="Times New Roman"/>
          <w:w w:val="110"/>
        </w:rPr>
        <w:t>I</w:t>
      </w:r>
      <w:r w:rsidR="00427C23">
        <w:rPr>
          <w:rFonts w:cs="Times New Roman"/>
          <w:spacing w:val="19"/>
          <w:w w:val="110"/>
        </w:rPr>
        <w:t xml:space="preserve">n </w:t>
      </w:r>
      <w:r>
        <w:rPr>
          <w:w w:val="110"/>
        </w:rPr>
        <w:t>shotgun</w:t>
      </w:r>
      <w:r>
        <w:rPr>
          <w:spacing w:val="18"/>
          <w:w w:val="110"/>
        </w:rPr>
        <w:t xml:space="preserve"> </w:t>
      </w:r>
      <w:r>
        <w:rPr>
          <w:w w:val="110"/>
        </w:rPr>
        <w:t>ammunition,</w:t>
      </w:r>
      <w:r>
        <w:rPr>
          <w:spacing w:val="31"/>
          <w:w w:val="110"/>
        </w:rPr>
        <w:t xml:space="preserve"> </w:t>
      </w:r>
      <w:r>
        <w:rPr>
          <w:w w:val="110"/>
        </w:rPr>
        <w:t>the</w:t>
      </w:r>
      <w:r>
        <w:rPr>
          <w:spacing w:val="14"/>
          <w:w w:val="110"/>
        </w:rPr>
        <w:t xml:space="preserve"> </w:t>
      </w:r>
      <w:r>
        <w:rPr>
          <w:w w:val="110"/>
        </w:rPr>
        <w:t>component</w:t>
      </w:r>
      <w:r>
        <w:rPr>
          <w:spacing w:val="21"/>
          <w:w w:val="110"/>
        </w:rPr>
        <w:t xml:space="preserve"> </w:t>
      </w:r>
      <w:r>
        <w:rPr>
          <w:w w:val="110"/>
        </w:rPr>
        <w:t>parts</w:t>
      </w:r>
      <w:r>
        <w:rPr>
          <w:spacing w:val="20"/>
          <w:w w:val="110"/>
        </w:rPr>
        <w:t xml:space="preserve"> </w:t>
      </w:r>
      <w:r>
        <w:rPr>
          <w:w w:val="110"/>
        </w:rPr>
        <w:t>are</w:t>
      </w:r>
      <w:r>
        <w:rPr>
          <w:spacing w:val="3"/>
          <w:w w:val="110"/>
        </w:rPr>
        <w:t xml:space="preserve"> </w:t>
      </w:r>
      <w:r>
        <w:rPr>
          <w:w w:val="110"/>
        </w:rPr>
        <w:t>the</w:t>
      </w:r>
      <w:r>
        <w:rPr>
          <w:spacing w:val="48"/>
          <w:w w:val="110"/>
        </w:rPr>
        <w:t xml:space="preserve"> </w:t>
      </w:r>
      <w:r>
        <w:rPr>
          <w:w w:val="110"/>
        </w:rPr>
        <w:t>primer,</w:t>
      </w:r>
      <w:r>
        <w:rPr>
          <w:spacing w:val="5"/>
          <w:w w:val="110"/>
        </w:rPr>
        <w:t xml:space="preserve"> </w:t>
      </w:r>
      <w:r>
        <w:rPr>
          <w:w w:val="110"/>
        </w:rPr>
        <w:t>powder</w:t>
      </w:r>
      <w:r>
        <w:rPr>
          <w:spacing w:val="-3"/>
          <w:w w:val="110"/>
        </w:rPr>
        <w:t xml:space="preserve"> </w:t>
      </w:r>
      <w:r>
        <w:rPr>
          <w:w w:val="110"/>
        </w:rPr>
        <w:t>charge,</w:t>
      </w:r>
      <w:r>
        <w:rPr>
          <w:spacing w:val="-1"/>
          <w:w w:val="110"/>
        </w:rPr>
        <w:t xml:space="preserve"> </w:t>
      </w:r>
      <w:r>
        <w:rPr>
          <w:w w:val="110"/>
        </w:rPr>
        <w:t>and</w:t>
      </w:r>
      <w:r>
        <w:rPr>
          <w:spacing w:val="-18"/>
          <w:w w:val="110"/>
        </w:rPr>
        <w:t xml:space="preserve"> </w:t>
      </w:r>
      <w:r>
        <w:rPr>
          <w:w w:val="110"/>
        </w:rPr>
        <w:t>projectile(s).</w:t>
      </w:r>
      <w:r>
        <w:rPr>
          <w:spacing w:val="57"/>
          <w:w w:val="110"/>
        </w:rPr>
        <w:t xml:space="preserve"> </w:t>
      </w:r>
      <w:r>
        <w:rPr>
          <w:w w:val="110"/>
        </w:rPr>
        <w:t>These</w:t>
      </w:r>
      <w:r>
        <w:rPr>
          <w:spacing w:val="-8"/>
          <w:w w:val="110"/>
        </w:rPr>
        <w:t xml:space="preserve"> </w:t>
      </w:r>
      <w:r>
        <w:rPr>
          <w:w w:val="110"/>
        </w:rPr>
        <w:t>parts</w:t>
      </w:r>
      <w:r>
        <w:rPr>
          <w:w w:val="113"/>
        </w:rPr>
        <w:t xml:space="preserve"> </w:t>
      </w:r>
      <w:r>
        <w:rPr>
          <w:w w:val="110"/>
        </w:rPr>
        <w:t>function</w:t>
      </w:r>
      <w:r>
        <w:rPr>
          <w:spacing w:val="3"/>
          <w:w w:val="110"/>
        </w:rPr>
        <w:t xml:space="preserve"> </w:t>
      </w:r>
      <w:r>
        <w:rPr>
          <w:w w:val="110"/>
        </w:rPr>
        <w:t>in</w:t>
      </w:r>
      <w:r>
        <w:rPr>
          <w:spacing w:val="-6"/>
          <w:w w:val="110"/>
        </w:rPr>
        <w:t xml:space="preserve"> </w:t>
      </w:r>
      <w:r>
        <w:rPr>
          <w:w w:val="110"/>
        </w:rPr>
        <w:t>the</w:t>
      </w:r>
      <w:r>
        <w:rPr>
          <w:spacing w:val="6"/>
          <w:w w:val="110"/>
        </w:rPr>
        <w:t xml:space="preserve"> </w:t>
      </w:r>
      <w:r>
        <w:rPr>
          <w:w w:val="110"/>
        </w:rPr>
        <w:t>same</w:t>
      </w:r>
      <w:r>
        <w:rPr>
          <w:spacing w:val="9"/>
          <w:w w:val="110"/>
        </w:rPr>
        <w:t xml:space="preserve"> </w:t>
      </w:r>
      <w:r>
        <w:rPr>
          <w:w w:val="110"/>
        </w:rPr>
        <w:t>manner</w:t>
      </w:r>
      <w:r>
        <w:rPr>
          <w:spacing w:val="15"/>
          <w:w w:val="110"/>
        </w:rPr>
        <w:t xml:space="preserve"> </w:t>
      </w:r>
      <w:r>
        <w:rPr>
          <w:w w:val="110"/>
        </w:rPr>
        <w:t>as</w:t>
      </w:r>
      <w:r>
        <w:rPr>
          <w:spacing w:val="-6"/>
          <w:w w:val="110"/>
        </w:rPr>
        <w:t xml:space="preserve"> </w:t>
      </w:r>
      <w:r>
        <w:rPr>
          <w:w w:val="110"/>
        </w:rPr>
        <w:t>pistol</w:t>
      </w:r>
      <w:r>
        <w:rPr>
          <w:spacing w:val="16"/>
          <w:w w:val="110"/>
        </w:rPr>
        <w:t xml:space="preserve"> </w:t>
      </w:r>
      <w:r>
        <w:rPr>
          <w:w w:val="110"/>
        </w:rPr>
        <w:t>ammunition.</w:t>
      </w:r>
    </w:p>
    <w:p w14:paraId="6E47C328" w14:textId="77777777" w:rsidR="00EA4615" w:rsidRDefault="00EA4615">
      <w:pPr>
        <w:spacing w:before="5"/>
        <w:rPr>
          <w:rFonts w:ascii="Times New Roman" w:eastAsia="Times New Roman" w:hAnsi="Times New Roman" w:cs="Times New Roman"/>
          <w:sz w:val="23"/>
          <w:szCs w:val="23"/>
        </w:rPr>
      </w:pPr>
    </w:p>
    <w:p w14:paraId="5216BD02" w14:textId="77777777" w:rsidR="00EA4615" w:rsidRDefault="00333243">
      <w:pPr>
        <w:pStyle w:val="BodyText"/>
        <w:spacing w:line="238" w:lineRule="auto"/>
        <w:ind w:left="3096" w:right="175" w:hanging="10"/>
      </w:pPr>
      <w:r>
        <w:rPr>
          <w:w w:val="110"/>
        </w:rPr>
        <w:t>All</w:t>
      </w:r>
      <w:r>
        <w:rPr>
          <w:spacing w:val="4"/>
          <w:w w:val="110"/>
        </w:rPr>
        <w:t xml:space="preserve"> </w:t>
      </w:r>
      <w:r>
        <w:rPr>
          <w:w w:val="110"/>
        </w:rPr>
        <w:t>shotgun</w:t>
      </w:r>
      <w:r>
        <w:rPr>
          <w:spacing w:val="11"/>
          <w:w w:val="110"/>
        </w:rPr>
        <w:t xml:space="preserve"> </w:t>
      </w:r>
      <w:r>
        <w:rPr>
          <w:w w:val="110"/>
        </w:rPr>
        <w:t>ammunition</w:t>
      </w:r>
      <w:r>
        <w:rPr>
          <w:spacing w:val="17"/>
          <w:w w:val="110"/>
        </w:rPr>
        <w:t xml:space="preserve"> </w:t>
      </w:r>
      <w:r>
        <w:rPr>
          <w:w w:val="110"/>
        </w:rPr>
        <w:t>utilizes</w:t>
      </w:r>
      <w:r>
        <w:rPr>
          <w:spacing w:val="3"/>
          <w:w w:val="110"/>
        </w:rPr>
        <w:t xml:space="preserve"> </w:t>
      </w:r>
      <w:r>
        <w:rPr>
          <w:w w:val="110"/>
        </w:rPr>
        <w:t>the</w:t>
      </w:r>
      <w:r>
        <w:rPr>
          <w:spacing w:val="7"/>
          <w:w w:val="110"/>
        </w:rPr>
        <w:t xml:space="preserve"> </w:t>
      </w:r>
      <w:r>
        <w:rPr>
          <w:w w:val="110"/>
        </w:rPr>
        <w:t>center</w:t>
      </w:r>
      <w:r>
        <w:rPr>
          <w:spacing w:val="10"/>
          <w:w w:val="110"/>
        </w:rPr>
        <w:t xml:space="preserve"> </w:t>
      </w:r>
      <w:r>
        <w:rPr>
          <w:w w:val="110"/>
        </w:rPr>
        <w:t>fire</w:t>
      </w:r>
      <w:r>
        <w:rPr>
          <w:spacing w:val="1"/>
          <w:w w:val="110"/>
        </w:rPr>
        <w:t xml:space="preserve"> </w:t>
      </w:r>
      <w:r>
        <w:rPr>
          <w:w w:val="110"/>
        </w:rPr>
        <w:t>case.</w:t>
      </w:r>
      <w:r w:rsidRPr="00427C23">
        <w:rPr>
          <w:spacing w:val="62"/>
          <w:w w:val="110"/>
        </w:rPr>
        <w:t xml:space="preserve"> </w:t>
      </w:r>
      <w:r w:rsidRPr="00427C23">
        <w:rPr>
          <w:rFonts w:cs="Times New Roman"/>
          <w:w w:val="125"/>
        </w:rPr>
        <w:t>It</w:t>
      </w:r>
      <w:r>
        <w:rPr>
          <w:rFonts w:ascii="Arial"/>
          <w:w w:val="154"/>
        </w:rPr>
        <w:t xml:space="preserve"> </w:t>
      </w:r>
      <w:r>
        <w:rPr>
          <w:w w:val="110"/>
        </w:rPr>
        <w:t>may</w:t>
      </w:r>
      <w:r>
        <w:rPr>
          <w:spacing w:val="-8"/>
          <w:w w:val="110"/>
        </w:rPr>
        <w:t xml:space="preserve"> </w:t>
      </w:r>
      <w:proofErr w:type="gramStart"/>
      <w:r>
        <w:rPr>
          <w:w w:val="110"/>
        </w:rPr>
        <w:t>be</w:t>
      </w:r>
      <w:r>
        <w:rPr>
          <w:spacing w:val="-3"/>
          <w:w w:val="110"/>
        </w:rPr>
        <w:t xml:space="preserve"> </w:t>
      </w:r>
      <w:r>
        <w:rPr>
          <w:w w:val="110"/>
        </w:rPr>
        <w:t>made</w:t>
      </w:r>
      <w:proofErr w:type="gramEnd"/>
      <w:r>
        <w:rPr>
          <w:spacing w:val="6"/>
          <w:w w:val="110"/>
        </w:rPr>
        <w:t xml:space="preserve"> </w:t>
      </w:r>
      <w:r>
        <w:rPr>
          <w:w w:val="110"/>
        </w:rPr>
        <w:t>as</w:t>
      </w:r>
      <w:r>
        <w:rPr>
          <w:spacing w:val="-14"/>
          <w:w w:val="110"/>
        </w:rPr>
        <w:t xml:space="preserve"> </w:t>
      </w:r>
      <w:r>
        <w:rPr>
          <w:w w:val="110"/>
        </w:rPr>
        <w:t>rugged</w:t>
      </w:r>
      <w:r>
        <w:rPr>
          <w:spacing w:val="7"/>
          <w:w w:val="110"/>
        </w:rPr>
        <w:t xml:space="preserve"> </w:t>
      </w:r>
      <w:r>
        <w:rPr>
          <w:w w:val="110"/>
        </w:rPr>
        <w:t>as</w:t>
      </w:r>
      <w:r>
        <w:rPr>
          <w:spacing w:val="-14"/>
          <w:w w:val="110"/>
        </w:rPr>
        <w:t xml:space="preserve"> </w:t>
      </w:r>
      <w:r>
        <w:rPr>
          <w:w w:val="110"/>
        </w:rPr>
        <w:t>necessary</w:t>
      </w:r>
      <w:r>
        <w:rPr>
          <w:spacing w:val="9"/>
          <w:w w:val="110"/>
        </w:rPr>
        <w:t xml:space="preserve"> </w:t>
      </w:r>
      <w:r>
        <w:rPr>
          <w:w w:val="110"/>
        </w:rPr>
        <w:t>because</w:t>
      </w:r>
      <w:r>
        <w:rPr>
          <w:spacing w:val="6"/>
          <w:w w:val="110"/>
        </w:rPr>
        <w:t xml:space="preserve"> </w:t>
      </w:r>
      <w:r>
        <w:rPr>
          <w:w w:val="110"/>
        </w:rPr>
        <w:t>the</w:t>
      </w:r>
      <w:r>
        <w:rPr>
          <w:spacing w:val="-13"/>
          <w:w w:val="110"/>
        </w:rPr>
        <w:t xml:space="preserve"> </w:t>
      </w:r>
      <w:r>
        <w:rPr>
          <w:w w:val="110"/>
        </w:rPr>
        <w:t>primer</w:t>
      </w:r>
      <w:r>
        <w:rPr>
          <w:w w:val="107"/>
        </w:rPr>
        <w:t xml:space="preserve"> </w:t>
      </w:r>
      <w:r>
        <w:rPr>
          <w:w w:val="110"/>
        </w:rPr>
        <w:t>is</w:t>
      </w:r>
      <w:r>
        <w:rPr>
          <w:spacing w:val="-9"/>
          <w:w w:val="110"/>
        </w:rPr>
        <w:t xml:space="preserve"> </w:t>
      </w:r>
      <w:r>
        <w:rPr>
          <w:w w:val="110"/>
        </w:rPr>
        <w:t>contained</w:t>
      </w:r>
      <w:r>
        <w:rPr>
          <w:spacing w:val="9"/>
          <w:w w:val="110"/>
        </w:rPr>
        <w:t xml:space="preserve"> </w:t>
      </w:r>
      <w:r>
        <w:rPr>
          <w:w w:val="110"/>
        </w:rPr>
        <w:t>in</w:t>
      </w:r>
      <w:r>
        <w:rPr>
          <w:spacing w:val="-5"/>
          <w:w w:val="110"/>
        </w:rPr>
        <w:t xml:space="preserve"> </w:t>
      </w:r>
      <w:r>
        <w:rPr>
          <w:w w:val="110"/>
        </w:rPr>
        <w:t>a</w:t>
      </w:r>
      <w:r>
        <w:rPr>
          <w:spacing w:val="4"/>
          <w:w w:val="110"/>
        </w:rPr>
        <w:t xml:space="preserve"> </w:t>
      </w:r>
      <w:r>
        <w:rPr>
          <w:w w:val="110"/>
        </w:rPr>
        <w:t>separate</w:t>
      </w:r>
      <w:r>
        <w:rPr>
          <w:spacing w:val="-2"/>
          <w:w w:val="110"/>
        </w:rPr>
        <w:t xml:space="preserve"> </w:t>
      </w:r>
      <w:r>
        <w:rPr>
          <w:w w:val="110"/>
        </w:rPr>
        <w:t>cup</w:t>
      </w:r>
      <w:r>
        <w:rPr>
          <w:spacing w:val="1"/>
          <w:w w:val="110"/>
        </w:rPr>
        <w:t xml:space="preserve"> </w:t>
      </w:r>
      <w:r>
        <w:rPr>
          <w:w w:val="110"/>
        </w:rPr>
        <w:t>which</w:t>
      </w:r>
      <w:r>
        <w:rPr>
          <w:spacing w:val="12"/>
          <w:w w:val="110"/>
        </w:rPr>
        <w:t xml:space="preserve"> </w:t>
      </w:r>
      <w:r>
        <w:rPr>
          <w:w w:val="110"/>
        </w:rPr>
        <w:t>is</w:t>
      </w:r>
      <w:r>
        <w:rPr>
          <w:spacing w:val="-3"/>
          <w:w w:val="110"/>
        </w:rPr>
        <w:t xml:space="preserve"> </w:t>
      </w:r>
      <w:r>
        <w:rPr>
          <w:w w:val="110"/>
        </w:rPr>
        <w:t>loaded</w:t>
      </w:r>
      <w:r>
        <w:rPr>
          <w:spacing w:val="1"/>
          <w:w w:val="110"/>
        </w:rPr>
        <w:t xml:space="preserve"> </w:t>
      </w:r>
      <w:r>
        <w:rPr>
          <w:w w:val="110"/>
        </w:rPr>
        <w:t>into</w:t>
      </w:r>
      <w:r>
        <w:rPr>
          <w:spacing w:val="-8"/>
          <w:w w:val="110"/>
        </w:rPr>
        <w:t xml:space="preserve"> </w:t>
      </w:r>
      <w:r>
        <w:rPr>
          <w:w w:val="110"/>
        </w:rPr>
        <w:t>a</w:t>
      </w:r>
      <w:r>
        <w:rPr>
          <w:w w:val="115"/>
        </w:rPr>
        <w:t xml:space="preserve"> </w:t>
      </w:r>
      <w:r>
        <w:rPr>
          <w:w w:val="110"/>
        </w:rPr>
        <w:t>pocket</w:t>
      </w:r>
      <w:r>
        <w:rPr>
          <w:spacing w:val="4"/>
          <w:w w:val="110"/>
        </w:rPr>
        <w:t xml:space="preserve"> </w:t>
      </w:r>
      <w:r>
        <w:rPr>
          <w:w w:val="110"/>
        </w:rPr>
        <w:t>in</w:t>
      </w:r>
      <w:r>
        <w:rPr>
          <w:spacing w:val="-5"/>
          <w:w w:val="110"/>
        </w:rPr>
        <w:t xml:space="preserve"> </w:t>
      </w:r>
      <w:r>
        <w:rPr>
          <w:w w:val="110"/>
        </w:rPr>
        <w:t>the center</w:t>
      </w:r>
      <w:r>
        <w:rPr>
          <w:spacing w:val="-4"/>
          <w:w w:val="110"/>
        </w:rPr>
        <w:t xml:space="preserve"> </w:t>
      </w:r>
      <w:r>
        <w:rPr>
          <w:w w:val="110"/>
        </w:rPr>
        <w:t>of</w:t>
      </w:r>
      <w:r>
        <w:rPr>
          <w:spacing w:val="-8"/>
          <w:w w:val="110"/>
        </w:rPr>
        <w:t xml:space="preserve"> </w:t>
      </w:r>
      <w:r>
        <w:rPr>
          <w:w w:val="110"/>
        </w:rPr>
        <w:t>the</w:t>
      </w:r>
      <w:r>
        <w:rPr>
          <w:spacing w:val="-4"/>
          <w:w w:val="110"/>
        </w:rPr>
        <w:t xml:space="preserve"> </w:t>
      </w:r>
      <w:r>
        <w:rPr>
          <w:w w:val="110"/>
        </w:rPr>
        <w:t>case</w:t>
      </w:r>
      <w:r>
        <w:rPr>
          <w:spacing w:val="-5"/>
          <w:w w:val="110"/>
        </w:rPr>
        <w:t xml:space="preserve"> </w:t>
      </w:r>
      <w:r>
        <w:rPr>
          <w:w w:val="110"/>
        </w:rPr>
        <w:t>head.</w:t>
      </w:r>
    </w:p>
    <w:p w14:paraId="4D5DC9B8" w14:textId="77777777" w:rsidR="00EA4615" w:rsidRDefault="00EA4615">
      <w:pPr>
        <w:spacing w:before="10"/>
        <w:rPr>
          <w:rFonts w:ascii="Times New Roman" w:eastAsia="Times New Roman" w:hAnsi="Times New Roman" w:cs="Times New Roman"/>
        </w:rPr>
      </w:pPr>
    </w:p>
    <w:p w14:paraId="22108970" w14:textId="79090E56" w:rsidR="00EA4615" w:rsidRDefault="00333243">
      <w:pPr>
        <w:pStyle w:val="BodyText"/>
        <w:ind w:left="3086" w:right="291" w:firstLine="9"/>
      </w:pPr>
      <w:r w:rsidRPr="00427C23">
        <w:rPr>
          <w:rFonts w:cs="Times New Roman"/>
          <w:spacing w:val="1"/>
          <w:w w:val="110"/>
        </w:rPr>
        <w:t>In</w:t>
      </w:r>
      <w:r w:rsidR="0057793E">
        <w:rPr>
          <w:rFonts w:ascii="Arial"/>
          <w:spacing w:val="1"/>
          <w:w w:val="110"/>
        </w:rPr>
        <w:t xml:space="preserve"> </w:t>
      </w:r>
      <w:r>
        <w:rPr>
          <w:spacing w:val="1"/>
          <w:w w:val="110"/>
        </w:rPr>
        <w:t>shotgun</w:t>
      </w:r>
      <w:r>
        <w:rPr>
          <w:w w:val="110"/>
        </w:rPr>
        <w:t xml:space="preserve"> ammunition,</w:t>
      </w:r>
      <w:r>
        <w:rPr>
          <w:spacing w:val="17"/>
          <w:w w:val="110"/>
        </w:rPr>
        <w:t xml:space="preserve"> </w:t>
      </w:r>
      <w:r>
        <w:rPr>
          <w:w w:val="110"/>
        </w:rPr>
        <w:t>the</w:t>
      </w:r>
      <w:r>
        <w:rPr>
          <w:spacing w:val="-2"/>
          <w:w w:val="110"/>
        </w:rPr>
        <w:t xml:space="preserve"> </w:t>
      </w:r>
      <w:r>
        <w:rPr>
          <w:w w:val="110"/>
        </w:rPr>
        <w:t>projectile</w:t>
      </w:r>
      <w:r>
        <w:rPr>
          <w:spacing w:val="17"/>
          <w:w w:val="110"/>
        </w:rPr>
        <w:t xml:space="preserve"> </w:t>
      </w:r>
      <w:r>
        <w:rPr>
          <w:w w:val="110"/>
        </w:rPr>
        <w:t>can</w:t>
      </w:r>
      <w:r>
        <w:rPr>
          <w:spacing w:val="3"/>
          <w:w w:val="110"/>
        </w:rPr>
        <w:t xml:space="preserve"> </w:t>
      </w:r>
      <w:r>
        <w:rPr>
          <w:w w:val="110"/>
        </w:rPr>
        <w:t>be</w:t>
      </w:r>
      <w:r>
        <w:rPr>
          <w:spacing w:val="15"/>
          <w:w w:val="110"/>
        </w:rPr>
        <w:t xml:space="preserve"> </w:t>
      </w:r>
      <w:r>
        <w:rPr>
          <w:w w:val="110"/>
        </w:rPr>
        <w:t>a single</w:t>
      </w:r>
      <w:r>
        <w:rPr>
          <w:spacing w:val="21"/>
          <w:w w:val="105"/>
        </w:rPr>
        <w:t xml:space="preserve"> </w:t>
      </w:r>
      <w:r>
        <w:rPr>
          <w:w w:val="110"/>
        </w:rPr>
        <w:t>lead</w:t>
      </w:r>
      <w:r>
        <w:rPr>
          <w:spacing w:val="-7"/>
          <w:w w:val="110"/>
        </w:rPr>
        <w:t xml:space="preserve"> </w:t>
      </w:r>
      <w:r>
        <w:rPr>
          <w:w w:val="110"/>
        </w:rPr>
        <w:t>projectile</w:t>
      </w:r>
      <w:r>
        <w:rPr>
          <w:spacing w:val="9"/>
          <w:w w:val="110"/>
        </w:rPr>
        <w:t xml:space="preserve"> </w:t>
      </w:r>
      <w:r>
        <w:rPr>
          <w:w w:val="110"/>
        </w:rPr>
        <w:t>or</w:t>
      </w:r>
      <w:r>
        <w:rPr>
          <w:spacing w:val="-2"/>
          <w:w w:val="110"/>
        </w:rPr>
        <w:t xml:space="preserve"> </w:t>
      </w:r>
      <w:r w:rsidR="00E608F1">
        <w:rPr>
          <w:w w:val="110"/>
        </w:rPr>
        <w:t>several</w:t>
      </w:r>
      <w:r w:rsidR="0057793E">
        <w:rPr>
          <w:w w:val="110"/>
        </w:rPr>
        <w:t xml:space="preserve"> </w:t>
      </w:r>
      <w:r>
        <w:rPr>
          <w:w w:val="110"/>
        </w:rPr>
        <w:t>lead,</w:t>
      </w:r>
      <w:r>
        <w:rPr>
          <w:spacing w:val="6"/>
          <w:w w:val="110"/>
        </w:rPr>
        <w:t xml:space="preserve"> </w:t>
      </w:r>
      <w:proofErr w:type="gramStart"/>
      <w:r>
        <w:rPr>
          <w:w w:val="110"/>
        </w:rPr>
        <w:t>steel</w:t>
      </w:r>
      <w:proofErr w:type="gramEnd"/>
      <w:r>
        <w:rPr>
          <w:spacing w:val="-15"/>
          <w:w w:val="110"/>
        </w:rPr>
        <w:t xml:space="preserve"> </w:t>
      </w:r>
      <w:r>
        <w:rPr>
          <w:w w:val="110"/>
        </w:rPr>
        <w:t>or</w:t>
      </w:r>
      <w:r>
        <w:rPr>
          <w:spacing w:val="-7"/>
          <w:w w:val="110"/>
        </w:rPr>
        <w:t xml:space="preserve"> </w:t>
      </w:r>
      <w:r>
        <w:rPr>
          <w:w w:val="110"/>
        </w:rPr>
        <w:t>copper</w:t>
      </w:r>
      <w:r>
        <w:rPr>
          <w:spacing w:val="-3"/>
          <w:w w:val="110"/>
        </w:rPr>
        <w:t xml:space="preserve"> </w:t>
      </w:r>
      <w:r>
        <w:rPr>
          <w:w w:val="110"/>
        </w:rPr>
        <w:t>shot</w:t>
      </w:r>
      <w:r>
        <w:rPr>
          <w:w w:val="109"/>
        </w:rPr>
        <w:t xml:space="preserve"> </w:t>
      </w:r>
      <w:r>
        <w:rPr>
          <w:w w:val="110"/>
        </w:rPr>
        <w:t>pellets</w:t>
      </w:r>
      <w:r>
        <w:rPr>
          <w:spacing w:val="-2"/>
          <w:w w:val="110"/>
        </w:rPr>
        <w:t xml:space="preserve"> </w:t>
      </w:r>
      <w:r>
        <w:rPr>
          <w:w w:val="110"/>
        </w:rPr>
        <w:t>of</w:t>
      </w:r>
      <w:r>
        <w:rPr>
          <w:spacing w:val="-12"/>
          <w:w w:val="110"/>
        </w:rPr>
        <w:t xml:space="preserve"> </w:t>
      </w:r>
      <w:r>
        <w:rPr>
          <w:w w:val="110"/>
        </w:rPr>
        <w:t>varying</w:t>
      </w:r>
      <w:r>
        <w:rPr>
          <w:spacing w:val="14"/>
          <w:w w:val="110"/>
        </w:rPr>
        <w:t xml:space="preserve"> </w:t>
      </w:r>
      <w:r>
        <w:rPr>
          <w:w w:val="110"/>
        </w:rPr>
        <w:t>size.</w:t>
      </w:r>
      <w:r>
        <w:rPr>
          <w:spacing w:val="47"/>
          <w:w w:val="110"/>
        </w:rPr>
        <w:t xml:space="preserve"> </w:t>
      </w:r>
      <w:r>
        <w:rPr>
          <w:w w:val="110"/>
        </w:rPr>
        <w:t>In</w:t>
      </w:r>
      <w:r>
        <w:rPr>
          <w:spacing w:val="3"/>
          <w:w w:val="110"/>
        </w:rPr>
        <w:t xml:space="preserve"> </w:t>
      </w:r>
      <w:r>
        <w:rPr>
          <w:w w:val="110"/>
        </w:rPr>
        <w:t>a</w:t>
      </w:r>
      <w:r>
        <w:rPr>
          <w:spacing w:val="-1"/>
          <w:w w:val="110"/>
        </w:rPr>
        <w:t xml:space="preserve"> </w:t>
      </w:r>
      <w:r>
        <w:rPr>
          <w:w w:val="110"/>
        </w:rPr>
        <w:t>shotgun cartridge,</w:t>
      </w:r>
      <w:r>
        <w:rPr>
          <w:spacing w:val="7"/>
          <w:w w:val="110"/>
        </w:rPr>
        <w:t xml:space="preserve"> </w:t>
      </w:r>
      <w:r>
        <w:rPr>
          <w:w w:val="110"/>
        </w:rPr>
        <w:t>a</w:t>
      </w:r>
      <w:r>
        <w:rPr>
          <w:spacing w:val="-6"/>
          <w:w w:val="110"/>
        </w:rPr>
        <w:t xml:space="preserve"> </w:t>
      </w:r>
      <w:r>
        <w:rPr>
          <w:w w:val="110"/>
        </w:rPr>
        <w:t>wad</w:t>
      </w:r>
      <w:r>
        <w:rPr>
          <w:spacing w:val="5"/>
          <w:w w:val="110"/>
        </w:rPr>
        <w:t xml:space="preserve"> </w:t>
      </w:r>
      <w:proofErr w:type="gramStart"/>
      <w:r>
        <w:rPr>
          <w:w w:val="110"/>
        </w:rPr>
        <w:t>is</w:t>
      </w:r>
      <w:r>
        <w:rPr>
          <w:w w:val="108"/>
        </w:rPr>
        <w:t xml:space="preserve"> </w:t>
      </w:r>
      <w:r>
        <w:rPr>
          <w:w w:val="110"/>
        </w:rPr>
        <w:t>used</w:t>
      </w:r>
      <w:proofErr w:type="gramEnd"/>
      <w:r>
        <w:rPr>
          <w:spacing w:val="1"/>
          <w:w w:val="110"/>
        </w:rPr>
        <w:t xml:space="preserve"> </w:t>
      </w:r>
      <w:r>
        <w:rPr>
          <w:w w:val="110"/>
        </w:rPr>
        <w:t>to separate</w:t>
      </w:r>
      <w:r>
        <w:rPr>
          <w:spacing w:val="7"/>
          <w:w w:val="110"/>
        </w:rPr>
        <w:t xml:space="preserve"> </w:t>
      </w:r>
      <w:r>
        <w:rPr>
          <w:w w:val="110"/>
        </w:rPr>
        <w:t>the</w:t>
      </w:r>
      <w:r>
        <w:rPr>
          <w:spacing w:val="3"/>
          <w:w w:val="110"/>
        </w:rPr>
        <w:t xml:space="preserve"> </w:t>
      </w:r>
      <w:r>
        <w:rPr>
          <w:w w:val="110"/>
        </w:rPr>
        <w:t>powder</w:t>
      </w:r>
      <w:r>
        <w:rPr>
          <w:spacing w:val="11"/>
          <w:w w:val="110"/>
        </w:rPr>
        <w:t xml:space="preserve"> </w:t>
      </w:r>
      <w:r>
        <w:rPr>
          <w:w w:val="110"/>
        </w:rPr>
        <w:t>and shot</w:t>
      </w:r>
      <w:r>
        <w:rPr>
          <w:spacing w:val="-1"/>
          <w:w w:val="110"/>
        </w:rPr>
        <w:t xml:space="preserve"> </w:t>
      </w:r>
      <w:r>
        <w:rPr>
          <w:w w:val="110"/>
        </w:rPr>
        <w:t>charges,</w:t>
      </w:r>
      <w:r>
        <w:rPr>
          <w:spacing w:val="8"/>
          <w:w w:val="110"/>
        </w:rPr>
        <w:t xml:space="preserve"> </w:t>
      </w:r>
      <w:r>
        <w:rPr>
          <w:w w:val="110"/>
        </w:rPr>
        <w:t>also</w:t>
      </w:r>
      <w:r>
        <w:rPr>
          <w:w w:val="105"/>
        </w:rPr>
        <w:t xml:space="preserve"> </w:t>
      </w:r>
      <w:r>
        <w:rPr>
          <w:w w:val="110"/>
        </w:rPr>
        <w:t>serving</w:t>
      </w:r>
      <w:r>
        <w:rPr>
          <w:spacing w:val="-7"/>
          <w:w w:val="110"/>
        </w:rPr>
        <w:t xml:space="preserve"> </w:t>
      </w:r>
      <w:r>
        <w:rPr>
          <w:w w:val="110"/>
        </w:rPr>
        <w:t>to</w:t>
      </w:r>
      <w:r>
        <w:rPr>
          <w:spacing w:val="-11"/>
          <w:w w:val="110"/>
        </w:rPr>
        <w:t xml:space="preserve"> </w:t>
      </w:r>
      <w:r>
        <w:rPr>
          <w:w w:val="110"/>
        </w:rPr>
        <w:t>prevent</w:t>
      </w:r>
      <w:r>
        <w:rPr>
          <w:spacing w:val="8"/>
          <w:w w:val="110"/>
        </w:rPr>
        <w:t xml:space="preserve"> </w:t>
      </w:r>
      <w:r>
        <w:rPr>
          <w:w w:val="110"/>
        </w:rPr>
        <w:t>gas</w:t>
      </w:r>
      <w:r>
        <w:rPr>
          <w:spacing w:val="-16"/>
          <w:w w:val="110"/>
        </w:rPr>
        <w:t xml:space="preserve"> </w:t>
      </w:r>
      <w:r>
        <w:rPr>
          <w:w w:val="110"/>
        </w:rPr>
        <w:t>from</w:t>
      </w:r>
      <w:r>
        <w:rPr>
          <w:spacing w:val="-10"/>
          <w:w w:val="110"/>
        </w:rPr>
        <w:t xml:space="preserve"> </w:t>
      </w:r>
      <w:r>
        <w:rPr>
          <w:w w:val="110"/>
        </w:rPr>
        <w:t>escaping</w:t>
      </w:r>
      <w:r>
        <w:rPr>
          <w:spacing w:val="-8"/>
          <w:w w:val="110"/>
        </w:rPr>
        <w:t xml:space="preserve"> </w:t>
      </w:r>
      <w:r>
        <w:rPr>
          <w:w w:val="110"/>
        </w:rPr>
        <w:t>through the</w:t>
      </w:r>
      <w:r>
        <w:rPr>
          <w:spacing w:val="-9"/>
          <w:w w:val="110"/>
        </w:rPr>
        <w:t xml:space="preserve"> </w:t>
      </w:r>
      <w:r>
        <w:rPr>
          <w:w w:val="110"/>
        </w:rPr>
        <w:t>loose</w:t>
      </w:r>
      <w:r>
        <w:rPr>
          <w:w w:val="99"/>
        </w:rPr>
        <w:t xml:space="preserve"> </w:t>
      </w:r>
      <w:r>
        <w:rPr>
          <w:w w:val="110"/>
        </w:rPr>
        <w:t>shot</w:t>
      </w:r>
      <w:r>
        <w:rPr>
          <w:spacing w:val="12"/>
          <w:w w:val="110"/>
        </w:rPr>
        <w:t xml:space="preserve"> </w:t>
      </w:r>
      <w:r>
        <w:rPr>
          <w:w w:val="110"/>
        </w:rPr>
        <w:t>as</w:t>
      </w:r>
      <w:r>
        <w:rPr>
          <w:spacing w:val="-7"/>
          <w:w w:val="110"/>
        </w:rPr>
        <w:t xml:space="preserve"> </w:t>
      </w:r>
      <w:r>
        <w:rPr>
          <w:w w:val="110"/>
        </w:rPr>
        <w:t>it</w:t>
      </w:r>
      <w:r>
        <w:rPr>
          <w:spacing w:val="10"/>
          <w:w w:val="110"/>
        </w:rPr>
        <w:t xml:space="preserve"> </w:t>
      </w:r>
      <w:r>
        <w:rPr>
          <w:w w:val="110"/>
        </w:rPr>
        <w:t>travels</w:t>
      </w:r>
      <w:r>
        <w:rPr>
          <w:spacing w:val="26"/>
          <w:w w:val="110"/>
        </w:rPr>
        <w:t xml:space="preserve"> </w:t>
      </w:r>
      <w:r>
        <w:rPr>
          <w:w w:val="110"/>
        </w:rPr>
        <w:t>out</w:t>
      </w:r>
      <w:r>
        <w:rPr>
          <w:spacing w:val="8"/>
          <w:w w:val="110"/>
        </w:rPr>
        <w:t xml:space="preserve"> </w:t>
      </w:r>
      <w:r>
        <w:rPr>
          <w:w w:val="110"/>
        </w:rPr>
        <w:t>the</w:t>
      </w:r>
      <w:r>
        <w:rPr>
          <w:spacing w:val="17"/>
          <w:w w:val="110"/>
        </w:rPr>
        <w:t xml:space="preserve"> </w:t>
      </w:r>
      <w:r>
        <w:rPr>
          <w:w w:val="110"/>
        </w:rPr>
        <w:t>barrel.</w:t>
      </w:r>
    </w:p>
    <w:p w14:paraId="6F754F3F" w14:textId="77777777" w:rsidR="00EA4615" w:rsidRDefault="00EA4615">
      <w:pPr>
        <w:spacing w:before="10"/>
        <w:rPr>
          <w:rFonts w:ascii="Times New Roman" w:eastAsia="Times New Roman" w:hAnsi="Times New Roman" w:cs="Times New Roman"/>
        </w:rPr>
      </w:pPr>
    </w:p>
    <w:p w14:paraId="026E219F" w14:textId="77777777" w:rsidR="00EA4615" w:rsidRDefault="00333243">
      <w:pPr>
        <w:pStyle w:val="BodyText"/>
        <w:numPr>
          <w:ilvl w:val="1"/>
          <w:numId w:val="29"/>
        </w:numPr>
        <w:tabs>
          <w:tab w:val="left" w:pos="3096"/>
        </w:tabs>
        <w:spacing w:line="239" w:lineRule="auto"/>
        <w:ind w:left="3086" w:right="291" w:hanging="710"/>
      </w:pPr>
      <w:r>
        <w:rPr>
          <w:w w:val="105"/>
        </w:rPr>
        <w:t>Shotguns</w:t>
      </w:r>
      <w:r>
        <w:rPr>
          <w:spacing w:val="39"/>
          <w:w w:val="105"/>
        </w:rPr>
        <w:t xml:space="preserve"> </w:t>
      </w:r>
      <w:r>
        <w:rPr>
          <w:w w:val="105"/>
        </w:rPr>
        <w:t>and</w:t>
      </w:r>
      <w:r>
        <w:rPr>
          <w:spacing w:val="27"/>
          <w:w w:val="105"/>
        </w:rPr>
        <w:t xml:space="preserve"> </w:t>
      </w:r>
      <w:r>
        <w:rPr>
          <w:w w:val="105"/>
        </w:rPr>
        <w:t>the</w:t>
      </w:r>
      <w:r>
        <w:rPr>
          <w:spacing w:val="27"/>
          <w:w w:val="105"/>
        </w:rPr>
        <w:t xml:space="preserve"> </w:t>
      </w:r>
      <w:r>
        <w:rPr>
          <w:w w:val="105"/>
        </w:rPr>
        <w:t>shot</w:t>
      </w:r>
      <w:r>
        <w:rPr>
          <w:spacing w:val="23"/>
          <w:w w:val="105"/>
        </w:rPr>
        <w:t xml:space="preserve"> </w:t>
      </w:r>
      <w:r>
        <w:rPr>
          <w:w w:val="105"/>
        </w:rPr>
        <w:t>shells</w:t>
      </w:r>
      <w:r>
        <w:rPr>
          <w:spacing w:val="24"/>
          <w:w w:val="105"/>
        </w:rPr>
        <w:t xml:space="preserve"> </w:t>
      </w:r>
      <w:r>
        <w:rPr>
          <w:w w:val="105"/>
        </w:rPr>
        <w:t>they</w:t>
      </w:r>
      <w:r>
        <w:rPr>
          <w:spacing w:val="23"/>
          <w:w w:val="105"/>
        </w:rPr>
        <w:t xml:space="preserve"> </w:t>
      </w:r>
      <w:r>
        <w:rPr>
          <w:w w:val="105"/>
        </w:rPr>
        <w:t>fire</w:t>
      </w:r>
      <w:r>
        <w:rPr>
          <w:spacing w:val="28"/>
          <w:w w:val="105"/>
        </w:rPr>
        <w:t xml:space="preserve"> </w:t>
      </w:r>
      <w:r>
        <w:rPr>
          <w:w w:val="105"/>
        </w:rPr>
        <w:t>are</w:t>
      </w:r>
      <w:r>
        <w:rPr>
          <w:spacing w:val="20"/>
          <w:w w:val="105"/>
        </w:rPr>
        <w:t xml:space="preserve"> </w:t>
      </w:r>
      <w:r>
        <w:rPr>
          <w:w w:val="105"/>
        </w:rPr>
        <w:t>referred</w:t>
      </w:r>
      <w:r>
        <w:rPr>
          <w:spacing w:val="46"/>
          <w:w w:val="105"/>
        </w:rPr>
        <w:t xml:space="preserve"> </w:t>
      </w:r>
      <w:r>
        <w:rPr>
          <w:w w:val="105"/>
        </w:rPr>
        <w:t>to</w:t>
      </w:r>
      <w:r>
        <w:rPr>
          <w:spacing w:val="21"/>
          <w:w w:val="105"/>
        </w:rPr>
        <w:t xml:space="preserve"> </w:t>
      </w:r>
      <w:r>
        <w:rPr>
          <w:w w:val="105"/>
        </w:rPr>
        <w:t>by</w:t>
      </w:r>
      <w:r>
        <w:rPr>
          <w:w w:val="96"/>
        </w:rPr>
        <w:t xml:space="preserve"> </w:t>
      </w:r>
      <w:r>
        <w:rPr>
          <w:w w:val="105"/>
        </w:rPr>
        <w:t>gauge,</w:t>
      </w:r>
      <w:r>
        <w:rPr>
          <w:spacing w:val="28"/>
          <w:w w:val="105"/>
        </w:rPr>
        <w:t xml:space="preserve"> </w:t>
      </w:r>
      <w:r>
        <w:rPr>
          <w:w w:val="105"/>
        </w:rPr>
        <w:t>not</w:t>
      </w:r>
      <w:r>
        <w:rPr>
          <w:spacing w:val="18"/>
          <w:w w:val="105"/>
        </w:rPr>
        <w:t xml:space="preserve"> </w:t>
      </w:r>
      <w:r>
        <w:rPr>
          <w:w w:val="105"/>
        </w:rPr>
        <w:t>caliber</w:t>
      </w:r>
      <w:proofErr w:type="gramStart"/>
      <w:r>
        <w:rPr>
          <w:w w:val="105"/>
        </w:rPr>
        <w:t xml:space="preserve">. </w:t>
      </w:r>
      <w:r>
        <w:rPr>
          <w:spacing w:val="18"/>
          <w:w w:val="105"/>
        </w:rPr>
        <w:t xml:space="preserve"> </w:t>
      </w:r>
      <w:proofErr w:type="gramEnd"/>
      <w:r>
        <w:rPr>
          <w:w w:val="105"/>
        </w:rPr>
        <w:t>The</w:t>
      </w:r>
      <w:r>
        <w:rPr>
          <w:spacing w:val="14"/>
          <w:w w:val="105"/>
        </w:rPr>
        <w:t xml:space="preserve"> </w:t>
      </w:r>
      <w:r>
        <w:rPr>
          <w:w w:val="105"/>
        </w:rPr>
        <w:t>gauge</w:t>
      </w:r>
      <w:r>
        <w:rPr>
          <w:spacing w:val="26"/>
          <w:w w:val="105"/>
        </w:rPr>
        <w:t xml:space="preserve"> </w:t>
      </w:r>
      <w:r>
        <w:rPr>
          <w:w w:val="105"/>
        </w:rPr>
        <w:t>terminology</w:t>
      </w:r>
      <w:r>
        <w:rPr>
          <w:spacing w:val="37"/>
          <w:w w:val="105"/>
        </w:rPr>
        <w:t xml:space="preserve"> </w:t>
      </w:r>
      <w:proofErr w:type="gramStart"/>
      <w:r>
        <w:rPr>
          <w:w w:val="105"/>
        </w:rPr>
        <w:t>was</w:t>
      </w:r>
      <w:r>
        <w:rPr>
          <w:w w:val="109"/>
        </w:rPr>
        <w:t xml:space="preserve"> </w:t>
      </w:r>
      <w:r>
        <w:rPr>
          <w:w w:val="105"/>
        </w:rPr>
        <w:t>developed</w:t>
      </w:r>
      <w:proofErr w:type="gramEnd"/>
      <w:r>
        <w:rPr>
          <w:spacing w:val="40"/>
          <w:w w:val="105"/>
        </w:rPr>
        <w:t xml:space="preserve"> </w:t>
      </w:r>
      <w:r>
        <w:rPr>
          <w:w w:val="105"/>
        </w:rPr>
        <w:t>in</w:t>
      </w:r>
      <w:r>
        <w:rPr>
          <w:spacing w:val="16"/>
          <w:w w:val="105"/>
        </w:rPr>
        <w:t xml:space="preserve"> </w:t>
      </w:r>
      <w:r>
        <w:rPr>
          <w:w w:val="105"/>
        </w:rPr>
        <w:t>England</w:t>
      </w:r>
      <w:r>
        <w:rPr>
          <w:spacing w:val="44"/>
          <w:w w:val="105"/>
        </w:rPr>
        <w:t xml:space="preserve"> </w:t>
      </w:r>
      <w:r>
        <w:rPr>
          <w:w w:val="105"/>
        </w:rPr>
        <w:t>and</w:t>
      </w:r>
      <w:r>
        <w:rPr>
          <w:spacing w:val="13"/>
          <w:w w:val="105"/>
        </w:rPr>
        <w:t xml:space="preserve"> </w:t>
      </w:r>
      <w:r>
        <w:rPr>
          <w:w w:val="105"/>
        </w:rPr>
        <w:t>was</w:t>
      </w:r>
      <w:r>
        <w:rPr>
          <w:spacing w:val="19"/>
          <w:w w:val="105"/>
        </w:rPr>
        <w:t xml:space="preserve"> </w:t>
      </w:r>
      <w:r>
        <w:rPr>
          <w:w w:val="105"/>
        </w:rPr>
        <w:t>determined</w:t>
      </w:r>
      <w:r>
        <w:rPr>
          <w:spacing w:val="32"/>
          <w:w w:val="105"/>
        </w:rPr>
        <w:t xml:space="preserve"> </w:t>
      </w:r>
      <w:r>
        <w:rPr>
          <w:w w:val="105"/>
        </w:rPr>
        <w:t>by</w:t>
      </w:r>
      <w:r>
        <w:rPr>
          <w:spacing w:val="37"/>
          <w:w w:val="105"/>
        </w:rPr>
        <w:t xml:space="preserve"> </w:t>
      </w:r>
      <w:r>
        <w:rPr>
          <w:w w:val="105"/>
        </w:rPr>
        <w:t>dropping</w:t>
      </w:r>
      <w:r>
        <w:rPr>
          <w:w w:val="106"/>
        </w:rPr>
        <w:t xml:space="preserve"> </w:t>
      </w:r>
      <w:r>
        <w:rPr>
          <w:w w:val="105"/>
        </w:rPr>
        <w:t>round</w:t>
      </w:r>
      <w:r>
        <w:rPr>
          <w:spacing w:val="30"/>
          <w:w w:val="105"/>
        </w:rPr>
        <w:t xml:space="preserve"> </w:t>
      </w:r>
      <w:r>
        <w:rPr>
          <w:w w:val="105"/>
        </w:rPr>
        <w:t>lead</w:t>
      </w:r>
      <w:r>
        <w:rPr>
          <w:spacing w:val="22"/>
          <w:w w:val="105"/>
        </w:rPr>
        <w:t xml:space="preserve"> </w:t>
      </w:r>
      <w:r>
        <w:rPr>
          <w:w w:val="105"/>
        </w:rPr>
        <w:t>balls</w:t>
      </w:r>
      <w:r>
        <w:rPr>
          <w:spacing w:val="32"/>
          <w:w w:val="105"/>
        </w:rPr>
        <w:t xml:space="preserve"> </w:t>
      </w:r>
      <w:r>
        <w:rPr>
          <w:w w:val="105"/>
        </w:rPr>
        <w:t>down</w:t>
      </w:r>
      <w:r>
        <w:rPr>
          <w:spacing w:val="20"/>
          <w:w w:val="105"/>
        </w:rPr>
        <w:t xml:space="preserve"> </w:t>
      </w:r>
      <w:r>
        <w:rPr>
          <w:w w:val="105"/>
        </w:rPr>
        <w:t>the</w:t>
      </w:r>
      <w:r>
        <w:rPr>
          <w:spacing w:val="24"/>
          <w:w w:val="105"/>
        </w:rPr>
        <w:t xml:space="preserve"> </w:t>
      </w:r>
      <w:r>
        <w:rPr>
          <w:w w:val="105"/>
        </w:rPr>
        <w:t>barrel</w:t>
      </w:r>
      <w:r>
        <w:rPr>
          <w:spacing w:val="23"/>
          <w:w w:val="105"/>
        </w:rPr>
        <w:t xml:space="preserve"> </w:t>
      </w:r>
      <w:r>
        <w:rPr>
          <w:w w:val="105"/>
        </w:rPr>
        <w:t>of</w:t>
      </w:r>
      <w:r>
        <w:rPr>
          <w:spacing w:val="21"/>
          <w:w w:val="105"/>
        </w:rPr>
        <w:t xml:space="preserve"> </w:t>
      </w:r>
      <w:r>
        <w:rPr>
          <w:w w:val="105"/>
        </w:rPr>
        <w:t>a</w:t>
      </w:r>
      <w:r>
        <w:rPr>
          <w:spacing w:val="10"/>
          <w:w w:val="105"/>
        </w:rPr>
        <w:t xml:space="preserve"> </w:t>
      </w:r>
      <w:r>
        <w:rPr>
          <w:w w:val="105"/>
        </w:rPr>
        <w:t>weapon.</w:t>
      </w:r>
    </w:p>
    <w:p w14:paraId="560C7C72" w14:textId="77777777" w:rsidR="00EA4615" w:rsidRDefault="00EA4615">
      <w:pPr>
        <w:spacing w:before="1"/>
        <w:rPr>
          <w:rFonts w:ascii="Times New Roman" w:eastAsia="Times New Roman" w:hAnsi="Times New Roman" w:cs="Times New Roman"/>
        </w:rPr>
      </w:pPr>
    </w:p>
    <w:p w14:paraId="380EF749" w14:textId="77777777" w:rsidR="00EA4615" w:rsidRDefault="00333243">
      <w:pPr>
        <w:pStyle w:val="BodyText"/>
        <w:ind w:left="3081" w:right="291"/>
      </w:pPr>
      <w:r>
        <w:rPr>
          <w:w w:val="110"/>
        </w:rPr>
        <w:t>A</w:t>
      </w:r>
      <w:r>
        <w:rPr>
          <w:spacing w:val="-10"/>
          <w:w w:val="110"/>
        </w:rPr>
        <w:t xml:space="preserve"> </w:t>
      </w:r>
      <w:r>
        <w:rPr>
          <w:w w:val="110"/>
        </w:rPr>
        <w:t>shotgun</w:t>
      </w:r>
      <w:r>
        <w:rPr>
          <w:spacing w:val="1"/>
          <w:w w:val="110"/>
        </w:rPr>
        <w:t xml:space="preserve"> </w:t>
      </w:r>
      <w:r>
        <w:rPr>
          <w:w w:val="110"/>
        </w:rPr>
        <w:t>was</w:t>
      </w:r>
      <w:r>
        <w:rPr>
          <w:spacing w:val="1"/>
          <w:w w:val="110"/>
        </w:rPr>
        <w:t xml:space="preserve"> </w:t>
      </w:r>
      <w:r>
        <w:rPr>
          <w:w w:val="110"/>
        </w:rPr>
        <w:t>designated</w:t>
      </w:r>
      <w:r>
        <w:rPr>
          <w:spacing w:val="14"/>
          <w:w w:val="110"/>
        </w:rPr>
        <w:t xml:space="preserve"> </w:t>
      </w:r>
      <w:r>
        <w:rPr>
          <w:w w:val="110"/>
        </w:rPr>
        <w:t>as</w:t>
      </w:r>
      <w:r>
        <w:rPr>
          <w:spacing w:val="8"/>
          <w:w w:val="110"/>
        </w:rPr>
        <w:t xml:space="preserve"> </w:t>
      </w:r>
      <w:proofErr w:type="gramStart"/>
      <w:r>
        <w:rPr>
          <w:spacing w:val="-44"/>
          <w:w w:val="110"/>
        </w:rPr>
        <w:t>1</w:t>
      </w:r>
      <w:r>
        <w:rPr>
          <w:w w:val="110"/>
        </w:rPr>
        <w:t>2</w:t>
      </w:r>
      <w:proofErr w:type="gramEnd"/>
      <w:r>
        <w:rPr>
          <w:spacing w:val="-12"/>
          <w:w w:val="110"/>
        </w:rPr>
        <w:t xml:space="preserve"> </w:t>
      </w:r>
      <w:r>
        <w:rPr>
          <w:w w:val="110"/>
        </w:rPr>
        <w:t>gauge</w:t>
      </w:r>
      <w:r>
        <w:rPr>
          <w:spacing w:val="3"/>
          <w:w w:val="110"/>
        </w:rPr>
        <w:t xml:space="preserve"> </w:t>
      </w:r>
      <w:r>
        <w:rPr>
          <w:w w:val="110"/>
        </w:rPr>
        <w:t>when</w:t>
      </w:r>
      <w:r>
        <w:rPr>
          <w:spacing w:val="14"/>
          <w:w w:val="110"/>
        </w:rPr>
        <w:t xml:space="preserve"> </w:t>
      </w:r>
      <w:r>
        <w:rPr>
          <w:w w:val="110"/>
        </w:rPr>
        <w:t>a</w:t>
      </w:r>
      <w:r>
        <w:rPr>
          <w:spacing w:val="-1"/>
          <w:w w:val="110"/>
        </w:rPr>
        <w:t xml:space="preserve"> </w:t>
      </w:r>
      <w:r>
        <w:rPr>
          <w:w w:val="110"/>
        </w:rPr>
        <w:t>round</w:t>
      </w:r>
      <w:r>
        <w:rPr>
          <w:w w:val="106"/>
        </w:rPr>
        <w:t xml:space="preserve"> </w:t>
      </w:r>
      <w:r>
        <w:rPr>
          <w:w w:val="110"/>
        </w:rPr>
        <w:t>ball</w:t>
      </w:r>
      <w:r>
        <w:rPr>
          <w:spacing w:val="-2"/>
          <w:w w:val="110"/>
        </w:rPr>
        <w:t xml:space="preserve"> </w:t>
      </w:r>
      <w:r>
        <w:rPr>
          <w:w w:val="110"/>
        </w:rPr>
        <w:t>weighing</w:t>
      </w:r>
      <w:r>
        <w:rPr>
          <w:spacing w:val="19"/>
          <w:w w:val="110"/>
        </w:rPr>
        <w:t xml:space="preserve"> </w:t>
      </w:r>
      <w:r>
        <w:rPr>
          <w:spacing w:val="-52"/>
          <w:w w:val="110"/>
        </w:rPr>
        <w:t>1</w:t>
      </w:r>
      <w:r>
        <w:rPr>
          <w:w w:val="110"/>
        </w:rPr>
        <w:t>/</w:t>
      </w:r>
      <w:r>
        <w:rPr>
          <w:spacing w:val="-11"/>
          <w:w w:val="110"/>
        </w:rPr>
        <w:t>1</w:t>
      </w:r>
      <w:r>
        <w:rPr>
          <w:w w:val="110"/>
        </w:rPr>
        <w:t>2th</w:t>
      </w:r>
      <w:r>
        <w:rPr>
          <w:spacing w:val="-6"/>
          <w:w w:val="110"/>
        </w:rPr>
        <w:t xml:space="preserve"> </w:t>
      </w:r>
      <w:r>
        <w:rPr>
          <w:w w:val="110"/>
        </w:rPr>
        <w:t>of</w:t>
      </w:r>
      <w:r>
        <w:rPr>
          <w:spacing w:val="-7"/>
          <w:w w:val="110"/>
        </w:rPr>
        <w:t xml:space="preserve"> </w:t>
      </w:r>
      <w:r>
        <w:rPr>
          <w:w w:val="110"/>
        </w:rPr>
        <w:t>a</w:t>
      </w:r>
      <w:r>
        <w:rPr>
          <w:spacing w:val="-13"/>
          <w:w w:val="110"/>
        </w:rPr>
        <w:t xml:space="preserve"> </w:t>
      </w:r>
      <w:r>
        <w:rPr>
          <w:w w:val="110"/>
        </w:rPr>
        <w:t>pound</w:t>
      </w:r>
      <w:r>
        <w:rPr>
          <w:spacing w:val="1"/>
          <w:w w:val="110"/>
        </w:rPr>
        <w:t xml:space="preserve"> </w:t>
      </w:r>
      <w:r>
        <w:rPr>
          <w:w w:val="110"/>
        </w:rPr>
        <w:t>would</w:t>
      </w:r>
      <w:r>
        <w:rPr>
          <w:spacing w:val="9"/>
          <w:w w:val="110"/>
        </w:rPr>
        <w:t xml:space="preserve"> </w:t>
      </w:r>
      <w:r>
        <w:rPr>
          <w:w w:val="110"/>
        </w:rPr>
        <w:t>pass through</w:t>
      </w:r>
      <w:r>
        <w:rPr>
          <w:spacing w:val="2"/>
          <w:w w:val="110"/>
        </w:rPr>
        <w:t xml:space="preserve"> </w:t>
      </w:r>
      <w:r>
        <w:rPr>
          <w:w w:val="110"/>
        </w:rPr>
        <w:t>the</w:t>
      </w:r>
      <w:r>
        <w:rPr>
          <w:w w:val="112"/>
        </w:rPr>
        <w:t xml:space="preserve"> </w:t>
      </w:r>
      <w:r>
        <w:rPr>
          <w:w w:val="110"/>
        </w:rPr>
        <w:t>barrel.</w:t>
      </w:r>
      <w:r>
        <w:rPr>
          <w:spacing w:val="53"/>
          <w:w w:val="110"/>
        </w:rPr>
        <w:t xml:space="preserve"> </w:t>
      </w:r>
      <w:r>
        <w:rPr>
          <w:w w:val="110"/>
        </w:rPr>
        <w:t>A</w:t>
      </w:r>
      <w:r>
        <w:rPr>
          <w:spacing w:val="12"/>
          <w:w w:val="110"/>
        </w:rPr>
        <w:t xml:space="preserve"> </w:t>
      </w:r>
      <w:r>
        <w:rPr>
          <w:spacing w:val="-45"/>
          <w:w w:val="110"/>
        </w:rPr>
        <w:t>1</w:t>
      </w:r>
      <w:r>
        <w:rPr>
          <w:w w:val="110"/>
        </w:rPr>
        <w:t>2</w:t>
      </w:r>
      <w:r>
        <w:rPr>
          <w:spacing w:val="-8"/>
          <w:w w:val="110"/>
        </w:rPr>
        <w:t xml:space="preserve"> </w:t>
      </w:r>
      <w:r>
        <w:rPr>
          <w:w w:val="110"/>
        </w:rPr>
        <w:t>gauge</w:t>
      </w:r>
      <w:r>
        <w:rPr>
          <w:spacing w:val="-3"/>
          <w:w w:val="110"/>
        </w:rPr>
        <w:t xml:space="preserve"> </w:t>
      </w:r>
      <w:r>
        <w:rPr>
          <w:w w:val="110"/>
        </w:rPr>
        <w:t>shotgun</w:t>
      </w:r>
      <w:r>
        <w:rPr>
          <w:spacing w:val="-1"/>
          <w:w w:val="110"/>
        </w:rPr>
        <w:t xml:space="preserve"> </w:t>
      </w:r>
      <w:r>
        <w:rPr>
          <w:w w:val="110"/>
        </w:rPr>
        <w:t>would</w:t>
      </w:r>
      <w:r>
        <w:rPr>
          <w:spacing w:val="-2"/>
          <w:w w:val="110"/>
        </w:rPr>
        <w:t xml:space="preserve"> </w:t>
      </w:r>
      <w:r>
        <w:rPr>
          <w:w w:val="110"/>
        </w:rPr>
        <w:t>in fact</w:t>
      </w:r>
      <w:r>
        <w:rPr>
          <w:spacing w:val="-7"/>
          <w:w w:val="110"/>
        </w:rPr>
        <w:t xml:space="preserve"> </w:t>
      </w:r>
      <w:r>
        <w:rPr>
          <w:w w:val="110"/>
        </w:rPr>
        <w:t>be</w:t>
      </w:r>
      <w:r>
        <w:rPr>
          <w:spacing w:val="6"/>
          <w:w w:val="110"/>
        </w:rPr>
        <w:t xml:space="preserve"> </w:t>
      </w:r>
      <w:proofErr w:type="gramStart"/>
      <w:r>
        <w:rPr>
          <w:spacing w:val="-9"/>
          <w:w w:val="110"/>
        </w:rPr>
        <w:t>.</w:t>
      </w:r>
      <w:r>
        <w:rPr>
          <w:w w:val="110"/>
        </w:rPr>
        <w:t>729</w:t>
      </w:r>
      <w:proofErr w:type="gramEnd"/>
    </w:p>
    <w:p w14:paraId="31317C25" w14:textId="77777777" w:rsidR="00EA4615" w:rsidRDefault="00EA4615">
      <w:pPr>
        <w:spacing w:before="11"/>
        <w:rPr>
          <w:rFonts w:ascii="Times New Roman" w:eastAsia="Times New Roman" w:hAnsi="Times New Roman" w:cs="Times New Roman"/>
          <w:sz w:val="6"/>
          <w:szCs w:val="6"/>
        </w:rPr>
      </w:pPr>
    </w:p>
    <w:p w14:paraId="52745C00" w14:textId="77777777" w:rsidR="00EA4615" w:rsidRDefault="00333243">
      <w:pPr>
        <w:spacing w:line="60" w:lineRule="atLeast"/>
        <w:ind w:left="11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0E7F6F5" wp14:editId="4DF9CF73">
                <wp:extent cx="5577840" cy="43180"/>
                <wp:effectExtent l="3175" t="5715" r="635" b="8255"/>
                <wp:docPr id="30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43180"/>
                          <a:chOff x="0" y="0"/>
                          <a:chExt cx="8784" cy="68"/>
                        </a:xfrm>
                      </wpg:grpSpPr>
                      <wpg:grpSp>
                        <wpg:cNvPr id="307" name="Group 92"/>
                        <wpg:cNvGrpSpPr>
                          <a:grpSpLocks/>
                        </wpg:cNvGrpSpPr>
                        <wpg:grpSpPr bwMode="auto">
                          <a:xfrm>
                            <a:off x="34" y="34"/>
                            <a:ext cx="8717" cy="2"/>
                            <a:chOff x="34" y="34"/>
                            <a:chExt cx="8717" cy="2"/>
                          </a:xfrm>
                        </wpg:grpSpPr>
                        <wps:wsp>
                          <wps:cNvPr id="308" name="Freeform 93"/>
                          <wps:cNvSpPr>
                            <a:spLocks/>
                          </wps:cNvSpPr>
                          <wps:spPr bwMode="auto">
                            <a:xfrm>
                              <a:off x="34" y="34"/>
                              <a:ext cx="8717" cy="2"/>
                            </a:xfrm>
                            <a:custGeom>
                              <a:avLst/>
                              <a:gdLst>
                                <a:gd name="T0" fmla="+- 0 34 34"/>
                                <a:gd name="T1" fmla="*/ T0 w 8717"/>
                                <a:gd name="T2" fmla="+- 0 8750 34"/>
                                <a:gd name="T3" fmla="*/ T2 w 8717"/>
                              </a:gdLst>
                              <a:ahLst/>
                              <a:cxnLst>
                                <a:cxn ang="0">
                                  <a:pos x="T1" y="0"/>
                                </a:cxn>
                                <a:cxn ang="0">
                                  <a:pos x="T3" y="0"/>
                                </a:cxn>
                              </a:cxnLst>
                              <a:rect l="0" t="0" r="r" b="b"/>
                              <a:pathLst>
                                <a:path w="8717">
                                  <a:moveTo>
                                    <a:pt x="0" y="0"/>
                                  </a:moveTo>
                                  <a:lnTo>
                                    <a:pt x="8716"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324268" id="Group 91" o:spid="_x0000_s1026" style="width:439.2pt;height:3.4pt;mso-position-horizontal-relative:char;mso-position-vertical-relative:line" coordsize="87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">
                <v:group id="Group 92" o:spid="_x0000_s1027" style="position:absolute;left:34;top:34;width:8717;height:2" coordorigin="34,34"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93" o:spid="_x0000_s1028" style="position:absolute;left:34;top:34;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" path="m,l8716,e" filled="f" strokeweight="3.36pt">
                    <v:path arrowok="t" o:connecttype="custom" o:connectlocs="0,0;8716,0" o:connectangles="0,0"/>
                  </v:shape>
                </v:group>
                <w10:anchorlock/>
              </v:group>
            </w:pict>
          </mc:Fallback>
        </mc:AlternateContent>
      </w:r>
    </w:p>
    <w:p w14:paraId="54FA4D8E"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1520" w:bottom="1300" w:left="1680" w:header="1488" w:footer="1075" w:gutter="0"/>
          <w:cols w:space="720"/>
        </w:sectPr>
      </w:pPr>
    </w:p>
    <w:p w14:paraId="217E2D75" w14:textId="77777777" w:rsidR="00EA4615" w:rsidRDefault="00EA4615">
      <w:pPr>
        <w:spacing w:before="6"/>
        <w:rPr>
          <w:rFonts w:ascii="Times New Roman" w:eastAsia="Times New Roman" w:hAnsi="Times New Roman" w:cs="Times New Roman"/>
          <w:sz w:val="4"/>
          <w:szCs w:val="4"/>
        </w:rPr>
      </w:pPr>
    </w:p>
    <w:p w14:paraId="00A2B86D" w14:textId="77777777" w:rsidR="00EA4615" w:rsidRDefault="00333243">
      <w:pPr>
        <w:spacing w:line="70" w:lineRule="atLeast"/>
        <w:ind w:left="178"/>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03983C55" wp14:editId="024F3C49">
                <wp:extent cx="5543550" cy="45720"/>
                <wp:effectExtent l="5080" t="4445" r="4445" b="6985"/>
                <wp:docPr id="30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5720"/>
                          <a:chOff x="0" y="0"/>
                          <a:chExt cx="8730" cy="72"/>
                        </a:xfrm>
                      </wpg:grpSpPr>
                      <wpg:grpSp>
                        <wpg:cNvPr id="304" name="Group 89"/>
                        <wpg:cNvGrpSpPr>
                          <a:grpSpLocks/>
                        </wpg:cNvGrpSpPr>
                        <wpg:grpSpPr bwMode="auto">
                          <a:xfrm>
                            <a:off x="36" y="36"/>
                            <a:ext cx="8659" cy="2"/>
                            <a:chOff x="36" y="36"/>
                            <a:chExt cx="8659" cy="2"/>
                          </a:xfrm>
                        </wpg:grpSpPr>
                        <wps:wsp>
                          <wps:cNvPr id="305" name="Freeform 90"/>
                          <wps:cNvSpPr>
                            <a:spLocks/>
                          </wps:cNvSpPr>
                          <wps:spPr bwMode="auto">
                            <a:xfrm>
                              <a:off x="36" y="36"/>
                              <a:ext cx="8659" cy="2"/>
                            </a:xfrm>
                            <a:custGeom>
                              <a:avLst/>
                              <a:gdLst>
                                <a:gd name="T0" fmla="+- 0 36 36"/>
                                <a:gd name="T1" fmla="*/ T0 w 8659"/>
                                <a:gd name="T2" fmla="+- 0 8694 36"/>
                                <a:gd name="T3" fmla="*/ T2 w 8659"/>
                              </a:gdLst>
                              <a:ahLst/>
                              <a:cxnLst>
                                <a:cxn ang="0">
                                  <a:pos x="T1" y="0"/>
                                </a:cxn>
                                <a:cxn ang="0">
                                  <a:pos x="T3" y="0"/>
                                </a:cxn>
                              </a:cxnLst>
                              <a:rect l="0" t="0" r="r" b="b"/>
                              <a:pathLst>
                                <a:path w="8659">
                                  <a:moveTo>
                                    <a:pt x="0" y="0"/>
                                  </a:moveTo>
                                  <a:lnTo>
                                    <a:pt x="8658"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3A510E" id="Group 88" o:spid="_x0000_s1026" style="width:436.5pt;height:3.6pt;mso-position-horizontal-relative:char;mso-position-vertical-relative:line" coordsize="87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">
                <v:group id="Group 89" o:spid="_x0000_s1027" style="position:absolute;left:36;top:36;width:8659;height:2" coordorigin="36,36"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90" o:spid="_x0000_s1028" style="position:absolute;left:36;top: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" path="m,l8658,e" filled="f" strokeweight="1.267mm">
                    <v:path arrowok="t" o:connecttype="custom" o:connectlocs="0,0;8658,0" o:connectangles="0,0"/>
                  </v:shape>
                </v:group>
                <w10:anchorlock/>
              </v:group>
            </w:pict>
          </mc:Fallback>
        </mc:AlternateContent>
      </w:r>
    </w:p>
    <w:p w14:paraId="7D89D5AE" w14:textId="77777777" w:rsidR="00EA4615" w:rsidRDefault="00333243">
      <w:pPr>
        <w:pStyle w:val="BodyText"/>
        <w:spacing w:before="41"/>
        <w:ind w:left="3116" w:right="251" w:hanging="5"/>
      </w:pPr>
      <w:r>
        <w:rPr>
          <w:w w:val="110"/>
        </w:rPr>
        <w:t>caliber.</w:t>
      </w:r>
      <w:r>
        <w:rPr>
          <w:spacing w:val="54"/>
          <w:w w:val="110"/>
        </w:rPr>
        <w:t xml:space="preserve"> </w:t>
      </w:r>
      <w:r>
        <w:rPr>
          <w:w w:val="110"/>
        </w:rPr>
        <w:t>Shotguns</w:t>
      </w:r>
      <w:r>
        <w:rPr>
          <w:spacing w:val="1"/>
          <w:w w:val="110"/>
        </w:rPr>
        <w:t xml:space="preserve"> </w:t>
      </w:r>
      <w:r>
        <w:rPr>
          <w:w w:val="110"/>
        </w:rPr>
        <w:t>used</w:t>
      </w:r>
      <w:r>
        <w:rPr>
          <w:spacing w:val="-1"/>
          <w:w w:val="110"/>
        </w:rPr>
        <w:t xml:space="preserve"> </w:t>
      </w:r>
      <w:r>
        <w:rPr>
          <w:w w:val="110"/>
        </w:rPr>
        <w:t>in security</w:t>
      </w:r>
      <w:r>
        <w:rPr>
          <w:spacing w:val="-4"/>
          <w:w w:val="110"/>
        </w:rPr>
        <w:t xml:space="preserve"> </w:t>
      </w:r>
      <w:r>
        <w:rPr>
          <w:w w:val="110"/>
        </w:rPr>
        <w:t>must</w:t>
      </w:r>
      <w:r>
        <w:rPr>
          <w:spacing w:val="2"/>
          <w:w w:val="110"/>
        </w:rPr>
        <w:t xml:space="preserve"> </w:t>
      </w:r>
      <w:r>
        <w:rPr>
          <w:w w:val="110"/>
        </w:rPr>
        <w:t>always</w:t>
      </w:r>
      <w:r>
        <w:rPr>
          <w:spacing w:val="-7"/>
          <w:w w:val="110"/>
        </w:rPr>
        <w:t xml:space="preserve"> </w:t>
      </w:r>
      <w:r>
        <w:rPr>
          <w:w w:val="110"/>
        </w:rPr>
        <w:t>be</w:t>
      </w:r>
      <w:r>
        <w:rPr>
          <w:spacing w:val="20"/>
          <w:w w:val="110"/>
        </w:rPr>
        <w:t xml:space="preserve"> </w:t>
      </w:r>
      <w:proofErr w:type="gramStart"/>
      <w:r>
        <w:rPr>
          <w:spacing w:val="-40"/>
          <w:w w:val="110"/>
        </w:rPr>
        <w:t>1</w:t>
      </w:r>
      <w:r>
        <w:rPr>
          <w:w w:val="110"/>
        </w:rPr>
        <w:t>2</w:t>
      </w:r>
      <w:proofErr w:type="gramEnd"/>
      <w:r>
        <w:rPr>
          <w:w w:val="103"/>
        </w:rPr>
        <w:t xml:space="preserve"> </w:t>
      </w:r>
      <w:r>
        <w:rPr>
          <w:w w:val="110"/>
        </w:rPr>
        <w:t>gauge.</w:t>
      </w:r>
      <w:r>
        <w:rPr>
          <w:spacing w:val="30"/>
          <w:w w:val="110"/>
        </w:rPr>
        <w:t xml:space="preserve"> </w:t>
      </w:r>
      <w:r>
        <w:rPr>
          <w:w w:val="110"/>
        </w:rPr>
        <w:t>Shotgun</w:t>
      </w:r>
      <w:r>
        <w:rPr>
          <w:spacing w:val="-22"/>
          <w:w w:val="110"/>
        </w:rPr>
        <w:t xml:space="preserve"> </w:t>
      </w:r>
      <w:r>
        <w:rPr>
          <w:w w:val="110"/>
        </w:rPr>
        <w:t>ammunition</w:t>
      </w:r>
      <w:r>
        <w:rPr>
          <w:spacing w:val="-4"/>
          <w:w w:val="110"/>
        </w:rPr>
        <w:t xml:space="preserve"> </w:t>
      </w:r>
      <w:r>
        <w:rPr>
          <w:w w:val="110"/>
        </w:rPr>
        <w:t>commonly</w:t>
      </w:r>
      <w:r>
        <w:rPr>
          <w:spacing w:val="-10"/>
          <w:w w:val="110"/>
        </w:rPr>
        <w:t xml:space="preserve"> </w:t>
      </w:r>
      <w:r>
        <w:rPr>
          <w:w w:val="110"/>
        </w:rPr>
        <w:t>used</w:t>
      </w:r>
      <w:r>
        <w:rPr>
          <w:spacing w:val="-15"/>
          <w:w w:val="110"/>
        </w:rPr>
        <w:t xml:space="preserve"> </w:t>
      </w:r>
      <w:r>
        <w:rPr>
          <w:w w:val="110"/>
        </w:rPr>
        <w:t>in</w:t>
      </w:r>
      <w:r>
        <w:rPr>
          <w:spacing w:val="-15"/>
          <w:w w:val="110"/>
        </w:rPr>
        <w:t xml:space="preserve"> </w:t>
      </w:r>
      <w:r>
        <w:rPr>
          <w:w w:val="110"/>
        </w:rPr>
        <w:t>security</w:t>
      </w:r>
      <w:r>
        <w:rPr>
          <w:w w:val="108"/>
        </w:rPr>
        <w:t xml:space="preserve"> </w:t>
      </w:r>
      <w:r>
        <w:rPr>
          <w:w w:val="110"/>
        </w:rPr>
        <w:t>are</w:t>
      </w:r>
      <w:r>
        <w:rPr>
          <w:spacing w:val="-7"/>
          <w:w w:val="110"/>
        </w:rPr>
        <w:t xml:space="preserve"> </w:t>
      </w:r>
      <w:r>
        <w:rPr>
          <w:w w:val="110"/>
        </w:rPr>
        <w:t>the</w:t>
      </w:r>
      <w:r>
        <w:rPr>
          <w:spacing w:val="-8"/>
          <w:w w:val="110"/>
        </w:rPr>
        <w:t xml:space="preserve"> </w:t>
      </w:r>
      <w:r>
        <w:rPr>
          <w:w w:val="110"/>
        </w:rPr>
        <w:t>rifled</w:t>
      </w:r>
      <w:r>
        <w:rPr>
          <w:spacing w:val="-5"/>
          <w:w w:val="110"/>
        </w:rPr>
        <w:t xml:space="preserve"> </w:t>
      </w:r>
      <w:r>
        <w:rPr>
          <w:w w:val="110"/>
        </w:rPr>
        <w:t>slug,</w:t>
      </w:r>
      <w:r>
        <w:rPr>
          <w:spacing w:val="-22"/>
          <w:w w:val="110"/>
        </w:rPr>
        <w:t xml:space="preserve"> </w:t>
      </w:r>
      <w:r>
        <w:rPr>
          <w:w w:val="110"/>
        </w:rPr>
        <w:t>#00</w:t>
      </w:r>
      <w:r>
        <w:rPr>
          <w:spacing w:val="-17"/>
          <w:w w:val="110"/>
        </w:rPr>
        <w:t xml:space="preserve"> </w:t>
      </w:r>
      <w:r>
        <w:rPr>
          <w:w w:val="110"/>
        </w:rPr>
        <w:t>buckshot,</w:t>
      </w:r>
      <w:r>
        <w:rPr>
          <w:spacing w:val="12"/>
          <w:w w:val="110"/>
        </w:rPr>
        <w:t xml:space="preserve"> </w:t>
      </w:r>
      <w:r>
        <w:rPr>
          <w:w w:val="110"/>
        </w:rPr>
        <w:t>or</w:t>
      </w:r>
      <w:r>
        <w:rPr>
          <w:spacing w:val="-26"/>
          <w:w w:val="110"/>
        </w:rPr>
        <w:t xml:space="preserve"> </w:t>
      </w:r>
      <w:r>
        <w:rPr>
          <w:w w:val="110"/>
        </w:rPr>
        <w:t>#4</w:t>
      </w:r>
      <w:r>
        <w:rPr>
          <w:spacing w:val="-19"/>
          <w:w w:val="110"/>
        </w:rPr>
        <w:t xml:space="preserve"> </w:t>
      </w:r>
      <w:r>
        <w:rPr>
          <w:w w:val="110"/>
        </w:rPr>
        <w:t>buckshot.</w:t>
      </w:r>
    </w:p>
    <w:p w14:paraId="2BD77B3C" w14:textId="77777777" w:rsidR="00EA4615" w:rsidRDefault="00EA4615">
      <w:pPr>
        <w:spacing w:before="2"/>
        <w:rPr>
          <w:rFonts w:ascii="Times New Roman" w:eastAsia="Times New Roman" w:hAnsi="Times New Roman" w:cs="Times New Roman"/>
          <w:sz w:val="23"/>
          <w:szCs w:val="23"/>
        </w:rPr>
      </w:pPr>
    </w:p>
    <w:p w14:paraId="049F77F4" w14:textId="77777777" w:rsidR="00EA4615" w:rsidRDefault="00333243">
      <w:pPr>
        <w:pStyle w:val="BodyText"/>
        <w:numPr>
          <w:ilvl w:val="2"/>
          <w:numId w:val="29"/>
        </w:numPr>
        <w:tabs>
          <w:tab w:val="left" w:pos="3831"/>
        </w:tabs>
        <w:spacing w:line="264" w:lineRule="exact"/>
        <w:ind w:left="3825" w:right="231" w:hanging="699"/>
      </w:pPr>
      <w:r>
        <w:rPr>
          <w:w w:val="105"/>
        </w:rPr>
        <w:t>The</w:t>
      </w:r>
      <w:r>
        <w:rPr>
          <w:spacing w:val="36"/>
          <w:w w:val="105"/>
        </w:rPr>
        <w:t xml:space="preserve"> </w:t>
      </w:r>
      <w:proofErr w:type="gramStart"/>
      <w:r>
        <w:rPr>
          <w:spacing w:val="-38"/>
          <w:w w:val="105"/>
        </w:rPr>
        <w:t>1</w:t>
      </w:r>
      <w:r>
        <w:rPr>
          <w:w w:val="105"/>
        </w:rPr>
        <w:t>2</w:t>
      </w:r>
      <w:proofErr w:type="gramEnd"/>
      <w:r>
        <w:rPr>
          <w:spacing w:val="7"/>
          <w:w w:val="105"/>
        </w:rPr>
        <w:t xml:space="preserve"> </w:t>
      </w:r>
      <w:r>
        <w:rPr>
          <w:w w:val="105"/>
        </w:rPr>
        <w:t>gauge</w:t>
      </w:r>
      <w:r>
        <w:rPr>
          <w:spacing w:val="15"/>
          <w:w w:val="105"/>
        </w:rPr>
        <w:t xml:space="preserve"> </w:t>
      </w:r>
      <w:r>
        <w:rPr>
          <w:w w:val="105"/>
        </w:rPr>
        <w:t>rifled</w:t>
      </w:r>
      <w:r>
        <w:rPr>
          <w:spacing w:val="25"/>
          <w:w w:val="105"/>
        </w:rPr>
        <w:t xml:space="preserve"> </w:t>
      </w:r>
      <w:r>
        <w:rPr>
          <w:w w:val="105"/>
        </w:rPr>
        <w:t>slug</w:t>
      </w:r>
      <w:r>
        <w:rPr>
          <w:spacing w:val="6"/>
          <w:w w:val="105"/>
        </w:rPr>
        <w:t xml:space="preserve"> </w:t>
      </w:r>
      <w:r>
        <w:rPr>
          <w:w w:val="105"/>
        </w:rPr>
        <w:t>is</w:t>
      </w:r>
      <w:r>
        <w:rPr>
          <w:spacing w:val="7"/>
          <w:w w:val="105"/>
        </w:rPr>
        <w:t xml:space="preserve"> </w:t>
      </w:r>
      <w:r>
        <w:rPr>
          <w:w w:val="105"/>
        </w:rPr>
        <w:t>a</w:t>
      </w:r>
      <w:r>
        <w:rPr>
          <w:spacing w:val="7"/>
          <w:w w:val="105"/>
        </w:rPr>
        <w:t xml:space="preserve"> </w:t>
      </w:r>
      <w:r>
        <w:rPr>
          <w:w w:val="105"/>
        </w:rPr>
        <w:t>ball</w:t>
      </w:r>
      <w:r>
        <w:rPr>
          <w:spacing w:val="15"/>
          <w:w w:val="105"/>
        </w:rPr>
        <w:t xml:space="preserve"> </w:t>
      </w:r>
      <w:r>
        <w:rPr>
          <w:w w:val="105"/>
        </w:rPr>
        <w:t>of</w:t>
      </w:r>
      <w:r>
        <w:rPr>
          <w:spacing w:val="9"/>
          <w:w w:val="105"/>
        </w:rPr>
        <w:t xml:space="preserve"> </w:t>
      </w:r>
      <w:r>
        <w:rPr>
          <w:w w:val="105"/>
        </w:rPr>
        <w:t>lead</w:t>
      </w:r>
      <w:r>
        <w:rPr>
          <w:w w:val="107"/>
        </w:rPr>
        <w:t xml:space="preserve"> </w:t>
      </w:r>
      <w:r>
        <w:rPr>
          <w:w w:val="105"/>
        </w:rPr>
        <w:t>approximately</w:t>
      </w:r>
      <w:r>
        <w:rPr>
          <w:spacing w:val="47"/>
          <w:w w:val="105"/>
        </w:rPr>
        <w:t xml:space="preserve"> </w:t>
      </w:r>
      <w:r>
        <w:rPr>
          <w:spacing w:val="-4"/>
          <w:w w:val="105"/>
        </w:rPr>
        <w:t>.</w:t>
      </w:r>
      <w:r>
        <w:rPr>
          <w:spacing w:val="-5"/>
          <w:w w:val="105"/>
        </w:rPr>
        <w:t>72</w:t>
      </w:r>
      <w:r>
        <w:rPr>
          <w:spacing w:val="-2"/>
          <w:w w:val="105"/>
        </w:rPr>
        <w:t xml:space="preserve"> </w:t>
      </w:r>
      <w:r>
        <w:rPr>
          <w:w w:val="105"/>
        </w:rPr>
        <w:t>caliber</w:t>
      </w:r>
      <w:r>
        <w:rPr>
          <w:spacing w:val="17"/>
          <w:w w:val="105"/>
        </w:rPr>
        <w:t xml:space="preserve"> </w:t>
      </w:r>
      <w:r>
        <w:rPr>
          <w:w w:val="105"/>
        </w:rPr>
        <w:t>which</w:t>
      </w:r>
      <w:r>
        <w:rPr>
          <w:spacing w:val="24"/>
          <w:w w:val="105"/>
        </w:rPr>
        <w:t xml:space="preserve"> </w:t>
      </w:r>
      <w:r>
        <w:rPr>
          <w:w w:val="105"/>
        </w:rPr>
        <w:t>has</w:t>
      </w:r>
      <w:r>
        <w:rPr>
          <w:spacing w:val="18"/>
          <w:w w:val="105"/>
        </w:rPr>
        <w:t xml:space="preserve"> </w:t>
      </w:r>
      <w:r>
        <w:rPr>
          <w:w w:val="105"/>
        </w:rPr>
        <w:t>a</w:t>
      </w:r>
      <w:r>
        <w:rPr>
          <w:spacing w:val="12"/>
          <w:w w:val="105"/>
        </w:rPr>
        <w:t xml:space="preserve"> </w:t>
      </w:r>
      <w:r>
        <w:rPr>
          <w:w w:val="105"/>
        </w:rPr>
        <w:t>muzzle</w:t>
      </w:r>
      <w:r>
        <w:rPr>
          <w:spacing w:val="22"/>
          <w:w w:val="103"/>
        </w:rPr>
        <w:t xml:space="preserve"> </w:t>
      </w:r>
      <w:r>
        <w:rPr>
          <w:w w:val="105"/>
        </w:rPr>
        <w:t>velocity</w:t>
      </w:r>
      <w:r>
        <w:rPr>
          <w:spacing w:val="29"/>
          <w:w w:val="105"/>
        </w:rPr>
        <w:t xml:space="preserve"> </w:t>
      </w:r>
      <w:r>
        <w:rPr>
          <w:w w:val="105"/>
        </w:rPr>
        <w:t>of</w:t>
      </w:r>
      <w:r>
        <w:rPr>
          <w:spacing w:val="39"/>
          <w:w w:val="105"/>
        </w:rPr>
        <w:t xml:space="preserve"> </w:t>
      </w:r>
      <w:r>
        <w:rPr>
          <w:spacing w:val="-41"/>
          <w:w w:val="105"/>
        </w:rPr>
        <w:t>1</w:t>
      </w:r>
      <w:r>
        <w:rPr>
          <w:w w:val="105"/>
        </w:rPr>
        <w:t>600</w:t>
      </w:r>
      <w:r>
        <w:rPr>
          <w:spacing w:val="11"/>
          <w:w w:val="105"/>
        </w:rPr>
        <w:t xml:space="preserve"> </w:t>
      </w:r>
      <w:r>
        <w:rPr>
          <w:w w:val="105"/>
        </w:rPr>
        <w:t>feet</w:t>
      </w:r>
      <w:r>
        <w:rPr>
          <w:spacing w:val="10"/>
          <w:w w:val="105"/>
        </w:rPr>
        <w:t xml:space="preserve"> </w:t>
      </w:r>
      <w:r>
        <w:rPr>
          <w:w w:val="105"/>
        </w:rPr>
        <w:t>per</w:t>
      </w:r>
      <w:r>
        <w:rPr>
          <w:spacing w:val="34"/>
          <w:w w:val="105"/>
        </w:rPr>
        <w:t xml:space="preserve"> </w:t>
      </w:r>
      <w:r>
        <w:rPr>
          <w:w w:val="105"/>
        </w:rPr>
        <w:t xml:space="preserve">second. </w:t>
      </w:r>
      <w:r>
        <w:rPr>
          <w:spacing w:val="25"/>
          <w:w w:val="105"/>
        </w:rPr>
        <w:t xml:space="preserve"> </w:t>
      </w:r>
      <w:r>
        <w:rPr>
          <w:rFonts w:ascii="Arial"/>
          <w:w w:val="120"/>
          <w:sz w:val="24"/>
        </w:rPr>
        <w:t>It</w:t>
      </w:r>
      <w:r>
        <w:rPr>
          <w:rFonts w:ascii="Arial"/>
          <w:spacing w:val="-44"/>
          <w:w w:val="120"/>
          <w:sz w:val="24"/>
        </w:rPr>
        <w:t xml:space="preserve"> </w:t>
      </w:r>
      <w:r>
        <w:rPr>
          <w:w w:val="105"/>
        </w:rPr>
        <w:t>has</w:t>
      </w:r>
      <w:r>
        <w:rPr>
          <w:spacing w:val="17"/>
          <w:w w:val="105"/>
        </w:rPr>
        <w:t xml:space="preserve"> </w:t>
      </w:r>
      <w:r>
        <w:rPr>
          <w:w w:val="105"/>
        </w:rPr>
        <w:t>simulated</w:t>
      </w:r>
      <w:r>
        <w:rPr>
          <w:w w:val="110"/>
        </w:rPr>
        <w:t xml:space="preserve"> </w:t>
      </w:r>
      <w:r>
        <w:rPr>
          <w:w w:val="105"/>
        </w:rPr>
        <w:t>lands</w:t>
      </w:r>
      <w:r>
        <w:rPr>
          <w:spacing w:val="16"/>
          <w:w w:val="105"/>
        </w:rPr>
        <w:t xml:space="preserve"> </w:t>
      </w:r>
      <w:r>
        <w:rPr>
          <w:w w:val="105"/>
        </w:rPr>
        <w:t>and</w:t>
      </w:r>
      <w:r>
        <w:rPr>
          <w:spacing w:val="15"/>
          <w:w w:val="105"/>
        </w:rPr>
        <w:t xml:space="preserve"> </w:t>
      </w:r>
      <w:r>
        <w:rPr>
          <w:w w:val="105"/>
        </w:rPr>
        <w:t>groove</w:t>
      </w:r>
      <w:r>
        <w:rPr>
          <w:spacing w:val="29"/>
          <w:w w:val="105"/>
        </w:rPr>
        <w:t xml:space="preserve"> </w:t>
      </w:r>
      <w:r>
        <w:rPr>
          <w:w w:val="105"/>
        </w:rPr>
        <w:t>marks,</w:t>
      </w:r>
      <w:r>
        <w:rPr>
          <w:spacing w:val="47"/>
          <w:w w:val="105"/>
        </w:rPr>
        <w:t xml:space="preserve"> </w:t>
      </w:r>
      <w:r>
        <w:rPr>
          <w:w w:val="105"/>
        </w:rPr>
        <w:t>and</w:t>
      </w:r>
      <w:r>
        <w:rPr>
          <w:spacing w:val="10"/>
          <w:w w:val="105"/>
        </w:rPr>
        <w:t xml:space="preserve"> </w:t>
      </w:r>
      <w:r>
        <w:rPr>
          <w:w w:val="105"/>
        </w:rPr>
        <w:t>in</w:t>
      </w:r>
      <w:r>
        <w:rPr>
          <w:spacing w:val="8"/>
          <w:w w:val="105"/>
        </w:rPr>
        <w:t xml:space="preserve"> </w:t>
      </w:r>
      <w:r>
        <w:rPr>
          <w:w w:val="105"/>
        </w:rPr>
        <w:t>effect,</w:t>
      </w:r>
      <w:r>
        <w:rPr>
          <w:spacing w:val="33"/>
          <w:w w:val="105"/>
        </w:rPr>
        <w:t xml:space="preserve"> </w:t>
      </w:r>
      <w:r>
        <w:rPr>
          <w:w w:val="105"/>
        </w:rPr>
        <w:t>makes</w:t>
      </w:r>
      <w:r>
        <w:rPr>
          <w:spacing w:val="22"/>
          <w:w w:val="105"/>
        </w:rPr>
        <w:t xml:space="preserve"> </w:t>
      </w:r>
      <w:r>
        <w:rPr>
          <w:w w:val="105"/>
        </w:rPr>
        <w:t>the</w:t>
      </w:r>
      <w:r>
        <w:rPr>
          <w:w w:val="113"/>
        </w:rPr>
        <w:t xml:space="preserve"> </w:t>
      </w:r>
      <w:r>
        <w:rPr>
          <w:w w:val="105"/>
        </w:rPr>
        <w:t>shotgun</w:t>
      </w:r>
      <w:r>
        <w:rPr>
          <w:spacing w:val="24"/>
          <w:w w:val="105"/>
        </w:rPr>
        <w:t xml:space="preserve"> </w:t>
      </w:r>
      <w:r>
        <w:rPr>
          <w:w w:val="105"/>
        </w:rPr>
        <w:t>a</w:t>
      </w:r>
      <w:r>
        <w:rPr>
          <w:spacing w:val="11"/>
          <w:w w:val="105"/>
        </w:rPr>
        <w:t xml:space="preserve"> </w:t>
      </w:r>
      <w:r>
        <w:rPr>
          <w:w w:val="105"/>
        </w:rPr>
        <w:t>rifle</w:t>
      </w:r>
      <w:proofErr w:type="gramStart"/>
      <w:r>
        <w:rPr>
          <w:w w:val="105"/>
        </w:rPr>
        <w:t xml:space="preserve">. </w:t>
      </w:r>
      <w:r>
        <w:rPr>
          <w:spacing w:val="13"/>
          <w:w w:val="105"/>
        </w:rPr>
        <w:t xml:space="preserve"> </w:t>
      </w:r>
      <w:proofErr w:type="gramEnd"/>
      <w:r>
        <w:rPr>
          <w:w w:val="105"/>
        </w:rPr>
        <w:t>The</w:t>
      </w:r>
      <w:r>
        <w:rPr>
          <w:spacing w:val="27"/>
          <w:w w:val="105"/>
        </w:rPr>
        <w:t xml:space="preserve"> </w:t>
      </w:r>
      <w:r>
        <w:rPr>
          <w:w w:val="105"/>
        </w:rPr>
        <w:t>average</w:t>
      </w:r>
      <w:r>
        <w:rPr>
          <w:spacing w:val="22"/>
          <w:w w:val="105"/>
        </w:rPr>
        <w:t xml:space="preserve"> </w:t>
      </w:r>
      <w:r>
        <w:rPr>
          <w:w w:val="105"/>
        </w:rPr>
        <w:t>shooter</w:t>
      </w:r>
      <w:r>
        <w:rPr>
          <w:spacing w:val="28"/>
          <w:w w:val="105"/>
        </w:rPr>
        <w:t xml:space="preserve"> </w:t>
      </w:r>
      <w:r>
        <w:rPr>
          <w:w w:val="105"/>
        </w:rPr>
        <w:t>should</w:t>
      </w:r>
      <w:r>
        <w:rPr>
          <w:spacing w:val="13"/>
          <w:w w:val="105"/>
        </w:rPr>
        <w:t xml:space="preserve"> </w:t>
      </w:r>
      <w:r>
        <w:rPr>
          <w:w w:val="105"/>
        </w:rPr>
        <w:t>be</w:t>
      </w:r>
      <w:r>
        <w:rPr>
          <w:w w:val="99"/>
        </w:rPr>
        <w:t xml:space="preserve"> </w:t>
      </w:r>
      <w:r>
        <w:rPr>
          <w:w w:val="105"/>
        </w:rPr>
        <w:t>able</w:t>
      </w:r>
      <w:r>
        <w:rPr>
          <w:spacing w:val="34"/>
          <w:w w:val="105"/>
        </w:rPr>
        <w:t xml:space="preserve"> </w:t>
      </w:r>
      <w:r>
        <w:rPr>
          <w:w w:val="105"/>
        </w:rPr>
        <w:t>to</w:t>
      </w:r>
      <w:r>
        <w:rPr>
          <w:spacing w:val="7"/>
          <w:w w:val="105"/>
        </w:rPr>
        <w:t xml:space="preserve"> </w:t>
      </w:r>
      <w:r>
        <w:rPr>
          <w:w w:val="105"/>
        </w:rPr>
        <w:t>center</w:t>
      </w:r>
      <w:r>
        <w:rPr>
          <w:spacing w:val="28"/>
          <w:w w:val="105"/>
        </w:rPr>
        <w:t xml:space="preserve"> </w:t>
      </w:r>
      <w:r>
        <w:rPr>
          <w:w w:val="105"/>
        </w:rPr>
        <w:t>a</w:t>
      </w:r>
      <w:r>
        <w:rPr>
          <w:spacing w:val="18"/>
          <w:w w:val="105"/>
        </w:rPr>
        <w:t xml:space="preserve"> </w:t>
      </w:r>
      <w:r>
        <w:rPr>
          <w:w w:val="105"/>
        </w:rPr>
        <w:t>man-size</w:t>
      </w:r>
      <w:r>
        <w:rPr>
          <w:spacing w:val="44"/>
          <w:w w:val="105"/>
        </w:rPr>
        <w:t xml:space="preserve"> </w:t>
      </w:r>
      <w:r>
        <w:rPr>
          <w:w w:val="105"/>
        </w:rPr>
        <w:t>silhouette</w:t>
      </w:r>
      <w:r>
        <w:rPr>
          <w:spacing w:val="38"/>
          <w:w w:val="105"/>
        </w:rPr>
        <w:t xml:space="preserve"> </w:t>
      </w:r>
      <w:r>
        <w:rPr>
          <w:w w:val="105"/>
        </w:rPr>
        <w:t>at</w:t>
      </w:r>
      <w:r>
        <w:rPr>
          <w:spacing w:val="27"/>
          <w:w w:val="105"/>
        </w:rPr>
        <w:t xml:space="preserve"> </w:t>
      </w:r>
      <w:r>
        <w:rPr>
          <w:w w:val="105"/>
        </w:rPr>
        <w:t>70</w:t>
      </w:r>
      <w:r>
        <w:rPr>
          <w:spacing w:val="-3"/>
          <w:w w:val="105"/>
        </w:rPr>
        <w:t xml:space="preserve"> </w:t>
      </w:r>
      <w:r>
        <w:rPr>
          <w:w w:val="105"/>
        </w:rPr>
        <w:t>yards.</w:t>
      </w:r>
      <w:r>
        <w:rPr>
          <w:w w:val="109"/>
        </w:rPr>
        <w:t xml:space="preserve"> </w:t>
      </w:r>
      <w:r>
        <w:rPr>
          <w:w w:val="105"/>
        </w:rPr>
        <w:t>The</w:t>
      </w:r>
      <w:r>
        <w:rPr>
          <w:spacing w:val="12"/>
          <w:w w:val="105"/>
        </w:rPr>
        <w:t xml:space="preserve"> </w:t>
      </w:r>
      <w:r>
        <w:rPr>
          <w:w w:val="105"/>
        </w:rPr>
        <w:t>initial</w:t>
      </w:r>
      <w:r>
        <w:rPr>
          <w:spacing w:val="4"/>
          <w:w w:val="105"/>
        </w:rPr>
        <w:t xml:space="preserve"> </w:t>
      </w:r>
      <w:r>
        <w:rPr>
          <w:w w:val="105"/>
        </w:rPr>
        <w:t>penetration</w:t>
      </w:r>
      <w:r>
        <w:rPr>
          <w:spacing w:val="40"/>
          <w:w w:val="105"/>
        </w:rPr>
        <w:t xml:space="preserve"> </w:t>
      </w:r>
      <w:r>
        <w:rPr>
          <w:w w:val="105"/>
        </w:rPr>
        <w:t>of</w:t>
      </w:r>
      <w:r>
        <w:rPr>
          <w:spacing w:val="11"/>
          <w:w w:val="105"/>
        </w:rPr>
        <w:t xml:space="preserve"> </w:t>
      </w:r>
      <w:r>
        <w:rPr>
          <w:w w:val="105"/>
        </w:rPr>
        <w:t>the</w:t>
      </w:r>
      <w:r>
        <w:rPr>
          <w:spacing w:val="29"/>
          <w:w w:val="105"/>
        </w:rPr>
        <w:t xml:space="preserve"> </w:t>
      </w:r>
      <w:r>
        <w:rPr>
          <w:w w:val="105"/>
        </w:rPr>
        <w:t>slug</w:t>
      </w:r>
      <w:r>
        <w:rPr>
          <w:spacing w:val="8"/>
          <w:w w:val="105"/>
        </w:rPr>
        <w:t xml:space="preserve"> </w:t>
      </w:r>
      <w:r>
        <w:rPr>
          <w:w w:val="105"/>
        </w:rPr>
        <w:t>is</w:t>
      </w:r>
      <w:r>
        <w:rPr>
          <w:spacing w:val="7"/>
          <w:w w:val="105"/>
        </w:rPr>
        <w:t xml:space="preserve"> </w:t>
      </w:r>
      <w:proofErr w:type="gramStart"/>
      <w:r>
        <w:rPr>
          <w:w w:val="105"/>
        </w:rPr>
        <w:t>very</w:t>
      </w:r>
      <w:r>
        <w:rPr>
          <w:spacing w:val="28"/>
          <w:w w:val="105"/>
        </w:rPr>
        <w:t xml:space="preserve"> </w:t>
      </w:r>
      <w:r>
        <w:rPr>
          <w:w w:val="105"/>
        </w:rPr>
        <w:t>good</w:t>
      </w:r>
      <w:proofErr w:type="gramEnd"/>
      <w:r>
        <w:rPr>
          <w:w w:val="105"/>
        </w:rPr>
        <w:t>,</w:t>
      </w:r>
      <w:r>
        <w:rPr>
          <w:w w:val="96"/>
        </w:rPr>
        <w:t xml:space="preserve"> </w:t>
      </w:r>
      <w:r>
        <w:rPr>
          <w:w w:val="105"/>
        </w:rPr>
        <w:t>but</w:t>
      </w:r>
      <w:r>
        <w:rPr>
          <w:spacing w:val="40"/>
          <w:w w:val="105"/>
        </w:rPr>
        <w:t xml:space="preserve"> </w:t>
      </w:r>
      <w:r>
        <w:rPr>
          <w:w w:val="105"/>
        </w:rPr>
        <w:t>then</w:t>
      </w:r>
      <w:r>
        <w:rPr>
          <w:spacing w:val="35"/>
          <w:w w:val="105"/>
        </w:rPr>
        <w:t xml:space="preserve"> </w:t>
      </w:r>
      <w:r>
        <w:rPr>
          <w:w w:val="105"/>
        </w:rPr>
        <w:t>its</w:t>
      </w:r>
      <w:r>
        <w:rPr>
          <w:spacing w:val="16"/>
          <w:w w:val="105"/>
        </w:rPr>
        <w:t xml:space="preserve"> </w:t>
      </w:r>
      <w:r>
        <w:rPr>
          <w:w w:val="105"/>
        </w:rPr>
        <w:t>energy</w:t>
      </w:r>
      <w:r>
        <w:rPr>
          <w:spacing w:val="57"/>
          <w:w w:val="105"/>
        </w:rPr>
        <w:t xml:space="preserve"> </w:t>
      </w:r>
      <w:r>
        <w:rPr>
          <w:w w:val="105"/>
        </w:rPr>
        <w:t>dissipates</w:t>
      </w:r>
      <w:r>
        <w:rPr>
          <w:spacing w:val="51"/>
          <w:w w:val="105"/>
        </w:rPr>
        <w:t xml:space="preserve"> </w:t>
      </w:r>
      <w:r>
        <w:rPr>
          <w:w w:val="105"/>
        </w:rPr>
        <w:t>rapidly.</w:t>
      </w:r>
    </w:p>
    <w:p w14:paraId="74C9863B" w14:textId="77777777" w:rsidR="00EA4615" w:rsidRDefault="00EA4615">
      <w:pPr>
        <w:spacing w:before="8"/>
        <w:rPr>
          <w:rFonts w:ascii="Times New Roman" w:eastAsia="Times New Roman" w:hAnsi="Times New Roman" w:cs="Times New Roman"/>
        </w:rPr>
      </w:pPr>
    </w:p>
    <w:p w14:paraId="722F8748" w14:textId="77777777" w:rsidR="00EA4615" w:rsidRDefault="00333243">
      <w:pPr>
        <w:pStyle w:val="BodyText"/>
        <w:numPr>
          <w:ilvl w:val="2"/>
          <w:numId w:val="29"/>
        </w:numPr>
        <w:tabs>
          <w:tab w:val="left" w:pos="3831"/>
        </w:tabs>
        <w:spacing w:line="238" w:lineRule="auto"/>
        <w:ind w:right="295" w:hanging="713"/>
      </w:pPr>
      <w:r>
        <w:rPr>
          <w:w w:val="105"/>
        </w:rPr>
        <w:t>The</w:t>
      </w:r>
      <w:r>
        <w:rPr>
          <w:spacing w:val="14"/>
          <w:w w:val="105"/>
        </w:rPr>
        <w:t xml:space="preserve"> </w:t>
      </w:r>
      <w:r>
        <w:rPr>
          <w:w w:val="105"/>
        </w:rPr>
        <w:t>shot</w:t>
      </w:r>
      <w:r>
        <w:rPr>
          <w:spacing w:val="7"/>
          <w:w w:val="105"/>
        </w:rPr>
        <w:t xml:space="preserve"> </w:t>
      </w:r>
      <w:r>
        <w:rPr>
          <w:w w:val="105"/>
        </w:rPr>
        <w:t>size</w:t>
      </w:r>
      <w:r>
        <w:rPr>
          <w:spacing w:val="6"/>
          <w:w w:val="105"/>
        </w:rPr>
        <w:t xml:space="preserve"> </w:t>
      </w:r>
      <w:proofErr w:type="gramStart"/>
      <w:r>
        <w:rPr>
          <w:w w:val="105"/>
        </w:rPr>
        <w:t>most</w:t>
      </w:r>
      <w:r>
        <w:rPr>
          <w:spacing w:val="14"/>
          <w:w w:val="105"/>
        </w:rPr>
        <w:t xml:space="preserve"> </w:t>
      </w:r>
      <w:r>
        <w:rPr>
          <w:w w:val="105"/>
        </w:rPr>
        <w:t>commonly</w:t>
      </w:r>
      <w:r>
        <w:rPr>
          <w:spacing w:val="20"/>
          <w:w w:val="105"/>
        </w:rPr>
        <w:t xml:space="preserve"> </w:t>
      </w:r>
      <w:r>
        <w:rPr>
          <w:w w:val="105"/>
        </w:rPr>
        <w:t>used</w:t>
      </w:r>
      <w:proofErr w:type="gramEnd"/>
      <w:r>
        <w:rPr>
          <w:spacing w:val="12"/>
          <w:w w:val="105"/>
        </w:rPr>
        <w:t xml:space="preserve"> </w:t>
      </w:r>
      <w:r>
        <w:rPr>
          <w:w w:val="105"/>
        </w:rPr>
        <w:t>is</w:t>
      </w:r>
      <w:r>
        <w:rPr>
          <w:spacing w:val="-22"/>
          <w:w w:val="105"/>
        </w:rPr>
        <w:t xml:space="preserve"> </w:t>
      </w:r>
      <w:r>
        <w:rPr>
          <w:w w:val="105"/>
        </w:rPr>
        <w:t>#00</w:t>
      </w:r>
      <w:r>
        <w:rPr>
          <w:spacing w:val="10"/>
          <w:w w:val="105"/>
        </w:rPr>
        <w:t xml:space="preserve"> </w:t>
      </w:r>
      <w:r>
        <w:rPr>
          <w:w w:val="105"/>
        </w:rPr>
        <w:t>Buck.</w:t>
      </w:r>
      <w:r>
        <w:rPr>
          <w:w w:val="102"/>
        </w:rPr>
        <w:t xml:space="preserve"> </w:t>
      </w:r>
      <w:r>
        <w:rPr>
          <w:w w:val="105"/>
        </w:rPr>
        <w:t>Firing</w:t>
      </w:r>
      <w:r>
        <w:rPr>
          <w:spacing w:val="31"/>
          <w:w w:val="105"/>
        </w:rPr>
        <w:t xml:space="preserve"> </w:t>
      </w:r>
      <w:r>
        <w:rPr>
          <w:w w:val="105"/>
        </w:rPr>
        <w:t>this</w:t>
      </w:r>
      <w:r>
        <w:rPr>
          <w:spacing w:val="18"/>
          <w:w w:val="105"/>
        </w:rPr>
        <w:t xml:space="preserve"> </w:t>
      </w:r>
      <w:r>
        <w:rPr>
          <w:w w:val="105"/>
        </w:rPr>
        <w:t>load</w:t>
      </w:r>
      <w:r>
        <w:rPr>
          <w:spacing w:val="21"/>
          <w:w w:val="105"/>
        </w:rPr>
        <w:t xml:space="preserve"> </w:t>
      </w:r>
      <w:r>
        <w:rPr>
          <w:w w:val="105"/>
        </w:rPr>
        <w:t>is</w:t>
      </w:r>
      <w:r>
        <w:rPr>
          <w:spacing w:val="19"/>
          <w:w w:val="105"/>
        </w:rPr>
        <w:t xml:space="preserve"> </w:t>
      </w:r>
      <w:r>
        <w:rPr>
          <w:w w:val="105"/>
        </w:rPr>
        <w:t>equal</w:t>
      </w:r>
      <w:r>
        <w:rPr>
          <w:spacing w:val="23"/>
          <w:w w:val="105"/>
        </w:rPr>
        <w:t xml:space="preserve"> </w:t>
      </w:r>
      <w:r>
        <w:rPr>
          <w:w w:val="105"/>
        </w:rPr>
        <w:t>to</w:t>
      </w:r>
      <w:r>
        <w:rPr>
          <w:spacing w:val="27"/>
          <w:w w:val="105"/>
        </w:rPr>
        <w:t xml:space="preserve"> </w:t>
      </w:r>
      <w:r>
        <w:rPr>
          <w:w w:val="105"/>
        </w:rPr>
        <w:t>firing</w:t>
      </w:r>
      <w:r>
        <w:rPr>
          <w:spacing w:val="24"/>
          <w:w w:val="105"/>
        </w:rPr>
        <w:t xml:space="preserve"> </w:t>
      </w:r>
      <w:r>
        <w:rPr>
          <w:b/>
          <w:w w:val="105"/>
        </w:rPr>
        <w:t>nine</w:t>
      </w:r>
      <w:r>
        <w:rPr>
          <w:b/>
          <w:spacing w:val="49"/>
          <w:w w:val="105"/>
        </w:rPr>
        <w:t xml:space="preserve"> </w:t>
      </w:r>
      <w:r>
        <w:rPr>
          <w:w w:val="105"/>
        </w:rPr>
        <w:t>.33</w:t>
      </w:r>
      <w:r>
        <w:rPr>
          <w:w w:val="110"/>
        </w:rPr>
        <w:t xml:space="preserve"> </w:t>
      </w:r>
      <w:r>
        <w:rPr>
          <w:b/>
          <w:w w:val="105"/>
        </w:rPr>
        <w:t>caliber</w:t>
      </w:r>
      <w:r>
        <w:rPr>
          <w:b/>
          <w:spacing w:val="52"/>
          <w:w w:val="105"/>
        </w:rPr>
        <w:t xml:space="preserve"> </w:t>
      </w:r>
      <w:r>
        <w:rPr>
          <w:b/>
          <w:w w:val="105"/>
        </w:rPr>
        <w:t>projectiles</w:t>
      </w:r>
      <w:proofErr w:type="gramStart"/>
      <w:r>
        <w:rPr>
          <w:b/>
          <w:w w:val="105"/>
        </w:rPr>
        <w:t xml:space="preserve">.  </w:t>
      </w:r>
      <w:proofErr w:type="gramEnd"/>
      <w:r>
        <w:rPr>
          <w:b/>
          <w:spacing w:val="52"/>
          <w:w w:val="105"/>
        </w:rPr>
        <w:t xml:space="preserve"> </w:t>
      </w:r>
      <w:r>
        <w:rPr>
          <w:w w:val="105"/>
        </w:rPr>
        <w:t>Its</w:t>
      </w:r>
      <w:r>
        <w:rPr>
          <w:spacing w:val="35"/>
          <w:w w:val="105"/>
        </w:rPr>
        <w:t xml:space="preserve"> </w:t>
      </w:r>
      <w:r>
        <w:rPr>
          <w:w w:val="105"/>
        </w:rPr>
        <w:t>reputation as</w:t>
      </w:r>
      <w:r>
        <w:rPr>
          <w:spacing w:val="32"/>
          <w:w w:val="105"/>
        </w:rPr>
        <w:t xml:space="preserve"> </w:t>
      </w:r>
      <w:r>
        <w:rPr>
          <w:w w:val="105"/>
        </w:rPr>
        <w:t>a</w:t>
      </w:r>
      <w:r>
        <w:rPr>
          <w:spacing w:val="44"/>
          <w:w w:val="105"/>
        </w:rPr>
        <w:t xml:space="preserve"> </w:t>
      </w:r>
      <w:r>
        <w:rPr>
          <w:w w:val="105"/>
        </w:rPr>
        <w:t>man</w:t>
      </w:r>
      <w:r>
        <w:rPr>
          <w:w w:val="107"/>
        </w:rPr>
        <w:t xml:space="preserve"> </w:t>
      </w:r>
      <w:r>
        <w:rPr>
          <w:w w:val="105"/>
        </w:rPr>
        <w:t>stopper</w:t>
      </w:r>
      <w:r>
        <w:rPr>
          <w:spacing w:val="21"/>
          <w:w w:val="105"/>
        </w:rPr>
        <w:t xml:space="preserve"> </w:t>
      </w:r>
      <w:r>
        <w:rPr>
          <w:w w:val="105"/>
        </w:rPr>
        <w:t>is</w:t>
      </w:r>
      <w:r>
        <w:rPr>
          <w:spacing w:val="3"/>
          <w:w w:val="105"/>
        </w:rPr>
        <w:t xml:space="preserve"> </w:t>
      </w:r>
      <w:r>
        <w:rPr>
          <w:w w:val="105"/>
        </w:rPr>
        <w:t>legendary</w:t>
      </w:r>
      <w:proofErr w:type="gramStart"/>
      <w:r>
        <w:rPr>
          <w:w w:val="105"/>
        </w:rPr>
        <w:t xml:space="preserve">. </w:t>
      </w:r>
      <w:r>
        <w:rPr>
          <w:spacing w:val="43"/>
          <w:w w:val="105"/>
        </w:rPr>
        <w:t xml:space="preserve"> </w:t>
      </w:r>
      <w:proofErr w:type="gramEnd"/>
      <w:r>
        <w:rPr>
          <w:w w:val="105"/>
        </w:rPr>
        <w:t>The</w:t>
      </w:r>
      <w:r>
        <w:rPr>
          <w:spacing w:val="37"/>
          <w:w w:val="105"/>
        </w:rPr>
        <w:t xml:space="preserve"> </w:t>
      </w:r>
      <w:r>
        <w:rPr>
          <w:w w:val="105"/>
        </w:rPr>
        <w:t>area</w:t>
      </w:r>
      <w:r>
        <w:rPr>
          <w:spacing w:val="27"/>
          <w:w w:val="105"/>
        </w:rPr>
        <w:t xml:space="preserve"> </w:t>
      </w:r>
      <w:r>
        <w:rPr>
          <w:w w:val="105"/>
        </w:rPr>
        <w:t>of</w:t>
      </w:r>
      <w:r>
        <w:rPr>
          <w:spacing w:val="20"/>
          <w:w w:val="105"/>
        </w:rPr>
        <w:t xml:space="preserve"> </w:t>
      </w:r>
      <w:r>
        <w:rPr>
          <w:w w:val="105"/>
        </w:rPr>
        <w:t>shot</w:t>
      </w:r>
      <w:r>
        <w:rPr>
          <w:spacing w:val="22"/>
          <w:w w:val="105"/>
        </w:rPr>
        <w:t xml:space="preserve"> </w:t>
      </w:r>
      <w:r>
        <w:rPr>
          <w:w w:val="105"/>
        </w:rPr>
        <w:t>spread</w:t>
      </w:r>
      <w:r>
        <w:rPr>
          <w:w w:val="110"/>
        </w:rPr>
        <w:t xml:space="preserve"> </w:t>
      </w:r>
      <w:r>
        <w:rPr>
          <w:w w:val="105"/>
        </w:rPr>
        <w:t>increases</w:t>
      </w:r>
      <w:r>
        <w:rPr>
          <w:spacing w:val="22"/>
          <w:w w:val="105"/>
        </w:rPr>
        <w:t xml:space="preserve"> </w:t>
      </w:r>
      <w:r>
        <w:rPr>
          <w:w w:val="105"/>
        </w:rPr>
        <w:t>with</w:t>
      </w:r>
      <w:r>
        <w:rPr>
          <w:spacing w:val="37"/>
          <w:w w:val="105"/>
        </w:rPr>
        <w:t xml:space="preserve"> </w:t>
      </w:r>
      <w:r>
        <w:rPr>
          <w:w w:val="105"/>
        </w:rPr>
        <w:t>distance</w:t>
      </w:r>
      <w:r>
        <w:rPr>
          <w:spacing w:val="47"/>
          <w:w w:val="105"/>
        </w:rPr>
        <w:t xml:space="preserve"> </w:t>
      </w:r>
      <w:r>
        <w:rPr>
          <w:w w:val="105"/>
        </w:rPr>
        <w:t>and</w:t>
      </w:r>
      <w:r>
        <w:rPr>
          <w:spacing w:val="21"/>
          <w:w w:val="105"/>
        </w:rPr>
        <w:t xml:space="preserve"> </w:t>
      </w:r>
      <w:r>
        <w:rPr>
          <w:w w:val="105"/>
        </w:rPr>
        <w:t>the</w:t>
      </w:r>
      <w:r>
        <w:rPr>
          <w:spacing w:val="32"/>
          <w:w w:val="105"/>
        </w:rPr>
        <w:t xml:space="preserve"> </w:t>
      </w:r>
      <w:r>
        <w:rPr>
          <w:w w:val="105"/>
        </w:rPr>
        <w:t>maxi</w:t>
      </w:r>
      <w:r>
        <w:rPr>
          <w:spacing w:val="26"/>
          <w:w w:val="105"/>
        </w:rPr>
        <w:t>m</w:t>
      </w:r>
      <w:r>
        <w:rPr>
          <w:w w:val="105"/>
        </w:rPr>
        <w:t>um</w:t>
      </w:r>
      <w:r>
        <w:rPr>
          <w:spacing w:val="44"/>
          <w:w w:val="105"/>
        </w:rPr>
        <w:t xml:space="preserve"> </w:t>
      </w:r>
      <w:r>
        <w:rPr>
          <w:w w:val="105"/>
        </w:rPr>
        <w:t>range</w:t>
      </w:r>
      <w:r>
        <w:rPr>
          <w:spacing w:val="52"/>
          <w:w w:val="110"/>
        </w:rPr>
        <w:t xml:space="preserve"> </w:t>
      </w:r>
      <w:r>
        <w:rPr>
          <w:w w:val="105"/>
        </w:rPr>
        <w:t>recommended</w:t>
      </w:r>
      <w:r>
        <w:rPr>
          <w:spacing w:val="24"/>
          <w:w w:val="105"/>
        </w:rPr>
        <w:t xml:space="preserve"> </w:t>
      </w:r>
      <w:r>
        <w:rPr>
          <w:w w:val="105"/>
        </w:rPr>
        <w:t>for</w:t>
      </w:r>
      <w:r>
        <w:rPr>
          <w:spacing w:val="14"/>
          <w:w w:val="105"/>
        </w:rPr>
        <w:t xml:space="preserve"> </w:t>
      </w:r>
      <w:r>
        <w:rPr>
          <w:w w:val="105"/>
        </w:rPr>
        <w:t>use</w:t>
      </w:r>
      <w:r>
        <w:rPr>
          <w:spacing w:val="14"/>
          <w:w w:val="105"/>
        </w:rPr>
        <w:t xml:space="preserve"> </w:t>
      </w:r>
      <w:r>
        <w:rPr>
          <w:w w:val="105"/>
        </w:rPr>
        <w:t>is</w:t>
      </w:r>
      <w:r>
        <w:rPr>
          <w:spacing w:val="8"/>
          <w:w w:val="105"/>
        </w:rPr>
        <w:t xml:space="preserve"> </w:t>
      </w:r>
      <w:proofErr w:type="gramStart"/>
      <w:r>
        <w:rPr>
          <w:w w:val="105"/>
        </w:rPr>
        <w:t>40</w:t>
      </w:r>
      <w:proofErr w:type="gramEnd"/>
      <w:r>
        <w:rPr>
          <w:spacing w:val="-2"/>
          <w:w w:val="105"/>
        </w:rPr>
        <w:t xml:space="preserve"> </w:t>
      </w:r>
      <w:r>
        <w:rPr>
          <w:w w:val="105"/>
        </w:rPr>
        <w:t xml:space="preserve">yards. </w:t>
      </w:r>
      <w:r>
        <w:rPr>
          <w:spacing w:val="8"/>
          <w:w w:val="105"/>
        </w:rPr>
        <w:t xml:space="preserve"> </w:t>
      </w:r>
      <w:r>
        <w:rPr>
          <w:w w:val="105"/>
        </w:rPr>
        <w:t>A</w:t>
      </w:r>
    </w:p>
    <w:p w14:paraId="2465CD1E" w14:textId="227FC6E8" w:rsidR="00EA4615" w:rsidRDefault="00333243">
      <w:pPr>
        <w:pStyle w:val="BodyText"/>
        <w:spacing w:before="1" w:line="238" w:lineRule="auto"/>
        <w:ind w:left="3830" w:right="190" w:firstLine="71"/>
      </w:pPr>
      <w:r>
        <w:rPr>
          <w:w w:val="110"/>
        </w:rPr>
        <w:t>rule</w:t>
      </w:r>
      <w:r>
        <w:rPr>
          <w:spacing w:val="-4"/>
          <w:w w:val="110"/>
        </w:rPr>
        <w:t xml:space="preserve"> </w:t>
      </w:r>
      <w:r>
        <w:rPr>
          <w:w w:val="110"/>
        </w:rPr>
        <w:t>of</w:t>
      </w:r>
      <w:r>
        <w:rPr>
          <w:spacing w:val="-11"/>
          <w:w w:val="110"/>
        </w:rPr>
        <w:t xml:space="preserve"> </w:t>
      </w:r>
      <w:r>
        <w:rPr>
          <w:w w:val="110"/>
        </w:rPr>
        <w:t>thumb</w:t>
      </w:r>
      <w:r>
        <w:rPr>
          <w:spacing w:val="-9"/>
          <w:w w:val="110"/>
        </w:rPr>
        <w:t xml:space="preserve"> </w:t>
      </w:r>
      <w:r>
        <w:rPr>
          <w:w w:val="110"/>
        </w:rPr>
        <w:t>in</w:t>
      </w:r>
      <w:r>
        <w:rPr>
          <w:spacing w:val="-16"/>
          <w:w w:val="110"/>
        </w:rPr>
        <w:t xml:space="preserve"> </w:t>
      </w:r>
      <w:r>
        <w:rPr>
          <w:w w:val="110"/>
        </w:rPr>
        <w:t>allowing</w:t>
      </w:r>
      <w:r>
        <w:rPr>
          <w:spacing w:val="2"/>
          <w:w w:val="110"/>
        </w:rPr>
        <w:t xml:space="preserve"> </w:t>
      </w:r>
      <w:r>
        <w:rPr>
          <w:w w:val="110"/>
        </w:rPr>
        <w:t>for</w:t>
      </w:r>
      <w:r>
        <w:rPr>
          <w:spacing w:val="-4"/>
          <w:w w:val="110"/>
        </w:rPr>
        <w:t xml:space="preserve"> </w:t>
      </w:r>
      <w:r>
        <w:rPr>
          <w:w w:val="110"/>
        </w:rPr>
        <w:t>shot</w:t>
      </w:r>
      <w:r>
        <w:rPr>
          <w:spacing w:val="-10"/>
          <w:w w:val="110"/>
        </w:rPr>
        <w:t xml:space="preserve"> </w:t>
      </w:r>
      <w:r>
        <w:rPr>
          <w:w w:val="110"/>
        </w:rPr>
        <w:t>spread</w:t>
      </w:r>
      <w:r>
        <w:rPr>
          <w:spacing w:val="-14"/>
          <w:w w:val="110"/>
        </w:rPr>
        <w:t xml:space="preserve"> </w:t>
      </w:r>
      <w:r>
        <w:rPr>
          <w:w w:val="110"/>
        </w:rPr>
        <w:t>is</w:t>
      </w:r>
      <w:r>
        <w:rPr>
          <w:spacing w:val="2"/>
          <w:w w:val="110"/>
        </w:rPr>
        <w:t xml:space="preserve"> </w:t>
      </w:r>
      <w:r>
        <w:rPr>
          <w:spacing w:val="-39"/>
          <w:w w:val="110"/>
        </w:rPr>
        <w:t>1</w:t>
      </w:r>
      <w:r>
        <w:rPr>
          <w:w w:val="110"/>
        </w:rPr>
        <w:t>"</w:t>
      </w:r>
      <w:r>
        <w:rPr>
          <w:spacing w:val="-23"/>
          <w:w w:val="110"/>
        </w:rPr>
        <w:t xml:space="preserve"> </w:t>
      </w:r>
      <w:r>
        <w:rPr>
          <w:w w:val="110"/>
        </w:rPr>
        <w:t>of</w:t>
      </w:r>
      <w:r>
        <w:rPr>
          <w:w w:val="95"/>
        </w:rPr>
        <w:t xml:space="preserve"> </w:t>
      </w:r>
      <w:r>
        <w:rPr>
          <w:w w:val="110"/>
        </w:rPr>
        <w:t>spread</w:t>
      </w:r>
      <w:r>
        <w:rPr>
          <w:spacing w:val="-11"/>
          <w:w w:val="110"/>
        </w:rPr>
        <w:t xml:space="preserve"> </w:t>
      </w:r>
      <w:r>
        <w:rPr>
          <w:w w:val="110"/>
        </w:rPr>
        <w:t>for</w:t>
      </w:r>
      <w:r>
        <w:rPr>
          <w:spacing w:val="-9"/>
          <w:w w:val="110"/>
        </w:rPr>
        <w:t xml:space="preserve"> </w:t>
      </w:r>
      <w:r>
        <w:rPr>
          <w:w w:val="110"/>
        </w:rPr>
        <w:t>each</w:t>
      </w:r>
      <w:r>
        <w:rPr>
          <w:spacing w:val="-15"/>
          <w:w w:val="110"/>
        </w:rPr>
        <w:t xml:space="preserve"> </w:t>
      </w:r>
      <w:r>
        <w:rPr>
          <w:w w:val="110"/>
        </w:rPr>
        <w:t>yard</w:t>
      </w:r>
      <w:r>
        <w:rPr>
          <w:spacing w:val="-8"/>
          <w:w w:val="110"/>
        </w:rPr>
        <w:t xml:space="preserve"> </w:t>
      </w:r>
      <w:r>
        <w:rPr>
          <w:w w:val="110"/>
        </w:rPr>
        <w:t>of</w:t>
      </w:r>
      <w:r>
        <w:rPr>
          <w:spacing w:val="-11"/>
          <w:w w:val="110"/>
        </w:rPr>
        <w:t xml:space="preserve"> </w:t>
      </w:r>
      <w:r>
        <w:rPr>
          <w:w w:val="110"/>
        </w:rPr>
        <w:t>distance</w:t>
      </w:r>
      <w:r>
        <w:rPr>
          <w:spacing w:val="5"/>
          <w:w w:val="110"/>
        </w:rPr>
        <w:t xml:space="preserve"> </w:t>
      </w:r>
      <w:r>
        <w:rPr>
          <w:w w:val="110"/>
        </w:rPr>
        <w:t>up</w:t>
      </w:r>
      <w:r>
        <w:rPr>
          <w:spacing w:val="-7"/>
          <w:w w:val="110"/>
        </w:rPr>
        <w:t xml:space="preserve"> </w:t>
      </w:r>
      <w:r>
        <w:rPr>
          <w:w w:val="110"/>
        </w:rPr>
        <w:t>to</w:t>
      </w:r>
      <w:r>
        <w:rPr>
          <w:spacing w:val="-1"/>
          <w:w w:val="110"/>
        </w:rPr>
        <w:t xml:space="preserve"> </w:t>
      </w:r>
      <w:proofErr w:type="gramStart"/>
      <w:r>
        <w:rPr>
          <w:w w:val="110"/>
        </w:rPr>
        <w:t>30</w:t>
      </w:r>
      <w:proofErr w:type="gramEnd"/>
      <w:r>
        <w:rPr>
          <w:spacing w:val="-16"/>
          <w:w w:val="110"/>
        </w:rPr>
        <w:t xml:space="preserve"> </w:t>
      </w:r>
      <w:r>
        <w:rPr>
          <w:w w:val="110"/>
        </w:rPr>
        <w:t>yards.</w:t>
      </w:r>
      <w:r>
        <w:rPr>
          <w:w w:val="109"/>
        </w:rPr>
        <w:t xml:space="preserve"> </w:t>
      </w:r>
      <w:r w:rsidR="008618E2">
        <w:rPr>
          <w:w w:val="110"/>
        </w:rPr>
        <w:t>Thus,</w:t>
      </w:r>
      <w:r>
        <w:rPr>
          <w:spacing w:val="-8"/>
          <w:w w:val="110"/>
        </w:rPr>
        <w:t xml:space="preserve"> </w:t>
      </w:r>
      <w:r>
        <w:rPr>
          <w:w w:val="110"/>
        </w:rPr>
        <w:t>an</w:t>
      </w:r>
      <w:r>
        <w:rPr>
          <w:spacing w:val="-17"/>
          <w:w w:val="110"/>
        </w:rPr>
        <w:t xml:space="preserve"> </w:t>
      </w:r>
      <w:r>
        <w:rPr>
          <w:w w:val="110"/>
        </w:rPr>
        <w:t>officer</w:t>
      </w:r>
      <w:r>
        <w:rPr>
          <w:spacing w:val="5"/>
          <w:w w:val="110"/>
        </w:rPr>
        <w:t xml:space="preserve"> </w:t>
      </w:r>
      <w:r>
        <w:rPr>
          <w:w w:val="110"/>
        </w:rPr>
        <w:t>must</w:t>
      </w:r>
      <w:r>
        <w:rPr>
          <w:spacing w:val="-6"/>
          <w:w w:val="110"/>
        </w:rPr>
        <w:t xml:space="preserve"> </w:t>
      </w:r>
      <w:r>
        <w:rPr>
          <w:w w:val="110"/>
        </w:rPr>
        <w:t>be</w:t>
      </w:r>
      <w:r>
        <w:rPr>
          <w:spacing w:val="-3"/>
          <w:w w:val="110"/>
        </w:rPr>
        <w:t xml:space="preserve"> </w:t>
      </w:r>
      <w:r>
        <w:rPr>
          <w:w w:val="110"/>
        </w:rPr>
        <w:t>extremely</w:t>
      </w:r>
      <w:r>
        <w:rPr>
          <w:spacing w:val="-2"/>
          <w:w w:val="110"/>
        </w:rPr>
        <w:t xml:space="preserve"> </w:t>
      </w:r>
      <w:r>
        <w:rPr>
          <w:w w:val="110"/>
        </w:rPr>
        <w:t>careful</w:t>
      </w:r>
      <w:r>
        <w:rPr>
          <w:spacing w:val="-8"/>
          <w:w w:val="110"/>
        </w:rPr>
        <w:t xml:space="preserve"> </w:t>
      </w:r>
      <w:r>
        <w:rPr>
          <w:w w:val="110"/>
        </w:rPr>
        <w:t>that</w:t>
      </w:r>
      <w:r>
        <w:rPr>
          <w:w w:val="119"/>
        </w:rPr>
        <w:t xml:space="preserve"> </w:t>
      </w:r>
      <w:r>
        <w:rPr>
          <w:w w:val="110"/>
        </w:rPr>
        <w:t>stray</w:t>
      </w:r>
      <w:r>
        <w:rPr>
          <w:spacing w:val="-16"/>
          <w:w w:val="110"/>
        </w:rPr>
        <w:t xml:space="preserve"> </w:t>
      </w:r>
      <w:r>
        <w:rPr>
          <w:w w:val="110"/>
        </w:rPr>
        <w:t>pellets</w:t>
      </w:r>
      <w:r>
        <w:rPr>
          <w:spacing w:val="6"/>
          <w:w w:val="110"/>
        </w:rPr>
        <w:t xml:space="preserve"> </w:t>
      </w:r>
      <w:r>
        <w:rPr>
          <w:w w:val="110"/>
        </w:rPr>
        <w:t>do</w:t>
      </w:r>
      <w:r>
        <w:rPr>
          <w:spacing w:val="-12"/>
          <w:w w:val="110"/>
        </w:rPr>
        <w:t xml:space="preserve"> </w:t>
      </w:r>
      <w:r>
        <w:rPr>
          <w:w w:val="110"/>
        </w:rPr>
        <w:t>not</w:t>
      </w:r>
      <w:r>
        <w:rPr>
          <w:spacing w:val="2"/>
          <w:w w:val="110"/>
        </w:rPr>
        <w:t xml:space="preserve"> </w:t>
      </w:r>
      <w:r>
        <w:rPr>
          <w:w w:val="110"/>
        </w:rPr>
        <w:t>injure</w:t>
      </w:r>
      <w:r>
        <w:rPr>
          <w:spacing w:val="-1"/>
          <w:w w:val="110"/>
        </w:rPr>
        <w:t xml:space="preserve"> </w:t>
      </w:r>
      <w:r>
        <w:rPr>
          <w:w w:val="110"/>
        </w:rPr>
        <w:t>innocent</w:t>
      </w:r>
      <w:r>
        <w:rPr>
          <w:spacing w:val="6"/>
          <w:w w:val="110"/>
        </w:rPr>
        <w:t xml:space="preserve"> </w:t>
      </w:r>
      <w:r>
        <w:rPr>
          <w:w w:val="110"/>
        </w:rPr>
        <w:t>bystanders.</w:t>
      </w:r>
      <w:r>
        <w:rPr>
          <w:w w:val="109"/>
        </w:rPr>
        <w:t xml:space="preserve"> </w:t>
      </w:r>
      <w:r>
        <w:rPr>
          <w:w w:val="110"/>
        </w:rPr>
        <w:t>This</w:t>
      </w:r>
      <w:r>
        <w:rPr>
          <w:spacing w:val="-17"/>
          <w:w w:val="110"/>
        </w:rPr>
        <w:t xml:space="preserve"> </w:t>
      </w:r>
      <w:r>
        <w:rPr>
          <w:w w:val="110"/>
        </w:rPr>
        <w:t>is</w:t>
      </w:r>
      <w:r>
        <w:rPr>
          <w:spacing w:val="-21"/>
          <w:w w:val="110"/>
        </w:rPr>
        <w:t xml:space="preserve"> </w:t>
      </w:r>
      <w:r>
        <w:rPr>
          <w:w w:val="110"/>
        </w:rPr>
        <w:t>especially</w:t>
      </w:r>
      <w:r>
        <w:rPr>
          <w:spacing w:val="-3"/>
          <w:w w:val="110"/>
        </w:rPr>
        <w:t xml:space="preserve"> </w:t>
      </w:r>
      <w:r>
        <w:rPr>
          <w:w w:val="110"/>
        </w:rPr>
        <w:t>true</w:t>
      </w:r>
      <w:r>
        <w:rPr>
          <w:spacing w:val="-12"/>
          <w:w w:val="110"/>
        </w:rPr>
        <w:t xml:space="preserve"> </w:t>
      </w:r>
      <w:r>
        <w:rPr>
          <w:w w:val="110"/>
        </w:rPr>
        <w:t>when</w:t>
      </w:r>
      <w:r>
        <w:rPr>
          <w:spacing w:val="-3"/>
          <w:w w:val="110"/>
        </w:rPr>
        <w:t xml:space="preserve"> </w:t>
      </w:r>
      <w:r>
        <w:rPr>
          <w:w w:val="110"/>
        </w:rPr>
        <w:t>considering</w:t>
      </w:r>
      <w:r>
        <w:rPr>
          <w:spacing w:val="-3"/>
          <w:w w:val="110"/>
        </w:rPr>
        <w:t xml:space="preserve"> </w:t>
      </w:r>
      <w:r>
        <w:rPr>
          <w:w w:val="110"/>
        </w:rPr>
        <w:t>the</w:t>
      </w:r>
      <w:r>
        <w:rPr>
          <w:w w:val="111"/>
        </w:rPr>
        <w:t xml:space="preserve"> </w:t>
      </w:r>
      <w:r>
        <w:rPr>
          <w:w w:val="110"/>
        </w:rPr>
        <w:t>projectile's</w:t>
      </w:r>
      <w:r>
        <w:rPr>
          <w:spacing w:val="1"/>
          <w:w w:val="110"/>
        </w:rPr>
        <w:t xml:space="preserve"> </w:t>
      </w:r>
      <w:r>
        <w:rPr>
          <w:w w:val="110"/>
        </w:rPr>
        <w:t>penetrating</w:t>
      </w:r>
      <w:r>
        <w:rPr>
          <w:spacing w:val="1"/>
          <w:w w:val="110"/>
        </w:rPr>
        <w:t xml:space="preserve"> </w:t>
      </w:r>
      <w:r>
        <w:rPr>
          <w:w w:val="110"/>
        </w:rPr>
        <w:t>power.</w:t>
      </w:r>
      <w:r>
        <w:rPr>
          <w:spacing w:val="46"/>
          <w:w w:val="110"/>
        </w:rPr>
        <w:t xml:space="preserve"> </w:t>
      </w:r>
      <w:r>
        <w:rPr>
          <w:w w:val="110"/>
        </w:rPr>
        <w:t>In</w:t>
      </w:r>
      <w:r>
        <w:rPr>
          <w:spacing w:val="-13"/>
          <w:w w:val="110"/>
        </w:rPr>
        <w:t xml:space="preserve"> </w:t>
      </w:r>
      <w:r>
        <w:rPr>
          <w:w w:val="110"/>
        </w:rPr>
        <w:t>one</w:t>
      </w:r>
      <w:r>
        <w:rPr>
          <w:spacing w:val="-20"/>
          <w:w w:val="110"/>
        </w:rPr>
        <w:t xml:space="preserve"> </w:t>
      </w:r>
      <w:r>
        <w:rPr>
          <w:w w:val="110"/>
        </w:rPr>
        <w:t>test</w:t>
      </w:r>
      <w:r>
        <w:rPr>
          <w:spacing w:val="-13"/>
          <w:w w:val="110"/>
        </w:rPr>
        <w:t xml:space="preserve"> </w:t>
      </w:r>
      <w:r>
        <w:rPr>
          <w:w w:val="110"/>
        </w:rPr>
        <w:t>con­</w:t>
      </w:r>
      <w:r>
        <w:t xml:space="preserve"> </w:t>
      </w:r>
      <w:r>
        <w:rPr>
          <w:w w:val="110"/>
        </w:rPr>
        <w:t>ducted,</w:t>
      </w:r>
      <w:r>
        <w:rPr>
          <w:spacing w:val="-20"/>
          <w:w w:val="110"/>
        </w:rPr>
        <w:t xml:space="preserve"> </w:t>
      </w:r>
      <w:r>
        <w:rPr>
          <w:w w:val="110"/>
        </w:rPr>
        <w:t>#00</w:t>
      </w:r>
      <w:r>
        <w:rPr>
          <w:spacing w:val="-16"/>
          <w:w w:val="110"/>
        </w:rPr>
        <w:t xml:space="preserve"> </w:t>
      </w:r>
      <w:r>
        <w:rPr>
          <w:w w:val="110"/>
        </w:rPr>
        <w:t>Buck</w:t>
      </w:r>
      <w:r>
        <w:rPr>
          <w:spacing w:val="-10"/>
          <w:w w:val="110"/>
        </w:rPr>
        <w:t xml:space="preserve"> </w:t>
      </w:r>
      <w:r>
        <w:rPr>
          <w:w w:val="110"/>
        </w:rPr>
        <w:t>was</w:t>
      </w:r>
      <w:r>
        <w:rPr>
          <w:spacing w:val="-14"/>
          <w:w w:val="110"/>
        </w:rPr>
        <w:t xml:space="preserve"> </w:t>
      </w:r>
      <w:r>
        <w:rPr>
          <w:w w:val="110"/>
        </w:rPr>
        <w:t>fired</w:t>
      </w:r>
      <w:r>
        <w:rPr>
          <w:spacing w:val="-11"/>
          <w:w w:val="110"/>
        </w:rPr>
        <w:t xml:space="preserve"> </w:t>
      </w:r>
      <w:r>
        <w:rPr>
          <w:w w:val="110"/>
        </w:rPr>
        <w:t>at</w:t>
      </w:r>
      <w:r>
        <w:rPr>
          <w:spacing w:val="-22"/>
          <w:w w:val="110"/>
        </w:rPr>
        <w:t xml:space="preserve"> </w:t>
      </w:r>
      <w:r>
        <w:rPr>
          <w:w w:val="110"/>
        </w:rPr>
        <w:t>four</w:t>
      </w:r>
      <w:r>
        <w:rPr>
          <w:spacing w:val="-18"/>
          <w:w w:val="110"/>
        </w:rPr>
        <w:t xml:space="preserve"> </w:t>
      </w:r>
      <w:r>
        <w:rPr>
          <w:w w:val="110"/>
        </w:rPr>
        <w:t>double</w:t>
      </w:r>
      <w:r>
        <w:rPr>
          <w:w w:val="102"/>
        </w:rPr>
        <w:t xml:space="preserve"> </w:t>
      </w:r>
      <w:r>
        <w:rPr>
          <w:w w:val="110"/>
        </w:rPr>
        <w:t>plasterboard</w:t>
      </w:r>
      <w:r>
        <w:rPr>
          <w:spacing w:val="11"/>
          <w:w w:val="110"/>
        </w:rPr>
        <w:t xml:space="preserve"> </w:t>
      </w:r>
      <w:r>
        <w:rPr>
          <w:w w:val="110"/>
        </w:rPr>
        <w:t>partitions</w:t>
      </w:r>
      <w:proofErr w:type="gramStart"/>
      <w:r>
        <w:rPr>
          <w:w w:val="110"/>
        </w:rPr>
        <w:t xml:space="preserve">. </w:t>
      </w:r>
      <w:r>
        <w:rPr>
          <w:spacing w:val="4"/>
          <w:w w:val="110"/>
        </w:rPr>
        <w:t xml:space="preserve"> </w:t>
      </w:r>
      <w:proofErr w:type="gramEnd"/>
      <w:r>
        <w:rPr>
          <w:w w:val="110"/>
        </w:rPr>
        <w:t>Of</w:t>
      </w:r>
      <w:r>
        <w:rPr>
          <w:spacing w:val="-4"/>
          <w:w w:val="110"/>
        </w:rPr>
        <w:t xml:space="preserve"> </w:t>
      </w:r>
      <w:r>
        <w:rPr>
          <w:w w:val="110"/>
        </w:rPr>
        <w:t>the nine</w:t>
      </w:r>
      <w:r>
        <w:rPr>
          <w:spacing w:val="-2"/>
          <w:w w:val="110"/>
        </w:rPr>
        <w:t xml:space="preserve"> </w:t>
      </w:r>
      <w:r>
        <w:rPr>
          <w:w w:val="110"/>
        </w:rPr>
        <w:t>pellets,</w:t>
      </w:r>
      <w:r>
        <w:rPr>
          <w:spacing w:val="16"/>
          <w:w w:val="110"/>
        </w:rPr>
        <w:t xml:space="preserve"> </w:t>
      </w:r>
      <w:r>
        <w:rPr>
          <w:w w:val="110"/>
        </w:rPr>
        <w:t>nine</w:t>
      </w:r>
      <w:r>
        <w:rPr>
          <w:w w:val="107"/>
        </w:rPr>
        <w:t xml:space="preserve"> </w:t>
      </w:r>
      <w:r>
        <w:rPr>
          <w:w w:val="110"/>
        </w:rPr>
        <w:t>passed</w:t>
      </w:r>
      <w:r>
        <w:rPr>
          <w:spacing w:val="11"/>
          <w:w w:val="110"/>
        </w:rPr>
        <w:t xml:space="preserve"> </w:t>
      </w:r>
      <w:r>
        <w:rPr>
          <w:w w:val="110"/>
        </w:rPr>
        <w:t>through</w:t>
      </w:r>
      <w:r>
        <w:rPr>
          <w:spacing w:val="14"/>
          <w:w w:val="110"/>
        </w:rPr>
        <w:t xml:space="preserve"> </w:t>
      </w:r>
      <w:r>
        <w:rPr>
          <w:w w:val="110"/>
        </w:rPr>
        <w:t>the first</w:t>
      </w:r>
      <w:r>
        <w:rPr>
          <w:spacing w:val="-7"/>
          <w:w w:val="110"/>
        </w:rPr>
        <w:t xml:space="preserve"> </w:t>
      </w:r>
      <w:r>
        <w:rPr>
          <w:w w:val="110"/>
        </w:rPr>
        <w:t>partition</w:t>
      </w:r>
      <w:r>
        <w:rPr>
          <w:spacing w:val="24"/>
          <w:w w:val="110"/>
        </w:rPr>
        <w:t xml:space="preserve"> </w:t>
      </w:r>
      <w:r>
        <w:rPr>
          <w:w w:val="110"/>
        </w:rPr>
        <w:t>(2</w:t>
      </w:r>
      <w:r>
        <w:rPr>
          <w:spacing w:val="-6"/>
          <w:w w:val="110"/>
        </w:rPr>
        <w:t xml:space="preserve"> </w:t>
      </w:r>
      <w:r>
        <w:rPr>
          <w:w w:val="110"/>
        </w:rPr>
        <w:t>sheets),</w:t>
      </w:r>
      <w:r>
        <w:rPr>
          <w:spacing w:val="6"/>
          <w:w w:val="110"/>
        </w:rPr>
        <w:t xml:space="preserve"> </w:t>
      </w:r>
      <w:r>
        <w:rPr>
          <w:w w:val="110"/>
        </w:rPr>
        <w:t>nine</w:t>
      </w:r>
      <w:r>
        <w:rPr>
          <w:w w:val="109"/>
        </w:rPr>
        <w:t xml:space="preserve"> </w:t>
      </w:r>
      <w:r>
        <w:rPr>
          <w:w w:val="110"/>
        </w:rPr>
        <w:t>through</w:t>
      </w:r>
      <w:r>
        <w:rPr>
          <w:spacing w:val="2"/>
          <w:w w:val="110"/>
        </w:rPr>
        <w:t xml:space="preserve"> </w:t>
      </w:r>
      <w:r>
        <w:rPr>
          <w:w w:val="110"/>
        </w:rPr>
        <w:t>the</w:t>
      </w:r>
      <w:r>
        <w:rPr>
          <w:spacing w:val="-5"/>
          <w:w w:val="110"/>
        </w:rPr>
        <w:t xml:space="preserve"> </w:t>
      </w:r>
      <w:r>
        <w:rPr>
          <w:w w:val="110"/>
        </w:rPr>
        <w:t>second</w:t>
      </w:r>
      <w:r>
        <w:rPr>
          <w:spacing w:val="-6"/>
          <w:w w:val="110"/>
        </w:rPr>
        <w:t xml:space="preserve"> </w:t>
      </w:r>
      <w:r>
        <w:rPr>
          <w:w w:val="110"/>
        </w:rPr>
        <w:t>(4</w:t>
      </w:r>
      <w:r>
        <w:rPr>
          <w:spacing w:val="-14"/>
          <w:w w:val="110"/>
        </w:rPr>
        <w:t xml:space="preserve"> </w:t>
      </w:r>
      <w:r>
        <w:rPr>
          <w:w w:val="110"/>
        </w:rPr>
        <w:t>sheets),</w:t>
      </w:r>
      <w:r>
        <w:rPr>
          <w:spacing w:val="-5"/>
          <w:w w:val="110"/>
        </w:rPr>
        <w:t xml:space="preserve"> </w:t>
      </w:r>
      <w:r>
        <w:rPr>
          <w:w w:val="110"/>
        </w:rPr>
        <w:t>seven</w:t>
      </w:r>
      <w:r>
        <w:rPr>
          <w:spacing w:val="-10"/>
          <w:w w:val="110"/>
        </w:rPr>
        <w:t xml:space="preserve"> </w:t>
      </w:r>
      <w:r>
        <w:rPr>
          <w:w w:val="110"/>
        </w:rPr>
        <w:t>through</w:t>
      </w:r>
      <w:r>
        <w:rPr>
          <w:spacing w:val="1"/>
          <w:w w:val="110"/>
        </w:rPr>
        <w:t xml:space="preserve"> </w:t>
      </w:r>
      <w:r>
        <w:rPr>
          <w:w w:val="110"/>
        </w:rPr>
        <w:t>the</w:t>
      </w:r>
      <w:r>
        <w:rPr>
          <w:w w:val="111"/>
        </w:rPr>
        <w:t xml:space="preserve"> </w:t>
      </w:r>
      <w:r>
        <w:rPr>
          <w:w w:val="110"/>
        </w:rPr>
        <w:t>third</w:t>
      </w:r>
      <w:r>
        <w:rPr>
          <w:spacing w:val="8"/>
          <w:w w:val="110"/>
        </w:rPr>
        <w:t xml:space="preserve"> </w:t>
      </w:r>
      <w:r>
        <w:rPr>
          <w:w w:val="110"/>
        </w:rPr>
        <w:t>(6</w:t>
      </w:r>
      <w:r>
        <w:rPr>
          <w:spacing w:val="-14"/>
          <w:w w:val="110"/>
        </w:rPr>
        <w:t xml:space="preserve"> </w:t>
      </w:r>
      <w:r>
        <w:rPr>
          <w:w w:val="110"/>
        </w:rPr>
        <w:t>sheets),</w:t>
      </w:r>
      <w:r>
        <w:rPr>
          <w:spacing w:val="6"/>
          <w:w w:val="110"/>
        </w:rPr>
        <w:t xml:space="preserve"> </w:t>
      </w:r>
      <w:r>
        <w:rPr>
          <w:w w:val="110"/>
        </w:rPr>
        <w:t>and</w:t>
      </w:r>
      <w:r>
        <w:rPr>
          <w:spacing w:val="-7"/>
          <w:w w:val="110"/>
        </w:rPr>
        <w:t xml:space="preserve"> </w:t>
      </w:r>
      <w:r>
        <w:rPr>
          <w:w w:val="110"/>
        </w:rPr>
        <w:t>two</w:t>
      </w:r>
      <w:r>
        <w:rPr>
          <w:spacing w:val="1"/>
          <w:w w:val="110"/>
        </w:rPr>
        <w:t xml:space="preserve"> </w:t>
      </w:r>
      <w:r>
        <w:rPr>
          <w:w w:val="110"/>
        </w:rPr>
        <w:t>through</w:t>
      </w:r>
      <w:r>
        <w:rPr>
          <w:spacing w:val="13"/>
          <w:w w:val="110"/>
        </w:rPr>
        <w:t xml:space="preserve"> </w:t>
      </w:r>
      <w:r>
        <w:rPr>
          <w:w w:val="110"/>
        </w:rPr>
        <w:t>the</w:t>
      </w:r>
      <w:r>
        <w:rPr>
          <w:spacing w:val="-6"/>
          <w:w w:val="110"/>
        </w:rPr>
        <w:t xml:space="preserve"> </w:t>
      </w:r>
      <w:r>
        <w:rPr>
          <w:w w:val="110"/>
        </w:rPr>
        <w:t>fourth</w:t>
      </w:r>
      <w:r>
        <w:rPr>
          <w:spacing w:val="3"/>
          <w:w w:val="110"/>
        </w:rPr>
        <w:t xml:space="preserve"> </w:t>
      </w:r>
      <w:r>
        <w:rPr>
          <w:w w:val="110"/>
        </w:rPr>
        <w:t>(8</w:t>
      </w:r>
      <w:r>
        <w:t xml:space="preserve"> </w:t>
      </w:r>
      <w:r>
        <w:rPr>
          <w:w w:val="110"/>
        </w:rPr>
        <w:t>sheets).</w:t>
      </w:r>
    </w:p>
    <w:p w14:paraId="707ACA64" w14:textId="77777777" w:rsidR="00EA4615" w:rsidRDefault="00EA4615">
      <w:pPr>
        <w:spacing w:before="3"/>
        <w:rPr>
          <w:rFonts w:ascii="Times New Roman" w:eastAsia="Times New Roman" w:hAnsi="Times New Roman" w:cs="Times New Roman"/>
          <w:sz w:val="23"/>
          <w:szCs w:val="23"/>
        </w:rPr>
      </w:pPr>
    </w:p>
    <w:p w14:paraId="31B35E02" w14:textId="77777777" w:rsidR="00EA4615" w:rsidRDefault="00333243">
      <w:pPr>
        <w:pStyle w:val="BodyText"/>
        <w:numPr>
          <w:ilvl w:val="2"/>
          <w:numId w:val="29"/>
        </w:numPr>
        <w:tabs>
          <w:tab w:val="left" w:pos="3831"/>
        </w:tabs>
        <w:ind w:right="259" w:hanging="708"/>
      </w:pPr>
      <w:r>
        <w:rPr>
          <w:w w:val="110"/>
        </w:rPr>
        <w:t>The</w:t>
      </w:r>
      <w:r>
        <w:rPr>
          <w:spacing w:val="-24"/>
          <w:w w:val="110"/>
        </w:rPr>
        <w:t xml:space="preserve"> </w:t>
      </w:r>
      <w:r>
        <w:rPr>
          <w:w w:val="110"/>
        </w:rPr>
        <w:t>#4</w:t>
      </w:r>
      <w:r>
        <w:rPr>
          <w:spacing w:val="-26"/>
          <w:w w:val="110"/>
        </w:rPr>
        <w:t xml:space="preserve"> </w:t>
      </w:r>
      <w:r>
        <w:rPr>
          <w:w w:val="110"/>
        </w:rPr>
        <w:t>Buckshot</w:t>
      </w:r>
      <w:r>
        <w:rPr>
          <w:spacing w:val="-15"/>
          <w:w w:val="110"/>
        </w:rPr>
        <w:t xml:space="preserve"> </w:t>
      </w:r>
      <w:r>
        <w:rPr>
          <w:w w:val="110"/>
        </w:rPr>
        <w:t>load</w:t>
      </w:r>
      <w:r>
        <w:rPr>
          <w:spacing w:val="-23"/>
          <w:w w:val="110"/>
        </w:rPr>
        <w:t xml:space="preserve"> </w:t>
      </w:r>
      <w:r>
        <w:rPr>
          <w:w w:val="110"/>
        </w:rPr>
        <w:t>contains</w:t>
      </w:r>
      <w:r>
        <w:rPr>
          <w:spacing w:val="-16"/>
          <w:w w:val="110"/>
        </w:rPr>
        <w:t xml:space="preserve"> </w:t>
      </w:r>
      <w:proofErr w:type="gramStart"/>
      <w:r>
        <w:rPr>
          <w:w w:val="110"/>
        </w:rPr>
        <w:t>27</w:t>
      </w:r>
      <w:proofErr w:type="gramEnd"/>
      <w:r>
        <w:rPr>
          <w:spacing w:val="-25"/>
          <w:w w:val="110"/>
        </w:rPr>
        <w:t xml:space="preserve"> </w:t>
      </w:r>
      <w:r>
        <w:rPr>
          <w:w w:val="110"/>
        </w:rPr>
        <w:t>projectiles</w:t>
      </w:r>
      <w:r>
        <w:rPr>
          <w:w w:val="104"/>
        </w:rPr>
        <w:t xml:space="preserve"> </w:t>
      </w:r>
      <w:r>
        <w:rPr>
          <w:w w:val="110"/>
        </w:rPr>
        <w:t>approximately</w:t>
      </w:r>
      <w:r>
        <w:rPr>
          <w:spacing w:val="12"/>
          <w:w w:val="110"/>
        </w:rPr>
        <w:t xml:space="preserve"> </w:t>
      </w:r>
      <w:r>
        <w:rPr>
          <w:w w:val="110"/>
        </w:rPr>
        <w:t>24</w:t>
      </w:r>
      <w:r>
        <w:rPr>
          <w:spacing w:val="-19"/>
          <w:w w:val="110"/>
        </w:rPr>
        <w:t xml:space="preserve"> </w:t>
      </w:r>
      <w:r>
        <w:rPr>
          <w:w w:val="110"/>
        </w:rPr>
        <w:t>cal.</w:t>
      </w:r>
      <w:r>
        <w:rPr>
          <w:spacing w:val="-21"/>
          <w:w w:val="110"/>
        </w:rPr>
        <w:t xml:space="preserve"> </w:t>
      </w:r>
      <w:r>
        <w:rPr>
          <w:w w:val="110"/>
        </w:rPr>
        <w:t>in</w:t>
      </w:r>
      <w:r>
        <w:rPr>
          <w:spacing w:val="-9"/>
          <w:w w:val="110"/>
        </w:rPr>
        <w:t xml:space="preserve"> </w:t>
      </w:r>
      <w:r>
        <w:rPr>
          <w:w w:val="110"/>
        </w:rPr>
        <w:t>size.</w:t>
      </w:r>
      <w:r>
        <w:rPr>
          <w:spacing w:val="28"/>
          <w:w w:val="110"/>
        </w:rPr>
        <w:t xml:space="preserve"> </w:t>
      </w:r>
      <w:r>
        <w:rPr>
          <w:w w:val="110"/>
        </w:rPr>
        <w:t>The</w:t>
      </w:r>
      <w:r>
        <w:rPr>
          <w:spacing w:val="-9"/>
          <w:w w:val="110"/>
        </w:rPr>
        <w:t xml:space="preserve"> </w:t>
      </w:r>
      <w:r>
        <w:rPr>
          <w:w w:val="110"/>
        </w:rPr>
        <w:t>shot</w:t>
      </w:r>
      <w:r>
        <w:rPr>
          <w:spacing w:val="-19"/>
          <w:w w:val="110"/>
        </w:rPr>
        <w:t xml:space="preserve"> </w:t>
      </w:r>
      <w:r>
        <w:rPr>
          <w:w w:val="110"/>
        </w:rPr>
        <w:t>spread</w:t>
      </w:r>
      <w:r>
        <w:rPr>
          <w:spacing w:val="-5"/>
          <w:w w:val="110"/>
        </w:rPr>
        <w:t xml:space="preserve"> </w:t>
      </w:r>
      <w:r>
        <w:rPr>
          <w:w w:val="110"/>
        </w:rPr>
        <w:t>of</w:t>
      </w:r>
      <w:r>
        <w:rPr>
          <w:w w:val="93"/>
        </w:rPr>
        <w:t xml:space="preserve"> </w:t>
      </w:r>
      <w:r>
        <w:rPr>
          <w:w w:val="110"/>
        </w:rPr>
        <w:t>this load</w:t>
      </w:r>
      <w:r>
        <w:rPr>
          <w:spacing w:val="-2"/>
          <w:w w:val="110"/>
        </w:rPr>
        <w:t xml:space="preserve"> </w:t>
      </w:r>
      <w:r>
        <w:rPr>
          <w:w w:val="110"/>
        </w:rPr>
        <w:t>is</w:t>
      </w:r>
      <w:r>
        <w:rPr>
          <w:spacing w:val="-14"/>
          <w:w w:val="110"/>
        </w:rPr>
        <w:t xml:space="preserve"> </w:t>
      </w:r>
      <w:r>
        <w:rPr>
          <w:w w:val="110"/>
        </w:rPr>
        <w:t>even</w:t>
      </w:r>
      <w:r>
        <w:rPr>
          <w:spacing w:val="5"/>
          <w:w w:val="110"/>
        </w:rPr>
        <w:t xml:space="preserve"> </w:t>
      </w:r>
      <w:r>
        <w:rPr>
          <w:w w:val="110"/>
        </w:rPr>
        <w:t>greater</w:t>
      </w:r>
      <w:r>
        <w:rPr>
          <w:spacing w:val="15"/>
          <w:w w:val="110"/>
        </w:rPr>
        <w:t xml:space="preserve"> </w:t>
      </w:r>
      <w:r>
        <w:rPr>
          <w:w w:val="110"/>
        </w:rPr>
        <w:t>than</w:t>
      </w:r>
      <w:r>
        <w:rPr>
          <w:spacing w:val="6"/>
          <w:w w:val="110"/>
        </w:rPr>
        <w:t xml:space="preserve"> </w:t>
      </w:r>
      <w:r>
        <w:rPr>
          <w:w w:val="110"/>
        </w:rPr>
        <w:t>that</w:t>
      </w:r>
      <w:r>
        <w:rPr>
          <w:spacing w:val="1"/>
          <w:w w:val="110"/>
        </w:rPr>
        <w:t xml:space="preserve"> </w:t>
      </w:r>
      <w:r>
        <w:rPr>
          <w:w w:val="110"/>
        </w:rPr>
        <w:t>of</w:t>
      </w:r>
      <w:r>
        <w:rPr>
          <w:spacing w:val="-1"/>
          <w:w w:val="110"/>
        </w:rPr>
        <w:t xml:space="preserve"> </w:t>
      </w:r>
      <w:r>
        <w:rPr>
          <w:w w:val="110"/>
        </w:rPr>
        <w:t>buckshot.</w:t>
      </w:r>
    </w:p>
    <w:p w14:paraId="492A39FC" w14:textId="77777777" w:rsidR="00EA4615" w:rsidRDefault="00EA4615">
      <w:pPr>
        <w:spacing w:before="5"/>
        <w:rPr>
          <w:rFonts w:ascii="Times New Roman" w:eastAsia="Times New Roman" w:hAnsi="Times New Roman" w:cs="Times New Roman"/>
        </w:rPr>
      </w:pPr>
    </w:p>
    <w:p w14:paraId="73FF486B" w14:textId="77777777" w:rsidR="00EA4615" w:rsidRDefault="00333243">
      <w:pPr>
        <w:pStyle w:val="BodyText"/>
        <w:numPr>
          <w:ilvl w:val="2"/>
          <w:numId w:val="29"/>
        </w:numPr>
        <w:tabs>
          <w:tab w:val="left" w:pos="3840"/>
        </w:tabs>
        <w:ind w:right="386" w:hanging="713"/>
      </w:pPr>
      <w:r>
        <w:rPr>
          <w:w w:val="105"/>
        </w:rPr>
        <w:t>Several</w:t>
      </w:r>
      <w:r>
        <w:rPr>
          <w:spacing w:val="30"/>
          <w:w w:val="105"/>
        </w:rPr>
        <w:t xml:space="preserve"> </w:t>
      </w:r>
      <w:r>
        <w:rPr>
          <w:w w:val="105"/>
        </w:rPr>
        <w:t>less</w:t>
      </w:r>
      <w:r>
        <w:rPr>
          <w:spacing w:val="24"/>
          <w:w w:val="105"/>
        </w:rPr>
        <w:t xml:space="preserve"> </w:t>
      </w:r>
      <w:r>
        <w:rPr>
          <w:w w:val="105"/>
        </w:rPr>
        <w:t>than</w:t>
      </w:r>
      <w:r>
        <w:rPr>
          <w:spacing w:val="47"/>
          <w:w w:val="105"/>
        </w:rPr>
        <w:t xml:space="preserve"> </w:t>
      </w:r>
      <w:r>
        <w:rPr>
          <w:w w:val="105"/>
        </w:rPr>
        <w:t>lethal</w:t>
      </w:r>
      <w:r>
        <w:rPr>
          <w:spacing w:val="40"/>
          <w:w w:val="105"/>
        </w:rPr>
        <w:t xml:space="preserve"> </w:t>
      </w:r>
      <w:r>
        <w:rPr>
          <w:w w:val="105"/>
        </w:rPr>
        <w:t>munitions</w:t>
      </w:r>
      <w:r>
        <w:rPr>
          <w:spacing w:val="42"/>
          <w:w w:val="105"/>
        </w:rPr>
        <w:t xml:space="preserve"> </w:t>
      </w:r>
      <w:r>
        <w:rPr>
          <w:w w:val="105"/>
        </w:rPr>
        <w:t>include</w:t>
      </w:r>
      <w:r>
        <w:rPr>
          <w:spacing w:val="37"/>
          <w:w w:val="105"/>
        </w:rPr>
        <w:t xml:space="preserve"> </w:t>
      </w:r>
      <w:r>
        <w:rPr>
          <w:w w:val="105"/>
        </w:rPr>
        <w:t>bean</w:t>
      </w:r>
      <w:r>
        <w:rPr>
          <w:w w:val="109"/>
        </w:rPr>
        <w:t xml:space="preserve"> </w:t>
      </w:r>
      <w:r>
        <w:rPr>
          <w:w w:val="105"/>
        </w:rPr>
        <w:t>bag</w:t>
      </w:r>
      <w:r>
        <w:rPr>
          <w:spacing w:val="25"/>
          <w:w w:val="105"/>
        </w:rPr>
        <w:t xml:space="preserve"> </w:t>
      </w:r>
      <w:r>
        <w:rPr>
          <w:w w:val="105"/>
        </w:rPr>
        <w:t>rounds,</w:t>
      </w:r>
      <w:r>
        <w:rPr>
          <w:spacing w:val="35"/>
          <w:w w:val="105"/>
        </w:rPr>
        <w:t xml:space="preserve"> </w:t>
      </w:r>
      <w:r>
        <w:rPr>
          <w:w w:val="105"/>
        </w:rPr>
        <w:t>rubber</w:t>
      </w:r>
      <w:r>
        <w:rPr>
          <w:spacing w:val="40"/>
          <w:w w:val="105"/>
        </w:rPr>
        <w:t xml:space="preserve"> </w:t>
      </w:r>
      <w:r>
        <w:rPr>
          <w:w w:val="105"/>
        </w:rPr>
        <w:t>slugs</w:t>
      </w:r>
      <w:r>
        <w:rPr>
          <w:spacing w:val="31"/>
          <w:w w:val="105"/>
        </w:rPr>
        <w:t xml:space="preserve"> </w:t>
      </w:r>
      <w:r>
        <w:rPr>
          <w:w w:val="105"/>
        </w:rPr>
        <w:t>and</w:t>
      </w:r>
      <w:r>
        <w:rPr>
          <w:spacing w:val="12"/>
          <w:w w:val="105"/>
        </w:rPr>
        <w:t xml:space="preserve"> </w:t>
      </w:r>
      <w:r>
        <w:rPr>
          <w:w w:val="105"/>
        </w:rPr>
        <w:t>buckshot,</w:t>
      </w:r>
      <w:r>
        <w:rPr>
          <w:spacing w:val="42"/>
          <w:w w:val="105"/>
        </w:rPr>
        <w:t xml:space="preserve"> </w:t>
      </w:r>
      <w:r>
        <w:rPr>
          <w:w w:val="105"/>
        </w:rPr>
        <w:t>plastic</w:t>
      </w:r>
      <w:r>
        <w:rPr>
          <w:w w:val="108"/>
        </w:rPr>
        <w:t xml:space="preserve"> </w:t>
      </w:r>
      <w:r>
        <w:rPr>
          <w:w w:val="105"/>
        </w:rPr>
        <w:t>birdshot,</w:t>
      </w:r>
      <w:r>
        <w:rPr>
          <w:spacing w:val="31"/>
          <w:w w:val="105"/>
        </w:rPr>
        <w:t xml:space="preserve"> </w:t>
      </w:r>
      <w:r>
        <w:rPr>
          <w:w w:val="105"/>
        </w:rPr>
        <w:t>and</w:t>
      </w:r>
      <w:r>
        <w:rPr>
          <w:spacing w:val="12"/>
          <w:w w:val="105"/>
        </w:rPr>
        <w:t xml:space="preserve"> </w:t>
      </w:r>
      <w:r>
        <w:rPr>
          <w:w w:val="105"/>
        </w:rPr>
        <w:t>CS,</w:t>
      </w:r>
      <w:r>
        <w:rPr>
          <w:spacing w:val="15"/>
          <w:w w:val="105"/>
        </w:rPr>
        <w:t xml:space="preserve"> </w:t>
      </w:r>
      <w:r>
        <w:rPr>
          <w:w w:val="105"/>
        </w:rPr>
        <w:t>CN,</w:t>
      </w:r>
      <w:r>
        <w:rPr>
          <w:spacing w:val="14"/>
          <w:w w:val="105"/>
        </w:rPr>
        <w:t xml:space="preserve"> </w:t>
      </w:r>
      <w:r>
        <w:rPr>
          <w:w w:val="105"/>
        </w:rPr>
        <w:t>and</w:t>
      </w:r>
      <w:r>
        <w:rPr>
          <w:spacing w:val="1"/>
          <w:w w:val="105"/>
        </w:rPr>
        <w:t xml:space="preserve"> </w:t>
      </w:r>
      <w:r>
        <w:rPr>
          <w:w w:val="105"/>
        </w:rPr>
        <w:t>QC</w:t>
      </w:r>
      <w:r>
        <w:rPr>
          <w:spacing w:val="3"/>
          <w:w w:val="105"/>
        </w:rPr>
        <w:t xml:space="preserve"> </w:t>
      </w:r>
      <w:r>
        <w:rPr>
          <w:w w:val="105"/>
        </w:rPr>
        <w:t>projectiles.</w:t>
      </w:r>
    </w:p>
    <w:p w14:paraId="238A22D7" w14:textId="77777777" w:rsidR="00EA4615" w:rsidRDefault="00EA4615">
      <w:pPr>
        <w:spacing w:before="10"/>
        <w:rPr>
          <w:rFonts w:ascii="Times New Roman" w:eastAsia="Times New Roman" w:hAnsi="Times New Roman" w:cs="Times New Roman"/>
        </w:rPr>
      </w:pPr>
    </w:p>
    <w:p w14:paraId="0567503A" w14:textId="77777777" w:rsidR="00EA4615" w:rsidRDefault="00333243">
      <w:pPr>
        <w:pStyle w:val="BodyText"/>
        <w:numPr>
          <w:ilvl w:val="0"/>
          <w:numId w:val="29"/>
        </w:numPr>
        <w:tabs>
          <w:tab w:val="left" w:pos="2394"/>
        </w:tabs>
        <w:ind w:left="2393" w:hanging="694"/>
      </w:pPr>
      <w:r>
        <w:rPr>
          <w:w w:val="110"/>
        </w:rPr>
        <w:t>Shotgun</w:t>
      </w:r>
      <w:r>
        <w:rPr>
          <w:spacing w:val="16"/>
          <w:w w:val="110"/>
        </w:rPr>
        <w:t xml:space="preserve"> </w:t>
      </w:r>
      <w:r>
        <w:rPr>
          <w:w w:val="110"/>
        </w:rPr>
        <w:t>marksmanship</w:t>
      </w:r>
      <w:r>
        <w:rPr>
          <w:spacing w:val="37"/>
          <w:w w:val="110"/>
        </w:rPr>
        <w:t xml:space="preserve"> </w:t>
      </w:r>
      <w:r>
        <w:rPr>
          <w:w w:val="110"/>
        </w:rPr>
        <w:t>fundamentals</w:t>
      </w:r>
    </w:p>
    <w:p w14:paraId="677D646F" w14:textId="77777777" w:rsidR="00EA4615" w:rsidRDefault="00EA4615">
      <w:pPr>
        <w:spacing w:before="10"/>
        <w:rPr>
          <w:rFonts w:ascii="Times New Roman" w:eastAsia="Times New Roman" w:hAnsi="Times New Roman" w:cs="Times New Roman"/>
        </w:rPr>
      </w:pPr>
    </w:p>
    <w:p w14:paraId="5082EC56" w14:textId="77777777" w:rsidR="00EA4615" w:rsidRDefault="00333243">
      <w:pPr>
        <w:pStyle w:val="BodyText"/>
        <w:numPr>
          <w:ilvl w:val="1"/>
          <w:numId w:val="29"/>
        </w:numPr>
        <w:tabs>
          <w:tab w:val="left" w:pos="3112"/>
        </w:tabs>
        <w:ind w:left="3111" w:hanging="708"/>
        <w:rPr>
          <w:sz w:val="15"/>
          <w:szCs w:val="15"/>
        </w:rPr>
      </w:pPr>
      <w:r>
        <w:rPr>
          <w:w w:val="110"/>
        </w:rPr>
        <w:t>Mounting</w:t>
      </w:r>
      <w:r>
        <w:rPr>
          <w:spacing w:val="-5"/>
          <w:w w:val="110"/>
        </w:rPr>
        <w:t xml:space="preserve"> </w:t>
      </w:r>
      <w:r>
        <w:rPr>
          <w:w w:val="110"/>
        </w:rPr>
        <w:t>the</w:t>
      </w:r>
      <w:r>
        <w:rPr>
          <w:spacing w:val="-15"/>
          <w:w w:val="110"/>
        </w:rPr>
        <w:t xml:space="preserve"> </w:t>
      </w:r>
      <w:r>
        <w:rPr>
          <w:w w:val="110"/>
        </w:rPr>
        <w:t>shotgun</w:t>
      </w:r>
      <w:r>
        <w:rPr>
          <w:w w:val="110"/>
          <w:position w:val="3"/>
          <w:sz w:val="15"/>
        </w:rPr>
        <w:t>4</w:t>
      </w:r>
    </w:p>
    <w:p w14:paraId="49B17C4E" w14:textId="77777777" w:rsidR="00EA4615" w:rsidRDefault="00EA4615">
      <w:pPr>
        <w:spacing w:before="5"/>
        <w:rPr>
          <w:rFonts w:ascii="Times New Roman" w:eastAsia="Times New Roman" w:hAnsi="Times New Roman" w:cs="Times New Roman"/>
        </w:rPr>
      </w:pPr>
    </w:p>
    <w:p w14:paraId="38FA86BE" w14:textId="77777777" w:rsidR="00EA4615" w:rsidRDefault="00333243">
      <w:pPr>
        <w:pStyle w:val="BodyText"/>
        <w:numPr>
          <w:ilvl w:val="2"/>
          <w:numId w:val="29"/>
        </w:numPr>
        <w:tabs>
          <w:tab w:val="left" w:pos="3831"/>
        </w:tabs>
        <w:ind w:left="3830" w:right="524"/>
      </w:pPr>
      <w:r>
        <w:rPr>
          <w:w w:val="110"/>
        </w:rPr>
        <w:t>The</w:t>
      </w:r>
      <w:r>
        <w:rPr>
          <w:spacing w:val="-7"/>
          <w:w w:val="110"/>
        </w:rPr>
        <w:t xml:space="preserve"> </w:t>
      </w:r>
      <w:r>
        <w:rPr>
          <w:w w:val="110"/>
        </w:rPr>
        <w:t>shotgun</w:t>
      </w:r>
      <w:r>
        <w:rPr>
          <w:spacing w:val="1"/>
          <w:w w:val="110"/>
        </w:rPr>
        <w:t xml:space="preserve"> </w:t>
      </w:r>
      <w:proofErr w:type="gramStart"/>
      <w:r>
        <w:rPr>
          <w:w w:val="110"/>
        </w:rPr>
        <w:t>is</w:t>
      </w:r>
      <w:r>
        <w:rPr>
          <w:spacing w:val="-10"/>
          <w:w w:val="110"/>
        </w:rPr>
        <w:t xml:space="preserve"> </w:t>
      </w:r>
      <w:r>
        <w:rPr>
          <w:w w:val="110"/>
        </w:rPr>
        <w:t>held</w:t>
      </w:r>
      <w:proofErr w:type="gramEnd"/>
      <w:r>
        <w:rPr>
          <w:spacing w:val="4"/>
          <w:w w:val="110"/>
        </w:rPr>
        <w:t xml:space="preserve"> </w:t>
      </w:r>
      <w:r>
        <w:rPr>
          <w:w w:val="110"/>
        </w:rPr>
        <w:t>by</w:t>
      </w:r>
      <w:r>
        <w:rPr>
          <w:spacing w:val="-3"/>
          <w:w w:val="110"/>
        </w:rPr>
        <w:t xml:space="preserve"> </w:t>
      </w:r>
      <w:r>
        <w:rPr>
          <w:w w:val="110"/>
        </w:rPr>
        <w:t>the</w:t>
      </w:r>
      <w:r>
        <w:rPr>
          <w:spacing w:val="-11"/>
          <w:w w:val="110"/>
        </w:rPr>
        <w:t xml:space="preserve"> </w:t>
      </w:r>
      <w:r>
        <w:rPr>
          <w:w w:val="110"/>
        </w:rPr>
        <w:t>pistol</w:t>
      </w:r>
      <w:r>
        <w:rPr>
          <w:spacing w:val="1"/>
          <w:w w:val="110"/>
        </w:rPr>
        <w:t xml:space="preserve"> </w:t>
      </w:r>
      <w:r>
        <w:rPr>
          <w:w w:val="110"/>
        </w:rPr>
        <w:t>grip</w:t>
      </w:r>
      <w:r>
        <w:rPr>
          <w:spacing w:val="-7"/>
          <w:w w:val="110"/>
        </w:rPr>
        <w:t xml:space="preserve"> </w:t>
      </w:r>
      <w:r>
        <w:rPr>
          <w:w w:val="110"/>
        </w:rPr>
        <w:t>with</w:t>
      </w:r>
      <w:r>
        <w:rPr>
          <w:spacing w:val="1"/>
          <w:w w:val="110"/>
        </w:rPr>
        <w:t xml:space="preserve"> </w:t>
      </w:r>
      <w:r>
        <w:rPr>
          <w:w w:val="110"/>
        </w:rPr>
        <w:t>the</w:t>
      </w:r>
      <w:r>
        <w:rPr>
          <w:w w:val="113"/>
        </w:rPr>
        <w:t xml:space="preserve"> </w:t>
      </w:r>
      <w:r>
        <w:rPr>
          <w:w w:val="110"/>
        </w:rPr>
        <w:t>strong</w:t>
      </w:r>
      <w:r>
        <w:rPr>
          <w:spacing w:val="-8"/>
          <w:w w:val="110"/>
        </w:rPr>
        <w:t xml:space="preserve"> </w:t>
      </w:r>
      <w:r>
        <w:rPr>
          <w:w w:val="110"/>
        </w:rPr>
        <w:t>hand</w:t>
      </w:r>
      <w:r>
        <w:rPr>
          <w:spacing w:val="-6"/>
          <w:w w:val="110"/>
        </w:rPr>
        <w:t xml:space="preserve"> </w:t>
      </w:r>
      <w:r>
        <w:rPr>
          <w:w w:val="110"/>
        </w:rPr>
        <w:t>while</w:t>
      </w:r>
      <w:r>
        <w:rPr>
          <w:spacing w:val="1"/>
          <w:w w:val="110"/>
        </w:rPr>
        <w:t xml:space="preserve"> </w:t>
      </w:r>
      <w:r>
        <w:rPr>
          <w:w w:val="110"/>
        </w:rPr>
        <w:t>the</w:t>
      </w:r>
      <w:r>
        <w:rPr>
          <w:spacing w:val="-3"/>
          <w:w w:val="110"/>
        </w:rPr>
        <w:t xml:space="preserve"> </w:t>
      </w:r>
      <w:r>
        <w:rPr>
          <w:w w:val="110"/>
        </w:rPr>
        <w:t>forearm</w:t>
      </w:r>
      <w:r>
        <w:rPr>
          <w:spacing w:val="-2"/>
          <w:w w:val="110"/>
        </w:rPr>
        <w:t xml:space="preserve"> </w:t>
      </w:r>
      <w:r>
        <w:rPr>
          <w:w w:val="110"/>
        </w:rPr>
        <w:t>is</w:t>
      </w:r>
      <w:r>
        <w:rPr>
          <w:spacing w:val="-19"/>
          <w:w w:val="110"/>
        </w:rPr>
        <w:t xml:space="preserve"> </w:t>
      </w:r>
      <w:r>
        <w:rPr>
          <w:w w:val="110"/>
        </w:rPr>
        <w:t>held</w:t>
      </w:r>
      <w:r>
        <w:rPr>
          <w:spacing w:val="2"/>
          <w:w w:val="110"/>
        </w:rPr>
        <w:t xml:space="preserve"> </w:t>
      </w:r>
      <w:r>
        <w:rPr>
          <w:w w:val="110"/>
        </w:rPr>
        <w:t>lightly</w:t>
      </w:r>
      <w:r>
        <w:rPr>
          <w:w w:val="106"/>
        </w:rPr>
        <w:t xml:space="preserve"> </w:t>
      </w:r>
      <w:r>
        <w:rPr>
          <w:w w:val="110"/>
        </w:rPr>
        <w:t>with</w:t>
      </w:r>
      <w:r>
        <w:rPr>
          <w:spacing w:val="10"/>
          <w:w w:val="110"/>
        </w:rPr>
        <w:t xml:space="preserve"> </w:t>
      </w:r>
      <w:r>
        <w:rPr>
          <w:w w:val="110"/>
        </w:rPr>
        <w:t>the</w:t>
      </w:r>
      <w:r>
        <w:rPr>
          <w:spacing w:val="10"/>
          <w:w w:val="110"/>
        </w:rPr>
        <w:t xml:space="preserve"> </w:t>
      </w:r>
      <w:r>
        <w:rPr>
          <w:w w:val="110"/>
        </w:rPr>
        <w:t>support</w:t>
      </w:r>
      <w:r>
        <w:rPr>
          <w:spacing w:val="7"/>
          <w:w w:val="110"/>
        </w:rPr>
        <w:t xml:space="preserve"> </w:t>
      </w:r>
      <w:r>
        <w:rPr>
          <w:w w:val="110"/>
        </w:rPr>
        <w:t>hand.</w:t>
      </w:r>
    </w:p>
    <w:p w14:paraId="7E0FE8A8" w14:textId="77777777" w:rsidR="00EA4615" w:rsidRDefault="00EA4615">
      <w:pPr>
        <w:spacing w:before="3"/>
        <w:rPr>
          <w:rFonts w:ascii="Times New Roman" w:eastAsia="Times New Roman" w:hAnsi="Times New Roman" w:cs="Times New Roman"/>
          <w:sz w:val="6"/>
          <w:szCs w:val="6"/>
        </w:rPr>
      </w:pPr>
    </w:p>
    <w:p w14:paraId="435D79BB" w14:textId="77777777" w:rsidR="00EA4615" w:rsidRDefault="00333243">
      <w:pPr>
        <w:spacing w:line="70" w:lineRule="atLeast"/>
        <w:ind w:left="15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4C860DC" wp14:editId="0638B570">
                <wp:extent cx="5555615" cy="45720"/>
                <wp:effectExtent l="2540" t="8255" r="4445" b="3175"/>
                <wp:docPr id="30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301" name="Group 86"/>
                        <wpg:cNvGrpSpPr>
                          <a:grpSpLocks/>
                        </wpg:cNvGrpSpPr>
                        <wpg:grpSpPr bwMode="auto">
                          <a:xfrm>
                            <a:off x="36" y="36"/>
                            <a:ext cx="8678" cy="2"/>
                            <a:chOff x="36" y="36"/>
                            <a:chExt cx="8678" cy="2"/>
                          </a:xfrm>
                        </wpg:grpSpPr>
                        <wps:wsp>
                          <wps:cNvPr id="302" name="Freeform 87"/>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9460CC" id="Group 85"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">
                <v:group id="Group 86"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87"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" path="m,l8677,e" filled="f" strokeweight="1.267mm">
                    <v:path arrowok="t" o:connecttype="custom" o:connectlocs="0,0;8677,0" o:connectangles="0,0"/>
                  </v:shape>
                </v:group>
                <w10:anchorlock/>
              </v:group>
            </w:pict>
          </mc:Fallback>
        </mc:AlternateContent>
      </w:r>
    </w:p>
    <w:p w14:paraId="7413C8C8"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00" w:right="1500" w:bottom="1260" w:left="1720" w:header="1488" w:footer="1075" w:gutter="0"/>
          <w:cols w:space="720"/>
        </w:sectPr>
      </w:pPr>
    </w:p>
    <w:p w14:paraId="360A964B" w14:textId="77777777" w:rsidR="00EA4615" w:rsidRDefault="00333243">
      <w:pPr>
        <w:spacing w:line="60" w:lineRule="atLeast"/>
        <w:ind w:left="124"/>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mc:AlternateContent>
          <mc:Choice Requires="wpg">
            <w:drawing>
              <wp:inline distT="0" distB="0" distL="0" distR="0" wp14:anchorId="4895482D" wp14:editId="21FED2EC">
                <wp:extent cx="5565140" cy="43180"/>
                <wp:effectExtent l="5715" t="0" r="1270" b="4445"/>
                <wp:docPr id="29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43180"/>
                          <a:chOff x="0" y="0"/>
                          <a:chExt cx="8764" cy="68"/>
                        </a:xfrm>
                      </wpg:grpSpPr>
                      <wpg:grpSp>
                        <wpg:cNvPr id="298" name="Group 83"/>
                        <wpg:cNvGrpSpPr>
                          <a:grpSpLocks/>
                        </wpg:cNvGrpSpPr>
                        <wpg:grpSpPr bwMode="auto">
                          <a:xfrm>
                            <a:off x="34" y="34"/>
                            <a:ext cx="8697" cy="2"/>
                            <a:chOff x="34" y="34"/>
                            <a:chExt cx="8697" cy="2"/>
                          </a:xfrm>
                        </wpg:grpSpPr>
                        <wps:wsp>
                          <wps:cNvPr id="299" name="Freeform 84"/>
                          <wps:cNvSpPr>
                            <a:spLocks/>
                          </wps:cNvSpPr>
                          <wps:spPr bwMode="auto">
                            <a:xfrm>
                              <a:off x="34" y="34"/>
                              <a:ext cx="8697" cy="2"/>
                            </a:xfrm>
                            <a:custGeom>
                              <a:avLst/>
                              <a:gdLst>
                                <a:gd name="T0" fmla="+- 0 34 34"/>
                                <a:gd name="T1" fmla="*/ T0 w 8697"/>
                                <a:gd name="T2" fmla="+- 0 8730 34"/>
                                <a:gd name="T3" fmla="*/ T2 w 8697"/>
                              </a:gdLst>
                              <a:ahLst/>
                              <a:cxnLst>
                                <a:cxn ang="0">
                                  <a:pos x="T1" y="0"/>
                                </a:cxn>
                                <a:cxn ang="0">
                                  <a:pos x="T3" y="0"/>
                                </a:cxn>
                              </a:cxnLst>
                              <a:rect l="0" t="0" r="r" b="b"/>
                              <a:pathLst>
                                <a:path w="8697">
                                  <a:moveTo>
                                    <a:pt x="0" y="0"/>
                                  </a:moveTo>
                                  <a:lnTo>
                                    <a:pt x="8696"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B42711" id="Group 82" o:spid="_x0000_s1026" style="width:438.2pt;height:3.4pt;mso-position-horizontal-relative:char;mso-position-vertical-relative:line" coordsize="87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">
                <v:group id="Group 83" o:spid="_x0000_s1027" style="position:absolute;left:34;top:34;width:8697;height:2" coordorigin="34,34"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84" o:spid="_x0000_s1028" style="position:absolute;left:34;top:34;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" path="m,l8696,e" filled="f" strokeweight="1.1826mm">
                    <v:path arrowok="t" o:connecttype="custom" o:connectlocs="0,0;8696,0" o:connectangles="0,0"/>
                  </v:shape>
                </v:group>
                <w10:anchorlock/>
              </v:group>
            </w:pict>
          </mc:Fallback>
        </mc:AlternateContent>
      </w:r>
    </w:p>
    <w:p w14:paraId="4F349BFA" w14:textId="77777777" w:rsidR="00EA4615" w:rsidRDefault="00EA4615">
      <w:pPr>
        <w:spacing w:before="9"/>
        <w:rPr>
          <w:rFonts w:ascii="Times New Roman" w:eastAsia="Times New Roman" w:hAnsi="Times New Roman" w:cs="Times New Roman"/>
          <w:sz w:val="20"/>
          <w:szCs w:val="20"/>
        </w:rPr>
      </w:pPr>
    </w:p>
    <w:p w14:paraId="3050B2C4" w14:textId="77777777" w:rsidR="00EA4615" w:rsidRDefault="00333243">
      <w:pPr>
        <w:pStyle w:val="BodyText"/>
        <w:numPr>
          <w:ilvl w:val="0"/>
          <w:numId w:val="20"/>
        </w:numPr>
        <w:tabs>
          <w:tab w:val="left" w:pos="3808"/>
        </w:tabs>
        <w:spacing w:before="70"/>
      </w:pPr>
      <w:r>
        <w:rPr>
          <w:w w:val="105"/>
        </w:rPr>
        <w:t>The</w:t>
      </w:r>
      <w:r>
        <w:rPr>
          <w:spacing w:val="25"/>
          <w:w w:val="105"/>
        </w:rPr>
        <w:t xml:space="preserve"> </w:t>
      </w:r>
      <w:r>
        <w:rPr>
          <w:w w:val="105"/>
        </w:rPr>
        <w:t>muzzle</w:t>
      </w:r>
      <w:r>
        <w:rPr>
          <w:spacing w:val="16"/>
          <w:w w:val="105"/>
        </w:rPr>
        <w:t xml:space="preserve"> </w:t>
      </w:r>
      <w:r>
        <w:rPr>
          <w:w w:val="105"/>
        </w:rPr>
        <w:t>is</w:t>
      </w:r>
      <w:r>
        <w:rPr>
          <w:spacing w:val="9"/>
          <w:w w:val="105"/>
        </w:rPr>
        <w:t xml:space="preserve"> </w:t>
      </w:r>
      <w:r>
        <w:rPr>
          <w:w w:val="105"/>
        </w:rPr>
        <w:t>at</w:t>
      </w:r>
      <w:r>
        <w:rPr>
          <w:spacing w:val="8"/>
          <w:w w:val="105"/>
        </w:rPr>
        <w:t xml:space="preserve"> </w:t>
      </w:r>
      <w:r>
        <w:rPr>
          <w:w w:val="105"/>
        </w:rPr>
        <w:t>eye</w:t>
      </w:r>
      <w:r>
        <w:rPr>
          <w:spacing w:val="12"/>
          <w:w w:val="105"/>
        </w:rPr>
        <w:t xml:space="preserve"> </w:t>
      </w:r>
      <w:r>
        <w:rPr>
          <w:w w:val="105"/>
        </w:rPr>
        <w:t>level.</w:t>
      </w:r>
    </w:p>
    <w:p w14:paraId="22E6E717" w14:textId="77777777" w:rsidR="00EA4615" w:rsidRDefault="00EA4615">
      <w:pPr>
        <w:spacing w:before="5"/>
        <w:rPr>
          <w:rFonts w:ascii="Times New Roman" w:eastAsia="Times New Roman" w:hAnsi="Times New Roman" w:cs="Times New Roman"/>
        </w:rPr>
      </w:pPr>
    </w:p>
    <w:p w14:paraId="0F3C27B0" w14:textId="77777777" w:rsidR="00EA4615" w:rsidRDefault="00333243">
      <w:pPr>
        <w:pStyle w:val="BodyText"/>
        <w:numPr>
          <w:ilvl w:val="0"/>
          <w:numId w:val="20"/>
        </w:numPr>
        <w:tabs>
          <w:tab w:val="left" w:pos="3808"/>
        </w:tabs>
        <w:ind w:right="279" w:hanging="709"/>
      </w:pPr>
      <w:r>
        <w:rPr>
          <w:w w:val="105"/>
        </w:rPr>
        <w:t>The</w:t>
      </w:r>
      <w:r>
        <w:rPr>
          <w:spacing w:val="30"/>
          <w:w w:val="105"/>
        </w:rPr>
        <w:t xml:space="preserve"> </w:t>
      </w:r>
      <w:r>
        <w:rPr>
          <w:w w:val="105"/>
        </w:rPr>
        <w:t>butt</w:t>
      </w:r>
      <w:r>
        <w:rPr>
          <w:spacing w:val="32"/>
          <w:w w:val="105"/>
        </w:rPr>
        <w:t xml:space="preserve"> </w:t>
      </w:r>
      <w:r>
        <w:rPr>
          <w:w w:val="105"/>
        </w:rPr>
        <w:t>of</w:t>
      </w:r>
      <w:r>
        <w:rPr>
          <w:spacing w:val="8"/>
          <w:w w:val="105"/>
        </w:rPr>
        <w:t xml:space="preserve"> </w:t>
      </w:r>
      <w:r>
        <w:rPr>
          <w:w w:val="105"/>
        </w:rPr>
        <w:t>the</w:t>
      </w:r>
      <w:r>
        <w:rPr>
          <w:spacing w:val="26"/>
          <w:w w:val="105"/>
        </w:rPr>
        <w:t xml:space="preserve"> </w:t>
      </w:r>
      <w:r>
        <w:rPr>
          <w:w w:val="105"/>
        </w:rPr>
        <w:t>shotgun</w:t>
      </w:r>
      <w:r>
        <w:rPr>
          <w:spacing w:val="17"/>
          <w:w w:val="105"/>
        </w:rPr>
        <w:t xml:space="preserve"> </w:t>
      </w:r>
      <w:r>
        <w:rPr>
          <w:w w:val="105"/>
        </w:rPr>
        <w:t>is</w:t>
      </w:r>
      <w:r>
        <w:rPr>
          <w:spacing w:val="10"/>
          <w:w w:val="105"/>
        </w:rPr>
        <w:t xml:space="preserve"> </w:t>
      </w:r>
      <w:r>
        <w:rPr>
          <w:w w:val="105"/>
        </w:rPr>
        <w:t>moved</w:t>
      </w:r>
      <w:r>
        <w:rPr>
          <w:spacing w:val="35"/>
          <w:w w:val="105"/>
        </w:rPr>
        <w:t xml:space="preserve"> </w:t>
      </w:r>
      <w:r>
        <w:rPr>
          <w:w w:val="105"/>
        </w:rPr>
        <w:t>up</w:t>
      </w:r>
      <w:r>
        <w:rPr>
          <w:spacing w:val="22"/>
          <w:w w:val="105"/>
        </w:rPr>
        <w:t xml:space="preserve"> </w:t>
      </w:r>
      <w:r>
        <w:rPr>
          <w:w w:val="105"/>
        </w:rPr>
        <w:t>into</w:t>
      </w:r>
      <w:r>
        <w:rPr>
          <w:spacing w:val="-1"/>
          <w:w w:val="105"/>
        </w:rPr>
        <w:t xml:space="preserve"> </w:t>
      </w:r>
      <w:r>
        <w:rPr>
          <w:w w:val="105"/>
        </w:rPr>
        <w:t>the</w:t>
      </w:r>
      <w:r>
        <w:rPr>
          <w:w w:val="111"/>
        </w:rPr>
        <w:t xml:space="preserve"> </w:t>
      </w:r>
      <w:r>
        <w:rPr>
          <w:w w:val="105"/>
        </w:rPr>
        <w:t>shoulder</w:t>
      </w:r>
      <w:r>
        <w:rPr>
          <w:spacing w:val="18"/>
          <w:w w:val="105"/>
        </w:rPr>
        <w:t xml:space="preserve"> </w:t>
      </w:r>
      <w:r>
        <w:rPr>
          <w:w w:val="105"/>
        </w:rPr>
        <w:t>pocket</w:t>
      </w:r>
      <w:r>
        <w:rPr>
          <w:spacing w:val="26"/>
          <w:w w:val="105"/>
        </w:rPr>
        <w:t xml:space="preserve"> </w:t>
      </w:r>
      <w:r>
        <w:rPr>
          <w:w w:val="105"/>
        </w:rPr>
        <w:t>while</w:t>
      </w:r>
      <w:r>
        <w:rPr>
          <w:spacing w:val="18"/>
          <w:w w:val="105"/>
        </w:rPr>
        <w:t xml:space="preserve"> </w:t>
      </w:r>
      <w:r>
        <w:rPr>
          <w:w w:val="105"/>
        </w:rPr>
        <w:t>the</w:t>
      </w:r>
      <w:r>
        <w:rPr>
          <w:spacing w:val="25"/>
          <w:w w:val="105"/>
        </w:rPr>
        <w:t xml:space="preserve"> </w:t>
      </w:r>
      <w:r>
        <w:rPr>
          <w:w w:val="105"/>
        </w:rPr>
        <w:t>muzzle</w:t>
      </w:r>
      <w:r>
        <w:rPr>
          <w:spacing w:val="21"/>
          <w:w w:val="105"/>
        </w:rPr>
        <w:t xml:space="preserve"> </w:t>
      </w:r>
      <w:r>
        <w:rPr>
          <w:w w:val="105"/>
        </w:rPr>
        <w:t>remains</w:t>
      </w:r>
      <w:r>
        <w:rPr>
          <w:spacing w:val="23"/>
          <w:w w:val="105"/>
        </w:rPr>
        <w:t xml:space="preserve"> </w:t>
      </w:r>
      <w:r>
        <w:rPr>
          <w:w w:val="105"/>
        </w:rPr>
        <w:t>at</w:t>
      </w:r>
      <w:r>
        <w:rPr>
          <w:spacing w:val="8"/>
          <w:w w:val="105"/>
        </w:rPr>
        <w:t xml:space="preserve"> </w:t>
      </w:r>
      <w:r>
        <w:rPr>
          <w:w w:val="105"/>
        </w:rPr>
        <w:t>eye</w:t>
      </w:r>
      <w:r>
        <w:rPr>
          <w:w w:val="99"/>
        </w:rPr>
        <w:t xml:space="preserve"> </w:t>
      </w:r>
      <w:r>
        <w:rPr>
          <w:w w:val="105"/>
        </w:rPr>
        <w:t>level</w:t>
      </w:r>
      <w:r>
        <w:rPr>
          <w:spacing w:val="20"/>
          <w:w w:val="105"/>
        </w:rPr>
        <w:t xml:space="preserve"> </w:t>
      </w:r>
      <w:r>
        <w:rPr>
          <w:w w:val="105"/>
        </w:rPr>
        <w:t>and</w:t>
      </w:r>
      <w:r>
        <w:rPr>
          <w:spacing w:val="7"/>
          <w:w w:val="105"/>
        </w:rPr>
        <w:t xml:space="preserve"> </w:t>
      </w:r>
      <w:r>
        <w:rPr>
          <w:w w:val="105"/>
        </w:rPr>
        <w:t>is</w:t>
      </w:r>
      <w:r>
        <w:rPr>
          <w:spacing w:val="-4"/>
          <w:w w:val="105"/>
        </w:rPr>
        <w:t xml:space="preserve"> </w:t>
      </w:r>
      <w:r>
        <w:rPr>
          <w:w w:val="105"/>
        </w:rPr>
        <w:t>extended</w:t>
      </w:r>
      <w:r>
        <w:rPr>
          <w:spacing w:val="19"/>
          <w:w w:val="105"/>
        </w:rPr>
        <w:t xml:space="preserve"> </w:t>
      </w:r>
      <w:r>
        <w:rPr>
          <w:w w:val="105"/>
        </w:rPr>
        <w:t>outward</w:t>
      </w:r>
      <w:proofErr w:type="gramStart"/>
      <w:r>
        <w:rPr>
          <w:w w:val="105"/>
        </w:rPr>
        <w:t xml:space="preserve">. </w:t>
      </w:r>
      <w:r>
        <w:rPr>
          <w:spacing w:val="28"/>
          <w:w w:val="105"/>
        </w:rPr>
        <w:t xml:space="preserve"> </w:t>
      </w:r>
      <w:proofErr w:type="gramEnd"/>
      <w:r>
        <w:rPr>
          <w:w w:val="105"/>
        </w:rPr>
        <w:t>Do</w:t>
      </w:r>
      <w:r>
        <w:rPr>
          <w:spacing w:val="13"/>
          <w:w w:val="105"/>
        </w:rPr>
        <w:t xml:space="preserve"> </w:t>
      </w:r>
      <w:r>
        <w:rPr>
          <w:w w:val="105"/>
        </w:rPr>
        <w:t>not</w:t>
      </w:r>
      <w:r>
        <w:rPr>
          <w:spacing w:val="24"/>
          <w:w w:val="105"/>
        </w:rPr>
        <w:t xml:space="preserve"> </w:t>
      </w:r>
      <w:r>
        <w:rPr>
          <w:w w:val="105"/>
        </w:rPr>
        <w:t>move</w:t>
      </w:r>
      <w:r>
        <w:rPr>
          <w:spacing w:val="26"/>
          <w:w w:val="105"/>
        </w:rPr>
        <w:t xml:space="preserve"> </w:t>
      </w:r>
      <w:r>
        <w:rPr>
          <w:w w:val="105"/>
        </w:rPr>
        <w:t>the</w:t>
      </w:r>
      <w:r>
        <w:rPr>
          <w:w w:val="108"/>
        </w:rPr>
        <w:t xml:space="preserve"> </w:t>
      </w:r>
      <w:r>
        <w:rPr>
          <w:w w:val="105"/>
        </w:rPr>
        <w:t>head</w:t>
      </w:r>
      <w:r>
        <w:rPr>
          <w:spacing w:val="35"/>
          <w:w w:val="105"/>
        </w:rPr>
        <w:t xml:space="preserve"> </w:t>
      </w:r>
      <w:r>
        <w:rPr>
          <w:w w:val="105"/>
        </w:rPr>
        <w:t>toward</w:t>
      </w:r>
      <w:r>
        <w:rPr>
          <w:spacing w:val="29"/>
          <w:w w:val="105"/>
        </w:rPr>
        <w:t xml:space="preserve"> </w:t>
      </w:r>
      <w:r>
        <w:rPr>
          <w:w w:val="105"/>
        </w:rPr>
        <w:t>the</w:t>
      </w:r>
      <w:r>
        <w:rPr>
          <w:spacing w:val="29"/>
          <w:w w:val="105"/>
        </w:rPr>
        <w:t xml:space="preserve"> </w:t>
      </w:r>
      <w:r>
        <w:rPr>
          <w:w w:val="105"/>
        </w:rPr>
        <w:t>weapon</w:t>
      </w:r>
      <w:proofErr w:type="gramStart"/>
      <w:r>
        <w:rPr>
          <w:w w:val="105"/>
        </w:rPr>
        <w:t xml:space="preserve">. </w:t>
      </w:r>
      <w:r>
        <w:rPr>
          <w:spacing w:val="57"/>
          <w:w w:val="105"/>
        </w:rPr>
        <w:t xml:space="preserve"> </w:t>
      </w:r>
      <w:proofErr w:type="gramEnd"/>
      <w:r>
        <w:rPr>
          <w:w w:val="105"/>
        </w:rPr>
        <w:t>Raise</w:t>
      </w:r>
      <w:r>
        <w:rPr>
          <w:spacing w:val="31"/>
          <w:w w:val="105"/>
        </w:rPr>
        <w:t xml:space="preserve"> </w:t>
      </w:r>
      <w:r>
        <w:rPr>
          <w:w w:val="105"/>
        </w:rPr>
        <w:t>the</w:t>
      </w:r>
      <w:r>
        <w:rPr>
          <w:spacing w:val="27"/>
          <w:w w:val="105"/>
        </w:rPr>
        <w:t xml:space="preserve"> </w:t>
      </w:r>
      <w:r>
        <w:rPr>
          <w:w w:val="105"/>
        </w:rPr>
        <w:t>strong</w:t>
      </w:r>
      <w:r>
        <w:rPr>
          <w:spacing w:val="13"/>
          <w:w w:val="105"/>
        </w:rPr>
        <w:t xml:space="preserve"> </w:t>
      </w:r>
      <w:r>
        <w:rPr>
          <w:w w:val="105"/>
        </w:rPr>
        <w:t>arm</w:t>
      </w:r>
      <w:r>
        <w:rPr>
          <w:w w:val="108"/>
        </w:rPr>
        <w:t xml:space="preserve"> </w:t>
      </w:r>
      <w:r>
        <w:rPr>
          <w:w w:val="105"/>
        </w:rPr>
        <w:t>elbow</w:t>
      </w:r>
      <w:r>
        <w:rPr>
          <w:spacing w:val="37"/>
          <w:w w:val="105"/>
        </w:rPr>
        <w:t xml:space="preserve"> </w:t>
      </w:r>
      <w:r>
        <w:rPr>
          <w:w w:val="105"/>
        </w:rPr>
        <w:t>as</w:t>
      </w:r>
      <w:r>
        <w:rPr>
          <w:spacing w:val="9"/>
          <w:w w:val="105"/>
        </w:rPr>
        <w:t xml:space="preserve"> </w:t>
      </w:r>
      <w:r>
        <w:rPr>
          <w:w w:val="105"/>
        </w:rPr>
        <w:t>the</w:t>
      </w:r>
      <w:r>
        <w:rPr>
          <w:spacing w:val="11"/>
          <w:w w:val="105"/>
        </w:rPr>
        <w:t xml:space="preserve"> </w:t>
      </w:r>
      <w:r>
        <w:rPr>
          <w:w w:val="105"/>
        </w:rPr>
        <w:t>butt</w:t>
      </w:r>
      <w:r>
        <w:rPr>
          <w:spacing w:val="25"/>
          <w:w w:val="105"/>
        </w:rPr>
        <w:t xml:space="preserve"> </w:t>
      </w:r>
      <w:r>
        <w:rPr>
          <w:w w:val="105"/>
        </w:rPr>
        <w:t>of</w:t>
      </w:r>
      <w:r>
        <w:rPr>
          <w:spacing w:val="12"/>
          <w:w w:val="105"/>
        </w:rPr>
        <w:t xml:space="preserve"> </w:t>
      </w:r>
      <w:r>
        <w:rPr>
          <w:w w:val="105"/>
        </w:rPr>
        <w:t>the</w:t>
      </w:r>
      <w:r>
        <w:rPr>
          <w:spacing w:val="23"/>
          <w:w w:val="105"/>
        </w:rPr>
        <w:t xml:space="preserve"> </w:t>
      </w:r>
      <w:r>
        <w:rPr>
          <w:w w:val="105"/>
        </w:rPr>
        <w:t>weapon</w:t>
      </w:r>
      <w:r>
        <w:rPr>
          <w:spacing w:val="32"/>
          <w:w w:val="105"/>
        </w:rPr>
        <w:t xml:space="preserve"> </w:t>
      </w:r>
      <w:proofErr w:type="gramStart"/>
      <w:r>
        <w:rPr>
          <w:w w:val="105"/>
        </w:rPr>
        <w:t>is</w:t>
      </w:r>
      <w:r>
        <w:rPr>
          <w:spacing w:val="10"/>
          <w:w w:val="105"/>
        </w:rPr>
        <w:t xml:space="preserve"> </w:t>
      </w:r>
      <w:r>
        <w:rPr>
          <w:w w:val="105"/>
        </w:rPr>
        <w:t>raised</w:t>
      </w:r>
      <w:proofErr w:type="gramEnd"/>
      <w:r>
        <w:rPr>
          <w:w w:val="105"/>
        </w:rPr>
        <w:t>.</w:t>
      </w:r>
    </w:p>
    <w:p w14:paraId="11CB459C" w14:textId="77777777" w:rsidR="00EA4615" w:rsidRDefault="00EA4615">
      <w:pPr>
        <w:spacing w:before="10"/>
        <w:rPr>
          <w:rFonts w:ascii="Times New Roman" w:eastAsia="Times New Roman" w:hAnsi="Times New Roman" w:cs="Times New Roman"/>
        </w:rPr>
      </w:pPr>
    </w:p>
    <w:p w14:paraId="3E3A2DC4" w14:textId="77777777" w:rsidR="00EA4615" w:rsidRDefault="00333243">
      <w:pPr>
        <w:pStyle w:val="BodyText"/>
        <w:numPr>
          <w:ilvl w:val="0"/>
          <w:numId w:val="20"/>
        </w:numPr>
        <w:tabs>
          <w:tab w:val="left" w:pos="3803"/>
        </w:tabs>
        <w:spacing w:line="239" w:lineRule="auto"/>
        <w:ind w:left="3802" w:right="523" w:hanging="709"/>
        <w:jc w:val="both"/>
      </w:pPr>
      <w:r>
        <w:rPr>
          <w:w w:val="110"/>
        </w:rPr>
        <w:t>The</w:t>
      </w:r>
      <w:r>
        <w:rPr>
          <w:spacing w:val="-5"/>
          <w:w w:val="110"/>
        </w:rPr>
        <w:t xml:space="preserve"> </w:t>
      </w:r>
      <w:r>
        <w:rPr>
          <w:w w:val="110"/>
        </w:rPr>
        <w:t>toe</w:t>
      </w:r>
      <w:r>
        <w:rPr>
          <w:spacing w:val="-11"/>
          <w:w w:val="110"/>
        </w:rPr>
        <w:t xml:space="preserve"> </w:t>
      </w:r>
      <w:r>
        <w:rPr>
          <w:w w:val="110"/>
        </w:rPr>
        <w:t>of</w:t>
      </w:r>
      <w:r>
        <w:rPr>
          <w:spacing w:val="-16"/>
          <w:w w:val="110"/>
        </w:rPr>
        <w:t xml:space="preserve"> </w:t>
      </w:r>
      <w:r>
        <w:rPr>
          <w:w w:val="110"/>
        </w:rPr>
        <w:t>the</w:t>
      </w:r>
      <w:r>
        <w:rPr>
          <w:spacing w:val="-9"/>
          <w:w w:val="110"/>
        </w:rPr>
        <w:t xml:space="preserve"> </w:t>
      </w:r>
      <w:r>
        <w:rPr>
          <w:w w:val="110"/>
        </w:rPr>
        <w:t>stock</w:t>
      </w:r>
      <w:r>
        <w:rPr>
          <w:spacing w:val="-12"/>
          <w:w w:val="110"/>
        </w:rPr>
        <w:t xml:space="preserve"> </w:t>
      </w:r>
      <w:r>
        <w:rPr>
          <w:w w:val="110"/>
        </w:rPr>
        <w:t>should</w:t>
      </w:r>
      <w:r>
        <w:rPr>
          <w:spacing w:val="-13"/>
          <w:w w:val="110"/>
        </w:rPr>
        <w:t xml:space="preserve"> </w:t>
      </w:r>
      <w:proofErr w:type="gramStart"/>
      <w:r>
        <w:rPr>
          <w:w w:val="110"/>
        </w:rPr>
        <w:t>be</w:t>
      </w:r>
      <w:r>
        <w:rPr>
          <w:spacing w:val="-13"/>
          <w:w w:val="110"/>
        </w:rPr>
        <w:t xml:space="preserve"> </w:t>
      </w:r>
      <w:r>
        <w:rPr>
          <w:w w:val="110"/>
        </w:rPr>
        <w:t>placed</w:t>
      </w:r>
      <w:proofErr w:type="gramEnd"/>
      <w:r>
        <w:rPr>
          <w:spacing w:val="-8"/>
          <w:w w:val="110"/>
        </w:rPr>
        <w:t xml:space="preserve"> </w:t>
      </w:r>
      <w:r>
        <w:rPr>
          <w:w w:val="110"/>
        </w:rPr>
        <w:t>firmly</w:t>
      </w:r>
      <w:r>
        <w:rPr>
          <w:spacing w:val="-13"/>
          <w:w w:val="110"/>
        </w:rPr>
        <w:t xml:space="preserve"> </w:t>
      </w:r>
      <w:r>
        <w:rPr>
          <w:w w:val="110"/>
        </w:rPr>
        <w:t>in</w:t>
      </w:r>
      <w:r>
        <w:rPr>
          <w:w w:val="106"/>
        </w:rPr>
        <w:t xml:space="preserve"> </w:t>
      </w:r>
      <w:r>
        <w:rPr>
          <w:w w:val="110"/>
        </w:rPr>
        <w:t>the</w:t>
      </w:r>
      <w:r>
        <w:rPr>
          <w:spacing w:val="-1"/>
          <w:w w:val="110"/>
        </w:rPr>
        <w:t xml:space="preserve"> </w:t>
      </w:r>
      <w:r>
        <w:rPr>
          <w:w w:val="110"/>
        </w:rPr>
        <w:t>shoulder</w:t>
      </w:r>
      <w:r>
        <w:rPr>
          <w:spacing w:val="4"/>
          <w:w w:val="110"/>
        </w:rPr>
        <w:t xml:space="preserve"> </w:t>
      </w:r>
      <w:r>
        <w:rPr>
          <w:w w:val="110"/>
        </w:rPr>
        <w:t>pocket.</w:t>
      </w:r>
      <w:r>
        <w:rPr>
          <w:spacing w:val="1"/>
          <w:w w:val="110"/>
        </w:rPr>
        <w:t xml:space="preserve"> </w:t>
      </w:r>
      <w:r>
        <w:rPr>
          <w:w w:val="110"/>
        </w:rPr>
        <w:t>Pull</w:t>
      </w:r>
      <w:r>
        <w:rPr>
          <w:spacing w:val="-2"/>
          <w:w w:val="110"/>
        </w:rPr>
        <w:t xml:space="preserve"> </w:t>
      </w:r>
      <w:r>
        <w:rPr>
          <w:w w:val="110"/>
        </w:rPr>
        <w:t>the</w:t>
      </w:r>
      <w:r>
        <w:rPr>
          <w:spacing w:val="2"/>
          <w:w w:val="110"/>
        </w:rPr>
        <w:t xml:space="preserve"> </w:t>
      </w:r>
      <w:r>
        <w:rPr>
          <w:w w:val="110"/>
        </w:rPr>
        <w:t>weapon</w:t>
      </w:r>
      <w:r>
        <w:rPr>
          <w:spacing w:val="12"/>
          <w:w w:val="110"/>
        </w:rPr>
        <w:t xml:space="preserve"> </w:t>
      </w:r>
      <w:r>
        <w:rPr>
          <w:w w:val="110"/>
        </w:rPr>
        <w:t>straight</w:t>
      </w:r>
      <w:r>
        <w:rPr>
          <w:w w:val="112"/>
        </w:rPr>
        <w:t xml:space="preserve"> </w:t>
      </w:r>
      <w:r>
        <w:rPr>
          <w:w w:val="110"/>
        </w:rPr>
        <w:t>back</w:t>
      </w:r>
      <w:r>
        <w:rPr>
          <w:spacing w:val="12"/>
          <w:w w:val="110"/>
        </w:rPr>
        <w:t xml:space="preserve"> </w:t>
      </w:r>
      <w:r>
        <w:rPr>
          <w:w w:val="110"/>
        </w:rPr>
        <w:t>into</w:t>
      </w:r>
      <w:r>
        <w:rPr>
          <w:spacing w:val="-5"/>
          <w:w w:val="110"/>
        </w:rPr>
        <w:t xml:space="preserve"> </w:t>
      </w:r>
      <w:r>
        <w:rPr>
          <w:w w:val="110"/>
        </w:rPr>
        <w:t>the</w:t>
      </w:r>
      <w:r>
        <w:rPr>
          <w:spacing w:val="3"/>
          <w:w w:val="110"/>
        </w:rPr>
        <w:t xml:space="preserve"> </w:t>
      </w:r>
      <w:r>
        <w:rPr>
          <w:w w:val="110"/>
        </w:rPr>
        <w:t>shoulder</w:t>
      </w:r>
      <w:r>
        <w:rPr>
          <w:spacing w:val="-2"/>
          <w:w w:val="110"/>
        </w:rPr>
        <w:t xml:space="preserve"> </w:t>
      </w:r>
      <w:r>
        <w:rPr>
          <w:w w:val="110"/>
        </w:rPr>
        <w:t>with</w:t>
      </w:r>
      <w:r>
        <w:rPr>
          <w:spacing w:val="9"/>
          <w:w w:val="110"/>
        </w:rPr>
        <w:t xml:space="preserve"> </w:t>
      </w:r>
      <w:r>
        <w:rPr>
          <w:w w:val="110"/>
        </w:rPr>
        <w:t>the</w:t>
      </w:r>
      <w:r>
        <w:rPr>
          <w:spacing w:val="13"/>
          <w:w w:val="110"/>
        </w:rPr>
        <w:t xml:space="preserve"> </w:t>
      </w:r>
      <w:r>
        <w:rPr>
          <w:w w:val="110"/>
        </w:rPr>
        <w:t>strong</w:t>
      </w:r>
      <w:r>
        <w:rPr>
          <w:spacing w:val="-3"/>
          <w:w w:val="110"/>
        </w:rPr>
        <w:t xml:space="preserve"> </w:t>
      </w:r>
      <w:r>
        <w:rPr>
          <w:w w:val="110"/>
        </w:rPr>
        <w:t>hand.</w:t>
      </w:r>
    </w:p>
    <w:p w14:paraId="58FA859A" w14:textId="77777777" w:rsidR="00EA4615" w:rsidRDefault="00EA4615">
      <w:pPr>
        <w:spacing w:before="1"/>
        <w:rPr>
          <w:rFonts w:ascii="Times New Roman" w:eastAsia="Times New Roman" w:hAnsi="Times New Roman" w:cs="Times New Roman"/>
          <w:sz w:val="23"/>
          <w:szCs w:val="23"/>
        </w:rPr>
      </w:pPr>
    </w:p>
    <w:p w14:paraId="1DE45723" w14:textId="50420421" w:rsidR="00EA4615" w:rsidRDefault="00333243">
      <w:pPr>
        <w:pStyle w:val="BodyText"/>
        <w:numPr>
          <w:ilvl w:val="0"/>
          <w:numId w:val="20"/>
        </w:numPr>
        <w:tabs>
          <w:tab w:val="left" w:pos="3808"/>
        </w:tabs>
        <w:spacing w:line="237" w:lineRule="auto"/>
        <w:ind w:right="427" w:hanging="719"/>
      </w:pPr>
      <w:r>
        <w:rPr>
          <w:w w:val="105"/>
        </w:rPr>
        <w:t>When</w:t>
      </w:r>
      <w:r>
        <w:rPr>
          <w:spacing w:val="14"/>
          <w:w w:val="105"/>
        </w:rPr>
        <w:t xml:space="preserve"> </w:t>
      </w:r>
      <w:r>
        <w:rPr>
          <w:w w:val="105"/>
        </w:rPr>
        <w:t>properly</w:t>
      </w:r>
      <w:r>
        <w:rPr>
          <w:spacing w:val="30"/>
          <w:w w:val="105"/>
        </w:rPr>
        <w:t xml:space="preserve"> </w:t>
      </w:r>
      <w:r>
        <w:rPr>
          <w:w w:val="105"/>
        </w:rPr>
        <w:t>mounted,</w:t>
      </w:r>
      <w:r>
        <w:rPr>
          <w:spacing w:val="23"/>
          <w:w w:val="105"/>
        </w:rPr>
        <w:t xml:space="preserve"> </w:t>
      </w:r>
      <w:r>
        <w:rPr>
          <w:w w:val="105"/>
        </w:rPr>
        <w:t>the</w:t>
      </w:r>
      <w:r>
        <w:rPr>
          <w:spacing w:val="14"/>
          <w:w w:val="105"/>
        </w:rPr>
        <w:t xml:space="preserve"> </w:t>
      </w:r>
      <w:r>
        <w:rPr>
          <w:w w:val="105"/>
        </w:rPr>
        <w:t>top</w:t>
      </w:r>
      <w:r>
        <w:rPr>
          <w:spacing w:val="13"/>
          <w:w w:val="105"/>
        </w:rPr>
        <w:t xml:space="preserve"> </w:t>
      </w:r>
      <w:r>
        <w:rPr>
          <w:w w:val="105"/>
        </w:rPr>
        <w:t>or</w:t>
      </w:r>
      <w:r>
        <w:rPr>
          <w:spacing w:val="-1"/>
          <w:w w:val="105"/>
        </w:rPr>
        <w:t xml:space="preserve"> </w:t>
      </w:r>
      <w:r>
        <w:rPr>
          <w:w w:val="105"/>
        </w:rPr>
        <w:t>comb</w:t>
      </w:r>
      <w:r>
        <w:rPr>
          <w:spacing w:val="4"/>
          <w:w w:val="105"/>
        </w:rPr>
        <w:t xml:space="preserve"> </w:t>
      </w:r>
      <w:r>
        <w:rPr>
          <w:w w:val="105"/>
        </w:rPr>
        <w:t>of</w:t>
      </w:r>
      <w:r>
        <w:rPr>
          <w:spacing w:val="8"/>
          <w:w w:val="105"/>
        </w:rPr>
        <w:t xml:space="preserve"> </w:t>
      </w:r>
      <w:r>
        <w:rPr>
          <w:w w:val="105"/>
        </w:rPr>
        <w:t>the</w:t>
      </w:r>
      <w:r>
        <w:rPr>
          <w:w w:val="111"/>
        </w:rPr>
        <w:t xml:space="preserve"> </w:t>
      </w:r>
      <w:r>
        <w:rPr>
          <w:w w:val="105"/>
        </w:rPr>
        <w:t>stock</w:t>
      </w:r>
      <w:r>
        <w:rPr>
          <w:spacing w:val="15"/>
          <w:w w:val="105"/>
        </w:rPr>
        <w:t xml:space="preserve"> </w:t>
      </w:r>
      <w:r>
        <w:rPr>
          <w:w w:val="105"/>
        </w:rPr>
        <w:t>should</w:t>
      </w:r>
      <w:r>
        <w:rPr>
          <w:spacing w:val="13"/>
          <w:w w:val="105"/>
        </w:rPr>
        <w:t xml:space="preserve"> </w:t>
      </w:r>
      <w:r>
        <w:rPr>
          <w:w w:val="105"/>
        </w:rPr>
        <w:t>be</w:t>
      </w:r>
      <w:r>
        <w:rPr>
          <w:spacing w:val="20"/>
          <w:w w:val="105"/>
        </w:rPr>
        <w:t xml:space="preserve"> </w:t>
      </w:r>
      <w:r w:rsidR="00245672">
        <w:rPr>
          <w:w w:val="105"/>
        </w:rPr>
        <w:t>approximately 1</w:t>
      </w:r>
      <w:r>
        <w:rPr>
          <w:spacing w:val="3"/>
          <w:w w:val="105"/>
        </w:rPr>
        <w:t>to</w:t>
      </w:r>
      <w:r>
        <w:rPr>
          <w:spacing w:val="23"/>
          <w:w w:val="105"/>
        </w:rPr>
        <w:t xml:space="preserve"> </w:t>
      </w:r>
      <w:r>
        <w:rPr>
          <w:w w:val="105"/>
        </w:rPr>
        <w:t>1</w:t>
      </w:r>
      <w:r>
        <w:rPr>
          <w:spacing w:val="-31"/>
          <w:w w:val="105"/>
        </w:rPr>
        <w:t xml:space="preserve"> </w:t>
      </w:r>
      <w:r>
        <w:rPr>
          <w:i/>
          <w:sz w:val="22"/>
        </w:rPr>
        <w:t>Y2</w:t>
      </w:r>
      <w:r>
        <w:rPr>
          <w:i/>
          <w:spacing w:val="17"/>
          <w:sz w:val="22"/>
        </w:rPr>
        <w:t xml:space="preserve"> </w:t>
      </w:r>
      <w:r>
        <w:rPr>
          <w:w w:val="105"/>
        </w:rPr>
        <w:t>inches</w:t>
      </w:r>
      <w:r>
        <w:rPr>
          <w:spacing w:val="22"/>
          <w:w w:val="105"/>
        </w:rPr>
        <w:t xml:space="preserve"> </w:t>
      </w:r>
      <w:r>
        <w:rPr>
          <w:w w:val="105"/>
        </w:rPr>
        <w:t>above</w:t>
      </w:r>
      <w:r>
        <w:rPr>
          <w:spacing w:val="33"/>
          <w:w w:val="105"/>
        </w:rPr>
        <w:t xml:space="preserve"> </w:t>
      </w:r>
      <w:r>
        <w:rPr>
          <w:w w:val="105"/>
        </w:rPr>
        <w:t>the</w:t>
      </w:r>
      <w:r>
        <w:rPr>
          <w:spacing w:val="22"/>
          <w:w w:val="105"/>
        </w:rPr>
        <w:t xml:space="preserve"> </w:t>
      </w:r>
      <w:r>
        <w:rPr>
          <w:w w:val="105"/>
        </w:rPr>
        <w:t>shoulder.</w:t>
      </w:r>
    </w:p>
    <w:p w14:paraId="5BEFACA9" w14:textId="77777777" w:rsidR="00EA4615" w:rsidRDefault="00EA4615">
      <w:pPr>
        <w:spacing w:before="10"/>
        <w:rPr>
          <w:rFonts w:ascii="Times New Roman" w:eastAsia="Times New Roman" w:hAnsi="Times New Roman" w:cs="Times New Roman"/>
        </w:rPr>
      </w:pPr>
    </w:p>
    <w:p w14:paraId="14BFAC29" w14:textId="77777777" w:rsidR="00EA4615" w:rsidRDefault="00333243">
      <w:pPr>
        <w:pStyle w:val="BodyText"/>
        <w:numPr>
          <w:ilvl w:val="1"/>
          <w:numId w:val="29"/>
        </w:numPr>
        <w:tabs>
          <w:tab w:val="left" w:pos="3084"/>
        </w:tabs>
        <w:ind w:left="3083" w:hanging="713"/>
      </w:pPr>
      <w:r>
        <w:rPr>
          <w:w w:val="110"/>
        </w:rPr>
        <w:t>Sight</w:t>
      </w:r>
      <w:r>
        <w:rPr>
          <w:spacing w:val="24"/>
          <w:w w:val="110"/>
        </w:rPr>
        <w:t xml:space="preserve"> </w:t>
      </w:r>
      <w:r>
        <w:rPr>
          <w:w w:val="110"/>
        </w:rPr>
        <w:t>alignment</w:t>
      </w:r>
    </w:p>
    <w:p w14:paraId="183C4F6E" w14:textId="77777777" w:rsidR="00EA4615" w:rsidRDefault="00EA4615">
      <w:pPr>
        <w:spacing w:before="5"/>
        <w:rPr>
          <w:rFonts w:ascii="Times New Roman" w:eastAsia="Times New Roman" w:hAnsi="Times New Roman" w:cs="Times New Roman"/>
        </w:rPr>
      </w:pPr>
    </w:p>
    <w:p w14:paraId="5CBFDAB8" w14:textId="77777777" w:rsidR="00EA4615" w:rsidRDefault="00333243">
      <w:pPr>
        <w:pStyle w:val="BodyText"/>
        <w:numPr>
          <w:ilvl w:val="2"/>
          <w:numId w:val="29"/>
        </w:numPr>
        <w:tabs>
          <w:tab w:val="left" w:pos="3793"/>
        </w:tabs>
        <w:ind w:left="3802" w:right="389" w:hanging="719"/>
      </w:pPr>
      <w:r>
        <w:rPr>
          <w:w w:val="110"/>
        </w:rPr>
        <w:t>The</w:t>
      </w:r>
      <w:r>
        <w:rPr>
          <w:spacing w:val="1"/>
          <w:w w:val="110"/>
        </w:rPr>
        <w:t xml:space="preserve"> </w:t>
      </w:r>
      <w:r>
        <w:rPr>
          <w:w w:val="110"/>
        </w:rPr>
        <w:t>front</w:t>
      </w:r>
      <w:r>
        <w:rPr>
          <w:spacing w:val="1"/>
          <w:w w:val="110"/>
        </w:rPr>
        <w:t xml:space="preserve"> </w:t>
      </w:r>
      <w:r>
        <w:rPr>
          <w:w w:val="110"/>
        </w:rPr>
        <w:t>sight</w:t>
      </w:r>
      <w:r>
        <w:rPr>
          <w:spacing w:val="1"/>
          <w:w w:val="110"/>
        </w:rPr>
        <w:t xml:space="preserve"> </w:t>
      </w:r>
      <w:r>
        <w:rPr>
          <w:w w:val="110"/>
        </w:rPr>
        <w:t>bead</w:t>
      </w:r>
      <w:r>
        <w:rPr>
          <w:spacing w:val="16"/>
          <w:w w:val="110"/>
        </w:rPr>
        <w:t xml:space="preserve"> </w:t>
      </w:r>
      <w:r>
        <w:rPr>
          <w:w w:val="110"/>
        </w:rPr>
        <w:t>should</w:t>
      </w:r>
      <w:r>
        <w:rPr>
          <w:spacing w:val="6"/>
          <w:w w:val="110"/>
        </w:rPr>
        <w:t xml:space="preserve"> </w:t>
      </w:r>
      <w:r>
        <w:rPr>
          <w:w w:val="110"/>
        </w:rPr>
        <w:t>appear</w:t>
      </w:r>
      <w:r>
        <w:rPr>
          <w:spacing w:val="10"/>
          <w:w w:val="110"/>
        </w:rPr>
        <w:t xml:space="preserve"> </w:t>
      </w:r>
      <w:r>
        <w:rPr>
          <w:w w:val="110"/>
        </w:rPr>
        <w:t>to</w:t>
      </w:r>
      <w:r>
        <w:rPr>
          <w:spacing w:val="-8"/>
          <w:w w:val="110"/>
        </w:rPr>
        <w:t xml:space="preserve"> </w:t>
      </w:r>
      <w:r>
        <w:rPr>
          <w:w w:val="110"/>
        </w:rPr>
        <w:t>sit</w:t>
      </w:r>
      <w:r>
        <w:rPr>
          <w:spacing w:val="-14"/>
          <w:w w:val="110"/>
        </w:rPr>
        <w:t xml:space="preserve"> </w:t>
      </w:r>
      <w:r>
        <w:rPr>
          <w:w w:val="110"/>
        </w:rPr>
        <w:t>on</w:t>
      </w:r>
      <w:r>
        <w:rPr>
          <w:spacing w:val="-5"/>
          <w:w w:val="110"/>
        </w:rPr>
        <w:t xml:space="preserve"> </w:t>
      </w:r>
      <w:r>
        <w:rPr>
          <w:w w:val="110"/>
        </w:rPr>
        <w:t>the</w:t>
      </w:r>
      <w:r>
        <w:rPr>
          <w:w w:val="111"/>
        </w:rPr>
        <w:t xml:space="preserve"> </w:t>
      </w:r>
      <w:r>
        <w:rPr>
          <w:w w:val="110"/>
        </w:rPr>
        <w:t>flat</w:t>
      </w:r>
      <w:r>
        <w:rPr>
          <w:spacing w:val="-6"/>
          <w:w w:val="110"/>
        </w:rPr>
        <w:t xml:space="preserve"> </w:t>
      </w:r>
      <w:r>
        <w:rPr>
          <w:w w:val="110"/>
        </w:rPr>
        <w:t>sighting</w:t>
      </w:r>
      <w:r>
        <w:rPr>
          <w:spacing w:val="-15"/>
          <w:w w:val="110"/>
        </w:rPr>
        <w:t xml:space="preserve"> </w:t>
      </w:r>
      <w:r>
        <w:rPr>
          <w:w w:val="110"/>
        </w:rPr>
        <w:t>surface</w:t>
      </w:r>
      <w:r>
        <w:rPr>
          <w:spacing w:val="-7"/>
          <w:w w:val="110"/>
        </w:rPr>
        <w:t xml:space="preserve"> </w:t>
      </w:r>
      <w:r>
        <w:rPr>
          <w:w w:val="110"/>
        </w:rPr>
        <w:t>on</w:t>
      </w:r>
      <w:r>
        <w:rPr>
          <w:spacing w:val="-14"/>
          <w:w w:val="110"/>
        </w:rPr>
        <w:t xml:space="preserve"> </w:t>
      </w:r>
      <w:r>
        <w:rPr>
          <w:w w:val="110"/>
        </w:rPr>
        <w:t>top</w:t>
      </w:r>
      <w:r>
        <w:rPr>
          <w:spacing w:val="-9"/>
          <w:w w:val="110"/>
        </w:rPr>
        <w:t xml:space="preserve"> </w:t>
      </w:r>
      <w:r>
        <w:rPr>
          <w:w w:val="110"/>
        </w:rPr>
        <w:t>of</w:t>
      </w:r>
      <w:r>
        <w:rPr>
          <w:spacing w:val="-3"/>
          <w:w w:val="110"/>
        </w:rPr>
        <w:t xml:space="preserve"> </w:t>
      </w:r>
      <w:r>
        <w:rPr>
          <w:w w:val="110"/>
        </w:rPr>
        <w:t>the</w:t>
      </w:r>
      <w:r>
        <w:rPr>
          <w:spacing w:val="-2"/>
          <w:w w:val="110"/>
        </w:rPr>
        <w:t xml:space="preserve"> </w:t>
      </w:r>
      <w:r>
        <w:rPr>
          <w:w w:val="110"/>
        </w:rPr>
        <w:t>receiver.</w:t>
      </w:r>
    </w:p>
    <w:p w14:paraId="4736A1AE" w14:textId="77777777" w:rsidR="00EA4615" w:rsidRDefault="00EA4615">
      <w:pPr>
        <w:spacing w:before="3"/>
        <w:rPr>
          <w:rFonts w:ascii="Times New Roman" w:eastAsia="Times New Roman" w:hAnsi="Times New Roman" w:cs="Times New Roman"/>
          <w:sz w:val="23"/>
          <w:szCs w:val="23"/>
        </w:rPr>
      </w:pPr>
    </w:p>
    <w:p w14:paraId="15E56C13" w14:textId="77777777" w:rsidR="00EA4615" w:rsidRDefault="00333243">
      <w:pPr>
        <w:pStyle w:val="BodyText"/>
        <w:numPr>
          <w:ilvl w:val="2"/>
          <w:numId w:val="29"/>
        </w:numPr>
        <w:tabs>
          <w:tab w:val="left" w:pos="3798"/>
        </w:tabs>
        <w:ind w:left="3797"/>
      </w:pPr>
      <w:r>
        <w:rPr>
          <w:w w:val="105"/>
        </w:rPr>
        <w:t>No</w:t>
      </w:r>
      <w:r>
        <w:rPr>
          <w:spacing w:val="24"/>
          <w:w w:val="105"/>
        </w:rPr>
        <w:t xml:space="preserve"> </w:t>
      </w:r>
      <w:r>
        <w:rPr>
          <w:w w:val="105"/>
        </w:rPr>
        <w:t>surface</w:t>
      </w:r>
      <w:r>
        <w:rPr>
          <w:spacing w:val="7"/>
          <w:w w:val="105"/>
        </w:rPr>
        <w:t xml:space="preserve"> </w:t>
      </w:r>
      <w:r>
        <w:rPr>
          <w:w w:val="105"/>
        </w:rPr>
        <w:t>of</w:t>
      </w:r>
      <w:r>
        <w:rPr>
          <w:spacing w:val="12"/>
          <w:w w:val="105"/>
        </w:rPr>
        <w:t xml:space="preserve"> </w:t>
      </w:r>
      <w:r>
        <w:rPr>
          <w:w w:val="105"/>
        </w:rPr>
        <w:t>the</w:t>
      </w:r>
      <w:r>
        <w:rPr>
          <w:spacing w:val="22"/>
          <w:w w:val="105"/>
        </w:rPr>
        <w:t xml:space="preserve"> </w:t>
      </w:r>
      <w:r>
        <w:rPr>
          <w:w w:val="105"/>
        </w:rPr>
        <w:t>barrel</w:t>
      </w:r>
      <w:r>
        <w:rPr>
          <w:spacing w:val="29"/>
          <w:w w:val="105"/>
        </w:rPr>
        <w:t xml:space="preserve"> </w:t>
      </w:r>
      <w:r>
        <w:rPr>
          <w:w w:val="105"/>
        </w:rPr>
        <w:t>should</w:t>
      </w:r>
      <w:r>
        <w:rPr>
          <w:spacing w:val="20"/>
          <w:w w:val="105"/>
        </w:rPr>
        <w:t xml:space="preserve"> </w:t>
      </w:r>
      <w:r>
        <w:rPr>
          <w:w w:val="105"/>
        </w:rPr>
        <w:t>be</w:t>
      </w:r>
      <w:r>
        <w:rPr>
          <w:spacing w:val="10"/>
          <w:w w:val="105"/>
        </w:rPr>
        <w:t xml:space="preserve"> </w:t>
      </w:r>
      <w:r>
        <w:rPr>
          <w:w w:val="105"/>
        </w:rPr>
        <w:t>visible.</w:t>
      </w:r>
    </w:p>
    <w:p w14:paraId="1D6FE2E8" w14:textId="77777777" w:rsidR="00EA4615" w:rsidRDefault="00EA4615">
      <w:pPr>
        <w:spacing w:before="5"/>
        <w:rPr>
          <w:rFonts w:ascii="Times New Roman" w:eastAsia="Times New Roman" w:hAnsi="Times New Roman" w:cs="Times New Roman"/>
        </w:rPr>
      </w:pPr>
    </w:p>
    <w:p w14:paraId="68609520" w14:textId="77777777" w:rsidR="00EA4615" w:rsidRDefault="00333243">
      <w:pPr>
        <w:pStyle w:val="BodyText"/>
        <w:numPr>
          <w:ilvl w:val="2"/>
          <w:numId w:val="29"/>
        </w:numPr>
        <w:tabs>
          <w:tab w:val="left" w:pos="3788"/>
        </w:tabs>
        <w:ind w:left="3797" w:right="727" w:hanging="718"/>
      </w:pPr>
      <w:r>
        <w:rPr>
          <w:w w:val="110"/>
        </w:rPr>
        <w:t>The</w:t>
      </w:r>
      <w:r>
        <w:rPr>
          <w:spacing w:val="-7"/>
          <w:w w:val="110"/>
        </w:rPr>
        <w:t xml:space="preserve"> </w:t>
      </w:r>
      <w:r>
        <w:rPr>
          <w:w w:val="110"/>
        </w:rPr>
        <w:t>bead</w:t>
      </w:r>
      <w:r>
        <w:rPr>
          <w:spacing w:val="1"/>
          <w:w w:val="110"/>
        </w:rPr>
        <w:t xml:space="preserve"> </w:t>
      </w:r>
      <w:r>
        <w:rPr>
          <w:w w:val="110"/>
        </w:rPr>
        <w:t>should</w:t>
      </w:r>
      <w:r>
        <w:rPr>
          <w:spacing w:val="1"/>
          <w:w w:val="110"/>
        </w:rPr>
        <w:t xml:space="preserve"> </w:t>
      </w:r>
      <w:proofErr w:type="gramStart"/>
      <w:r>
        <w:rPr>
          <w:w w:val="110"/>
        </w:rPr>
        <w:t>be</w:t>
      </w:r>
      <w:r>
        <w:rPr>
          <w:spacing w:val="2"/>
          <w:w w:val="110"/>
        </w:rPr>
        <w:t xml:space="preserve"> </w:t>
      </w:r>
      <w:r>
        <w:rPr>
          <w:w w:val="110"/>
        </w:rPr>
        <w:t>centered</w:t>
      </w:r>
      <w:proofErr w:type="gramEnd"/>
      <w:r>
        <w:rPr>
          <w:spacing w:val="1"/>
          <w:w w:val="110"/>
        </w:rPr>
        <w:t xml:space="preserve"> </w:t>
      </w:r>
      <w:r>
        <w:rPr>
          <w:w w:val="110"/>
        </w:rPr>
        <w:t>on</w:t>
      </w:r>
      <w:r>
        <w:rPr>
          <w:spacing w:val="-9"/>
          <w:w w:val="110"/>
        </w:rPr>
        <w:t xml:space="preserve"> </w:t>
      </w:r>
      <w:r>
        <w:rPr>
          <w:w w:val="110"/>
        </w:rPr>
        <w:t>the</w:t>
      </w:r>
      <w:r>
        <w:rPr>
          <w:spacing w:val="-3"/>
          <w:w w:val="110"/>
        </w:rPr>
        <w:t xml:space="preserve"> </w:t>
      </w:r>
      <w:r>
        <w:rPr>
          <w:w w:val="110"/>
        </w:rPr>
        <w:t>sighting</w:t>
      </w:r>
      <w:r>
        <w:rPr>
          <w:w w:val="109"/>
        </w:rPr>
        <w:t xml:space="preserve"> </w:t>
      </w:r>
      <w:r>
        <w:rPr>
          <w:w w:val="110"/>
        </w:rPr>
        <w:t>surface.</w:t>
      </w:r>
    </w:p>
    <w:p w14:paraId="5C45EB54" w14:textId="77777777" w:rsidR="00EA4615" w:rsidRDefault="00EA4615">
      <w:pPr>
        <w:spacing w:before="9"/>
        <w:rPr>
          <w:rFonts w:ascii="Times New Roman" w:eastAsia="Times New Roman" w:hAnsi="Times New Roman" w:cs="Times New Roman"/>
        </w:rPr>
      </w:pPr>
    </w:p>
    <w:p w14:paraId="0161D547" w14:textId="77777777" w:rsidR="00EA4615" w:rsidRDefault="00333243">
      <w:pPr>
        <w:pStyle w:val="BodyText"/>
        <w:numPr>
          <w:ilvl w:val="2"/>
          <w:numId w:val="29"/>
        </w:numPr>
        <w:tabs>
          <w:tab w:val="left" w:pos="3798"/>
        </w:tabs>
        <w:spacing w:line="243" w:lineRule="auto"/>
        <w:ind w:left="3797" w:right="316" w:hanging="718"/>
      </w:pPr>
      <w:r>
        <w:rPr>
          <w:rFonts w:ascii="Arial"/>
          <w:w w:val="125"/>
        </w:rPr>
        <w:t>If</w:t>
      </w:r>
      <w:r>
        <w:rPr>
          <w:rFonts w:ascii="Arial"/>
          <w:spacing w:val="-51"/>
          <w:w w:val="125"/>
        </w:rPr>
        <w:t xml:space="preserve"> </w:t>
      </w:r>
      <w:r>
        <w:rPr>
          <w:w w:val="110"/>
        </w:rPr>
        <w:t>the weapon</w:t>
      </w:r>
      <w:r>
        <w:rPr>
          <w:spacing w:val="1"/>
          <w:w w:val="110"/>
        </w:rPr>
        <w:t xml:space="preserve"> </w:t>
      </w:r>
      <w:proofErr w:type="gramStart"/>
      <w:r>
        <w:rPr>
          <w:w w:val="110"/>
        </w:rPr>
        <w:t>is</w:t>
      </w:r>
      <w:r>
        <w:rPr>
          <w:spacing w:val="-13"/>
          <w:w w:val="110"/>
        </w:rPr>
        <w:t xml:space="preserve"> </w:t>
      </w:r>
      <w:r>
        <w:rPr>
          <w:w w:val="110"/>
        </w:rPr>
        <w:t>equipped</w:t>
      </w:r>
      <w:proofErr w:type="gramEnd"/>
      <w:r>
        <w:rPr>
          <w:spacing w:val="-5"/>
          <w:w w:val="110"/>
        </w:rPr>
        <w:t xml:space="preserve"> </w:t>
      </w:r>
      <w:r>
        <w:rPr>
          <w:w w:val="110"/>
        </w:rPr>
        <w:t>with</w:t>
      </w:r>
      <w:r>
        <w:rPr>
          <w:spacing w:val="9"/>
          <w:w w:val="110"/>
        </w:rPr>
        <w:t xml:space="preserve"> </w:t>
      </w:r>
      <w:r>
        <w:rPr>
          <w:w w:val="110"/>
        </w:rPr>
        <w:t>rifle</w:t>
      </w:r>
      <w:r>
        <w:rPr>
          <w:spacing w:val="2"/>
          <w:w w:val="110"/>
        </w:rPr>
        <w:t xml:space="preserve"> </w:t>
      </w:r>
      <w:r>
        <w:rPr>
          <w:w w:val="110"/>
        </w:rPr>
        <w:t>sights,</w:t>
      </w:r>
      <w:r>
        <w:rPr>
          <w:spacing w:val="-1"/>
          <w:w w:val="110"/>
        </w:rPr>
        <w:t xml:space="preserve"> </w:t>
      </w:r>
      <w:r>
        <w:rPr>
          <w:w w:val="110"/>
        </w:rPr>
        <w:t>align</w:t>
      </w:r>
      <w:r>
        <w:rPr>
          <w:w w:val="106"/>
        </w:rPr>
        <w:t xml:space="preserve"> </w:t>
      </w:r>
      <w:r>
        <w:rPr>
          <w:w w:val="110"/>
        </w:rPr>
        <w:t>as</w:t>
      </w:r>
      <w:r>
        <w:rPr>
          <w:spacing w:val="-13"/>
          <w:w w:val="110"/>
        </w:rPr>
        <w:t xml:space="preserve"> </w:t>
      </w:r>
      <w:r>
        <w:rPr>
          <w:w w:val="110"/>
        </w:rPr>
        <w:t>you</w:t>
      </w:r>
      <w:r>
        <w:rPr>
          <w:spacing w:val="-3"/>
          <w:w w:val="110"/>
        </w:rPr>
        <w:t xml:space="preserve"> </w:t>
      </w:r>
      <w:r>
        <w:rPr>
          <w:w w:val="110"/>
        </w:rPr>
        <w:t>would</w:t>
      </w:r>
      <w:r>
        <w:rPr>
          <w:spacing w:val="2"/>
          <w:w w:val="110"/>
        </w:rPr>
        <w:t xml:space="preserve"> </w:t>
      </w:r>
      <w:r>
        <w:rPr>
          <w:w w:val="110"/>
        </w:rPr>
        <w:t>with</w:t>
      </w:r>
      <w:r>
        <w:rPr>
          <w:spacing w:val="3"/>
          <w:w w:val="110"/>
        </w:rPr>
        <w:t xml:space="preserve"> </w:t>
      </w:r>
      <w:r>
        <w:rPr>
          <w:w w:val="110"/>
        </w:rPr>
        <w:t>a</w:t>
      </w:r>
      <w:r>
        <w:rPr>
          <w:spacing w:val="-15"/>
          <w:w w:val="110"/>
        </w:rPr>
        <w:t xml:space="preserve"> </w:t>
      </w:r>
      <w:r>
        <w:rPr>
          <w:w w:val="110"/>
        </w:rPr>
        <w:t>handgun.</w:t>
      </w:r>
    </w:p>
    <w:p w14:paraId="213FBD84" w14:textId="77777777" w:rsidR="00EA4615" w:rsidRDefault="00EA4615">
      <w:pPr>
        <w:spacing w:before="1"/>
        <w:rPr>
          <w:rFonts w:ascii="Times New Roman" w:eastAsia="Times New Roman" w:hAnsi="Times New Roman" w:cs="Times New Roman"/>
        </w:rPr>
      </w:pPr>
    </w:p>
    <w:p w14:paraId="255637B0" w14:textId="77777777" w:rsidR="00EA4615" w:rsidRDefault="00333243">
      <w:pPr>
        <w:pStyle w:val="BodyText"/>
        <w:numPr>
          <w:ilvl w:val="1"/>
          <w:numId w:val="29"/>
        </w:numPr>
        <w:tabs>
          <w:tab w:val="left" w:pos="3075"/>
        </w:tabs>
        <w:ind w:left="3074"/>
      </w:pPr>
      <w:r>
        <w:rPr>
          <w:w w:val="110"/>
        </w:rPr>
        <w:t>Sight</w:t>
      </w:r>
      <w:r>
        <w:rPr>
          <w:spacing w:val="7"/>
          <w:w w:val="110"/>
        </w:rPr>
        <w:t xml:space="preserve"> </w:t>
      </w:r>
      <w:r>
        <w:rPr>
          <w:w w:val="110"/>
        </w:rPr>
        <w:t>picture</w:t>
      </w:r>
    </w:p>
    <w:p w14:paraId="77A32BE5" w14:textId="77777777" w:rsidR="00EA4615" w:rsidRDefault="00EA4615">
      <w:pPr>
        <w:spacing w:before="10"/>
        <w:rPr>
          <w:rFonts w:ascii="Times New Roman" w:eastAsia="Times New Roman" w:hAnsi="Times New Roman" w:cs="Times New Roman"/>
        </w:rPr>
      </w:pPr>
    </w:p>
    <w:p w14:paraId="49D7E74A" w14:textId="19DA0494" w:rsidR="00EA4615" w:rsidRDefault="00333243">
      <w:pPr>
        <w:pStyle w:val="BodyText"/>
        <w:ind w:left="3069" w:right="231"/>
      </w:pPr>
      <w:r>
        <w:rPr>
          <w:w w:val="105"/>
        </w:rPr>
        <w:t>The</w:t>
      </w:r>
      <w:r>
        <w:rPr>
          <w:spacing w:val="10"/>
          <w:w w:val="105"/>
        </w:rPr>
        <w:t xml:space="preserve"> </w:t>
      </w:r>
      <w:r>
        <w:rPr>
          <w:w w:val="105"/>
        </w:rPr>
        <w:t>placement</w:t>
      </w:r>
      <w:r>
        <w:rPr>
          <w:spacing w:val="48"/>
          <w:w w:val="105"/>
        </w:rPr>
        <w:t xml:space="preserve"> </w:t>
      </w:r>
      <w:r>
        <w:rPr>
          <w:w w:val="105"/>
        </w:rPr>
        <w:t>of</w:t>
      </w:r>
      <w:r>
        <w:rPr>
          <w:spacing w:val="16"/>
          <w:w w:val="105"/>
        </w:rPr>
        <w:t xml:space="preserve"> </w:t>
      </w:r>
      <w:r>
        <w:rPr>
          <w:w w:val="105"/>
        </w:rPr>
        <w:t>the</w:t>
      </w:r>
      <w:r>
        <w:rPr>
          <w:spacing w:val="24"/>
          <w:w w:val="105"/>
        </w:rPr>
        <w:t xml:space="preserve"> </w:t>
      </w:r>
      <w:r>
        <w:rPr>
          <w:w w:val="105"/>
        </w:rPr>
        <w:t>sights</w:t>
      </w:r>
      <w:r>
        <w:rPr>
          <w:spacing w:val="17"/>
          <w:w w:val="105"/>
        </w:rPr>
        <w:t xml:space="preserve"> </w:t>
      </w:r>
      <w:r>
        <w:rPr>
          <w:w w:val="105"/>
        </w:rPr>
        <w:t>on</w:t>
      </w:r>
      <w:r>
        <w:rPr>
          <w:spacing w:val="23"/>
          <w:w w:val="105"/>
        </w:rPr>
        <w:t xml:space="preserve"> </w:t>
      </w:r>
      <w:r>
        <w:rPr>
          <w:w w:val="105"/>
        </w:rPr>
        <w:t>the</w:t>
      </w:r>
      <w:r>
        <w:rPr>
          <w:spacing w:val="25"/>
          <w:w w:val="105"/>
        </w:rPr>
        <w:t xml:space="preserve"> </w:t>
      </w:r>
      <w:r>
        <w:rPr>
          <w:w w:val="105"/>
        </w:rPr>
        <w:t>target</w:t>
      </w:r>
      <w:r>
        <w:rPr>
          <w:spacing w:val="31"/>
          <w:w w:val="105"/>
        </w:rPr>
        <w:t xml:space="preserve"> </w:t>
      </w:r>
      <w:r>
        <w:rPr>
          <w:w w:val="105"/>
        </w:rPr>
        <w:t>will</w:t>
      </w:r>
      <w:r>
        <w:rPr>
          <w:spacing w:val="13"/>
          <w:w w:val="105"/>
        </w:rPr>
        <w:t xml:space="preserve"> </w:t>
      </w:r>
      <w:r>
        <w:rPr>
          <w:w w:val="105"/>
        </w:rPr>
        <w:t>be</w:t>
      </w:r>
      <w:r>
        <w:rPr>
          <w:spacing w:val="28"/>
          <w:w w:val="105"/>
        </w:rPr>
        <w:t xml:space="preserve"> </w:t>
      </w:r>
      <w:r>
        <w:rPr>
          <w:w w:val="105"/>
        </w:rPr>
        <w:t>subject to</w:t>
      </w:r>
      <w:r>
        <w:rPr>
          <w:spacing w:val="14"/>
          <w:w w:val="105"/>
        </w:rPr>
        <w:t xml:space="preserve"> </w:t>
      </w:r>
      <w:r>
        <w:rPr>
          <w:w w:val="105"/>
        </w:rPr>
        <w:t>the</w:t>
      </w:r>
      <w:r>
        <w:rPr>
          <w:spacing w:val="18"/>
          <w:w w:val="105"/>
        </w:rPr>
        <w:t xml:space="preserve"> </w:t>
      </w:r>
      <w:r>
        <w:rPr>
          <w:w w:val="105"/>
        </w:rPr>
        <w:t>type</w:t>
      </w:r>
      <w:r>
        <w:rPr>
          <w:spacing w:val="18"/>
          <w:w w:val="105"/>
        </w:rPr>
        <w:t xml:space="preserve"> </w:t>
      </w:r>
      <w:r>
        <w:rPr>
          <w:w w:val="105"/>
        </w:rPr>
        <w:t>of</w:t>
      </w:r>
      <w:r>
        <w:rPr>
          <w:spacing w:val="16"/>
          <w:w w:val="105"/>
        </w:rPr>
        <w:t xml:space="preserve"> </w:t>
      </w:r>
      <w:r>
        <w:rPr>
          <w:w w:val="105"/>
        </w:rPr>
        <w:t>sights</w:t>
      </w:r>
      <w:r>
        <w:rPr>
          <w:spacing w:val="10"/>
          <w:w w:val="105"/>
        </w:rPr>
        <w:t xml:space="preserve"> </w:t>
      </w:r>
      <w:r>
        <w:rPr>
          <w:w w:val="105"/>
        </w:rPr>
        <w:t>used,</w:t>
      </w:r>
      <w:r>
        <w:rPr>
          <w:spacing w:val="32"/>
          <w:w w:val="105"/>
        </w:rPr>
        <w:t xml:space="preserve"> </w:t>
      </w:r>
      <w:r>
        <w:rPr>
          <w:w w:val="105"/>
        </w:rPr>
        <w:t>as</w:t>
      </w:r>
      <w:r>
        <w:rPr>
          <w:spacing w:val="7"/>
          <w:w w:val="105"/>
        </w:rPr>
        <w:t xml:space="preserve"> </w:t>
      </w:r>
      <w:r>
        <w:rPr>
          <w:w w:val="105"/>
        </w:rPr>
        <w:t>well</w:t>
      </w:r>
      <w:r>
        <w:rPr>
          <w:spacing w:val="23"/>
          <w:w w:val="105"/>
        </w:rPr>
        <w:t xml:space="preserve"> </w:t>
      </w:r>
      <w:r>
        <w:rPr>
          <w:w w:val="105"/>
        </w:rPr>
        <w:t>as</w:t>
      </w:r>
      <w:r>
        <w:rPr>
          <w:spacing w:val="6"/>
          <w:w w:val="105"/>
        </w:rPr>
        <w:t xml:space="preserve"> </w:t>
      </w:r>
      <w:r>
        <w:rPr>
          <w:w w:val="105"/>
        </w:rPr>
        <w:t>the</w:t>
      </w:r>
      <w:r>
        <w:rPr>
          <w:spacing w:val="17"/>
          <w:w w:val="105"/>
        </w:rPr>
        <w:t xml:space="preserve"> </w:t>
      </w:r>
      <w:r>
        <w:rPr>
          <w:w w:val="105"/>
        </w:rPr>
        <w:t>point</w:t>
      </w:r>
      <w:r>
        <w:rPr>
          <w:spacing w:val="20"/>
          <w:w w:val="105"/>
        </w:rPr>
        <w:t xml:space="preserve"> </w:t>
      </w:r>
      <w:r>
        <w:rPr>
          <w:w w:val="105"/>
        </w:rPr>
        <w:t>of</w:t>
      </w:r>
      <w:r>
        <w:rPr>
          <w:spacing w:val="10"/>
          <w:w w:val="105"/>
        </w:rPr>
        <w:t xml:space="preserve"> </w:t>
      </w:r>
      <w:r>
        <w:rPr>
          <w:w w:val="105"/>
        </w:rPr>
        <w:t>aim</w:t>
      </w:r>
      <w:r>
        <w:rPr>
          <w:w w:val="103"/>
        </w:rPr>
        <w:t xml:space="preserve"> </w:t>
      </w:r>
      <w:r>
        <w:rPr>
          <w:w w:val="105"/>
        </w:rPr>
        <w:t>versus</w:t>
      </w:r>
      <w:r>
        <w:rPr>
          <w:spacing w:val="29"/>
          <w:w w:val="105"/>
        </w:rPr>
        <w:t xml:space="preserve"> </w:t>
      </w:r>
      <w:r>
        <w:rPr>
          <w:w w:val="105"/>
        </w:rPr>
        <w:t>point</w:t>
      </w:r>
      <w:r>
        <w:rPr>
          <w:spacing w:val="47"/>
          <w:w w:val="105"/>
        </w:rPr>
        <w:t xml:space="preserve"> </w:t>
      </w:r>
      <w:r>
        <w:rPr>
          <w:w w:val="105"/>
        </w:rPr>
        <w:t>of</w:t>
      </w:r>
      <w:r>
        <w:rPr>
          <w:spacing w:val="30"/>
          <w:w w:val="105"/>
        </w:rPr>
        <w:t xml:space="preserve"> </w:t>
      </w:r>
      <w:r>
        <w:rPr>
          <w:w w:val="105"/>
        </w:rPr>
        <w:t>impact</w:t>
      </w:r>
      <w:r>
        <w:rPr>
          <w:spacing w:val="25"/>
          <w:w w:val="105"/>
        </w:rPr>
        <w:t xml:space="preserve"> </w:t>
      </w:r>
      <w:r>
        <w:rPr>
          <w:w w:val="105"/>
        </w:rPr>
        <w:t>for</w:t>
      </w:r>
      <w:r>
        <w:rPr>
          <w:spacing w:val="22"/>
          <w:w w:val="105"/>
        </w:rPr>
        <w:t xml:space="preserve"> </w:t>
      </w:r>
      <w:r>
        <w:rPr>
          <w:w w:val="105"/>
        </w:rPr>
        <w:t>that</w:t>
      </w:r>
      <w:r>
        <w:rPr>
          <w:spacing w:val="26"/>
          <w:w w:val="105"/>
        </w:rPr>
        <w:t xml:space="preserve"> </w:t>
      </w:r>
      <w:r>
        <w:rPr>
          <w:w w:val="105"/>
        </w:rPr>
        <w:t>particular</w:t>
      </w:r>
      <w:r>
        <w:rPr>
          <w:spacing w:val="48"/>
          <w:w w:val="105"/>
        </w:rPr>
        <w:t xml:space="preserve"> </w:t>
      </w:r>
      <w:r>
        <w:rPr>
          <w:w w:val="105"/>
        </w:rPr>
        <w:t>shotgun</w:t>
      </w:r>
      <w:proofErr w:type="gramStart"/>
      <w:r>
        <w:rPr>
          <w:w w:val="105"/>
        </w:rPr>
        <w:t xml:space="preserve">. </w:t>
      </w:r>
      <w:r>
        <w:rPr>
          <w:spacing w:val="41"/>
          <w:w w:val="105"/>
        </w:rPr>
        <w:t xml:space="preserve"> </w:t>
      </w:r>
      <w:proofErr w:type="gramEnd"/>
      <w:r>
        <w:rPr>
          <w:w w:val="105"/>
        </w:rPr>
        <w:t>With</w:t>
      </w:r>
      <w:r>
        <w:rPr>
          <w:w w:val="103"/>
        </w:rPr>
        <w:t xml:space="preserve"> </w:t>
      </w:r>
      <w:r>
        <w:rPr>
          <w:w w:val="105"/>
        </w:rPr>
        <w:t>some</w:t>
      </w:r>
      <w:r>
        <w:rPr>
          <w:spacing w:val="11"/>
          <w:w w:val="105"/>
        </w:rPr>
        <w:t xml:space="preserve"> </w:t>
      </w:r>
      <w:r>
        <w:rPr>
          <w:w w:val="105"/>
        </w:rPr>
        <w:t>bead</w:t>
      </w:r>
      <w:r>
        <w:rPr>
          <w:spacing w:val="26"/>
          <w:w w:val="105"/>
        </w:rPr>
        <w:t xml:space="preserve"> </w:t>
      </w:r>
      <w:r>
        <w:rPr>
          <w:w w:val="105"/>
        </w:rPr>
        <w:t>sight</w:t>
      </w:r>
      <w:r>
        <w:rPr>
          <w:spacing w:val="6"/>
          <w:w w:val="105"/>
        </w:rPr>
        <w:t xml:space="preserve"> </w:t>
      </w:r>
      <w:r w:rsidR="008618E2">
        <w:rPr>
          <w:w w:val="105"/>
        </w:rPr>
        <w:t>weapons,</w:t>
      </w:r>
      <w:r>
        <w:rPr>
          <w:spacing w:val="28"/>
          <w:w w:val="105"/>
        </w:rPr>
        <w:t xml:space="preserve"> </w:t>
      </w:r>
      <w:r>
        <w:rPr>
          <w:w w:val="105"/>
        </w:rPr>
        <w:t>it</w:t>
      </w:r>
      <w:r>
        <w:rPr>
          <w:spacing w:val="12"/>
          <w:w w:val="105"/>
        </w:rPr>
        <w:t xml:space="preserve"> </w:t>
      </w:r>
      <w:r>
        <w:rPr>
          <w:w w:val="105"/>
        </w:rPr>
        <w:t>is</w:t>
      </w:r>
      <w:r>
        <w:rPr>
          <w:spacing w:val="9"/>
          <w:w w:val="105"/>
        </w:rPr>
        <w:t xml:space="preserve"> </w:t>
      </w:r>
      <w:r>
        <w:rPr>
          <w:w w:val="105"/>
        </w:rPr>
        <w:t>necessary</w:t>
      </w:r>
      <w:r>
        <w:rPr>
          <w:spacing w:val="35"/>
          <w:w w:val="105"/>
        </w:rPr>
        <w:t xml:space="preserve"> </w:t>
      </w:r>
      <w:r>
        <w:rPr>
          <w:w w:val="105"/>
        </w:rPr>
        <w:t>to</w:t>
      </w:r>
      <w:r>
        <w:rPr>
          <w:spacing w:val="16"/>
          <w:w w:val="105"/>
        </w:rPr>
        <w:t xml:space="preserve"> </w:t>
      </w:r>
      <w:r>
        <w:rPr>
          <w:w w:val="105"/>
        </w:rPr>
        <w:t>aim</w:t>
      </w:r>
      <w:r>
        <w:rPr>
          <w:spacing w:val="16"/>
          <w:w w:val="105"/>
        </w:rPr>
        <w:t xml:space="preserve"> </w:t>
      </w:r>
      <w:r>
        <w:rPr>
          <w:w w:val="105"/>
        </w:rPr>
        <w:t>lower</w:t>
      </w:r>
      <w:r>
        <w:t xml:space="preserve"> </w:t>
      </w:r>
      <w:r>
        <w:rPr>
          <w:w w:val="105"/>
        </w:rPr>
        <w:t>when</w:t>
      </w:r>
      <w:r>
        <w:rPr>
          <w:spacing w:val="33"/>
          <w:w w:val="105"/>
        </w:rPr>
        <w:t xml:space="preserve"> </w:t>
      </w:r>
      <w:r>
        <w:rPr>
          <w:w w:val="105"/>
        </w:rPr>
        <w:t>using</w:t>
      </w:r>
      <w:r>
        <w:rPr>
          <w:spacing w:val="11"/>
          <w:w w:val="105"/>
        </w:rPr>
        <w:t xml:space="preserve"> </w:t>
      </w:r>
      <w:r>
        <w:rPr>
          <w:w w:val="105"/>
        </w:rPr>
        <w:t>#00</w:t>
      </w:r>
      <w:r>
        <w:rPr>
          <w:spacing w:val="11"/>
          <w:w w:val="105"/>
        </w:rPr>
        <w:t xml:space="preserve"> </w:t>
      </w:r>
      <w:r>
        <w:rPr>
          <w:w w:val="105"/>
        </w:rPr>
        <w:t>Buckshot</w:t>
      </w:r>
      <w:proofErr w:type="gramStart"/>
      <w:r>
        <w:rPr>
          <w:w w:val="105"/>
        </w:rPr>
        <w:t xml:space="preserve">. </w:t>
      </w:r>
      <w:r>
        <w:rPr>
          <w:spacing w:val="27"/>
          <w:w w:val="105"/>
        </w:rPr>
        <w:t xml:space="preserve"> </w:t>
      </w:r>
      <w:proofErr w:type="gramEnd"/>
      <w:r>
        <w:rPr>
          <w:w w:val="105"/>
        </w:rPr>
        <w:t>Rifle</w:t>
      </w:r>
      <w:r>
        <w:rPr>
          <w:spacing w:val="20"/>
          <w:w w:val="105"/>
        </w:rPr>
        <w:t xml:space="preserve"> </w:t>
      </w:r>
      <w:r>
        <w:rPr>
          <w:w w:val="105"/>
        </w:rPr>
        <w:t>sights</w:t>
      </w:r>
      <w:r>
        <w:rPr>
          <w:spacing w:val="10"/>
          <w:w w:val="105"/>
        </w:rPr>
        <w:t xml:space="preserve"> </w:t>
      </w:r>
      <w:r>
        <w:rPr>
          <w:w w:val="105"/>
        </w:rPr>
        <w:t>can</w:t>
      </w:r>
      <w:r>
        <w:rPr>
          <w:spacing w:val="18"/>
          <w:w w:val="105"/>
        </w:rPr>
        <w:t xml:space="preserve"> </w:t>
      </w:r>
      <w:r>
        <w:rPr>
          <w:w w:val="105"/>
        </w:rPr>
        <w:t>normally</w:t>
      </w:r>
      <w:r>
        <w:rPr>
          <w:spacing w:val="30"/>
          <w:w w:val="105"/>
        </w:rPr>
        <w:t xml:space="preserve"> </w:t>
      </w:r>
      <w:proofErr w:type="gramStart"/>
      <w:r>
        <w:rPr>
          <w:w w:val="105"/>
        </w:rPr>
        <w:t>be</w:t>
      </w:r>
      <w:r>
        <w:rPr>
          <w:w w:val="99"/>
        </w:rPr>
        <w:t xml:space="preserve"> </w:t>
      </w:r>
      <w:r>
        <w:rPr>
          <w:w w:val="105"/>
        </w:rPr>
        <w:t>adjusted</w:t>
      </w:r>
      <w:proofErr w:type="gramEnd"/>
      <w:r>
        <w:rPr>
          <w:spacing w:val="22"/>
          <w:w w:val="105"/>
        </w:rPr>
        <w:t xml:space="preserve"> </w:t>
      </w:r>
      <w:r>
        <w:rPr>
          <w:w w:val="105"/>
        </w:rPr>
        <w:t>to</w:t>
      </w:r>
      <w:r>
        <w:rPr>
          <w:spacing w:val="19"/>
          <w:w w:val="105"/>
        </w:rPr>
        <w:t xml:space="preserve"> </w:t>
      </w:r>
      <w:r>
        <w:rPr>
          <w:w w:val="105"/>
        </w:rPr>
        <w:t>achieve</w:t>
      </w:r>
      <w:r>
        <w:rPr>
          <w:spacing w:val="10"/>
          <w:w w:val="105"/>
        </w:rPr>
        <w:t xml:space="preserve"> </w:t>
      </w:r>
      <w:r>
        <w:rPr>
          <w:w w:val="105"/>
        </w:rPr>
        <w:t>point</w:t>
      </w:r>
      <w:r>
        <w:rPr>
          <w:spacing w:val="28"/>
          <w:w w:val="105"/>
        </w:rPr>
        <w:t xml:space="preserve"> </w:t>
      </w:r>
      <w:r>
        <w:rPr>
          <w:w w:val="105"/>
        </w:rPr>
        <w:t>of</w:t>
      </w:r>
      <w:r>
        <w:rPr>
          <w:spacing w:val="10"/>
          <w:w w:val="105"/>
        </w:rPr>
        <w:t xml:space="preserve"> </w:t>
      </w:r>
      <w:r>
        <w:rPr>
          <w:w w:val="105"/>
        </w:rPr>
        <w:t>aim</w:t>
      </w:r>
      <w:r>
        <w:rPr>
          <w:spacing w:val="18"/>
          <w:w w:val="105"/>
        </w:rPr>
        <w:t xml:space="preserve"> </w:t>
      </w:r>
      <w:r>
        <w:rPr>
          <w:w w:val="105"/>
        </w:rPr>
        <w:t>point</w:t>
      </w:r>
      <w:r>
        <w:rPr>
          <w:spacing w:val="24"/>
          <w:w w:val="105"/>
        </w:rPr>
        <w:t xml:space="preserve"> </w:t>
      </w:r>
      <w:r>
        <w:rPr>
          <w:w w:val="105"/>
        </w:rPr>
        <w:t>of</w:t>
      </w:r>
      <w:r>
        <w:rPr>
          <w:spacing w:val="10"/>
          <w:w w:val="105"/>
        </w:rPr>
        <w:t xml:space="preserve"> </w:t>
      </w:r>
      <w:r>
        <w:rPr>
          <w:w w:val="105"/>
        </w:rPr>
        <w:t>impact.</w:t>
      </w:r>
    </w:p>
    <w:p w14:paraId="7AD0E41C" w14:textId="77777777" w:rsidR="00EA4615" w:rsidRDefault="00EA4615">
      <w:pPr>
        <w:spacing w:before="5"/>
        <w:rPr>
          <w:rFonts w:ascii="Times New Roman" w:eastAsia="Times New Roman" w:hAnsi="Times New Roman" w:cs="Times New Roman"/>
        </w:rPr>
      </w:pPr>
    </w:p>
    <w:p w14:paraId="3ACC0B65" w14:textId="77777777" w:rsidR="00EA4615" w:rsidRDefault="00333243">
      <w:pPr>
        <w:pStyle w:val="BodyText"/>
        <w:numPr>
          <w:ilvl w:val="1"/>
          <w:numId w:val="29"/>
        </w:numPr>
        <w:tabs>
          <w:tab w:val="left" w:pos="3075"/>
        </w:tabs>
        <w:ind w:left="3074" w:hanging="714"/>
      </w:pPr>
      <w:r>
        <w:rPr>
          <w:w w:val="110"/>
        </w:rPr>
        <w:t>Breathing</w:t>
      </w:r>
    </w:p>
    <w:p w14:paraId="40DDFA08" w14:textId="77777777" w:rsidR="00EA4615" w:rsidRDefault="00EA4615">
      <w:pPr>
        <w:spacing w:before="10"/>
        <w:rPr>
          <w:rFonts w:ascii="Times New Roman" w:eastAsia="Times New Roman" w:hAnsi="Times New Roman" w:cs="Times New Roman"/>
        </w:rPr>
      </w:pPr>
    </w:p>
    <w:p w14:paraId="1ECDE4AB" w14:textId="77777777" w:rsidR="00EA4615" w:rsidRDefault="00333243">
      <w:pPr>
        <w:pStyle w:val="BodyText"/>
        <w:spacing w:line="241" w:lineRule="auto"/>
        <w:ind w:left="3064" w:right="231"/>
      </w:pPr>
      <w:r>
        <w:rPr>
          <w:w w:val="110"/>
        </w:rPr>
        <w:t>There</w:t>
      </w:r>
      <w:r>
        <w:rPr>
          <w:spacing w:val="1"/>
          <w:w w:val="110"/>
        </w:rPr>
        <w:t xml:space="preserve"> </w:t>
      </w:r>
      <w:r>
        <w:rPr>
          <w:w w:val="110"/>
        </w:rPr>
        <w:t>is</w:t>
      </w:r>
      <w:r>
        <w:rPr>
          <w:spacing w:val="-4"/>
          <w:w w:val="110"/>
        </w:rPr>
        <w:t xml:space="preserve"> </w:t>
      </w:r>
      <w:r>
        <w:rPr>
          <w:w w:val="110"/>
        </w:rPr>
        <w:t>no</w:t>
      </w:r>
      <w:r>
        <w:rPr>
          <w:spacing w:val="2"/>
          <w:w w:val="110"/>
        </w:rPr>
        <w:t xml:space="preserve"> </w:t>
      </w:r>
      <w:r>
        <w:rPr>
          <w:w w:val="110"/>
        </w:rPr>
        <w:t>set</w:t>
      </w:r>
      <w:r>
        <w:rPr>
          <w:spacing w:val="-15"/>
          <w:w w:val="110"/>
        </w:rPr>
        <w:t xml:space="preserve"> </w:t>
      </w:r>
      <w:r>
        <w:rPr>
          <w:w w:val="110"/>
        </w:rPr>
        <w:t>pattern</w:t>
      </w:r>
      <w:r>
        <w:rPr>
          <w:spacing w:val="13"/>
          <w:w w:val="110"/>
        </w:rPr>
        <w:t xml:space="preserve"> </w:t>
      </w:r>
      <w:r>
        <w:rPr>
          <w:w w:val="110"/>
        </w:rPr>
        <w:t>for</w:t>
      </w:r>
      <w:r>
        <w:rPr>
          <w:spacing w:val="-6"/>
          <w:w w:val="110"/>
        </w:rPr>
        <w:t xml:space="preserve"> </w:t>
      </w:r>
      <w:r>
        <w:rPr>
          <w:w w:val="110"/>
        </w:rPr>
        <w:t>breath</w:t>
      </w:r>
      <w:r>
        <w:rPr>
          <w:spacing w:val="6"/>
          <w:w w:val="110"/>
        </w:rPr>
        <w:t xml:space="preserve"> </w:t>
      </w:r>
      <w:r>
        <w:rPr>
          <w:w w:val="110"/>
        </w:rPr>
        <w:t>control;</w:t>
      </w:r>
      <w:r>
        <w:rPr>
          <w:spacing w:val="7"/>
          <w:w w:val="110"/>
        </w:rPr>
        <w:t xml:space="preserve"> </w:t>
      </w:r>
      <w:r>
        <w:rPr>
          <w:w w:val="110"/>
        </w:rPr>
        <w:t>however,</w:t>
      </w:r>
      <w:r>
        <w:rPr>
          <w:spacing w:val="15"/>
          <w:w w:val="110"/>
        </w:rPr>
        <w:t xml:space="preserve"> </w:t>
      </w:r>
      <w:r>
        <w:rPr>
          <w:w w:val="110"/>
        </w:rPr>
        <w:t>it</w:t>
      </w:r>
      <w:r>
        <w:rPr>
          <w:spacing w:val="-12"/>
          <w:w w:val="110"/>
        </w:rPr>
        <w:t xml:space="preserve"> </w:t>
      </w:r>
      <w:proofErr w:type="gramStart"/>
      <w:r>
        <w:rPr>
          <w:w w:val="110"/>
        </w:rPr>
        <w:t>is</w:t>
      </w:r>
      <w:r>
        <w:rPr>
          <w:w w:val="115"/>
        </w:rPr>
        <w:t xml:space="preserve"> </w:t>
      </w:r>
      <w:r>
        <w:rPr>
          <w:w w:val="110"/>
        </w:rPr>
        <w:t>recommended</w:t>
      </w:r>
      <w:proofErr w:type="gramEnd"/>
      <w:r>
        <w:rPr>
          <w:spacing w:val="15"/>
          <w:w w:val="110"/>
        </w:rPr>
        <w:t xml:space="preserve"> </w:t>
      </w:r>
      <w:r>
        <w:rPr>
          <w:w w:val="110"/>
        </w:rPr>
        <w:t>that</w:t>
      </w:r>
      <w:r>
        <w:rPr>
          <w:spacing w:val="-4"/>
          <w:w w:val="110"/>
        </w:rPr>
        <w:t xml:space="preserve"> </w:t>
      </w:r>
      <w:r>
        <w:rPr>
          <w:w w:val="110"/>
        </w:rPr>
        <w:t>the</w:t>
      </w:r>
      <w:r>
        <w:rPr>
          <w:spacing w:val="2"/>
          <w:w w:val="110"/>
        </w:rPr>
        <w:t xml:space="preserve"> </w:t>
      </w:r>
      <w:r>
        <w:rPr>
          <w:w w:val="110"/>
        </w:rPr>
        <w:t>breath</w:t>
      </w:r>
      <w:r>
        <w:rPr>
          <w:spacing w:val="11"/>
          <w:w w:val="110"/>
        </w:rPr>
        <w:t xml:space="preserve"> </w:t>
      </w:r>
      <w:r>
        <w:rPr>
          <w:w w:val="110"/>
        </w:rPr>
        <w:t>be</w:t>
      </w:r>
      <w:r>
        <w:rPr>
          <w:spacing w:val="6"/>
          <w:w w:val="110"/>
        </w:rPr>
        <w:t xml:space="preserve"> </w:t>
      </w:r>
      <w:r>
        <w:rPr>
          <w:w w:val="110"/>
        </w:rPr>
        <w:t>held</w:t>
      </w:r>
      <w:r>
        <w:rPr>
          <w:spacing w:val="8"/>
          <w:w w:val="110"/>
        </w:rPr>
        <w:t xml:space="preserve"> </w:t>
      </w:r>
      <w:r>
        <w:rPr>
          <w:w w:val="110"/>
        </w:rPr>
        <w:t>when</w:t>
      </w:r>
      <w:r>
        <w:rPr>
          <w:spacing w:val="7"/>
          <w:w w:val="110"/>
        </w:rPr>
        <w:t xml:space="preserve"> </w:t>
      </w:r>
      <w:r>
        <w:rPr>
          <w:w w:val="110"/>
        </w:rPr>
        <w:t>the</w:t>
      </w:r>
      <w:r>
        <w:rPr>
          <w:spacing w:val="8"/>
          <w:w w:val="110"/>
        </w:rPr>
        <w:t xml:space="preserve"> </w:t>
      </w:r>
      <w:r>
        <w:rPr>
          <w:w w:val="110"/>
        </w:rPr>
        <w:t>shot</w:t>
      </w:r>
      <w:r>
        <w:rPr>
          <w:spacing w:val="-6"/>
          <w:w w:val="110"/>
        </w:rPr>
        <w:t xml:space="preserve"> </w:t>
      </w:r>
      <w:r>
        <w:rPr>
          <w:w w:val="110"/>
        </w:rPr>
        <w:t>is</w:t>
      </w:r>
      <w:r>
        <w:rPr>
          <w:w w:val="108"/>
        </w:rPr>
        <w:t xml:space="preserve"> </w:t>
      </w:r>
      <w:r>
        <w:rPr>
          <w:w w:val="110"/>
        </w:rPr>
        <w:t>fired.</w:t>
      </w:r>
    </w:p>
    <w:p w14:paraId="5BCA2CD7" w14:textId="77777777" w:rsidR="00EA4615" w:rsidRDefault="00EA4615">
      <w:pPr>
        <w:spacing w:before="10"/>
        <w:rPr>
          <w:rFonts w:ascii="Times New Roman" w:eastAsia="Times New Roman" w:hAnsi="Times New Roman" w:cs="Times New Roman"/>
          <w:sz w:val="21"/>
          <w:szCs w:val="21"/>
        </w:rPr>
      </w:pPr>
    </w:p>
    <w:p w14:paraId="76272133" w14:textId="77777777" w:rsidR="00EA4615" w:rsidRDefault="00333243">
      <w:pPr>
        <w:pStyle w:val="BodyText"/>
        <w:numPr>
          <w:ilvl w:val="1"/>
          <w:numId w:val="29"/>
        </w:numPr>
        <w:tabs>
          <w:tab w:val="left" w:pos="3060"/>
        </w:tabs>
        <w:ind w:left="3060" w:hanging="704"/>
      </w:pPr>
      <w:r>
        <w:rPr>
          <w:w w:val="110"/>
        </w:rPr>
        <w:t>Trigger</w:t>
      </w:r>
      <w:r>
        <w:rPr>
          <w:spacing w:val="-21"/>
          <w:w w:val="110"/>
        </w:rPr>
        <w:t xml:space="preserve"> </w:t>
      </w:r>
      <w:r>
        <w:rPr>
          <w:w w:val="110"/>
        </w:rPr>
        <w:t>control</w:t>
      </w:r>
    </w:p>
    <w:p w14:paraId="56318D59" w14:textId="77777777" w:rsidR="00EA4615" w:rsidRDefault="00EA4615">
      <w:pPr>
        <w:spacing w:before="10"/>
        <w:rPr>
          <w:rFonts w:ascii="Times New Roman" w:eastAsia="Times New Roman" w:hAnsi="Times New Roman" w:cs="Times New Roman"/>
          <w:sz w:val="29"/>
          <w:szCs w:val="29"/>
        </w:rPr>
      </w:pPr>
    </w:p>
    <w:p w14:paraId="460877DB" w14:textId="77777777" w:rsidR="00EA4615" w:rsidRDefault="00333243">
      <w:pPr>
        <w:spacing w:line="60" w:lineRule="atLeast"/>
        <w:ind w:left="105"/>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47EE62C7" wp14:editId="1F504B3B">
                <wp:extent cx="5565140" cy="43180"/>
                <wp:effectExtent l="3175" t="1905" r="3810" b="2540"/>
                <wp:docPr id="29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43180"/>
                          <a:chOff x="0" y="0"/>
                          <a:chExt cx="8764" cy="68"/>
                        </a:xfrm>
                      </wpg:grpSpPr>
                      <wpg:grpSp>
                        <wpg:cNvPr id="295" name="Group 80"/>
                        <wpg:cNvGrpSpPr>
                          <a:grpSpLocks/>
                        </wpg:cNvGrpSpPr>
                        <wpg:grpSpPr bwMode="auto">
                          <a:xfrm>
                            <a:off x="34" y="34"/>
                            <a:ext cx="8697" cy="2"/>
                            <a:chOff x="34" y="34"/>
                            <a:chExt cx="8697" cy="2"/>
                          </a:xfrm>
                        </wpg:grpSpPr>
                        <wps:wsp>
                          <wps:cNvPr id="296" name="Freeform 81"/>
                          <wps:cNvSpPr>
                            <a:spLocks/>
                          </wps:cNvSpPr>
                          <wps:spPr bwMode="auto">
                            <a:xfrm>
                              <a:off x="34" y="34"/>
                              <a:ext cx="8697" cy="2"/>
                            </a:xfrm>
                            <a:custGeom>
                              <a:avLst/>
                              <a:gdLst>
                                <a:gd name="T0" fmla="+- 0 34 34"/>
                                <a:gd name="T1" fmla="*/ T0 w 8697"/>
                                <a:gd name="T2" fmla="+- 0 8730 34"/>
                                <a:gd name="T3" fmla="*/ T2 w 8697"/>
                              </a:gdLst>
                              <a:ahLst/>
                              <a:cxnLst>
                                <a:cxn ang="0">
                                  <a:pos x="T1" y="0"/>
                                </a:cxn>
                                <a:cxn ang="0">
                                  <a:pos x="T3" y="0"/>
                                </a:cxn>
                              </a:cxnLst>
                              <a:rect l="0" t="0" r="r" b="b"/>
                              <a:pathLst>
                                <a:path w="8697">
                                  <a:moveTo>
                                    <a:pt x="0" y="0"/>
                                  </a:moveTo>
                                  <a:lnTo>
                                    <a:pt x="8696"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31A07B" id="Group 79" o:spid="_x0000_s1026" style="width:438.2pt;height:3.4pt;mso-position-horizontal-relative:char;mso-position-vertical-relative:line" coordsize="87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">
                <v:group id="Group 80" o:spid="_x0000_s1027" style="position:absolute;left:34;top:34;width:8697;height:2" coordorigin="34,34"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81" o:spid="_x0000_s1028" style="position:absolute;left:34;top:34;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" path="m,l8696,e" filled="f" strokeweight="1.1826mm">
                    <v:path arrowok="t" o:connecttype="custom" o:connectlocs="0,0;8696,0" o:connectangles="0,0"/>
                  </v:shape>
                </v:group>
                <w10:anchorlock/>
              </v:group>
            </w:pict>
          </mc:Fallback>
        </mc:AlternateContent>
      </w:r>
    </w:p>
    <w:p w14:paraId="4DEAF54F"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1540" w:bottom="1260" w:left="1700" w:header="1488" w:footer="1075" w:gutter="0"/>
          <w:cols w:space="720"/>
        </w:sectPr>
      </w:pPr>
    </w:p>
    <w:p w14:paraId="49D1AEFE" w14:textId="48957243" w:rsidR="00EA4615" w:rsidRDefault="00333243">
      <w:pPr>
        <w:pStyle w:val="BodyText"/>
        <w:numPr>
          <w:ilvl w:val="2"/>
          <w:numId w:val="29"/>
        </w:numPr>
        <w:tabs>
          <w:tab w:val="left" w:pos="3851"/>
        </w:tabs>
        <w:spacing w:before="162"/>
        <w:ind w:left="3855" w:right="343" w:hanging="712"/>
      </w:pPr>
      <w:r>
        <w:rPr>
          <w:w w:val="105"/>
        </w:rPr>
        <w:lastRenderedPageBreak/>
        <w:t>When</w:t>
      </w:r>
      <w:r>
        <w:rPr>
          <w:spacing w:val="25"/>
          <w:w w:val="105"/>
        </w:rPr>
        <w:t xml:space="preserve"> </w:t>
      </w:r>
      <w:r>
        <w:rPr>
          <w:w w:val="105"/>
        </w:rPr>
        <w:t>firing</w:t>
      </w:r>
      <w:r>
        <w:rPr>
          <w:spacing w:val="7"/>
          <w:w w:val="105"/>
        </w:rPr>
        <w:t xml:space="preserve"> </w:t>
      </w:r>
      <w:r>
        <w:rPr>
          <w:w w:val="105"/>
        </w:rPr>
        <w:t>rifle</w:t>
      </w:r>
      <w:r>
        <w:rPr>
          <w:spacing w:val="24"/>
          <w:w w:val="105"/>
        </w:rPr>
        <w:t xml:space="preserve"> </w:t>
      </w:r>
      <w:r>
        <w:rPr>
          <w:w w:val="105"/>
        </w:rPr>
        <w:t>slugs,</w:t>
      </w:r>
      <w:r>
        <w:rPr>
          <w:spacing w:val="20"/>
          <w:w w:val="105"/>
        </w:rPr>
        <w:t xml:space="preserve"> </w:t>
      </w:r>
      <w:r>
        <w:rPr>
          <w:w w:val="105"/>
        </w:rPr>
        <w:t>the</w:t>
      </w:r>
      <w:r>
        <w:rPr>
          <w:spacing w:val="26"/>
          <w:w w:val="105"/>
        </w:rPr>
        <w:t xml:space="preserve"> </w:t>
      </w:r>
      <w:r>
        <w:rPr>
          <w:w w:val="105"/>
        </w:rPr>
        <w:t>pressure</w:t>
      </w:r>
      <w:r>
        <w:rPr>
          <w:spacing w:val="36"/>
          <w:w w:val="105"/>
        </w:rPr>
        <w:t xml:space="preserve"> </w:t>
      </w:r>
      <w:r>
        <w:rPr>
          <w:w w:val="105"/>
        </w:rPr>
        <w:t>on</w:t>
      </w:r>
      <w:r>
        <w:rPr>
          <w:spacing w:val="13"/>
          <w:w w:val="105"/>
        </w:rPr>
        <w:t xml:space="preserve"> </w:t>
      </w:r>
      <w:r>
        <w:rPr>
          <w:w w:val="105"/>
        </w:rPr>
        <w:t>the</w:t>
      </w:r>
      <w:r>
        <w:rPr>
          <w:spacing w:val="25"/>
          <w:w w:val="105"/>
        </w:rPr>
        <w:t xml:space="preserve"> </w:t>
      </w:r>
      <w:r>
        <w:rPr>
          <w:w w:val="105"/>
        </w:rPr>
        <w:t>trig­</w:t>
      </w:r>
      <w:r>
        <w:rPr>
          <w:w w:val="106"/>
        </w:rPr>
        <w:t xml:space="preserve"> </w:t>
      </w:r>
      <w:r>
        <w:rPr>
          <w:w w:val="105"/>
        </w:rPr>
        <w:t>ger</w:t>
      </w:r>
      <w:r>
        <w:rPr>
          <w:spacing w:val="19"/>
          <w:w w:val="105"/>
        </w:rPr>
        <w:t xml:space="preserve"> </w:t>
      </w:r>
      <w:r>
        <w:rPr>
          <w:w w:val="105"/>
        </w:rPr>
        <w:t>should</w:t>
      </w:r>
      <w:r>
        <w:rPr>
          <w:spacing w:val="3"/>
          <w:w w:val="105"/>
        </w:rPr>
        <w:t xml:space="preserve"> </w:t>
      </w:r>
      <w:r>
        <w:rPr>
          <w:w w:val="105"/>
        </w:rPr>
        <w:t>be</w:t>
      </w:r>
      <w:r>
        <w:rPr>
          <w:spacing w:val="17"/>
          <w:w w:val="105"/>
        </w:rPr>
        <w:t xml:space="preserve"> </w:t>
      </w:r>
      <w:r>
        <w:rPr>
          <w:w w:val="105"/>
        </w:rPr>
        <w:t>smooth</w:t>
      </w:r>
      <w:r>
        <w:rPr>
          <w:spacing w:val="21"/>
          <w:w w:val="105"/>
        </w:rPr>
        <w:t xml:space="preserve"> </w:t>
      </w:r>
      <w:r>
        <w:rPr>
          <w:w w:val="105"/>
        </w:rPr>
        <w:t>and</w:t>
      </w:r>
      <w:r>
        <w:rPr>
          <w:spacing w:val="12"/>
          <w:w w:val="105"/>
        </w:rPr>
        <w:t xml:space="preserve"> </w:t>
      </w:r>
      <w:r>
        <w:rPr>
          <w:w w:val="105"/>
        </w:rPr>
        <w:t>constant</w:t>
      </w:r>
      <w:r>
        <w:rPr>
          <w:spacing w:val="37"/>
          <w:w w:val="105"/>
        </w:rPr>
        <w:t xml:space="preserve"> </w:t>
      </w:r>
      <w:r>
        <w:rPr>
          <w:w w:val="105"/>
        </w:rPr>
        <w:t>so</w:t>
      </w:r>
      <w:r>
        <w:rPr>
          <w:spacing w:val="15"/>
          <w:w w:val="105"/>
        </w:rPr>
        <w:t xml:space="preserve"> </w:t>
      </w:r>
      <w:r>
        <w:rPr>
          <w:w w:val="105"/>
        </w:rPr>
        <w:t>as</w:t>
      </w:r>
      <w:r>
        <w:rPr>
          <w:spacing w:val="11"/>
          <w:w w:val="105"/>
        </w:rPr>
        <w:t xml:space="preserve"> </w:t>
      </w:r>
      <w:r>
        <w:rPr>
          <w:w w:val="105"/>
        </w:rPr>
        <w:t>not</w:t>
      </w:r>
      <w:r>
        <w:rPr>
          <w:spacing w:val="9"/>
          <w:w w:val="105"/>
        </w:rPr>
        <w:t xml:space="preserve"> </w:t>
      </w:r>
      <w:r>
        <w:rPr>
          <w:w w:val="105"/>
        </w:rPr>
        <w:t>to</w:t>
      </w:r>
      <w:r>
        <w:rPr>
          <w:w w:val="107"/>
        </w:rPr>
        <w:t xml:space="preserve"> </w:t>
      </w:r>
      <w:r>
        <w:rPr>
          <w:w w:val="105"/>
        </w:rPr>
        <w:t>interrupt</w:t>
      </w:r>
      <w:r>
        <w:rPr>
          <w:spacing w:val="50"/>
          <w:w w:val="105"/>
        </w:rPr>
        <w:t xml:space="preserve"> </w:t>
      </w:r>
      <w:r>
        <w:rPr>
          <w:w w:val="105"/>
        </w:rPr>
        <w:t>sight</w:t>
      </w:r>
      <w:r>
        <w:rPr>
          <w:spacing w:val="31"/>
          <w:w w:val="105"/>
        </w:rPr>
        <w:t xml:space="preserve"> </w:t>
      </w:r>
      <w:r w:rsidR="00245672">
        <w:rPr>
          <w:w w:val="105"/>
        </w:rPr>
        <w:t xml:space="preserve">alignment </w:t>
      </w:r>
      <w:r w:rsidR="00245672">
        <w:rPr>
          <w:spacing w:val="5"/>
          <w:w w:val="105"/>
        </w:rPr>
        <w:t>at</w:t>
      </w:r>
      <w:r>
        <w:rPr>
          <w:spacing w:val="29"/>
          <w:w w:val="105"/>
        </w:rPr>
        <w:t xml:space="preserve"> </w:t>
      </w:r>
      <w:r>
        <w:rPr>
          <w:w w:val="105"/>
        </w:rPr>
        <w:t>moment</w:t>
      </w:r>
      <w:r>
        <w:rPr>
          <w:spacing w:val="39"/>
          <w:w w:val="105"/>
        </w:rPr>
        <w:t xml:space="preserve"> </w:t>
      </w:r>
      <w:r>
        <w:rPr>
          <w:w w:val="105"/>
        </w:rPr>
        <w:t>of</w:t>
      </w:r>
      <w:r>
        <w:rPr>
          <w:w w:val="93"/>
        </w:rPr>
        <w:t xml:space="preserve"> </w:t>
      </w:r>
      <w:r>
        <w:rPr>
          <w:w w:val="105"/>
        </w:rPr>
        <w:t>discharge.</w:t>
      </w:r>
    </w:p>
    <w:p w14:paraId="0C331135" w14:textId="77777777" w:rsidR="00EA4615" w:rsidRDefault="00EA4615">
      <w:pPr>
        <w:spacing w:before="4"/>
        <w:rPr>
          <w:rFonts w:ascii="Times New Roman" w:eastAsia="Times New Roman" w:hAnsi="Times New Roman" w:cs="Times New Roman"/>
        </w:rPr>
      </w:pPr>
    </w:p>
    <w:p w14:paraId="1E27C3F2" w14:textId="77777777" w:rsidR="00EA4615" w:rsidRDefault="00333243">
      <w:pPr>
        <w:pStyle w:val="BodyText"/>
        <w:tabs>
          <w:tab w:val="left" w:pos="3859"/>
        </w:tabs>
        <w:ind w:left="3859" w:right="321" w:hanging="717"/>
        <w:rPr>
          <w:sz w:val="15"/>
          <w:szCs w:val="15"/>
        </w:rPr>
      </w:pPr>
      <w:r>
        <w:rPr>
          <w:w w:val="95"/>
        </w:rPr>
        <w:t>(2)</w:t>
      </w:r>
      <w:r>
        <w:rPr>
          <w:w w:val="95"/>
        </w:rPr>
        <w:tab/>
      </w:r>
      <w:r>
        <w:rPr>
          <w:w w:val="105"/>
        </w:rPr>
        <w:t>Shooter</w:t>
      </w:r>
      <w:r>
        <w:rPr>
          <w:spacing w:val="9"/>
          <w:w w:val="105"/>
        </w:rPr>
        <w:t xml:space="preserve"> </w:t>
      </w:r>
      <w:r>
        <w:rPr>
          <w:w w:val="105"/>
        </w:rPr>
        <w:t>can</w:t>
      </w:r>
      <w:r>
        <w:rPr>
          <w:spacing w:val="10"/>
          <w:w w:val="105"/>
        </w:rPr>
        <w:t xml:space="preserve"> </w:t>
      </w:r>
      <w:r>
        <w:rPr>
          <w:w w:val="105"/>
        </w:rPr>
        <w:t>use</w:t>
      </w:r>
      <w:r>
        <w:rPr>
          <w:spacing w:val="12"/>
          <w:w w:val="105"/>
        </w:rPr>
        <w:t xml:space="preserve"> </w:t>
      </w:r>
      <w:r>
        <w:rPr>
          <w:w w:val="105"/>
        </w:rPr>
        <w:t>trigger</w:t>
      </w:r>
      <w:r>
        <w:rPr>
          <w:spacing w:val="29"/>
          <w:w w:val="105"/>
        </w:rPr>
        <w:t xml:space="preserve"> </w:t>
      </w:r>
      <w:r>
        <w:rPr>
          <w:w w:val="105"/>
        </w:rPr>
        <w:t>slap</w:t>
      </w:r>
      <w:r>
        <w:rPr>
          <w:spacing w:val="15"/>
          <w:w w:val="105"/>
        </w:rPr>
        <w:t xml:space="preserve"> </w:t>
      </w:r>
      <w:r>
        <w:rPr>
          <w:w w:val="105"/>
        </w:rPr>
        <w:t>for</w:t>
      </w:r>
      <w:r>
        <w:rPr>
          <w:spacing w:val="15"/>
          <w:w w:val="105"/>
        </w:rPr>
        <w:t xml:space="preserve"> </w:t>
      </w:r>
      <w:r>
        <w:rPr>
          <w:w w:val="105"/>
        </w:rPr>
        <w:t>rapid</w:t>
      </w:r>
      <w:r>
        <w:rPr>
          <w:spacing w:val="25"/>
          <w:w w:val="105"/>
        </w:rPr>
        <w:t xml:space="preserve"> </w:t>
      </w:r>
      <w:r>
        <w:rPr>
          <w:w w:val="105"/>
        </w:rPr>
        <w:t>fire</w:t>
      </w:r>
      <w:r>
        <w:rPr>
          <w:spacing w:val="15"/>
          <w:w w:val="105"/>
        </w:rPr>
        <w:t xml:space="preserve"> </w:t>
      </w:r>
      <w:r>
        <w:rPr>
          <w:w w:val="105"/>
        </w:rPr>
        <w:t>of</w:t>
      </w:r>
      <w:r>
        <w:rPr>
          <w:spacing w:val="-8"/>
          <w:w w:val="105"/>
        </w:rPr>
        <w:t xml:space="preserve"> </w:t>
      </w:r>
      <w:r>
        <w:rPr>
          <w:w w:val="105"/>
        </w:rPr>
        <w:t>#00</w:t>
      </w:r>
      <w:r>
        <w:rPr>
          <w:w w:val="107"/>
        </w:rPr>
        <w:t xml:space="preserve"> </w:t>
      </w:r>
      <w:r>
        <w:rPr>
          <w:w w:val="105"/>
        </w:rPr>
        <w:t>Buckshot</w:t>
      </w:r>
      <w:r>
        <w:rPr>
          <w:spacing w:val="30"/>
          <w:w w:val="105"/>
        </w:rPr>
        <w:t xml:space="preserve"> </w:t>
      </w:r>
      <w:r>
        <w:rPr>
          <w:w w:val="105"/>
        </w:rPr>
        <w:t>or</w:t>
      </w:r>
      <w:r>
        <w:rPr>
          <w:spacing w:val="14"/>
          <w:w w:val="105"/>
        </w:rPr>
        <w:t xml:space="preserve"> </w:t>
      </w:r>
      <w:r>
        <w:rPr>
          <w:w w:val="105"/>
        </w:rPr>
        <w:t>shot</w:t>
      </w:r>
      <w:r>
        <w:rPr>
          <w:spacing w:val="10"/>
          <w:w w:val="105"/>
        </w:rPr>
        <w:t xml:space="preserve"> </w:t>
      </w:r>
      <w:r>
        <w:rPr>
          <w:w w:val="105"/>
        </w:rPr>
        <w:t>shell.</w:t>
      </w:r>
      <w:r>
        <w:rPr>
          <w:spacing w:val="1"/>
          <w:w w:val="105"/>
          <w:sz w:val="15"/>
        </w:rPr>
        <w:t>5</w:t>
      </w:r>
    </w:p>
    <w:p w14:paraId="7694DC66" w14:textId="77777777" w:rsidR="00EA4615" w:rsidRDefault="00EA4615">
      <w:pPr>
        <w:spacing w:before="9"/>
        <w:rPr>
          <w:rFonts w:ascii="Times New Roman" w:eastAsia="Times New Roman" w:hAnsi="Times New Roman" w:cs="Times New Roman"/>
        </w:rPr>
      </w:pPr>
    </w:p>
    <w:p w14:paraId="47D82BD1" w14:textId="77777777" w:rsidR="00EA4615" w:rsidRDefault="00333243">
      <w:pPr>
        <w:pStyle w:val="BodyText"/>
        <w:numPr>
          <w:ilvl w:val="0"/>
          <w:numId w:val="19"/>
        </w:numPr>
        <w:tabs>
          <w:tab w:val="left" w:pos="3144"/>
        </w:tabs>
        <w:rPr>
          <w:rFonts w:ascii="Arial" w:eastAsia="Arial" w:hAnsi="Arial" w:cs="Arial"/>
          <w:sz w:val="13"/>
          <w:szCs w:val="13"/>
        </w:rPr>
      </w:pPr>
      <w:r>
        <w:rPr>
          <w:w w:val="110"/>
        </w:rPr>
        <w:t>Fundamentals</w:t>
      </w:r>
      <w:r>
        <w:rPr>
          <w:spacing w:val="8"/>
          <w:w w:val="110"/>
        </w:rPr>
        <w:t xml:space="preserve"> </w:t>
      </w:r>
      <w:r>
        <w:rPr>
          <w:w w:val="110"/>
        </w:rPr>
        <w:t>in</w:t>
      </w:r>
      <w:r>
        <w:rPr>
          <w:spacing w:val="-11"/>
          <w:w w:val="110"/>
        </w:rPr>
        <w:t xml:space="preserve"> </w:t>
      </w:r>
      <w:r>
        <w:rPr>
          <w:w w:val="110"/>
        </w:rPr>
        <w:t>shooting</w:t>
      </w:r>
      <w:r>
        <w:rPr>
          <w:spacing w:val="-3"/>
          <w:w w:val="110"/>
        </w:rPr>
        <w:t xml:space="preserve"> </w:t>
      </w:r>
      <w:r>
        <w:rPr>
          <w:w w:val="110"/>
        </w:rPr>
        <w:t>at</w:t>
      </w:r>
      <w:r>
        <w:rPr>
          <w:spacing w:val="-11"/>
          <w:w w:val="110"/>
        </w:rPr>
        <w:t xml:space="preserve"> </w:t>
      </w:r>
      <w:r>
        <w:rPr>
          <w:w w:val="110"/>
        </w:rPr>
        <w:t>moving</w:t>
      </w:r>
      <w:r>
        <w:rPr>
          <w:spacing w:val="-1"/>
          <w:w w:val="110"/>
        </w:rPr>
        <w:t xml:space="preserve"> </w:t>
      </w:r>
      <w:r>
        <w:rPr>
          <w:w w:val="110"/>
        </w:rPr>
        <w:t>targets</w:t>
      </w:r>
      <w:r>
        <w:rPr>
          <w:spacing w:val="-5"/>
          <w:w w:val="110"/>
        </w:rPr>
        <w:t xml:space="preserve"> </w:t>
      </w:r>
      <w:r>
        <w:rPr>
          <w:spacing w:val="1"/>
          <w:w w:val="110"/>
        </w:rPr>
        <w:t>include:</w:t>
      </w:r>
      <w:proofErr w:type="gramStart"/>
      <w:r>
        <w:rPr>
          <w:rFonts w:ascii="Arial"/>
          <w:w w:val="110"/>
          <w:position w:val="3"/>
          <w:sz w:val="13"/>
        </w:rPr>
        <w:t>6</w:t>
      </w:r>
      <w:proofErr w:type="gramEnd"/>
    </w:p>
    <w:p w14:paraId="4B15C705" w14:textId="77777777" w:rsidR="00EA4615" w:rsidRDefault="00EA4615">
      <w:pPr>
        <w:spacing w:before="4"/>
        <w:rPr>
          <w:rFonts w:ascii="Arial" w:eastAsia="Arial" w:hAnsi="Arial" w:cs="Arial"/>
        </w:rPr>
      </w:pPr>
    </w:p>
    <w:p w14:paraId="1D80D958" w14:textId="77777777" w:rsidR="00EA4615" w:rsidRDefault="00333243">
      <w:pPr>
        <w:pStyle w:val="BodyText"/>
        <w:numPr>
          <w:ilvl w:val="1"/>
          <w:numId w:val="19"/>
        </w:numPr>
        <w:tabs>
          <w:tab w:val="left" w:pos="3865"/>
        </w:tabs>
        <w:ind w:hanging="716"/>
      </w:pPr>
      <w:r>
        <w:rPr>
          <w:w w:val="110"/>
        </w:rPr>
        <w:t>Sight</w:t>
      </w:r>
      <w:r>
        <w:rPr>
          <w:spacing w:val="-1"/>
          <w:w w:val="110"/>
        </w:rPr>
        <w:t xml:space="preserve"> </w:t>
      </w:r>
      <w:r>
        <w:rPr>
          <w:w w:val="110"/>
        </w:rPr>
        <w:t>on</w:t>
      </w:r>
      <w:r>
        <w:rPr>
          <w:spacing w:val="-3"/>
          <w:w w:val="110"/>
        </w:rPr>
        <w:t xml:space="preserve"> </w:t>
      </w:r>
      <w:r>
        <w:rPr>
          <w:w w:val="110"/>
        </w:rPr>
        <w:t>the</w:t>
      </w:r>
      <w:r>
        <w:rPr>
          <w:spacing w:val="1"/>
          <w:w w:val="110"/>
        </w:rPr>
        <w:t xml:space="preserve"> </w:t>
      </w:r>
      <w:r>
        <w:rPr>
          <w:w w:val="110"/>
        </w:rPr>
        <w:t>target.</w:t>
      </w:r>
    </w:p>
    <w:p w14:paraId="731EC63A" w14:textId="77777777" w:rsidR="00EA4615" w:rsidRDefault="00EA4615">
      <w:pPr>
        <w:spacing w:before="9"/>
        <w:rPr>
          <w:rFonts w:ascii="Times New Roman" w:eastAsia="Times New Roman" w:hAnsi="Times New Roman" w:cs="Times New Roman"/>
        </w:rPr>
      </w:pPr>
    </w:p>
    <w:p w14:paraId="7EA7A749" w14:textId="77777777" w:rsidR="00EA4615" w:rsidRDefault="00333243">
      <w:pPr>
        <w:pStyle w:val="BodyText"/>
        <w:numPr>
          <w:ilvl w:val="1"/>
          <w:numId w:val="19"/>
        </w:numPr>
        <w:tabs>
          <w:tab w:val="left" w:pos="3860"/>
        </w:tabs>
        <w:ind w:left="3859" w:hanging="716"/>
      </w:pPr>
      <w:r>
        <w:rPr>
          <w:w w:val="110"/>
        </w:rPr>
        <w:t>Swing</w:t>
      </w:r>
      <w:r>
        <w:rPr>
          <w:spacing w:val="-23"/>
          <w:w w:val="110"/>
        </w:rPr>
        <w:t xml:space="preserve"> </w:t>
      </w:r>
      <w:r>
        <w:rPr>
          <w:w w:val="110"/>
        </w:rPr>
        <w:t>through</w:t>
      </w:r>
      <w:r>
        <w:rPr>
          <w:spacing w:val="2"/>
          <w:w w:val="110"/>
        </w:rPr>
        <w:t xml:space="preserve"> </w:t>
      </w:r>
      <w:r>
        <w:rPr>
          <w:w w:val="110"/>
        </w:rPr>
        <w:t>it.</w:t>
      </w:r>
    </w:p>
    <w:p w14:paraId="00C9A46B" w14:textId="77777777" w:rsidR="00EA4615" w:rsidRDefault="00EA4615">
      <w:pPr>
        <w:spacing w:before="9"/>
        <w:rPr>
          <w:rFonts w:ascii="Times New Roman" w:eastAsia="Times New Roman" w:hAnsi="Times New Roman" w:cs="Times New Roman"/>
        </w:rPr>
      </w:pPr>
    </w:p>
    <w:p w14:paraId="52B54AF4" w14:textId="77777777" w:rsidR="00EA4615" w:rsidRDefault="00333243">
      <w:pPr>
        <w:pStyle w:val="BodyText"/>
        <w:numPr>
          <w:ilvl w:val="1"/>
          <w:numId w:val="19"/>
        </w:numPr>
        <w:tabs>
          <w:tab w:val="left" w:pos="3865"/>
        </w:tabs>
        <w:ind w:hanging="721"/>
      </w:pPr>
      <w:r>
        <w:rPr>
          <w:w w:val="110"/>
        </w:rPr>
        <w:t>Swing</w:t>
      </w:r>
      <w:r>
        <w:rPr>
          <w:spacing w:val="-8"/>
          <w:w w:val="110"/>
        </w:rPr>
        <w:t xml:space="preserve"> </w:t>
      </w:r>
      <w:r>
        <w:rPr>
          <w:w w:val="110"/>
        </w:rPr>
        <w:t>the</w:t>
      </w:r>
      <w:r>
        <w:rPr>
          <w:spacing w:val="8"/>
          <w:w w:val="110"/>
        </w:rPr>
        <w:t xml:space="preserve"> </w:t>
      </w:r>
      <w:r>
        <w:rPr>
          <w:w w:val="110"/>
        </w:rPr>
        <w:t>barrel</w:t>
      </w:r>
      <w:r>
        <w:rPr>
          <w:spacing w:val="3"/>
          <w:w w:val="110"/>
        </w:rPr>
        <w:t xml:space="preserve"> </w:t>
      </w:r>
      <w:r>
        <w:rPr>
          <w:w w:val="110"/>
        </w:rPr>
        <w:t>past</w:t>
      </w:r>
      <w:r>
        <w:rPr>
          <w:spacing w:val="10"/>
          <w:w w:val="110"/>
        </w:rPr>
        <w:t xml:space="preserve"> </w:t>
      </w:r>
      <w:r>
        <w:rPr>
          <w:w w:val="110"/>
        </w:rPr>
        <w:t>and</w:t>
      </w:r>
      <w:r>
        <w:rPr>
          <w:spacing w:val="1"/>
          <w:w w:val="110"/>
        </w:rPr>
        <w:t xml:space="preserve"> </w:t>
      </w:r>
      <w:r>
        <w:rPr>
          <w:w w:val="110"/>
        </w:rPr>
        <w:t>fire.</w:t>
      </w:r>
    </w:p>
    <w:p w14:paraId="10094152" w14:textId="77777777" w:rsidR="00EA4615" w:rsidRDefault="00EA4615">
      <w:pPr>
        <w:spacing w:before="9"/>
        <w:rPr>
          <w:rFonts w:ascii="Times New Roman" w:eastAsia="Times New Roman" w:hAnsi="Times New Roman" w:cs="Times New Roman"/>
        </w:rPr>
      </w:pPr>
    </w:p>
    <w:p w14:paraId="4E1B9B17" w14:textId="77777777" w:rsidR="00EA4615" w:rsidRDefault="00333243">
      <w:pPr>
        <w:pStyle w:val="BodyText"/>
        <w:numPr>
          <w:ilvl w:val="1"/>
          <w:numId w:val="19"/>
        </w:numPr>
        <w:tabs>
          <w:tab w:val="left" w:pos="3865"/>
        </w:tabs>
        <w:ind w:hanging="716"/>
      </w:pPr>
      <w:r>
        <w:rPr>
          <w:w w:val="105"/>
        </w:rPr>
        <w:t>Follow</w:t>
      </w:r>
      <w:r>
        <w:rPr>
          <w:spacing w:val="28"/>
          <w:w w:val="105"/>
        </w:rPr>
        <w:t xml:space="preserve"> </w:t>
      </w:r>
      <w:r>
        <w:rPr>
          <w:w w:val="105"/>
        </w:rPr>
        <w:t>through</w:t>
      </w:r>
      <w:r>
        <w:rPr>
          <w:spacing w:val="28"/>
          <w:w w:val="105"/>
        </w:rPr>
        <w:t xml:space="preserve"> </w:t>
      </w:r>
      <w:r>
        <w:rPr>
          <w:w w:val="105"/>
        </w:rPr>
        <w:t>with</w:t>
      </w:r>
      <w:r>
        <w:rPr>
          <w:spacing w:val="17"/>
          <w:w w:val="105"/>
        </w:rPr>
        <w:t xml:space="preserve"> </w:t>
      </w:r>
      <w:r>
        <w:rPr>
          <w:w w:val="105"/>
        </w:rPr>
        <w:t>the</w:t>
      </w:r>
      <w:r>
        <w:rPr>
          <w:spacing w:val="23"/>
          <w:w w:val="105"/>
        </w:rPr>
        <w:t xml:space="preserve"> </w:t>
      </w:r>
      <w:r>
        <w:rPr>
          <w:w w:val="105"/>
        </w:rPr>
        <w:t>swing</w:t>
      </w:r>
      <w:r>
        <w:rPr>
          <w:spacing w:val="-3"/>
          <w:w w:val="105"/>
        </w:rPr>
        <w:t xml:space="preserve"> </w:t>
      </w:r>
      <w:r>
        <w:rPr>
          <w:w w:val="105"/>
        </w:rPr>
        <w:t>of</w:t>
      </w:r>
      <w:r>
        <w:rPr>
          <w:spacing w:val="7"/>
          <w:w w:val="105"/>
        </w:rPr>
        <w:t xml:space="preserve"> </w:t>
      </w:r>
      <w:r>
        <w:rPr>
          <w:w w:val="105"/>
        </w:rPr>
        <w:t>the</w:t>
      </w:r>
      <w:r>
        <w:rPr>
          <w:spacing w:val="15"/>
          <w:w w:val="105"/>
        </w:rPr>
        <w:t xml:space="preserve"> </w:t>
      </w:r>
      <w:r>
        <w:rPr>
          <w:w w:val="105"/>
        </w:rPr>
        <w:t>barrel.</w:t>
      </w:r>
    </w:p>
    <w:p w14:paraId="141992F5" w14:textId="77777777" w:rsidR="00EA4615" w:rsidRDefault="00EA4615">
      <w:pPr>
        <w:spacing w:before="9"/>
        <w:rPr>
          <w:rFonts w:ascii="Times New Roman" w:eastAsia="Times New Roman" w:hAnsi="Times New Roman" w:cs="Times New Roman"/>
        </w:rPr>
      </w:pPr>
    </w:p>
    <w:p w14:paraId="34276D10" w14:textId="77777777" w:rsidR="00EA4615" w:rsidRDefault="00333243">
      <w:pPr>
        <w:pStyle w:val="BodyText"/>
        <w:numPr>
          <w:ilvl w:val="0"/>
          <w:numId w:val="18"/>
        </w:numPr>
        <w:tabs>
          <w:tab w:val="left" w:pos="3139"/>
        </w:tabs>
      </w:pPr>
      <w:r>
        <w:t>Recoil</w:t>
      </w:r>
    </w:p>
    <w:p w14:paraId="678FD128" w14:textId="77777777" w:rsidR="00EA4615" w:rsidRDefault="00EA4615">
      <w:pPr>
        <w:spacing w:before="4"/>
        <w:rPr>
          <w:rFonts w:ascii="Times New Roman" w:eastAsia="Times New Roman" w:hAnsi="Times New Roman" w:cs="Times New Roman"/>
        </w:rPr>
      </w:pPr>
    </w:p>
    <w:p w14:paraId="1357DD47" w14:textId="77777777" w:rsidR="00EA4615" w:rsidRDefault="00333243">
      <w:pPr>
        <w:pStyle w:val="BodyText"/>
        <w:numPr>
          <w:ilvl w:val="1"/>
          <w:numId w:val="18"/>
        </w:numPr>
        <w:tabs>
          <w:tab w:val="left" w:pos="3860"/>
        </w:tabs>
        <w:ind w:right="240" w:hanging="712"/>
      </w:pPr>
      <w:r>
        <w:rPr>
          <w:w w:val="105"/>
        </w:rPr>
        <w:t>When</w:t>
      </w:r>
      <w:r>
        <w:rPr>
          <w:spacing w:val="26"/>
          <w:w w:val="105"/>
        </w:rPr>
        <w:t xml:space="preserve"> </w:t>
      </w:r>
      <w:r>
        <w:rPr>
          <w:w w:val="105"/>
        </w:rPr>
        <w:t>a</w:t>
      </w:r>
      <w:r>
        <w:rPr>
          <w:spacing w:val="9"/>
          <w:w w:val="105"/>
        </w:rPr>
        <w:t xml:space="preserve"> </w:t>
      </w:r>
      <w:r>
        <w:rPr>
          <w:w w:val="105"/>
        </w:rPr>
        <w:t>shotgun</w:t>
      </w:r>
      <w:r>
        <w:rPr>
          <w:spacing w:val="11"/>
          <w:w w:val="105"/>
        </w:rPr>
        <w:t xml:space="preserve"> </w:t>
      </w:r>
      <w:r>
        <w:rPr>
          <w:w w:val="105"/>
        </w:rPr>
        <w:t>fires,</w:t>
      </w:r>
      <w:r>
        <w:rPr>
          <w:spacing w:val="22"/>
          <w:w w:val="105"/>
        </w:rPr>
        <w:t xml:space="preserve"> </w:t>
      </w:r>
      <w:r>
        <w:rPr>
          <w:w w:val="105"/>
        </w:rPr>
        <w:t>a</w:t>
      </w:r>
      <w:r>
        <w:rPr>
          <w:spacing w:val="13"/>
          <w:w w:val="105"/>
        </w:rPr>
        <w:t xml:space="preserve"> </w:t>
      </w:r>
      <w:r>
        <w:rPr>
          <w:w w:val="105"/>
        </w:rPr>
        <w:t>great</w:t>
      </w:r>
      <w:r>
        <w:rPr>
          <w:spacing w:val="17"/>
          <w:w w:val="105"/>
        </w:rPr>
        <w:t xml:space="preserve"> </w:t>
      </w:r>
      <w:r>
        <w:rPr>
          <w:w w:val="105"/>
        </w:rPr>
        <w:t>deal of</w:t>
      </w:r>
      <w:r>
        <w:rPr>
          <w:spacing w:val="-1"/>
          <w:w w:val="105"/>
        </w:rPr>
        <w:t xml:space="preserve"> </w:t>
      </w:r>
      <w:r>
        <w:rPr>
          <w:w w:val="105"/>
        </w:rPr>
        <w:t>force</w:t>
      </w:r>
      <w:r>
        <w:rPr>
          <w:w w:val="98"/>
        </w:rPr>
        <w:t xml:space="preserve"> </w:t>
      </w:r>
      <w:r>
        <w:rPr>
          <w:w w:val="105"/>
        </w:rPr>
        <w:t>propels</w:t>
      </w:r>
      <w:r>
        <w:rPr>
          <w:spacing w:val="33"/>
          <w:w w:val="105"/>
        </w:rPr>
        <w:t xml:space="preserve"> </w:t>
      </w:r>
      <w:r>
        <w:rPr>
          <w:w w:val="105"/>
        </w:rPr>
        <w:t>the</w:t>
      </w:r>
      <w:r>
        <w:rPr>
          <w:spacing w:val="17"/>
          <w:w w:val="105"/>
        </w:rPr>
        <w:t xml:space="preserve"> </w:t>
      </w:r>
      <w:r>
        <w:rPr>
          <w:w w:val="105"/>
        </w:rPr>
        <w:t>projectiles</w:t>
      </w:r>
      <w:r>
        <w:rPr>
          <w:spacing w:val="44"/>
          <w:w w:val="105"/>
        </w:rPr>
        <w:t xml:space="preserve"> </w:t>
      </w:r>
      <w:r>
        <w:rPr>
          <w:w w:val="105"/>
        </w:rPr>
        <w:t>toward</w:t>
      </w:r>
      <w:r>
        <w:rPr>
          <w:spacing w:val="32"/>
          <w:w w:val="105"/>
        </w:rPr>
        <w:t xml:space="preserve"> </w:t>
      </w:r>
      <w:r>
        <w:rPr>
          <w:w w:val="105"/>
        </w:rPr>
        <w:t>the</w:t>
      </w:r>
      <w:r>
        <w:rPr>
          <w:spacing w:val="25"/>
          <w:w w:val="105"/>
        </w:rPr>
        <w:t xml:space="preserve"> </w:t>
      </w:r>
      <w:r>
        <w:rPr>
          <w:w w:val="105"/>
        </w:rPr>
        <w:t>target</w:t>
      </w:r>
      <w:proofErr w:type="gramStart"/>
      <w:r>
        <w:rPr>
          <w:w w:val="105"/>
        </w:rPr>
        <w:t xml:space="preserve">. </w:t>
      </w:r>
      <w:r>
        <w:rPr>
          <w:spacing w:val="29"/>
          <w:w w:val="105"/>
        </w:rPr>
        <w:t xml:space="preserve"> </w:t>
      </w:r>
      <w:proofErr w:type="gramEnd"/>
      <w:r>
        <w:rPr>
          <w:w w:val="105"/>
        </w:rPr>
        <w:t>The opposite</w:t>
      </w:r>
      <w:r>
        <w:rPr>
          <w:spacing w:val="9"/>
          <w:w w:val="105"/>
        </w:rPr>
        <w:t xml:space="preserve"> </w:t>
      </w:r>
      <w:r>
        <w:rPr>
          <w:w w:val="105"/>
        </w:rPr>
        <w:t>force,</w:t>
      </w:r>
      <w:r>
        <w:rPr>
          <w:spacing w:val="12"/>
          <w:w w:val="105"/>
        </w:rPr>
        <w:t xml:space="preserve"> </w:t>
      </w:r>
      <w:r>
        <w:rPr>
          <w:w w:val="105"/>
        </w:rPr>
        <w:t>or</w:t>
      </w:r>
      <w:r>
        <w:rPr>
          <w:spacing w:val="3"/>
          <w:w w:val="105"/>
        </w:rPr>
        <w:t xml:space="preserve"> </w:t>
      </w:r>
      <w:r>
        <w:rPr>
          <w:w w:val="105"/>
        </w:rPr>
        <w:t>recoil,</w:t>
      </w:r>
      <w:r>
        <w:rPr>
          <w:spacing w:val="15"/>
          <w:w w:val="105"/>
        </w:rPr>
        <w:t xml:space="preserve"> </w:t>
      </w:r>
      <w:r>
        <w:rPr>
          <w:w w:val="105"/>
        </w:rPr>
        <w:t>is</w:t>
      </w:r>
      <w:r>
        <w:rPr>
          <w:spacing w:val="7"/>
          <w:w w:val="105"/>
        </w:rPr>
        <w:t xml:space="preserve"> </w:t>
      </w:r>
      <w:proofErr w:type="gramStart"/>
      <w:r>
        <w:rPr>
          <w:w w:val="105"/>
        </w:rPr>
        <w:t>almost</w:t>
      </w:r>
      <w:r>
        <w:rPr>
          <w:spacing w:val="11"/>
          <w:w w:val="105"/>
        </w:rPr>
        <w:t xml:space="preserve"> </w:t>
      </w:r>
      <w:r>
        <w:rPr>
          <w:w w:val="105"/>
        </w:rPr>
        <w:t>entirely</w:t>
      </w:r>
      <w:proofErr w:type="gramEnd"/>
      <w:r>
        <w:rPr>
          <w:w w:val="108"/>
        </w:rPr>
        <w:t xml:space="preserve"> </w:t>
      </w:r>
      <w:r>
        <w:rPr>
          <w:w w:val="105"/>
        </w:rPr>
        <w:t>absorbed</w:t>
      </w:r>
      <w:r>
        <w:rPr>
          <w:spacing w:val="9"/>
          <w:w w:val="105"/>
        </w:rPr>
        <w:t xml:space="preserve"> </w:t>
      </w:r>
      <w:r>
        <w:rPr>
          <w:w w:val="105"/>
        </w:rPr>
        <w:t>by</w:t>
      </w:r>
      <w:r>
        <w:rPr>
          <w:spacing w:val="12"/>
          <w:w w:val="105"/>
        </w:rPr>
        <w:t xml:space="preserve"> </w:t>
      </w:r>
      <w:r>
        <w:rPr>
          <w:w w:val="105"/>
        </w:rPr>
        <w:t>the</w:t>
      </w:r>
      <w:r>
        <w:rPr>
          <w:spacing w:val="4"/>
          <w:w w:val="105"/>
        </w:rPr>
        <w:t xml:space="preserve"> </w:t>
      </w:r>
      <w:r>
        <w:rPr>
          <w:w w:val="105"/>
        </w:rPr>
        <w:t>weight</w:t>
      </w:r>
      <w:r>
        <w:rPr>
          <w:spacing w:val="23"/>
          <w:w w:val="105"/>
        </w:rPr>
        <w:t xml:space="preserve"> </w:t>
      </w:r>
      <w:r>
        <w:rPr>
          <w:w w:val="105"/>
        </w:rPr>
        <w:t>of</w:t>
      </w:r>
      <w:r>
        <w:rPr>
          <w:spacing w:val="13"/>
          <w:w w:val="105"/>
        </w:rPr>
        <w:t xml:space="preserve"> </w:t>
      </w:r>
      <w:r>
        <w:rPr>
          <w:w w:val="105"/>
        </w:rPr>
        <w:t>the</w:t>
      </w:r>
      <w:r>
        <w:rPr>
          <w:spacing w:val="4"/>
          <w:w w:val="105"/>
        </w:rPr>
        <w:t xml:space="preserve"> </w:t>
      </w:r>
      <w:r>
        <w:rPr>
          <w:w w:val="105"/>
        </w:rPr>
        <w:t>weapon,</w:t>
      </w:r>
      <w:r>
        <w:rPr>
          <w:spacing w:val="31"/>
          <w:w w:val="105"/>
        </w:rPr>
        <w:t xml:space="preserve"> </w:t>
      </w:r>
      <w:r>
        <w:rPr>
          <w:w w:val="105"/>
        </w:rPr>
        <w:t>the</w:t>
      </w:r>
      <w:r>
        <w:rPr>
          <w:spacing w:val="18"/>
          <w:w w:val="105"/>
        </w:rPr>
        <w:t xml:space="preserve"> </w:t>
      </w:r>
      <w:r>
        <w:rPr>
          <w:w w:val="105"/>
        </w:rPr>
        <w:t>action</w:t>
      </w:r>
      <w:r>
        <w:rPr>
          <w:w w:val="104"/>
        </w:rPr>
        <w:t xml:space="preserve"> </w:t>
      </w:r>
      <w:r>
        <w:rPr>
          <w:w w:val="105"/>
        </w:rPr>
        <w:t>in</w:t>
      </w:r>
      <w:r>
        <w:rPr>
          <w:spacing w:val="19"/>
          <w:w w:val="105"/>
        </w:rPr>
        <w:t xml:space="preserve"> </w:t>
      </w:r>
      <w:r>
        <w:rPr>
          <w:w w:val="105"/>
        </w:rPr>
        <w:t>automatics,</w:t>
      </w:r>
      <w:r>
        <w:rPr>
          <w:spacing w:val="44"/>
          <w:w w:val="105"/>
        </w:rPr>
        <w:t xml:space="preserve"> </w:t>
      </w:r>
      <w:r>
        <w:rPr>
          <w:w w:val="105"/>
        </w:rPr>
        <w:t>and</w:t>
      </w:r>
      <w:r>
        <w:rPr>
          <w:spacing w:val="15"/>
          <w:w w:val="105"/>
        </w:rPr>
        <w:t xml:space="preserve"> </w:t>
      </w:r>
      <w:r>
        <w:rPr>
          <w:w w:val="105"/>
        </w:rPr>
        <w:t>by</w:t>
      </w:r>
      <w:r>
        <w:rPr>
          <w:spacing w:val="21"/>
          <w:w w:val="105"/>
        </w:rPr>
        <w:t xml:space="preserve"> </w:t>
      </w:r>
      <w:r>
        <w:rPr>
          <w:w w:val="105"/>
        </w:rPr>
        <w:t>the</w:t>
      </w:r>
      <w:r>
        <w:rPr>
          <w:spacing w:val="12"/>
          <w:w w:val="105"/>
        </w:rPr>
        <w:t xml:space="preserve"> </w:t>
      </w:r>
      <w:r>
        <w:rPr>
          <w:w w:val="105"/>
        </w:rPr>
        <w:t>weight</w:t>
      </w:r>
      <w:r>
        <w:rPr>
          <w:spacing w:val="34"/>
          <w:w w:val="105"/>
        </w:rPr>
        <w:t xml:space="preserve"> </w:t>
      </w:r>
      <w:r>
        <w:rPr>
          <w:w w:val="105"/>
        </w:rPr>
        <w:t>and</w:t>
      </w:r>
      <w:r>
        <w:rPr>
          <w:spacing w:val="16"/>
          <w:w w:val="105"/>
        </w:rPr>
        <w:t xml:space="preserve"> </w:t>
      </w:r>
      <w:r>
        <w:rPr>
          <w:w w:val="105"/>
        </w:rPr>
        <w:t>flexibility</w:t>
      </w:r>
      <w:r>
        <w:rPr>
          <w:w w:val="103"/>
        </w:rPr>
        <w:t xml:space="preserve"> </w:t>
      </w:r>
      <w:r>
        <w:rPr>
          <w:w w:val="105"/>
        </w:rPr>
        <w:t>of</w:t>
      </w:r>
      <w:r>
        <w:rPr>
          <w:spacing w:val="1"/>
          <w:w w:val="105"/>
        </w:rPr>
        <w:t xml:space="preserve"> </w:t>
      </w:r>
      <w:r>
        <w:rPr>
          <w:w w:val="105"/>
        </w:rPr>
        <w:t>the</w:t>
      </w:r>
      <w:r>
        <w:rPr>
          <w:spacing w:val="4"/>
          <w:w w:val="105"/>
        </w:rPr>
        <w:t xml:space="preserve"> </w:t>
      </w:r>
      <w:r>
        <w:rPr>
          <w:w w:val="105"/>
        </w:rPr>
        <w:t>shooter's</w:t>
      </w:r>
      <w:r>
        <w:rPr>
          <w:spacing w:val="-2"/>
          <w:w w:val="105"/>
        </w:rPr>
        <w:t xml:space="preserve"> </w:t>
      </w:r>
      <w:r>
        <w:rPr>
          <w:w w:val="105"/>
        </w:rPr>
        <w:t>body.</w:t>
      </w:r>
    </w:p>
    <w:p w14:paraId="2CD095EE" w14:textId="77777777" w:rsidR="00EA4615" w:rsidRDefault="00EA4615">
      <w:pPr>
        <w:spacing w:before="11"/>
        <w:rPr>
          <w:rFonts w:ascii="Times New Roman" w:eastAsia="Times New Roman" w:hAnsi="Times New Roman" w:cs="Times New Roman"/>
        </w:rPr>
      </w:pPr>
    </w:p>
    <w:p w14:paraId="59149A96" w14:textId="77777777" w:rsidR="00EA4615" w:rsidRDefault="00333243">
      <w:pPr>
        <w:pStyle w:val="BodyText"/>
        <w:numPr>
          <w:ilvl w:val="0"/>
          <w:numId w:val="17"/>
        </w:numPr>
        <w:tabs>
          <w:tab w:val="left" w:pos="3870"/>
        </w:tabs>
        <w:spacing w:line="237" w:lineRule="auto"/>
        <w:ind w:right="181" w:hanging="716"/>
      </w:pPr>
      <w:r>
        <w:rPr>
          <w:w w:val="105"/>
        </w:rPr>
        <w:t>Since</w:t>
      </w:r>
      <w:r>
        <w:rPr>
          <w:spacing w:val="3"/>
          <w:w w:val="105"/>
        </w:rPr>
        <w:t xml:space="preserve"> </w:t>
      </w:r>
      <w:r>
        <w:rPr>
          <w:w w:val="105"/>
        </w:rPr>
        <w:t>any</w:t>
      </w:r>
      <w:r>
        <w:rPr>
          <w:spacing w:val="11"/>
          <w:w w:val="105"/>
        </w:rPr>
        <w:t xml:space="preserve"> </w:t>
      </w:r>
      <w:r>
        <w:rPr>
          <w:w w:val="105"/>
        </w:rPr>
        <w:t>given</w:t>
      </w:r>
      <w:r>
        <w:rPr>
          <w:spacing w:val="13"/>
          <w:w w:val="105"/>
        </w:rPr>
        <w:t xml:space="preserve"> </w:t>
      </w:r>
      <w:r>
        <w:rPr>
          <w:spacing w:val="3"/>
          <w:w w:val="105"/>
        </w:rPr>
        <w:t>amou</w:t>
      </w:r>
      <w:r>
        <w:rPr>
          <w:spacing w:val="2"/>
          <w:w w:val="105"/>
        </w:rPr>
        <w:t>nt</w:t>
      </w:r>
      <w:r>
        <w:rPr>
          <w:spacing w:val="3"/>
          <w:w w:val="105"/>
        </w:rPr>
        <w:t xml:space="preserve"> </w:t>
      </w:r>
      <w:r>
        <w:rPr>
          <w:w w:val="105"/>
        </w:rPr>
        <w:t>of</w:t>
      </w:r>
      <w:r>
        <w:rPr>
          <w:spacing w:val="-1"/>
          <w:w w:val="105"/>
        </w:rPr>
        <w:t xml:space="preserve"> </w:t>
      </w:r>
      <w:r>
        <w:rPr>
          <w:w w:val="105"/>
        </w:rPr>
        <w:t>energy</w:t>
      </w:r>
      <w:r>
        <w:rPr>
          <w:spacing w:val="-3"/>
          <w:w w:val="105"/>
        </w:rPr>
        <w:t xml:space="preserve"> </w:t>
      </w:r>
      <w:r>
        <w:rPr>
          <w:w w:val="105"/>
        </w:rPr>
        <w:t>will</w:t>
      </w:r>
      <w:r>
        <w:rPr>
          <w:spacing w:val="-2"/>
          <w:w w:val="105"/>
        </w:rPr>
        <w:t xml:space="preserve"> </w:t>
      </w:r>
      <w:r>
        <w:rPr>
          <w:w w:val="105"/>
        </w:rPr>
        <w:t>perform</w:t>
      </w:r>
      <w:r>
        <w:rPr>
          <w:spacing w:val="24"/>
          <w:w w:val="103"/>
        </w:rPr>
        <w:t xml:space="preserve"> </w:t>
      </w:r>
      <w:r>
        <w:rPr>
          <w:w w:val="105"/>
        </w:rPr>
        <w:t>only</w:t>
      </w:r>
      <w:r>
        <w:rPr>
          <w:spacing w:val="9"/>
          <w:w w:val="105"/>
        </w:rPr>
        <w:t xml:space="preserve"> </w:t>
      </w:r>
      <w:r>
        <w:rPr>
          <w:w w:val="105"/>
        </w:rPr>
        <w:t>a</w:t>
      </w:r>
      <w:r>
        <w:rPr>
          <w:spacing w:val="1"/>
          <w:w w:val="105"/>
        </w:rPr>
        <w:t xml:space="preserve"> </w:t>
      </w:r>
      <w:r>
        <w:rPr>
          <w:w w:val="105"/>
        </w:rPr>
        <w:t>specific</w:t>
      </w:r>
      <w:r>
        <w:rPr>
          <w:spacing w:val="4"/>
          <w:w w:val="105"/>
        </w:rPr>
        <w:t xml:space="preserve"> </w:t>
      </w:r>
      <w:r>
        <w:rPr>
          <w:w w:val="105"/>
        </w:rPr>
        <w:t>amount</w:t>
      </w:r>
      <w:r>
        <w:rPr>
          <w:spacing w:val="9"/>
          <w:w w:val="105"/>
        </w:rPr>
        <w:t xml:space="preserve"> </w:t>
      </w:r>
      <w:r>
        <w:rPr>
          <w:w w:val="105"/>
        </w:rPr>
        <w:t>of</w:t>
      </w:r>
      <w:r>
        <w:rPr>
          <w:spacing w:val="1"/>
          <w:w w:val="105"/>
        </w:rPr>
        <w:t xml:space="preserve"> </w:t>
      </w:r>
      <w:r>
        <w:rPr>
          <w:w w:val="105"/>
        </w:rPr>
        <w:t>work</w:t>
      </w:r>
      <w:r>
        <w:rPr>
          <w:spacing w:val="11"/>
          <w:w w:val="105"/>
        </w:rPr>
        <w:t xml:space="preserve"> </w:t>
      </w:r>
      <w:r>
        <w:rPr>
          <w:w w:val="105"/>
        </w:rPr>
        <w:t>before</w:t>
      </w:r>
      <w:r>
        <w:rPr>
          <w:spacing w:val="10"/>
          <w:w w:val="105"/>
        </w:rPr>
        <w:t xml:space="preserve"> </w:t>
      </w:r>
      <w:r>
        <w:rPr>
          <w:w w:val="105"/>
        </w:rPr>
        <w:t>it</w:t>
      </w:r>
      <w:r>
        <w:rPr>
          <w:spacing w:val="-3"/>
          <w:w w:val="105"/>
        </w:rPr>
        <w:t xml:space="preserve"> </w:t>
      </w:r>
      <w:proofErr w:type="gramStart"/>
      <w:r>
        <w:rPr>
          <w:w w:val="105"/>
        </w:rPr>
        <w:t>is</w:t>
      </w:r>
      <w:r>
        <w:rPr>
          <w:w w:val="108"/>
        </w:rPr>
        <w:t xml:space="preserve"> </w:t>
      </w:r>
      <w:r>
        <w:rPr>
          <w:w w:val="105"/>
        </w:rPr>
        <w:t>absorbed</w:t>
      </w:r>
      <w:proofErr w:type="gramEnd"/>
      <w:r>
        <w:rPr>
          <w:w w:val="105"/>
        </w:rPr>
        <w:t>,</w:t>
      </w:r>
      <w:r>
        <w:rPr>
          <w:spacing w:val="15"/>
          <w:w w:val="105"/>
        </w:rPr>
        <w:t xml:space="preserve"> </w:t>
      </w:r>
      <w:r>
        <w:rPr>
          <w:w w:val="105"/>
        </w:rPr>
        <w:t>the</w:t>
      </w:r>
      <w:r>
        <w:rPr>
          <w:spacing w:val="6"/>
          <w:w w:val="105"/>
        </w:rPr>
        <w:t xml:space="preserve"> </w:t>
      </w:r>
      <w:r>
        <w:rPr>
          <w:w w:val="105"/>
        </w:rPr>
        <w:t>seeming violence</w:t>
      </w:r>
      <w:r>
        <w:rPr>
          <w:spacing w:val="16"/>
          <w:w w:val="105"/>
        </w:rPr>
        <w:t xml:space="preserve"> </w:t>
      </w:r>
      <w:r>
        <w:rPr>
          <w:w w:val="105"/>
        </w:rPr>
        <w:t>of</w:t>
      </w:r>
      <w:r>
        <w:rPr>
          <w:spacing w:val="1"/>
          <w:w w:val="105"/>
        </w:rPr>
        <w:t xml:space="preserve"> </w:t>
      </w:r>
      <w:r>
        <w:rPr>
          <w:w w:val="105"/>
        </w:rPr>
        <w:t>the</w:t>
      </w:r>
      <w:r>
        <w:rPr>
          <w:spacing w:val="8"/>
          <w:w w:val="105"/>
        </w:rPr>
        <w:t xml:space="preserve"> </w:t>
      </w:r>
      <w:r>
        <w:rPr>
          <w:w w:val="105"/>
        </w:rPr>
        <w:t>explosion</w:t>
      </w:r>
      <w:r>
        <w:rPr>
          <w:spacing w:val="11"/>
          <w:w w:val="105"/>
        </w:rPr>
        <w:t xml:space="preserve"> </w:t>
      </w:r>
      <w:r>
        <w:rPr>
          <w:w w:val="105"/>
        </w:rPr>
        <w:t>is</w:t>
      </w:r>
      <w:r>
        <w:rPr>
          <w:w w:val="104"/>
        </w:rPr>
        <w:t xml:space="preserve"> </w:t>
      </w:r>
      <w:r>
        <w:rPr>
          <w:w w:val="105"/>
        </w:rPr>
        <w:t>reduced</w:t>
      </w:r>
      <w:r>
        <w:rPr>
          <w:spacing w:val="29"/>
          <w:w w:val="105"/>
        </w:rPr>
        <w:t xml:space="preserve"> </w:t>
      </w:r>
      <w:r>
        <w:rPr>
          <w:w w:val="105"/>
        </w:rPr>
        <w:t>significantly</w:t>
      </w:r>
      <w:r>
        <w:rPr>
          <w:spacing w:val="24"/>
          <w:w w:val="105"/>
        </w:rPr>
        <w:t xml:space="preserve"> </w:t>
      </w:r>
      <w:r>
        <w:rPr>
          <w:w w:val="105"/>
        </w:rPr>
        <w:t>by</w:t>
      </w:r>
      <w:r>
        <w:rPr>
          <w:spacing w:val="23"/>
          <w:w w:val="105"/>
        </w:rPr>
        <w:t xml:space="preserve"> </w:t>
      </w:r>
      <w:r>
        <w:rPr>
          <w:w w:val="105"/>
        </w:rPr>
        <w:t>the</w:t>
      </w:r>
      <w:r>
        <w:rPr>
          <w:spacing w:val="29"/>
          <w:w w:val="105"/>
        </w:rPr>
        <w:t xml:space="preserve"> </w:t>
      </w:r>
      <w:r>
        <w:rPr>
          <w:w w:val="105"/>
        </w:rPr>
        <w:t>time</w:t>
      </w:r>
      <w:r>
        <w:rPr>
          <w:spacing w:val="26"/>
          <w:w w:val="105"/>
        </w:rPr>
        <w:t xml:space="preserve"> </w:t>
      </w:r>
      <w:r>
        <w:rPr>
          <w:w w:val="105"/>
        </w:rPr>
        <w:t>it</w:t>
      </w:r>
      <w:r>
        <w:rPr>
          <w:spacing w:val="13"/>
          <w:w w:val="105"/>
        </w:rPr>
        <w:t xml:space="preserve"> </w:t>
      </w:r>
      <w:r>
        <w:rPr>
          <w:w w:val="105"/>
        </w:rPr>
        <w:t>reaches</w:t>
      </w:r>
      <w:r>
        <w:rPr>
          <w:spacing w:val="25"/>
          <w:w w:val="105"/>
        </w:rPr>
        <w:t xml:space="preserve"> </w:t>
      </w:r>
      <w:r>
        <w:rPr>
          <w:w w:val="105"/>
        </w:rPr>
        <w:t>the</w:t>
      </w:r>
      <w:r>
        <w:rPr>
          <w:w w:val="109"/>
        </w:rPr>
        <w:t xml:space="preserve"> </w:t>
      </w:r>
      <w:r>
        <w:rPr>
          <w:w w:val="105"/>
        </w:rPr>
        <w:t>shooter's</w:t>
      </w:r>
      <w:r>
        <w:rPr>
          <w:spacing w:val="41"/>
          <w:w w:val="105"/>
        </w:rPr>
        <w:t xml:space="preserve"> </w:t>
      </w:r>
      <w:r>
        <w:rPr>
          <w:w w:val="105"/>
        </w:rPr>
        <w:t>shoulder.</w:t>
      </w:r>
    </w:p>
    <w:p w14:paraId="067B3F24" w14:textId="77777777" w:rsidR="00EA4615" w:rsidRDefault="00EA4615">
      <w:pPr>
        <w:spacing w:before="10"/>
        <w:rPr>
          <w:rFonts w:ascii="Times New Roman" w:eastAsia="Times New Roman" w:hAnsi="Times New Roman" w:cs="Times New Roman"/>
        </w:rPr>
      </w:pPr>
    </w:p>
    <w:p w14:paraId="413208F7" w14:textId="71174549" w:rsidR="00EA4615" w:rsidRDefault="00333243">
      <w:pPr>
        <w:pStyle w:val="BodyText"/>
        <w:numPr>
          <w:ilvl w:val="0"/>
          <w:numId w:val="17"/>
        </w:numPr>
        <w:tabs>
          <w:tab w:val="left" w:pos="3860"/>
        </w:tabs>
        <w:spacing w:line="239" w:lineRule="auto"/>
        <w:ind w:left="3855" w:right="279" w:hanging="712"/>
      </w:pPr>
      <w:r>
        <w:rPr>
          <w:w w:val="105"/>
        </w:rPr>
        <w:t>Experienced</w:t>
      </w:r>
      <w:r>
        <w:rPr>
          <w:spacing w:val="32"/>
          <w:w w:val="105"/>
        </w:rPr>
        <w:t xml:space="preserve"> </w:t>
      </w:r>
      <w:r>
        <w:rPr>
          <w:w w:val="105"/>
        </w:rPr>
        <w:t>shooters</w:t>
      </w:r>
      <w:r>
        <w:rPr>
          <w:spacing w:val="10"/>
          <w:w w:val="105"/>
        </w:rPr>
        <w:t xml:space="preserve"> </w:t>
      </w:r>
      <w:r>
        <w:rPr>
          <w:w w:val="105"/>
        </w:rPr>
        <w:t>know</w:t>
      </w:r>
      <w:r>
        <w:rPr>
          <w:spacing w:val="30"/>
          <w:w w:val="105"/>
        </w:rPr>
        <w:t xml:space="preserve"> </w:t>
      </w:r>
      <w:r>
        <w:rPr>
          <w:w w:val="105"/>
        </w:rPr>
        <w:t>that</w:t>
      </w:r>
      <w:r>
        <w:rPr>
          <w:spacing w:val="22"/>
          <w:w w:val="105"/>
        </w:rPr>
        <w:t xml:space="preserve"> </w:t>
      </w:r>
      <w:r>
        <w:rPr>
          <w:w w:val="105"/>
        </w:rPr>
        <w:t>recoil</w:t>
      </w:r>
      <w:r>
        <w:rPr>
          <w:spacing w:val="13"/>
          <w:w w:val="105"/>
        </w:rPr>
        <w:t xml:space="preserve"> </w:t>
      </w:r>
      <w:r>
        <w:rPr>
          <w:w w:val="105"/>
        </w:rPr>
        <w:t>can</w:t>
      </w:r>
      <w:r>
        <w:rPr>
          <w:spacing w:val="23"/>
          <w:w w:val="105"/>
        </w:rPr>
        <w:t xml:space="preserve"> </w:t>
      </w:r>
      <w:r>
        <w:rPr>
          <w:w w:val="105"/>
        </w:rPr>
        <w:t>never</w:t>
      </w:r>
      <w:r>
        <w:rPr>
          <w:w w:val="103"/>
        </w:rPr>
        <w:t xml:space="preserve"> </w:t>
      </w:r>
      <w:r>
        <w:rPr>
          <w:w w:val="105"/>
        </w:rPr>
        <w:t>be</w:t>
      </w:r>
      <w:r>
        <w:rPr>
          <w:spacing w:val="22"/>
          <w:w w:val="105"/>
        </w:rPr>
        <w:t xml:space="preserve"> </w:t>
      </w:r>
      <w:r>
        <w:rPr>
          <w:w w:val="105"/>
        </w:rPr>
        <w:t>severe</w:t>
      </w:r>
      <w:r>
        <w:rPr>
          <w:spacing w:val="19"/>
          <w:w w:val="105"/>
        </w:rPr>
        <w:t xml:space="preserve"> </w:t>
      </w:r>
      <w:r w:rsidR="00E608F1">
        <w:rPr>
          <w:w w:val="105"/>
        </w:rPr>
        <w:t>if</w:t>
      </w:r>
      <w:r>
        <w:rPr>
          <w:spacing w:val="10"/>
          <w:w w:val="105"/>
        </w:rPr>
        <w:t xml:space="preserve"> </w:t>
      </w:r>
      <w:r>
        <w:rPr>
          <w:w w:val="105"/>
        </w:rPr>
        <w:t>the</w:t>
      </w:r>
      <w:r>
        <w:rPr>
          <w:spacing w:val="16"/>
          <w:w w:val="105"/>
        </w:rPr>
        <w:t xml:space="preserve"> </w:t>
      </w:r>
      <w:r>
        <w:rPr>
          <w:w w:val="105"/>
        </w:rPr>
        <w:t>weapon</w:t>
      </w:r>
      <w:r>
        <w:rPr>
          <w:spacing w:val="10"/>
          <w:w w:val="105"/>
        </w:rPr>
        <w:t xml:space="preserve"> </w:t>
      </w:r>
      <w:r>
        <w:rPr>
          <w:w w:val="105"/>
        </w:rPr>
        <w:t>is</w:t>
      </w:r>
      <w:r>
        <w:rPr>
          <w:spacing w:val="6"/>
          <w:w w:val="105"/>
        </w:rPr>
        <w:t xml:space="preserve"> </w:t>
      </w:r>
      <w:r>
        <w:rPr>
          <w:w w:val="105"/>
        </w:rPr>
        <w:t>properly</w:t>
      </w:r>
      <w:r>
        <w:rPr>
          <w:w w:val="103"/>
        </w:rPr>
        <w:t xml:space="preserve"> </w:t>
      </w:r>
      <w:r>
        <w:rPr>
          <w:w w:val="105"/>
        </w:rPr>
        <w:t>placed</w:t>
      </w:r>
      <w:r>
        <w:rPr>
          <w:spacing w:val="36"/>
          <w:w w:val="105"/>
        </w:rPr>
        <w:t xml:space="preserve"> </w:t>
      </w:r>
      <w:r>
        <w:rPr>
          <w:w w:val="105"/>
        </w:rPr>
        <w:t>and</w:t>
      </w:r>
      <w:r>
        <w:rPr>
          <w:spacing w:val="5"/>
          <w:w w:val="105"/>
        </w:rPr>
        <w:t xml:space="preserve"> </w:t>
      </w:r>
      <w:r>
        <w:rPr>
          <w:w w:val="105"/>
        </w:rPr>
        <w:t>held</w:t>
      </w:r>
      <w:r>
        <w:rPr>
          <w:spacing w:val="24"/>
          <w:w w:val="105"/>
        </w:rPr>
        <w:t xml:space="preserve"> </w:t>
      </w:r>
      <w:r>
        <w:rPr>
          <w:w w:val="105"/>
        </w:rPr>
        <w:t>against</w:t>
      </w:r>
      <w:r>
        <w:rPr>
          <w:spacing w:val="27"/>
          <w:w w:val="105"/>
        </w:rPr>
        <w:t xml:space="preserve"> </w:t>
      </w:r>
      <w:r>
        <w:rPr>
          <w:w w:val="105"/>
        </w:rPr>
        <w:t>the</w:t>
      </w:r>
      <w:r>
        <w:rPr>
          <w:spacing w:val="24"/>
          <w:w w:val="105"/>
        </w:rPr>
        <w:t xml:space="preserve"> </w:t>
      </w:r>
      <w:r>
        <w:rPr>
          <w:w w:val="105"/>
        </w:rPr>
        <w:t>shoulder</w:t>
      </w:r>
      <w:proofErr w:type="gramStart"/>
      <w:r>
        <w:rPr>
          <w:w w:val="105"/>
        </w:rPr>
        <w:t xml:space="preserve">. </w:t>
      </w:r>
      <w:r>
        <w:rPr>
          <w:spacing w:val="38"/>
          <w:w w:val="105"/>
        </w:rPr>
        <w:t xml:space="preserve"> </w:t>
      </w:r>
      <w:proofErr w:type="gramEnd"/>
      <w:r>
        <w:rPr>
          <w:w w:val="105"/>
        </w:rPr>
        <w:t>Hold</w:t>
      </w:r>
      <w:r>
        <w:rPr>
          <w:spacing w:val="28"/>
          <w:w w:val="105"/>
        </w:rPr>
        <w:t xml:space="preserve"> </w:t>
      </w:r>
      <w:r>
        <w:rPr>
          <w:w w:val="105"/>
        </w:rPr>
        <w:t>the</w:t>
      </w:r>
      <w:r>
        <w:rPr>
          <w:w w:val="109"/>
        </w:rPr>
        <w:t xml:space="preserve"> </w:t>
      </w:r>
      <w:r>
        <w:rPr>
          <w:w w:val="105"/>
        </w:rPr>
        <w:t>butt</w:t>
      </w:r>
      <w:r>
        <w:rPr>
          <w:spacing w:val="26"/>
          <w:w w:val="105"/>
        </w:rPr>
        <w:t xml:space="preserve"> </w:t>
      </w:r>
      <w:r>
        <w:rPr>
          <w:w w:val="105"/>
        </w:rPr>
        <w:t>of</w:t>
      </w:r>
      <w:r>
        <w:rPr>
          <w:spacing w:val="14"/>
          <w:w w:val="105"/>
        </w:rPr>
        <w:t xml:space="preserve"> </w:t>
      </w:r>
      <w:r>
        <w:rPr>
          <w:w w:val="105"/>
        </w:rPr>
        <w:t>the</w:t>
      </w:r>
      <w:r>
        <w:rPr>
          <w:spacing w:val="13"/>
          <w:w w:val="105"/>
        </w:rPr>
        <w:t xml:space="preserve"> </w:t>
      </w:r>
      <w:r>
        <w:rPr>
          <w:w w:val="105"/>
        </w:rPr>
        <w:t>weapon</w:t>
      </w:r>
      <w:r>
        <w:rPr>
          <w:spacing w:val="31"/>
          <w:w w:val="105"/>
        </w:rPr>
        <w:t xml:space="preserve"> </w:t>
      </w:r>
      <w:r>
        <w:rPr>
          <w:w w:val="105"/>
        </w:rPr>
        <w:t>firmly</w:t>
      </w:r>
      <w:r>
        <w:rPr>
          <w:spacing w:val="24"/>
          <w:w w:val="105"/>
        </w:rPr>
        <w:t xml:space="preserve"> </w:t>
      </w:r>
      <w:r>
        <w:rPr>
          <w:w w:val="105"/>
        </w:rPr>
        <w:t>to</w:t>
      </w:r>
      <w:r>
        <w:rPr>
          <w:spacing w:val="9"/>
          <w:w w:val="105"/>
        </w:rPr>
        <w:t xml:space="preserve"> </w:t>
      </w:r>
      <w:r>
        <w:rPr>
          <w:w w:val="105"/>
        </w:rPr>
        <w:t>the</w:t>
      </w:r>
      <w:r>
        <w:rPr>
          <w:spacing w:val="21"/>
          <w:w w:val="105"/>
        </w:rPr>
        <w:t xml:space="preserve"> </w:t>
      </w:r>
      <w:r>
        <w:rPr>
          <w:w w:val="105"/>
        </w:rPr>
        <w:t>shoulder</w:t>
      </w:r>
      <w:r>
        <w:rPr>
          <w:spacing w:val="21"/>
          <w:w w:val="105"/>
        </w:rPr>
        <w:t xml:space="preserve"> </w:t>
      </w:r>
      <w:r>
        <w:rPr>
          <w:w w:val="105"/>
        </w:rPr>
        <w:t>and</w:t>
      </w:r>
      <w:r>
        <w:rPr>
          <w:w w:val="109"/>
        </w:rPr>
        <w:t xml:space="preserve"> </w:t>
      </w:r>
      <w:r>
        <w:rPr>
          <w:w w:val="105"/>
        </w:rPr>
        <w:t>keep</w:t>
      </w:r>
      <w:r>
        <w:rPr>
          <w:spacing w:val="29"/>
          <w:w w:val="105"/>
        </w:rPr>
        <w:t xml:space="preserve"> </w:t>
      </w:r>
      <w:r>
        <w:rPr>
          <w:w w:val="105"/>
        </w:rPr>
        <w:t>the</w:t>
      </w:r>
      <w:r>
        <w:rPr>
          <w:spacing w:val="20"/>
          <w:w w:val="105"/>
        </w:rPr>
        <w:t xml:space="preserve"> </w:t>
      </w:r>
      <w:r>
        <w:rPr>
          <w:w w:val="105"/>
        </w:rPr>
        <w:t>elbow</w:t>
      </w:r>
      <w:r>
        <w:rPr>
          <w:spacing w:val="14"/>
          <w:w w:val="105"/>
        </w:rPr>
        <w:t xml:space="preserve"> </w:t>
      </w:r>
      <w:r>
        <w:rPr>
          <w:w w:val="105"/>
        </w:rPr>
        <w:t>raised</w:t>
      </w:r>
      <w:r>
        <w:rPr>
          <w:spacing w:val="23"/>
          <w:w w:val="105"/>
        </w:rPr>
        <w:t xml:space="preserve"> </w:t>
      </w:r>
      <w:r>
        <w:rPr>
          <w:w w:val="105"/>
        </w:rPr>
        <w:t>to</w:t>
      </w:r>
      <w:r>
        <w:rPr>
          <w:spacing w:val="8"/>
          <w:w w:val="105"/>
        </w:rPr>
        <w:t xml:space="preserve"> </w:t>
      </w:r>
      <w:r>
        <w:rPr>
          <w:w w:val="105"/>
        </w:rPr>
        <w:t>the</w:t>
      </w:r>
      <w:r>
        <w:rPr>
          <w:spacing w:val="25"/>
          <w:w w:val="105"/>
        </w:rPr>
        <w:t xml:space="preserve"> </w:t>
      </w:r>
      <w:r>
        <w:rPr>
          <w:w w:val="105"/>
        </w:rPr>
        <w:t>same</w:t>
      </w:r>
      <w:r>
        <w:rPr>
          <w:spacing w:val="17"/>
          <w:w w:val="105"/>
        </w:rPr>
        <w:t xml:space="preserve"> </w:t>
      </w:r>
      <w:r>
        <w:rPr>
          <w:w w:val="105"/>
        </w:rPr>
        <w:t>level</w:t>
      </w:r>
      <w:r>
        <w:rPr>
          <w:spacing w:val="14"/>
          <w:w w:val="105"/>
        </w:rPr>
        <w:t xml:space="preserve"> </w:t>
      </w:r>
      <w:r>
        <w:rPr>
          <w:w w:val="105"/>
        </w:rPr>
        <w:t>as</w:t>
      </w:r>
      <w:r>
        <w:rPr>
          <w:spacing w:val="6"/>
          <w:w w:val="105"/>
        </w:rPr>
        <w:t xml:space="preserve"> </w:t>
      </w:r>
      <w:r>
        <w:rPr>
          <w:w w:val="105"/>
        </w:rPr>
        <w:t>the</w:t>
      </w:r>
      <w:r>
        <w:rPr>
          <w:w w:val="109"/>
        </w:rPr>
        <w:t xml:space="preserve"> </w:t>
      </w:r>
      <w:r>
        <w:rPr>
          <w:w w:val="105"/>
        </w:rPr>
        <w:t>shoulder.</w:t>
      </w:r>
    </w:p>
    <w:p w14:paraId="378ED11C" w14:textId="77777777" w:rsidR="00EA4615" w:rsidRDefault="00EA4615">
      <w:pPr>
        <w:spacing w:before="11"/>
        <w:rPr>
          <w:rFonts w:ascii="Times New Roman" w:eastAsia="Times New Roman" w:hAnsi="Times New Roman" w:cs="Times New Roman"/>
          <w:sz w:val="21"/>
          <w:szCs w:val="21"/>
        </w:rPr>
      </w:pPr>
    </w:p>
    <w:p w14:paraId="7CF8EFCB" w14:textId="77777777" w:rsidR="00EA4615" w:rsidRDefault="00333243">
      <w:pPr>
        <w:pStyle w:val="BodyText"/>
        <w:numPr>
          <w:ilvl w:val="0"/>
          <w:numId w:val="29"/>
        </w:numPr>
        <w:tabs>
          <w:tab w:val="left" w:pos="2427"/>
        </w:tabs>
        <w:ind w:left="2426" w:hanging="692"/>
      </w:pPr>
      <w:r>
        <w:rPr>
          <w:w w:val="110"/>
        </w:rPr>
        <w:t>Carry</w:t>
      </w:r>
      <w:r>
        <w:rPr>
          <w:spacing w:val="-34"/>
          <w:w w:val="110"/>
        </w:rPr>
        <w:t xml:space="preserve"> </w:t>
      </w:r>
      <w:proofErr w:type="gramStart"/>
      <w:r>
        <w:rPr>
          <w:w w:val="110"/>
        </w:rPr>
        <w:t>positions</w:t>
      </w:r>
      <w:proofErr w:type="gramEnd"/>
    </w:p>
    <w:p w14:paraId="751429AA" w14:textId="77777777" w:rsidR="00EA4615" w:rsidRDefault="00EA4615">
      <w:pPr>
        <w:spacing w:before="2"/>
        <w:rPr>
          <w:rFonts w:ascii="Times New Roman" w:eastAsia="Times New Roman" w:hAnsi="Times New Roman" w:cs="Times New Roman"/>
          <w:sz w:val="23"/>
          <w:szCs w:val="23"/>
        </w:rPr>
      </w:pPr>
    </w:p>
    <w:p w14:paraId="218F66C1" w14:textId="77777777" w:rsidR="00EA4615" w:rsidRDefault="00333243">
      <w:pPr>
        <w:pStyle w:val="BodyText"/>
        <w:numPr>
          <w:ilvl w:val="1"/>
          <w:numId w:val="29"/>
        </w:numPr>
        <w:tabs>
          <w:tab w:val="left" w:pos="3134"/>
        </w:tabs>
        <w:ind w:left="1693" w:firstLine="733"/>
      </w:pPr>
      <w:r>
        <w:rPr>
          <w:w w:val="105"/>
        </w:rPr>
        <w:t>High</w:t>
      </w:r>
      <w:r>
        <w:rPr>
          <w:spacing w:val="23"/>
          <w:w w:val="105"/>
        </w:rPr>
        <w:t xml:space="preserve"> </w:t>
      </w:r>
      <w:r>
        <w:rPr>
          <w:w w:val="105"/>
        </w:rPr>
        <w:t>Port</w:t>
      </w:r>
      <w:r>
        <w:rPr>
          <w:spacing w:val="23"/>
          <w:w w:val="105"/>
        </w:rPr>
        <w:t xml:space="preserve"> </w:t>
      </w:r>
      <w:r>
        <w:rPr>
          <w:w w:val="105"/>
        </w:rPr>
        <w:t>or</w:t>
      </w:r>
      <w:r>
        <w:rPr>
          <w:spacing w:val="14"/>
          <w:w w:val="105"/>
        </w:rPr>
        <w:t xml:space="preserve"> </w:t>
      </w:r>
      <w:r>
        <w:rPr>
          <w:w w:val="105"/>
        </w:rPr>
        <w:t>Port</w:t>
      </w:r>
      <w:r>
        <w:rPr>
          <w:spacing w:val="5"/>
          <w:w w:val="105"/>
        </w:rPr>
        <w:t xml:space="preserve"> </w:t>
      </w:r>
      <w:r>
        <w:rPr>
          <w:w w:val="105"/>
        </w:rPr>
        <w:t>Arms</w:t>
      </w:r>
    </w:p>
    <w:p w14:paraId="1565C7AB" w14:textId="77777777" w:rsidR="00EA4615" w:rsidRDefault="00EA4615">
      <w:pPr>
        <w:spacing w:before="4"/>
        <w:rPr>
          <w:rFonts w:ascii="Times New Roman" w:eastAsia="Times New Roman" w:hAnsi="Times New Roman" w:cs="Times New Roman"/>
        </w:rPr>
      </w:pPr>
    </w:p>
    <w:p w14:paraId="7CA99E85" w14:textId="77777777" w:rsidR="00EA4615" w:rsidRDefault="00333243">
      <w:pPr>
        <w:pStyle w:val="BodyText"/>
        <w:numPr>
          <w:ilvl w:val="1"/>
          <w:numId w:val="29"/>
        </w:numPr>
        <w:tabs>
          <w:tab w:val="left" w:pos="3125"/>
        </w:tabs>
        <w:ind w:left="3124" w:hanging="702"/>
      </w:pPr>
      <w:r>
        <w:rPr>
          <w:w w:val="105"/>
        </w:rPr>
        <w:t>At</w:t>
      </w:r>
      <w:r>
        <w:rPr>
          <w:spacing w:val="18"/>
          <w:w w:val="105"/>
        </w:rPr>
        <w:t xml:space="preserve"> </w:t>
      </w:r>
      <w:r>
        <w:rPr>
          <w:w w:val="105"/>
        </w:rPr>
        <w:t>Ease</w:t>
      </w:r>
      <w:r>
        <w:rPr>
          <w:spacing w:val="18"/>
          <w:w w:val="105"/>
        </w:rPr>
        <w:t xml:space="preserve"> </w:t>
      </w:r>
      <w:r>
        <w:rPr>
          <w:w w:val="105"/>
        </w:rPr>
        <w:t>or</w:t>
      </w:r>
      <w:r>
        <w:rPr>
          <w:spacing w:val="12"/>
          <w:w w:val="105"/>
        </w:rPr>
        <w:t xml:space="preserve"> </w:t>
      </w:r>
      <w:r>
        <w:rPr>
          <w:w w:val="105"/>
        </w:rPr>
        <w:t>Hip</w:t>
      </w:r>
      <w:r>
        <w:rPr>
          <w:spacing w:val="24"/>
          <w:w w:val="105"/>
        </w:rPr>
        <w:t xml:space="preserve"> </w:t>
      </w:r>
      <w:r>
        <w:rPr>
          <w:w w:val="105"/>
        </w:rPr>
        <w:t>Carry</w:t>
      </w:r>
    </w:p>
    <w:p w14:paraId="12334563" w14:textId="77777777" w:rsidR="00EA4615" w:rsidRDefault="00EA4615">
      <w:pPr>
        <w:spacing w:before="11"/>
        <w:rPr>
          <w:rFonts w:ascii="Times New Roman" w:eastAsia="Times New Roman" w:hAnsi="Times New Roman" w:cs="Times New Roman"/>
          <w:sz w:val="21"/>
          <w:szCs w:val="21"/>
        </w:rPr>
      </w:pPr>
    </w:p>
    <w:p w14:paraId="53F99E30" w14:textId="77777777" w:rsidR="00EA4615" w:rsidRDefault="00333243">
      <w:pPr>
        <w:pStyle w:val="BodyText"/>
        <w:numPr>
          <w:ilvl w:val="1"/>
          <w:numId w:val="29"/>
        </w:numPr>
        <w:tabs>
          <w:tab w:val="left" w:pos="3139"/>
        </w:tabs>
        <w:ind w:left="3138" w:hanging="716"/>
      </w:pPr>
      <w:r>
        <w:rPr>
          <w:w w:val="105"/>
        </w:rPr>
        <w:t>Satterwhite</w:t>
      </w:r>
      <w:r>
        <w:rPr>
          <w:spacing w:val="22"/>
          <w:w w:val="105"/>
        </w:rPr>
        <w:t xml:space="preserve"> </w:t>
      </w:r>
      <w:r>
        <w:rPr>
          <w:w w:val="105"/>
        </w:rPr>
        <w:t>or</w:t>
      </w:r>
      <w:r>
        <w:rPr>
          <w:spacing w:val="7"/>
          <w:w w:val="105"/>
        </w:rPr>
        <w:t xml:space="preserve"> </w:t>
      </w:r>
      <w:r>
        <w:rPr>
          <w:w w:val="105"/>
        </w:rPr>
        <w:t>High</w:t>
      </w:r>
      <w:r>
        <w:rPr>
          <w:spacing w:val="15"/>
          <w:w w:val="105"/>
        </w:rPr>
        <w:t xml:space="preserve"> </w:t>
      </w:r>
      <w:r>
        <w:rPr>
          <w:w w:val="105"/>
        </w:rPr>
        <w:t>Ready7</w:t>
      </w:r>
    </w:p>
    <w:p w14:paraId="2A366C42" w14:textId="77777777" w:rsidR="00EA4615" w:rsidRDefault="00EA4615">
      <w:pPr>
        <w:sectPr w:rsidR="00EA4615">
          <w:footerReference w:type="default" r:id="rId162"/>
          <w:pgSz w:w="12240" w:h="15840"/>
          <w:pgMar w:top="1800" w:right="1540" w:bottom="1280" w:left="1700" w:header="1488" w:footer="1086" w:gutter="0"/>
          <w:pgNumType w:start="14"/>
          <w:cols w:space="720"/>
        </w:sectPr>
      </w:pPr>
    </w:p>
    <w:p w14:paraId="04E3EB22" w14:textId="77777777" w:rsidR="00EA4615" w:rsidRDefault="00333243">
      <w:pPr>
        <w:spacing w:before="8"/>
        <w:rPr>
          <w:rFonts w:ascii="Times New Roman" w:eastAsia="Times New Roman" w:hAnsi="Times New Roman" w:cs="Times New Roman"/>
          <w:sz w:val="2"/>
          <w:szCs w:val="2"/>
        </w:rPr>
      </w:pPr>
      <w:r>
        <w:rPr>
          <w:noProof/>
        </w:rPr>
        <w:lastRenderedPageBreak/>
        <mc:AlternateContent>
          <mc:Choice Requires="wpg">
            <w:drawing>
              <wp:anchor distT="0" distB="0" distL="114300" distR="114300" simplePos="0" relativeHeight="3904" behindDoc="0" locked="0" layoutInCell="1" allowOverlap="1" wp14:anchorId="6662CF3A" wp14:editId="77B4D822">
                <wp:simplePos x="0" y="0"/>
                <wp:positionH relativeFrom="page">
                  <wp:posOffset>7668895</wp:posOffset>
                </wp:positionH>
                <wp:positionV relativeFrom="page">
                  <wp:posOffset>9546590</wp:posOffset>
                </wp:positionV>
                <wp:extent cx="1270" cy="475615"/>
                <wp:effectExtent l="10795" t="12065" r="6985" b="7620"/>
                <wp:wrapNone/>
                <wp:docPr id="29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615"/>
                          <a:chOff x="12077" y="15034"/>
                          <a:chExt cx="2" cy="749"/>
                        </a:xfrm>
                      </wpg:grpSpPr>
                      <wps:wsp>
                        <wps:cNvPr id="293" name="Freeform 78"/>
                        <wps:cNvSpPr>
                          <a:spLocks/>
                        </wps:cNvSpPr>
                        <wps:spPr bwMode="auto">
                          <a:xfrm>
                            <a:off x="12077" y="15034"/>
                            <a:ext cx="2" cy="749"/>
                          </a:xfrm>
                          <a:custGeom>
                            <a:avLst/>
                            <a:gdLst>
                              <a:gd name="T0" fmla="+- 0 15782 15034"/>
                              <a:gd name="T1" fmla="*/ 15782 h 749"/>
                              <a:gd name="T2" fmla="+- 0 15034 15034"/>
                              <a:gd name="T3" fmla="*/ 15034 h 749"/>
                            </a:gdLst>
                            <a:ahLst/>
                            <a:cxnLst>
                              <a:cxn ang="0">
                                <a:pos x="0" y="T1"/>
                              </a:cxn>
                              <a:cxn ang="0">
                                <a:pos x="0" y="T3"/>
                              </a:cxn>
                            </a:cxnLst>
                            <a:rect l="0" t="0" r="r" b="b"/>
                            <a:pathLst>
                              <a:path h="749">
                                <a:moveTo>
                                  <a:pt x="0" y="7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CDD61" id="Group 77" o:spid="_x0000_s1026" style="position:absolute;margin-left:603.85pt;margin-top:751.7pt;width:.1pt;height:37.45pt;z-index:3904;mso-position-horizontal-relative:page;mso-position-vertical-relative:page" coordorigin="12077,15034" coordsize="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">
                <v:shape id="Freeform 78" o:spid="_x0000_s1027" style="position:absolute;left:12077;top:15034;width:2;height:749;visibility:visible;mso-wrap-style:square;v-text-anchor:top" coordsize="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" path="m,748l,e" filled="f" strokeweight=".24pt">
                  <v:path arrowok="t" o:connecttype="custom" o:connectlocs="0,15782;0,15034" o:connectangles="0,0"/>
                </v:shape>
                <w10:wrap anchorx="page" anchory="page"/>
              </v:group>
            </w:pict>
          </mc:Fallback>
        </mc:AlternateContent>
      </w:r>
    </w:p>
    <w:p w14:paraId="36C031F2" w14:textId="77777777" w:rsidR="00EA4615" w:rsidRDefault="00333243">
      <w:pPr>
        <w:spacing w:line="70" w:lineRule="atLeast"/>
        <w:ind w:left="145"/>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6FD4780D" wp14:editId="450E738C">
                <wp:extent cx="5568950" cy="45720"/>
                <wp:effectExtent l="0" t="635" r="3175" b="1270"/>
                <wp:docPr id="2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45720"/>
                          <a:chOff x="0" y="0"/>
                          <a:chExt cx="8770" cy="72"/>
                        </a:xfrm>
                      </wpg:grpSpPr>
                      <wpg:grpSp>
                        <wpg:cNvPr id="290" name="Group 75"/>
                        <wpg:cNvGrpSpPr>
                          <a:grpSpLocks/>
                        </wpg:cNvGrpSpPr>
                        <wpg:grpSpPr bwMode="auto">
                          <a:xfrm>
                            <a:off x="36" y="36"/>
                            <a:ext cx="8698" cy="2"/>
                            <a:chOff x="36" y="36"/>
                            <a:chExt cx="8698" cy="2"/>
                          </a:xfrm>
                        </wpg:grpSpPr>
                        <wps:wsp>
                          <wps:cNvPr id="291" name="Freeform 76"/>
                          <wps:cNvSpPr>
                            <a:spLocks/>
                          </wps:cNvSpPr>
                          <wps:spPr bwMode="auto">
                            <a:xfrm>
                              <a:off x="36" y="36"/>
                              <a:ext cx="8698" cy="2"/>
                            </a:xfrm>
                            <a:custGeom>
                              <a:avLst/>
                              <a:gdLst>
                                <a:gd name="T0" fmla="+- 0 36 36"/>
                                <a:gd name="T1" fmla="*/ T0 w 8698"/>
                                <a:gd name="T2" fmla="+- 0 8734 36"/>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5A2691" id="Group 74" o:spid="_x0000_s1026" style="width:438.5pt;height:3.6pt;mso-position-horizontal-relative:char;mso-position-vertical-relative:line" coordsize="87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">
                <v:group id="Group 75" o:spid="_x0000_s1027" style="position:absolute;left:36;top:36;width:8698;height:2" coordorigin="36,36"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76" o:spid="_x0000_s1028" style="position:absolute;left:36;top:3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" path="m,l8698,e" filled="f" strokeweight="3.6pt">
                    <v:path arrowok="t" o:connecttype="custom" o:connectlocs="0,0;8698,0" o:connectangles="0,0"/>
                  </v:shape>
                </v:group>
                <w10:anchorlock/>
              </v:group>
            </w:pict>
          </mc:Fallback>
        </mc:AlternateContent>
      </w:r>
    </w:p>
    <w:p w14:paraId="0648EC68" w14:textId="77777777" w:rsidR="00EA4615" w:rsidRDefault="00EA4615">
      <w:pPr>
        <w:spacing w:before="8"/>
        <w:rPr>
          <w:rFonts w:ascii="Times New Roman" w:eastAsia="Times New Roman" w:hAnsi="Times New Roman" w:cs="Times New Roman"/>
          <w:sz w:val="19"/>
          <w:szCs w:val="19"/>
        </w:rPr>
      </w:pPr>
    </w:p>
    <w:p w14:paraId="36A1FCF1" w14:textId="77777777" w:rsidR="00EA4615" w:rsidRDefault="00333243">
      <w:pPr>
        <w:pStyle w:val="BodyText"/>
        <w:numPr>
          <w:ilvl w:val="1"/>
          <w:numId w:val="29"/>
        </w:numPr>
        <w:tabs>
          <w:tab w:val="left" w:pos="2384"/>
          <w:tab w:val="left" w:pos="3105"/>
        </w:tabs>
        <w:spacing w:before="70" w:line="479" w:lineRule="auto"/>
        <w:ind w:left="1693" w:right="4640" w:firstLine="696"/>
      </w:pPr>
      <w:r>
        <w:rPr>
          <w:w w:val="105"/>
        </w:rPr>
        <w:t>Low</w:t>
      </w:r>
      <w:r>
        <w:rPr>
          <w:spacing w:val="-9"/>
          <w:w w:val="105"/>
        </w:rPr>
        <w:t xml:space="preserve"> </w:t>
      </w:r>
      <w:r>
        <w:rPr>
          <w:w w:val="105"/>
        </w:rPr>
        <w:t>Ready</w:t>
      </w:r>
      <w:r>
        <w:rPr>
          <w:spacing w:val="-11"/>
          <w:w w:val="105"/>
        </w:rPr>
        <w:t xml:space="preserve"> </w:t>
      </w:r>
      <w:r>
        <w:rPr>
          <w:w w:val="105"/>
        </w:rPr>
        <w:t>or</w:t>
      </w:r>
      <w:r>
        <w:rPr>
          <w:spacing w:val="-16"/>
          <w:w w:val="105"/>
        </w:rPr>
        <w:t xml:space="preserve"> </w:t>
      </w:r>
      <w:r>
        <w:rPr>
          <w:w w:val="105"/>
        </w:rPr>
        <w:t>Low</w:t>
      </w:r>
      <w:r>
        <w:rPr>
          <w:spacing w:val="-16"/>
          <w:w w:val="105"/>
        </w:rPr>
        <w:t xml:space="preserve"> </w:t>
      </w:r>
      <w:r>
        <w:rPr>
          <w:w w:val="105"/>
        </w:rPr>
        <w:t>Muzzles</w:t>
      </w:r>
      <w:r>
        <w:rPr>
          <w:w w:val="101"/>
        </w:rPr>
        <w:t xml:space="preserve"> </w:t>
      </w:r>
      <w:r>
        <w:rPr>
          <w:spacing w:val="-38"/>
          <w:w w:val="105"/>
        </w:rPr>
        <w:t>1</w:t>
      </w:r>
      <w:r>
        <w:rPr>
          <w:w w:val="105"/>
        </w:rPr>
        <w:t>7.</w:t>
      </w:r>
      <w:r>
        <w:rPr>
          <w:w w:val="105"/>
        </w:rPr>
        <w:tab/>
        <w:t>Sling</w:t>
      </w:r>
      <w:r>
        <w:rPr>
          <w:spacing w:val="20"/>
          <w:w w:val="105"/>
        </w:rPr>
        <w:t xml:space="preserve"> </w:t>
      </w:r>
      <w:r>
        <w:rPr>
          <w:w w:val="105"/>
        </w:rPr>
        <w:t>carry</w:t>
      </w:r>
      <w:r>
        <w:rPr>
          <w:spacing w:val="40"/>
          <w:w w:val="105"/>
        </w:rPr>
        <w:t xml:space="preserve"> </w:t>
      </w:r>
      <w:proofErr w:type="gramStart"/>
      <w:r>
        <w:rPr>
          <w:w w:val="105"/>
        </w:rPr>
        <w:t>positions</w:t>
      </w:r>
      <w:proofErr w:type="gramEnd"/>
    </w:p>
    <w:p w14:paraId="7F717500" w14:textId="77777777" w:rsidR="00EA4615" w:rsidRDefault="00333243">
      <w:pPr>
        <w:pStyle w:val="BodyText"/>
        <w:numPr>
          <w:ilvl w:val="0"/>
          <w:numId w:val="16"/>
        </w:numPr>
        <w:tabs>
          <w:tab w:val="left" w:pos="3091"/>
        </w:tabs>
        <w:spacing w:before="5"/>
        <w:ind w:hanging="711"/>
      </w:pPr>
      <w:r>
        <w:rPr>
          <w:w w:val="105"/>
        </w:rPr>
        <w:t>American</w:t>
      </w:r>
      <w:r>
        <w:rPr>
          <w:spacing w:val="47"/>
          <w:w w:val="105"/>
        </w:rPr>
        <w:t xml:space="preserve"> </w:t>
      </w:r>
      <w:r>
        <w:rPr>
          <w:w w:val="105"/>
        </w:rPr>
        <w:t>Carry</w:t>
      </w:r>
      <w:r>
        <w:rPr>
          <w:w w:val="105"/>
          <w:position w:val="3"/>
          <w:sz w:val="14"/>
        </w:rPr>
        <w:t>9</w:t>
      </w:r>
      <w:r>
        <w:rPr>
          <w:spacing w:val="33"/>
          <w:w w:val="105"/>
          <w:position w:val="3"/>
          <w:sz w:val="14"/>
        </w:rPr>
        <w:t xml:space="preserve"> </w:t>
      </w:r>
      <w:r>
        <w:rPr>
          <w:w w:val="105"/>
        </w:rPr>
        <w:t>(Strong</w:t>
      </w:r>
      <w:r>
        <w:rPr>
          <w:spacing w:val="14"/>
          <w:w w:val="105"/>
        </w:rPr>
        <w:t xml:space="preserve"> </w:t>
      </w:r>
      <w:r>
        <w:rPr>
          <w:w w:val="105"/>
        </w:rPr>
        <w:t>Side</w:t>
      </w:r>
      <w:r>
        <w:rPr>
          <w:spacing w:val="9"/>
          <w:w w:val="105"/>
        </w:rPr>
        <w:t xml:space="preserve"> </w:t>
      </w:r>
      <w:r>
        <w:rPr>
          <w:w w:val="105"/>
        </w:rPr>
        <w:t>-</w:t>
      </w:r>
      <w:r>
        <w:rPr>
          <w:spacing w:val="16"/>
          <w:w w:val="105"/>
        </w:rPr>
        <w:t xml:space="preserve"> </w:t>
      </w:r>
      <w:r>
        <w:rPr>
          <w:w w:val="105"/>
        </w:rPr>
        <w:t>muzzle</w:t>
      </w:r>
      <w:r>
        <w:rPr>
          <w:spacing w:val="36"/>
          <w:w w:val="105"/>
        </w:rPr>
        <w:t xml:space="preserve"> </w:t>
      </w:r>
      <w:r>
        <w:rPr>
          <w:w w:val="105"/>
        </w:rPr>
        <w:t>up)</w:t>
      </w:r>
    </w:p>
    <w:p w14:paraId="3EA27DD5" w14:textId="77777777" w:rsidR="00EA4615" w:rsidRDefault="00EA4615">
      <w:pPr>
        <w:spacing w:before="11"/>
        <w:rPr>
          <w:rFonts w:ascii="Times New Roman" w:eastAsia="Times New Roman" w:hAnsi="Times New Roman" w:cs="Times New Roman"/>
          <w:sz w:val="23"/>
          <w:szCs w:val="23"/>
        </w:rPr>
      </w:pPr>
    </w:p>
    <w:p w14:paraId="7AC21F87" w14:textId="77777777" w:rsidR="00EA4615" w:rsidRDefault="00333243">
      <w:pPr>
        <w:pStyle w:val="BodyText"/>
        <w:numPr>
          <w:ilvl w:val="0"/>
          <w:numId w:val="16"/>
        </w:numPr>
        <w:tabs>
          <w:tab w:val="left" w:pos="3081"/>
        </w:tabs>
        <w:spacing w:line="260" w:lineRule="exact"/>
        <w:ind w:right="1771" w:hanging="720"/>
      </w:pPr>
      <w:r>
        <w:rPr>
          <w:w w:val="105"/>
        </w:rPr>
        <w:t>African</w:t>
      </w:r>
      <w:r>
        <w:rPr>
          <w:spacing w:val="20"/>
          <w:w w:val="105"/>
        </w:rPr>
        <w:t xml:space="preserve"> </w:t>
      </w:r>
      <w:r>
        <w:rPr>
          <w:w w:val="105"/>
        </w:rPr>
        <w:t>or</w:t>
      </w:r>
      <w:r>
        <w:rPr>
          <w:spacing w:val="-1"/>
          <w:w w:val="105"/>
        </w:rPr>
        <w:t xml:space="preserve"> </w:t>
      </w:r>
      <w:r>
        <w:rPr>
          <w:w w:val="105"/>
        </w:rPr>
        <w:t>Muzzle</w:t>
      </w:r>
      <w:r>
        <w:rPr>
          <w:spacing w:val="9"/>
          <w:w w:val="105"/>
        </w:rPr>
        <w:t xml:space="preserve"> </w:t>
      </w:r>
      <w:r>
        <w:rPr>
          <w:w w:val="105"/>
        </w:rPr>
        <w:t>Down</w:t>
      </w:r>
      <w:r>
        <w:rPr>
          <w:spacing w:val="21"/>
          <w:w w:val="105"/>
        </w:rPr>
        <w:t xml:space="preserve"> </w:t>
      </w:r>
      <w:r>
        <w:rPr>
          <w:spacing w:val="1"/>
          <w:w w:val="105"/>
        </w:rPr>
        <w:t>Carry</w:t>
      </w:r>
      <w:r>
        <w:rPr>
          <w:rFonts w:ascii="Arial"/>
          <w:spacing w:val="2"/>
          <w:w w:val="105"/>
          <w:position w:val="3"/>
          <w:sz w:val="14"/>
        </w:rPr>
        <w:t>10</w:t>
      </w:r>
      <w:r>
        <w:rPr>
          <w:rFonts w:ascii="Arial"/>
          <w:spacing w:val="12"/>
          <w:w w:val="105"/>
          <w:position w:val="3"/>
          <w:sz w:val="14"/>
        </w:rPr>
        <w:t xml:space="preserve"> </w:t>
      </w:r>
      <w:r>
        <w:rPr>
          <w:w w:val="105"/>
        </w:rPr>
        <w:t>(Support</w:t>
      </w:r>
      <w:r>
        <w:rPr>
          <w:spacing w:val="20"/>
          <w:w w:val="105"/>
        </w:rPr>
        <w:t xml:space="preserve"> </w:t>
      </w:r>
      <w:r>
        <w:rPr>
          <w:w w:val="105"/>
        </w:rPr>
        <w:t>Side</w:t>
      </w:r>
      <w:r>
        <w:rPr>
          <w:spacing w:val="10"/>
          <w:w w:val="105"/>
        </w:rPr>
        <w:t xml:space="preserve"> </w:t>
      </w:r>
      <w:r>
        <w:rPr>
          <w:w w:val="105"/>
        </w:rPr>
        <w:t>-</w:t>
      </w:r>
      <w:r>
        <w:rPr>
          <w:spacing w:val="5"/>
          <w:w w:val="105"/>
        </w:rPr>
        <w:t xml:space="preserve"> </w:t>
      </w:r>
      <w:r>
        <w:rPr>
          <w:w w:val="105"/>
        </w:rPr>
        <w:t>muzzle</w:t>
      </w:r>
      <w:r>
        <w:rPr>
          <w:spacing w:val="25"/>
          <w:w w:val="103"/>
        </w:rPr>
        <w:t xml:space="preserve"> </w:t>
      </w:r>
      <w:r>
        <w:rPr>
          <w:w w:val="105"/>
        </w:rPr>
        <w:t>down)</w:t>
      </w:r>
    </w:p>
    <w:p w14:paraId="0440855E" w14:textId="77777777" w:rsidR="00EA4615" w:rsidRDefault="00EA4615">
      <w:pPr>
        <w:spacing w:before="2"/>
        <w:rPr>
          <w:rFonts w:ascii="Times New Roman" w:eastAsia="Times New Roman" w:hAnsi="Times New Roman" w:cs="Times New Roman"/>
          <w:sz w:val="23"/>
          <w:szCs w:val="23"/>
        </w:rPr>
      </w:pPr>
    </w:p>
    <w:p w14:paraId="3A491C6C" w14:textId="77777777" w:rsidR="00EA4615" w:rsidRDefault="00333243">
      <w:pPr>
        <w:pStyle w:val="BodyText"/>
        <w:numPr>
          <w:ilvl w:val="0"/>
          <w:numId w:val="16"/>
        </w:numPr>
        <w:tabs>
          <w:tab w:val="left" w:pos="3091"/>
        </w:tabs>
        <w:ind w:left="3090" w:hanging="715"/>
      </w:pPr>
      <w:r>
        <w:rPr>
          <w:w w:val="105"/>
        </w:rPr>
        <w:t>Muzzle</w:t>
      </w:r>
      <w:r>
        <w:rPr>
          <w:spacing w:val="29"/>
          <w:w w:val="105"/>
        </w:rPr>
        <w:t xml:space="preserve"> </w:t>
      </w:r>
      <w:r>
        <w:rPr>
          <w:w w:val="105"/>
        </w:rPr>
        <w:t>Up</w:t>
      </w:r>
      <w:r>
        <w:rPr>
          <w:spacing w:val="24"/>
          <w:w w:val="105"/>
        </w:rPr>
        <w:t xml:space="preserve"> </w:t>
      </w:r>
      <w:r>
        <w:rPr>
          <w:spacing w:val="1"/>
          <w:w w:val="105"/>
        </w:rPr>
        <w:t>Carry</w:t>
      </w:r>
      <w:r>
        <w:rPr>
          <w:rFonts w:ascii="Arial"/>
          <w:spacing w:val="1"/>
          <w:w w:val="105"/>
          <w:position w:val="3"/>
          <w:sz w:val="13"/>
        </w:rPr>
        <w:t>11</w:t>
      </w:r>
      <w:r>
        <w:rPr>
          <w:rFonts w:ascii="Arial"/>
          <w:spacing w:val="10"/>
          <w:w w:val="105"/>
          <w:position w:val="3"/>
          <w:sz w:val="13"/>
        </w:rPr>
        <w:t xml:space="preserve"> </w:t>
      </w:r>
      <w:r>
        <w:rPr>
          <w:w w:val="105"/>
        </w:rPr>
        <w:t>(Support</w:t>
      </w:r>
      <w:r>
        <w:rPr>
          <w:spacing w:val="23"/>
          <w:w w:val="105"/>
        </w:rPr>
        <w:t xml:space="preserve"> </w:t>
      </w:r>
      <w:r>
        <w:rPr>
          <w:w w:val="105"/>
        </w:rPr>
        <w:t>Side</w:t>
      </w:r>
      <w:r>
        <w:rPr>
          <w:spacing w:val="21"/>
          <w:w w:val="105"/>
        </w:rPr>
        <w:t xml:space="preserve"> </w:t>
      </w:r>
      <w:r>
        <w:rPr>
          <w:w w:val="105"/>
        </w:rPr>
        <w:t>-</w:t>
      </w:r>
      <w:r>
        <w:rPr>
          <w:spacing w:val="7"/>
          <w:w w:val="105"/>
        </w:rPr>
        <w:t xml:space="preserve"> </w:t>
      </w:r>
      <w:r>
        <w:rPr>
          <w:w w:val="105"/>
        </w:rPr>
        <w:t>muzzle</w:t>
      </w:r>
      <w:r>
        <w:rPr>
          <w:spacing w:val="20"/>
          <w:w w:val="105"/>
        </w:rPr>
        <w:t xml:space="preserve"> </w:t>
      </w:r>
      <w:r>
        <w:rPr>
          <w:w w:val="105"/>
        </w:rPr>
        <w:t>up)</w:t>
      </w:r>
    </w:p>
    <w:p w14:paraId="21D43AB2" w14:textId="77777777" w:rsidR="00EA4615" w:rsidRDefault="00EA4615">
      <w:pPr>
        <w:spacing w:before="6"/>
        <w:rPr>
          <w:rFonts w:ascii="Times New Roman" w:eastAsia="Times New Roman" w:hAnsi="Times New Roman" w:cs="Times New Roman"/>
        </w:rPr>
      </w:pPr>
    </w:p>
    <w:p w14:paraId="65DC81DF" w14:textId="77777777" w:rsidR="00EA4615" w:rsidRDefault="00333243">
      <w:pPr>
        <w:pStyle w:val="BodyText"/>
        <w:numPr>
          <w:ilvl w:val="0"/>
          <w:numId w:val="15"/>
        </w:numPr>
        <w:tabs>
          <w:tab w:val="left" w:pos="2376"/>
        </w:tabs>
        <w:ind w:hanging="691"/>
      </w:pPr>
      <w:r>
        <w:rPr>
          <w:w w:val="110"/>
        </w:rPr>
        <w:t>Firing</w:t>
      </w:r>
      <w:r>
        <w:rPr>
          <w:spacing w:val="-13"/>
          <w:w w:val="110"/>
        </w:rPr>
        <w:t xml:space="preserve"> </w:t>
      </w:r>
      <w:r>
        <w:rPr>
          <w:w w:val="110"/>
        </w:rPr>
        <w:t>positions</w:t>
      </w:r>
    </w:p>
    <w:p w14:paraId="576F4597" w14:textId="77777777" w:rsidR="00EA4615" w:rsidRDefault="00EA4615">
      <w:pPr>
        <w:spacing w:before="11"/>
        <w:rPr>
          <w:rFonts w:ascii="Times New Roman" w:eastAsia="Times New Roman" w:hAnsi="Times New Roman" w:cs="Times New Roman"/>
        </w:rPr>
      </w:pPr>
    </w:p>
    <w:p w14:paraId="62CD9C2D" w14:textId="77777777" w:rsidR="00EA4615" w:rsidRDefault="00333243">
      <w:pPr>
        <w:pStyle w:val="BodyText"/>
        <w:numPr>
          <w:ilvl w:val="1"/>
          <w:numId w:val="15"/>
        </w:numPr>
        <w:tabs>
          <w:tab w:val="left" w:pos="3091"/>
        </w:tabs>
        <w:spacing w:line="239" w:lineRule="auto"/>
        <w:ind w:right="1710" w:hanging="705"/>
      </w:pPr>
      <w:r>
        <w:rPr>
          <w:w w:val="110"/>
        </w:rPr>
        <w:t>Standing</w:t>
      </w:r>
      <w:r>
        <w:rPr>
          <w:spacing w:val="2"/>
          <w:w w:val="110"/>
        </w:rPr>
        <w:t xml:space="preserve"> </w:t>
      </w:r>
      <w:r>
        <w:rPr>
          <w:w w:val="110"/>
        </w:rPr>
        <w:t>-</w:t>
      </w:r>
      <w:r>
        <w:rPr>
          <w:spacing w:val="-8"/>
          <w:w w:val="110"/>
        </w:rPr>
        <w:t xml:space="preserve"> </w:t>
      </w:r>
      <w:r>
        <w:rPr>
          <w:w w:val="110"/>
        </w:rPr>
        <w:t>In</w:t>
      </w:r>
      <w:r>
        <w:rPr>
          <w:spacing w:val="-1"/>
          <w:w w:val="110"/>
        </w:rPr>
        <w:t xml:space="preserve"> </w:t>
      </w:r>
      <w:r>
        <w:rPr>
          <w:w w:val="110"/>
        </w:rPr>
        <w:t>this</w:t>
      </w:r>
      <w:r>
        <w:rPr>
          <w:spacing w:val="-2"/>
          <w:w w:val="110"/>
        </w:rPr>
        <w:t xml:space="preserve"> </w:t>
      </w:r>
      <w:r>
        <w:rPr>
          <w:w w:val="110"/>
        </w:rPr>
        <w:t>position</w:t>
      </w:r>
      <w:r w:rsidR="0057793E">
        <w:rPr>
          <w:w w:val="110"/>
        </w:rPr>
        <w:t>,</w:t>
      </w:r>
      <w:r>
        <w:rPr>
          <w:spacing w:val="17"/>
          <w:w w:val="110"/>
        </w:rPr>
        <w:t xml:space="preserve"> </w:t>
      </w:r>
      <w:r>
        <w:rPr>
          <w:w w:val="110"/>
        </w:rPr>
        <w:t>the</w:t>
      </w:r>
      <w:r>
        <w:rPr>
          <w:spacing w:val="1"/>
          <w:w w:val="110"/>
        </w:rPr>
        <w:t xml:space="preserve"> </w:t>
      </w:r>
      <w:r>
        <w:rPr>
          <w:w w:val="110"/>
        </w:rPr>
        <w:t>officer</w:t>
      </w:r>
      <w:r>
        <w:rPr>
          <w:spacing w:val="5"/>
          <w:w w:val="110"/>
        </w:rPr>
        <w:t xml:space="preserve"> </w:t>
      </w:r>
      <w:r>
        <w:rPr>
          <w:w w:val="110"/>
        </w:rPr>
        <w:t>stands</w:t>
      </w:r>
      <w:r>
        <w:rPr>
          <w:spacing w:val="-15"/>
          <w:w w:val="110"/>
        </w:rPr>
        <w:t xml:space="preserve"> </w:t>
      </w:r>
      <w:r>
        <w:rPr>
          <w:w w:val="110"/>
        </w:rPr>
        <w:t>erect</w:t>
      </w:r>
      <w:r>
        <w:rPr>
          <w:spacing w:val="1"/>
          <w:w w:val="110"/>
        </w:rPr>
        <w:t xml:space="preserve"> </w:t>
      </w:r>
      <w:r>
        <w:rPr>
          <w:w w:val="110"/>
        </w:rPr>
        <w:t>with</w:t>
      </w:r>
      <w:r>
        <w:rPr>
          <w:w w:val="107"/>
        </w:rPr>
        <w:t xml:space="preserve"> </w:t>
      </w:r>
      <w:r>
        <w:rPr>
          <w:w w:val="110"/>
        </w:rPr>
        <w:t>the</w:t>
      </w:r>
      <w:r>
        <w:rPr>
          <w:spacing w:val="5"/>
          <w:w w:val="110"/>
        </w:rPr>
        <w:t xml:space="preserve"> </w:t>
      </w:r>
      <w:r>
        <w:rPr>
          <w:w w:val="110"/>
        </w:rPr>
        <w:t>knees</w:t>
      </w:r>
      <w:r>
        <w:rPr>
          <w:spacing w:val="10"/>
          <w:w w:val="110"/>
        </w:rPr>
        <w:t xml:space="preserve"> </w:t>
      </w:r>
      <w:r>
        <w:rPr>
          <w:w w:val="110"/>
        </w:rPr>
        <w:t>bent,</w:t>
      </w:r>
      <w:r>
        <w:rPr>
          <w:spacing w:val="15"/>
          <w:w w:val="110"/>
        </w:rPr>
        <w:t xml:space="preserve"> </w:t>
      </w:r>
      <w:r>
        <w:rPr>
          <w:w w:val="110"/>
        </w:rPr>
        <w:t>feet</w:t>
      </w:r>
      <w:r>
        <w:rPr>
          <w:spacing w:val="10"/>
          <w:w w:val="110"/>
        </w:rPr>
        <w:t xml:space="preserve"> </w:t>
      </w:r>
      <w:r>
        <w:rPr>
          <w:w w:val="110"/>
        </w:rPr>
        <w:t>about</w:t>
      </w:r>
      <w:r>
        <w:rPr>
          <w:spacing w:val="1"/>
          <w:w w:val="110"/>
        </w:rPr>
        <w:t xml:space="preserve"> </w:t>
      </w:r>
      <w:r>
        <w:rPr>
          <w:w w:val="110"/>
        </w:rPr>
        <w:t>shoulder</w:t>
      </w:r>
      <w:r>
        <w:rPr>
          <w:spacing w:val="6"/>
          <w:w w:val="110"/>
        </w:rPr>
        <w:t xml:space="preserve"> </w:t>
      </w:r>
      <w:r>
        <w:rPr>
          <w:w w:val="110"/>
        </w:rPr>
        <w:t>width</w:t>
      </w:r>
      <w:r>
        <w:rPr>
          <w:spacing w:val="16"/>
          <w:w w:val="110"/>
        </w:rPr>
        <w:t xml:space="preserve"> </w:t>
      </w:r>
      <w:r>
        <w:rPr>
          <w:w w:val="110"/>
        </w:rPr>
        <w:t>apart,</w:t>
      </w:r>
      <w:r>
        <w:rPr>
          <w:spacing w:val="13"/>
          <w:w w:val="110"/>
        </w:rPr>
        <w:t xml:space="preserve"> </w:t>
      </w:r>
      <w:r>
        <w:rPr>
          <w:w w:val="110"/>
        </w:rPr>
        <w:t>and</w:t>
      </w:r>
      <w:r>
        <w:rPr>
          <w:spacing w:val="6"/>
          <w:w w:val="110"/>
        </w:rPr>
        <w:t xml:space="preserve"> </w:t>
      </w:r>
      <w:r>
        <w:rPr>
          <w:w w:val="110"/>
        </w:rPr>
        <w:t>the</w:t>
      </w:r>
      <w:r>
        <w:rPr>
          <w:w w:val="112"/>
        </w:rPr>
        <w:t xml:space="preserve"> </w:t>
      </w:r>
      <w:r>
        <w:rPr>
          <w:w w:val="110"/>
        </w:rPr>
        <w:t>weak</w:t>
      </w:r>
      <w:r>
        <w:rPr>
          <w:spacing w:val="-8"/>
          <w:w w:val="110"/>
        </w:rPr>
        <w:t xml:space="preserve"> </w:t>
      </w:r>
      <w:r>
        <w:rPr>
          <w:w w:val="110"/>
        </w:rPr>
        <w:t>foot</w:t>
      </w:r>
      <w:r>
        <w:rPr>
          <w:spacing w:val="-13"/>
          <w:w w:val="110"/>
        </w:rPr>
        <w:t xml:space="preserve"> </w:t>
      </w:r>
      <w:r>
        <w:rPr>
          <w:w w:val="110"/>
        </w:rPr>
        <w:t>forward.</w:t>
      </w:r>
      <w:r>
        <w:rPr>
          <w:spacing w:val="26"/>
          <w:w w:val="110"/>
        </w:rPr>
        <w:t xml:space="preserve"> </w:t>
      </w:r>
      <w:r>
        <w:rPr>
          <w:w w:val="110"/>
        </w:rPr>
        <w:t>The</w:t>
      </w:r>
      <w:r>
        <w:rPr>
          <w:spacing w:val="-14"/>
          <w:w w:val="110"/>
        </w:rPr>
        <w:t xml:space="preserve"> </w:t>
      </w:r>
      <w:r>
        <w:rPr>
          <w:w w:val="110"/>
        </w:rPr>
        <w:t>body</w:t>
      </w:r>
      <w:r>
        <w:rPr>
          <w:spacing w:val="-9"/>
          <w:w w:val="110"/>
        </w:rPr>
        <w:t xml:space="preserve"> </w:t>
      </w:r>
      <w:r>
        <w:rPr>
          <w:w w:val="110"/>
        </w:rPr>
        <w:t>should</w:t>
      </w:r>
      <w:r>
        <w:rPr>
          <w:spacing w:val="-21"/>
          <w:w w:val="110"/>
        </w:rPr>
        <w:t xml:space="preserve"> </w:t>
      </w:r>
      <w:proofErr w:type="gramStart"/>
      <w:r>
        <w:rPr>
          <w:w w:val="110"/>
        </w:rPr>
        <w:t>be</w:t>
      </w:r>
      <w:r>
        <w:rPr>
          <w:spacing w:val="-12"/>
          <w:w w:val="110"/>
        </w:rPr>
        <w:t xml:space="preserve"> </w:t>
      </w:r>
      <w:r>
        <w:rPr>
          <w:w w:val="110"/>
        </w:rPr>
        <w:t>relaxed</w:t>
      </w:r>
      <w:proofErr w:type="gramEnd"/>
      <w:r>
        <w:rPr>
          <w:w w:val="110"/>
        </w:rPr>
        <w:t>.</w:t>
      </w:r>
      <w:r>
        <w:rPr>
          <w:spacing w:val="30"/>
          <w:w w:val="110"/>
        </w:rPr>
        <w:t xml:space="preserve"> </w:t>
      </w:r>
      <w:r>
        <w:rPr>
          <w:w w:val="110"/>
        </w:rPr>
        <w:t>The</w:t>
      </w:r>
      <w:r>
        <w:rPr>
          <w:w w:val="106"/>
        </w:rPr>
        <w:t xml:space="preserve"> </w:t>
      </w:r>
      <w:r>
        <w:rPr>
          <w:w w:val="110"/>
        </w:rPr>
        <w:t>strong</w:t>
      </w:r>
      <w:r>
        <w:rPr>
          <w:spacing w:val="-1"/>
          <w:w w:val="110"/>
        </w:rPr>
        <w:t xml:space="preserve"> </w:t>
      </w:r>
      <w:r>
        <w:rPr>
          <w:w w:val="110"/>
        </w:rPr>
        <w:t>hand</w:t>
      </w:r>
      <w:r>
        <w:rPr>
          <w:spacing w:val="10"/>
          <w:w w:val="110"/>
        </w:rPr>
        <w:t xml:space="preserve"> </w:t>
      </w:r>
      <w:r>
        <w:rPr>
          <w:w w:val="110"/>
        </w:rPr>
        <w:t>grips</w:t>
      </w:r>
      <w:r>
        <w:rPr>
          <w:spacing w:val="4"/>
          <w:w w:val="110"/>
        </w:rPr>
        <w:t xml:space="preserve"> </w:t>
      </w:r>
      <w:r>
        <w:rPr>
          <w:w w:val="110"/>
        </w:rPr>
        <w:t>the</w:t>
      </w:r>
      <w:r>
        <w:rPr>
          <w:spacing w:val="7"/>
          <w:w w:val="110"/>
        </w:rPr>
        <w:t xml:space="preserve"> </w:t>
      </w:r>
      <w:r>
        <w:rPr>
          <w:w w:val="110"/>
        </w:rPr>
        <w:t>stock</w:t>
      </w:r>
      <w:r>
        <w:rPr>
          <w:spacing w:val="-8"/>
          <w:w w:val="110"/>
        </w:rPr>
        <w:t xml:space="preserve"> </w:t>
      </w:r>
      <w:r>
        <w:rPr>
          <w:w w:val="110"/>
        </w:rPr>
        <w:t>just</w:t>
      </w:r>
      <w:r>
        <w:rPr>
          <w:spacing w:val="23"/>
          <w:w w:val="110"/>
        </w:rPr>
        <w:t xml:space="preserve"> </w:t>
      </w:r>
      <w:r>
        <w:rPr>
          <w:w w:val="110"/>
        </w:rPr>
        <w:t>behind</w:t>
      </w:r>
      <w:r>
        <w:rPr>
          <w:spacing w:val="8"/>
          <w:w w:val="110"/>
        </w:rPr>
        <w:t xml:space="preserve"> </w:t>
      </w:r>
      <w:r>
        <w:rPr>
          <w:w w:val="110"/>
        </w:rPr>
        <w:t>the</w:t>
      </w:r>
      <w:r>
        <w:rPr>
          <w:spacing w:val="1"/>
          <w:w w:val="110"/>
        </w:rPr>
        <w:t xml:space="preserve"> </w:t>
      </w:r>
      <w:r>
        <w:rPr>
          <w:w w:val="110"/>
        </w:rPr>
        <w:t>trigger</w:t>
      </w:r>
      <w:r>
        <w:rPr>
          <w:w w:val="107"/>
        </w:rPr>
        <w:t xml:space="preserve"> </w:t>
      </w:r>
      <w:r>
        <w:rPr>
          <w:w w:val="110"/>
        </w:rPr>
        <w:t>guard,</w:t>
      </w:r>
      <w:r>
        <w:rPr>
          <w:spacing w:val="9"/>
          <w:w w:val="110"/>
        </w:rPr>
        <w:t xml:space="preserve"> </w:t>
      </w:r>
      <w:r>
        <w:rPr>
          <w:w w:val="110"/>
        </w:rPr>
        <w:t>and</w:t>
      </w:r>
      <w:r>
        <w:rPr>
          <w:spacing w:val="-6"/>
          <w:w w:val="110"/>
        </w:rPr>
        <w:t xml:space="preserve"> </w:t>
      </w:r>
      <w:r>
        <w:rPr>
          <w:w w:val="110"/>
        </w:rPr>
        <w:t>the</w:t>
      </w:r>
      <w:r>
        <w:rPr>
          <w:spacing w:val="-5"/>
          <w:w w:val="110"/>
        </w:rPr>
        <w:t xml:space="preserve"> </w:t>
      </w:r>
      <w:r>
        <w:rPr>
          <w:w w:val="110"/>
        </w:rPr>
        <w:t>butt</w:t>
      </w:r>
      <w:r>
        <w:rPr>
          <w:spacing w:val="3"/>
          <w:w w:val="110"/>
        </w:rPr>
        <w:t xml:space="preserve"> </w:t>
      </w:r>
      <w:r>
        <w:rPr>
          <w:w w:val="110"/>
        </w:rPr>
        <w:t>of</w:t>
      </w:r>
      <w:r>
        <w:rPr>
          <w:spacing w:val="-9"/>
          <w:w w:val="110"/>
        </w:rPr>
        <w:t xml:space="preserve"> </w:t>
      </w:r>
      <w:r>
        <w:rPr>
          <w:w w:val="110"/>
        </w:rPr>
        <w:t>the</w:t>
      </w:r>
      <w:r>
        <w:rPr>
          <w:spacing w:val="-3"/>
          <w:w w:val="110"/>
        </w:rPr>
        <w:t xml:space="preserve"> </w:t>
      </w:r>
      <w:r>
        <w:rPr>
          <w:w w:val="110"/>
        </w:rPr>
        <w:t>weapon</w:t>
      </w:r>
      <w:r>
        <w:rPr>
          <w:spacing w:val="8"/>
          <w:w w:val="110"/>
        </w:rPr>
        <w:t xml:space="preserve"> </w:t>
      </w:r>
      <w:proofErr w:type="gramStart"/>
      <w:r>
        <w:rPr>
          <w:w w:val="110"/>
        </w:rPr>
        <w:t>is</w:t>
      </w:r>
      <w:r>
        <w:rPr>
          <w:spacing w:val="-22"/>
          <w:w w:val="110"/>
        </w:rPr>
        <w:t xml:space="preserve"> </w:t>
      </w:r>
      <w:r>
        <w:rPr>
          <w:w w:val="110"/>
        </w:rPr>
        <w:t>placed</w:t>
      </w:r>
      <w:proofErr w:type="gramEnd"/>
      <w:r>
        <w:rPr>
          <w:spacing w:val="8"/>
          <w:w w:val="110"/>
        </w:rPr>
        <w:t xml:space="preserve"> </w:t>
      </w:r>
      <w:r>
        <w:rPr>
          <w:w w:val="110"/>
        </w:rPr>
        <w:t>firmly</w:t>
      </w:r>
      <w:r>
        <w:rPr>
          <w:w w:val="103"/>
        </w:rPr>
        <w:t xml:space="preserve"> </w:t>
      </w:r>
      <w:r>
        <w:rPr>
          <w:w w:val="110"/>
        </w:rPr>
        <w:t>against</w:t>
      </w:r>
      <w:r>
        <w:rPr>
          <w:spacing w:val="-3"/>
          <w:w w:val="110"/>
        </w:rPr>
        <w:t xml:space="preserve"> </w:t>
      </w:r>
      <w:r>
        <w:rPr>
          <w:w w:val="110"/>
        </w:rPr>
        <w:t>the</w:t>
      </w:r>
      <w:r>
        <w:rPr>
          <w:spacing w:val="-2"/>
          <w:w w:val="110"/>
        </w:rPr>
        <w:t xml:space="preserve"> </w:t>
      </w:r>
      <w:r>
        <w:rPr>
          <w:w w:val="110"/>
        </w:rPr>
        <w:t>strong</w:t>
      </w:r>
      <w:r>
        <w:rPr>
          <w:spacing w:val="-8"/>
          <w:w w:val="110"/>
        </w:rPr>
        <w:t xml:space="preserve"> </w:t>
      </w:r>
      <w:r>
        <w:rPr>
          <w:w w:val="110"/>
        </w:rPr>
        <w:t>shoulder</w:t>
      </w:r>
      <w:r>
        <w:rPr>
          <w:spacing w:val="-2"/>
          <w:w w:val="110"/>
        </w:rPr>
        <w:t xml:space="preserve"> </w:t>
      </w:r>
      <w:r>
        <w:rPr>
          <w:w w:val="110"/>
        </w:rPr>
        <w:t>with</w:t>
      </w:r>
      <w:r>
        <w:rPr>
          <w:spacing w:val="8"/>
          <w:w w:val="110"/>
        </w:rPr>
        <w:t xml:space="preserve"> </w:t>
      </w:r>
      <w:r>
        <w:rPr>
          <w:w w:val="110"/>
        </w:rPr>
        <w:t>the</w:t>
      </w:r>
      <w:r>
        <w:rPr>
          <w:spacing w:val="-3"/>
          <w:w w:val="110"/>
        </w:rPr>
        <w:t xml:space="preserve"> </w:t>
      </w:r>
      <w:r>
        <w:rPr>
          <w:w w:val="110"/>
        </w:rPr>
        <w:t>officer's</w:t>
      </w:r>
      <w:r>
        <w:rPr>
          <w:spacing w:val="-2"/>
          <w:w w:val="110"/>
        </w:rPr>
        <w:t xml:space="preserve"> </w:t>
      </w:r>
      <w:r>
        <w:rPr>
          <w:w w:val="110"/>
        </w:rPr>
        <w:t>cheek</w:t>
      </w:r>
      <w:r>
        <w:rPr>
          <w:w w:val="103"/>
        </w:rPr>
        <w:t xml:space="preserve"> </w:t>
      </w:r>
      <w:r>
        <w:rPr>
          <w:w w:val="110"/>
        </w:rPr>
        <w:t>against</w:t>
      </w:r>
      <w:r>
        <w:rPr>
          <w:spacing w:val="5"/>
          <w:w w:val="110"/>
        </w:rPr>
        <w:t xml:space="preserve"> </w:t>
      </w:r>
      <w:r>
        <w:rPr>
          <w:w w:val="110"/>
        </w:rPr>
        <w:t>the</w:t>
      </w:r>
      <w:r>
        <w:rPr>
          <w:spacing w:val="15"/>
          <w:w w:val="110"/>
        </w:rPr>
        <w:t xml:space="preserve"> </w:t>
      </w:r>
      <w:r>
        <w:rPr>
          <w:w w:val="110"/>
        </w:rPr>
        <w:t>stock.</w:t>
      </w:r>
      <w:r>
        <w:rPr>
          <w:spacing w:val="45"/>
          <w:w w:val="110"/>
        </w:rPr>
        <w:t xml:space="preserve"> </w:t>
      </w:r>
      <w:r>
        <w:rPr>
          <w:w w:val="110"/>
        </w:rPr>
        <w:t>The</w:t>
      </w:r>
      <w:r>
        <w:rPr>
          <w:spacing w:val="4"/>
          <w:w w:val="110"/>
        </w:rPr>
        <w:t xml:space="preserve"> </w:t>
      </w:r>
      <w:r>
        <w:rPr>
          <w:w w:val="110"/>
        </w:rPr>
        <w:t>support</w:t>
      </w:r>
      <w:r>
        <w:rPr>
          <w:spacing w:val="2"/>
          <w:w w:val="110"/>
        </w:rPr>
        <w:t xml:space="preserve"> </w:t>
      </w:r>
      <w:r>
        <w:rPr>
          <w:w w:val="110"/>
        </w:rPr>
        <w:t>hand</w:t>
      </w:r>
      <w:r>
        <w:rPr>
          <w:spacing w:val="10"/>
          <w:w w:val="110"/>
        </w:rPr>
        <w:t xml:space="preserve"> </w:t>
      </w:r>
      <w:r>
        <w:rPr>
          <w:w w:val="110"/>
        </w:rPr>
        <w:t>holds</w:t>
      </w:r>
      <w:r>
        <w:rPr>
          <w:spacing w:val="6"/>
          <w:w w:val="110"/>
        </w:rPr>
        <w:t xml:space="preserve"> </w:t>
      </w:r>
      <w:r>
        <w:rPr>
          <w:w w:val="110"/>
        </w:rPr>
        <w:t>the</w:t>
      </w:r>
      <w:r>
        <w:rPr>
          <w:spacing w:val="-3"/>
          <w:w w:val="110"/>
        </w:rPr>
        <w:t xml:space="preserve"> </w:t>
      </w:r>
      <w:r>
        <w:rPr>
          <w:w w:val="110"/>
        </w:rPr>
        <w:t>forearm</w:t>
      </w:r>
      <w:r>
        <w:rPr>
          <w:w w:val="107"/>
        </w:rPr>
        <w:t xml:space="preserve"> </w:t>
      </w:r>
      <w:r>
        <w:rPr>
          <w:w w:val="110"/>
        </w:rPr>
        <w:t>or</w:t>
      </w:r>
      <w:r>
        <w:rPr>
          <w:spacing w:val="1"/>
          <w:w w:val="110"/>
        </w:rPr>
        <w:t xml:space="preserve"> </w:t>
      </w:r>
      <w:r>
        <w:rPr>
          <w:w w:val="110"/>
        </w:rPr>
        <w:t>slide</w:t>
      </w:r>
      <w:r>
        <w:rPr>
          <w:spacing w:val="-4"/>
          <w:w w:val="110"/>
        </w:rPr>
        <w:t xml:space="preserve"> </w:t>
      </w:r>
      <w:r>
        <w:rPr>
          <w:w w:val="110"/>
        </w:rPr>
        <w:t>with</w:t>
      </w:r>
      <w:r>
        <w:rPr>
          <w:spacing w:val="5"/>
          <w:w w:val="110"/>
        </w:rPr>
        <w:t xml:space="preserve"> </w:t>
      </w:r>
      <w:r>
        <w:rPr>
          <w:w w:val="110"/>
        </w:rPr>
        <w:t>the</w:t>
      </w:r>
      <w:r>
        <w:rPr>
          <w:spacing w:val="2"/>
          <w:w w:val="110"/>
        </w:rPr>
        <w:t xml:space="preserve"> </w:t>
      </w:r>
      <w:r>
        <w:rPr>
          <w:w w:val="110"/>
        </w:rPr>
        <w:t>support</w:t>
      </w:r>
      <w:r>
        <w:rPr>
          <w:spacing w:val="9"/>
          <w:w w:val="110"/>
        </w:rPr>
        <w:t xml:space="preserve"> </w:t>
      </w:r>
      <w:r>
        <w:rPr>
          <w:w w:val="110"/>
        </w:rPr>
        <w:t>arm</w:t>
      </w:r>
      <w:r>
        <w:rPr>
          <w:spacing w:val="2"/>
          <w:w w:val="110"/>
        </w:rPr>
        <w:t xml:space="preserve"> </w:t>
      </w:r>
      <w:r>
        <w:rPr>
          <w:w w:val="110"/>
        </w:rPr>
        <w:t>bent</w:t>
      </w:r>
      <w:r>
        <w:rPr>
          <w:spacing w:val="13"/>
          <w:w w:val="110"/>
        </w:rPr>
        <w:t xml:space="preserve"> </w:t>
      </w:r>
      <w:r>
        <w:rPr>
          <w:w w:val="110"/>
        </w:rPr>
        <w:t>at</w:t>
      </w:r>
      <w:r>
        <w:rPr>
          <w:spacing w:val="-3"/>
          <w:w w:val="110"/>
        </w:rPr>
        <w:t xml:space="preserve"> </w:t>
      </w:r>
      <w:r>
        <w:rPr>
          <w:w w:val="110"/>
        </w:rPr>
        <w:t>the</w:t>
      </w:r>
      <w:r>
        <w:rPr>
          <w:spacing w:val="1"/>
          <w:w w:val="110"/>
        </w:rPr>
        <w:t xml:space="preserve"> </w:t>
      </w:r>
      <w:r>
        <w:rPr>
          <w:w w:val="110"/>
        </w:rPr>
        <w:t>elbow.</w:t>
      </w:r>
      <w:r>
        <w:rPr>
          <w:spacing w:val="53"/>
          <w:w w:val="110"/>
        </w:rPr>
        <w:t xml:space="preserve"> </w:t>
      </w:r>
      <w:r>
        <w:rPr>
          <w:w w:val="110"/>
        </w:rPr>
        <w:t>The</w:t>
      </w:r>
      <w:r>
        <w:rPr>
          <w:w w:val="103"/>
        </w:rPr>
        <w:t xml:space="preserve"> </w:t>
      </w:r>
      <w:r>
        <w:rPr>
          <w:w w:val="110"/>
        </w:rPr>
        <w:t>elbow</w:t>
      </w:r>
      <w:r>
        <w:rPr>
          <w:spacing w:val="8"/>
          <w:w w:val="110"/>
        </w:rPr>
        <w:t xml:space="preserve"> </w:t>
      </w:r>
      <w:r>
        <w:rPr>
          <w:w w:val="110"/>
        </w:rPr>
        <w:t>of</w:t>
      </w:r>
      <w:r>
        <w:rPr>
          <w:spacing w:val="-11"/>
          <w:w w:val="110"/>
        </w:rPr>
        <w:t xml:space="preserve"> </w:t>
      </w:r>
      <w:r>
        <w:rPr>
          <w:w w:val="110"/>
        </w:rPr>
        <w:t>the</w:t>
      </w:r>
      <w:r>
        <w:rPr>
          <w:spacing w:val="4"/>
          <w:w w:val="110"/>
        </w:rPr>
        <w:t xml:space="preserve"> </w:t>
      </w:r>
      <w:r>
        <w:rPr>
          <w:w w:val="110"/>
        </w:rPr>
        <w:t>strong</w:t>
      </w:r>
      <w:r>
        <w:rPr>
          <w:spacing w:val="-15"/>
          <w:w w:val="110"/>
        </w:rPr>
        <w:t xml:space="preserve"> </w:t>
      </w:r>
      <w:r>
        <w:rPr>
          <w:w w:val="110"/>
        </w:rPr>
        <w:t>hand</w:t>
      </w:r>
      <w:r>
        <w:rPr>
          <w:spacing w:val="6"/>
          <w:w w:val="110"/>
        </w:rPr>
        <w:t xml:space="preserve"> </w:t>
      </w:r>
      <w:proofErr w:type="gramStart"/>
      <w:r>
        <w:rPr>
          <w:w w:val="110"/>
        </w:rPr>
        <w:t>is</w:t>
      </w:r>
      <w:r>
        <w:rPr>
          <w:spacing w:val="-7"/>
          <w:w w:val="110"/>
        </w:rPr>
        <w:t xml:space="preserve"> </w:t>
      </w:r>
      <w:r>
        <w:rPr>
          <w:w w:val="110"/>
        </w:rPr>
        <w:t>raised</w:t>
      </w:r>
      <w:proofErr w:type="gramEnd"/>
      <w:r>
        <w:rPr>
          <w:spacing w:val="12"/>
          <w:w w:val="110"/>
        </w:rPr>
        <w:t xml:space="preserve"> </w:t>
      </w:r>
      <w:r>
        <w:rPr>
          <w:w w:val="110"/>
        </w:rPr>
        <w:t>so</w:t>
      </w:r>
      <w:r>
        <w:rPr>
          <w:spacing w:val="-19"/>
          <w:w w:val="110"/>
        </w:rPr>
        <w:t xml:space="preserve"> </w:t>
      </w:r>
      <w:r>
        <w:rPr>
          <w:w w:val="110"/>
        </w:rPr>
        <w:t>the</w:t>
      </w:r>
      <w:r>
        <w:rPr>
          <w:spacing w:val="10"/>
          <w:w w:val="110"/>
        </w:rPr>
        <w:t xml:space="preserve"> </w:t>
      </w:r>
      <w:r>
        <w:rPr>
          <w:w w:val="110"/>
        </w:rPr>
        <w:t>arm</w:t>
      </w:r>
      <w:r>
        <w:rPr>
          <w:spacing w:val="-1"/>
          <w:w w:val="110"/>
        </w:rPr>
        <w:t xml:space="preserve"> </w:t>
      </w:r>
      <w:r>
        <w:rPr>
          <w:w w:val="110"/>
        </w:rPr>
        <w:t>is</w:t>
      </w:r>
      <w:r>
        <w:rPr>
          <w:spacing w:val="-6"/>
          <w:w w:val="110"/>
        </w:rPr>
        <w:t xml:space="preserve"> </w:t>
      </w:r>
      <w:r>
        <w:rPr>
          <w:w w:val="110"/>
        </w:rPr>
        <w:t>on</w:t>
      </w:r>
      <w:r>
        <w:rPr>
          <w:spacing w:val="2"/>
          <w:w w:val="110"/>
        </w:rPr>
        <w:t xml:space="preserve"> </w:t>
      </w:r>
      <w:r>
        <w:rPr>
          <w:w w:val="110"/>
        </w:rPr>
        <w:t>a</w:t>
      </w:r>
      <w:r>
        <w:rPr>
          <w:w w:val="105"/>
        </w:rPr>
        <w:t xml:space="preserve"> </w:t>
      </w:r>
      <w:r>
        <w:rPr>
          <w:w w:val="110"/>
        </w:rPr>
        <w:t>horizontal</w:t>
      </w:r>
      <w:r>
        <w:rPr>
          <w:spacing w:val="2"/>
          <w:w w:val="110"/>
        </w:rPr>
        <w:t xml:space="preserve"> </w:t>
      </w:r>
      <w:r>
        <w:rPr>
          <w:w w:val="110"/>
        </w:rPr>
        <w:t>plane</w:t>
      </w:r>
      <w:r>
        <w:rPr>
          <w:spacing w:val="4"/>
          <w:w w:val="110"/>
        </w:rPr>
        <w:t xml:space="preserve"> </w:t>
      </w:r>
      <w:r>
        <w:rPr>
          <w:w w:val="110"/>
        </w:rPr>
        <w:t>with the ground.</w:t>
      </w:r>
      <w:r>
        <w:rPr>
          <w:spacing w:val="49"/>
          <w:w w:val="110"/>
        </w:rPr>
        <w:t xml:space="preserve"> </w:t>
      </w:r>
      <w:r>
        <w:rPr>
          <w:w w:val="110"/>
        </w:rPr>
        <w:t>The</w:t>
      </w:r>
      <w:r>
        <w:rPr>
          <w:spacing w:val="-10"/>
          <w:w w:val="110"/>
        </w:rPr>
        <w:t xml:space="preserve"> </w:t>
      </w:r>
      <w:r>
        <w:rPr>
          <w:w w:val="110"/>
        </w:rPr>
        <w:t>weapon</w:t>
      </w:r>
      <w:r>
        <w:rPr>
          <w:spacing w:val="4"/>
          <w:w w:val="110"/>
        </w:rPr>
        <w:t xml:space="preserve"> </w:t>
      </w:r>
      <w:r>
        <w:rPr>
          <w:w w:val="110"/>
        </w:rPr>
        <w:t>is</w:t>
      </w:r>
      <w:r>
        <w:rPr>
          <w:spacing w:val="-12"/>
          <w:w w:val="110"/>
        </w:rPr>
        <w:t xml:space="preserve"> </w:t>
      </w:r>
      <w:proofErr w:type="gramStart"/>
      <w:r>
        <w:rPr>
          <w:w w:val="110"/>
        </w:rPr>
        <w:t>held</w:t>
      </w:r>
      <w:proofErr w:type="gramEnd"/>
    </w:p>
    <w:p w14:paraId="04ED60E3" w14:textId="77777777" w:rsidR="00EA4615" w:rsidRDefault="00333243">
      <w:pPr>
        <w:pStyle w:val="BodyText"/>
        <w:spacing w:line="243" w:lineRule="auto"/>
        <w:ind w:left="3080" w:right="1412" w:hanging="15"/>
      </w:pPr>
      <w:r>
        <w:rPr>
          <w:w w:val="110"/>
        </w:rPr>
        <w:t>just</w:t>
      </w:r>
      <w:r>
        <w:rPr>
          <w:spacing w:val="10"/>
          <w:w w:val="110"/>
        </w:rPr>
        <w:t xml:space="preserve"> </w:t>
      </w:r>
      <w:r>
        <w:rPr>
          <w:w w:val="110"/>
        </w:rPr>
        <w:t>slightly</w:t>
      </w:r>
      <w:r>
        <w:rPr>
          <w:spacing w:val="-22"/>
          <w:w w:val="110"/>
        </w:rPr>
        <w:t xml:space="preserve"> </w:t>
      </w:r>
      <w:r>
        <w:rPr>
          <w:w w:val="110"/>
        </w:rPr>
        <w:t>below</w:t>
      </w:r>
      <w:r>
        <w:rPr>
          <w:spacing w:val="-1"/>
          <w:w w:val="110"/>
        </w:rPr>
        <w:t xml:space="preserve"> </w:t>
      </w:r>
      <w:r>
        <w:rPr>
          <w:w w:val="110"/>
        </w:rPr>
        <w:t>eye</w:t>
      </w:r>
      <w:r>
        <w:rPr>
          <w:spacing w:val="-15"/>
          <w:w w:val="110"/>
        </w:rPr>
        <w:t xml:space="preserve"> </w:t>
      </w:r>
      <w:r>
        <w:rPr>
          <w:w w:val="110"/>
        </w:rPr>
        <w:t>level.</w:t>
      </w:r>
      <w:r>
        <w:rPr>
          <w:spacing w:val="28"/>
          <w:w w:val="110"/>
        </w:rPr>
        <w:t xml:space="preserve"> </w:t>
      </w:r>
      <w:r>
        <w:rPr>
          <w:w w:val="110"/>
        </w:rPr>
        <w:t>The</w:t>
      </w:r>
      <w:r>
        <w:rPr>
          <w:spacing w:val="-15"/>
          <w:w w:val="110"/>
        </w:rPr>
        <w:t xml:space="preserve"> </w:t>
      </w:r>
      <w:r>
        <w:rPr>
          <w:w w:val="110"/>
        </w:rPr>
        <w:t>officer</w:t>
      </w:r>
      <w:r>
        <w:rPr>
          <w:spacing w:val="-10"/>
          <w:w w:val="110"/>
        </w:rPr>
        <w:t xml:space="preserve"> </w:t>
      </w:r>
      <w:r>
        <w:rPr>
          <w:w w:val="110"/>
        </w:rPr>
        <w:t>should</w:t>
      </w:r>
      <w:r>
        <w:rPr>
          <w:spacing w:val="-21"/>
          <w:w w:val="110"/>
        </w:rPr>
        <w:t xml:space="preserve"> </w:t>
      </w:r>
      <w:r>
        <w:rPr>
          <w:w w:val="110"/>
        </w:rPr>
        <w:t>lean</w:t>
      </w:r>
      <w:r>
        <w:rPr>
          <w:spacing w:val="-20"/>
          <w:w w:val="110"/>
        </w:rPr>
        <w:t xml:space="preserve"> </w:t>
      </w:r>
      <w:r>
        <w:rPr>
          <w:w w:val="110"/>
        </w:rPr>
        <w:t>into the</w:t>
      </w:r>
      <w:r>
        <w:rPr>
          <w:spacing w:val="-1"/>
          <w:w w:val="110"/>
        </w:rPr>
        <w:t xml:space="preserve"> </w:t>
      </w:r>
      <w:r>
        <w:rPr>
          <w:w w:val="110"/>
        </w:rPr>
        <w:t>weapon</w:t>
      </w:r>
      <w:r>
        <w:rPr>
          <w:spacing w:val="9"/>
          <w:w w:val="110"/>
        </w:rPr>
        <w:t xml:space="preserve"> </w:t>
      </w:r>
      <w:r>
        <w:rPr>
          <w:w w:val="110"/>
        </w:rPr>
        <w:t>but</w:t>
      </w:r>
      <w:r>
        <w:rPr>
          <w:spacing w:val="5"/>
          <w:w w:val="110"/>
        </w:rPr>
        <w:t xml:space="preserve"> </w:t>
      </w:r>
      <w:r>
        <w:rPr>
          <w:w w:val="110"/>
        </w:rPr>
        <w:t>should</w:t>
      </w:r>
      <w:r>
        <w:rPr>
          <w:spacing w:val="-8"/>
          <w:w w:val="110"/>
        </w:rPr>
        <w:t xml:space="preserve"> </w:t>
      </w:r>
      <w:r>
        <w:rPr>
          <w:w w:val="110"/>
        </w:rPr>
        <w:t>keep both</w:t>
      </w:r>
      <w:r>
        <w:rPr>
          <w:spacing w:val="6"/>
          <w:w w:val="110"/>
        </w:rPr>
        <w:t xml:space="preserve"> </w:t>
      </w:r>
      <w:r>
        <w:rPr>
          <w:w w:val="110"/>
        </w:rPr>
        <w:t>feet</w:t>
      </w:r>
      <w:r>
        <w:rPr>
          <w:spacing w:val="-12"/>
          <w:w w:val="110"/>
        </w:rPr>
        <w:t xml:space="preserve"> </w:t>
      </w:r>
      <w:r>
        <w:rPr>
          <w:w w:val="110"/>
        </w:rPr>
        <w:t>planted</w:t>
      </w:r>
      <w:r>
        <w:rPr>
          <w:spacing w:val="7"/>
          <w:w w:val="110"/>
        </w:rPr>
        <w:t xml:space="preserve"> </w:t>
      </w:r>
      <w:r>
        <w:rPr>
          <w:w w:val="110"/>
        </w:rPr>
        <w:t>flat.</w:t>
      </w:r>
    </w:p>
    <w:p w14:paraId="21AAA594" w14:textId="77777777" w:rsidR="00EA4615" w:rsidRDefault="00EA4615">
      <w:pPr>
        <w:spacing w:before="6"/>
        <w:rPr>
          <w:rFonts w:ascii="Times New Roman" w:eastAsia="Times New Roman" w:hAnsi="Times New Roman" w:cs="Times New Roman"/>
        </w:rPr>
      </w:pPr>
    </w:p>
    <w:p w14:paraId="2A9EF2B0" w14:textId="555D95DD" w:rsidR="00EA4615" w:rsidRDefault="00333243">
      <w:pPr>
        <w:pStyle w:val="BodyText"/>
        <w:numPr>
          <w:ilvl w:val="1"/>
          <w:numId w:val="15"/>
        </w:numPr>
        <w:tabs>
          <w:tab w:val="left" w:pos="3081"/>
        </w:tabs>
        <w:ind w:left="3076" w:right="1798"/>
      </w:pPr>
      <w:r>
        <w:rPr>
          <w:w w:val="105"/>
        </w:rPr>
        <w:t>Kneeling</w:t>
      </w:r>
      <w:r>
        <w:rPr>
          <w:spacing w:val="27"/>
          <w:w w:val="105"/>
        </w:rPr>
        <w:t xml:space="preserve"> </w:t>
      </w:r>
      <w:r>
        <w:rPr>
          <w:w w:val="105"/>
        </w:rPr>
        <w:t>-</w:t>
      </w:r>
      <w:r>
        <w:rPr>
          <w:spacing w:val="-7"/>
          <w:w w:val="105"/>
        </w:rPr>
        <w:t xml:space="preserve"> </w:t>
      </w:r>
      <w:r>
        <w:rPr>
          <w:w w:val="105"/>
        </w:rPr>
        <w:t>To</w:t>
      </w:r>
      <w:r>
        <w:rPr>
          <w:spacing w:val="2"/>
          <w:w w:val="105"/>
        </w:rPr>
        <w:t xml:space="preserve"> </w:t>
      </w:r>
      <w:r>
        <w:rPr>
          <w:w w:val="105"/>
        </w:rPr>
        <w:t>reach</w:t>
      </w:r>
      <w:r>
        <w:rPr>
          <w:spacing w:val="20"/>
          <w:w w:val="105"/>
        </w:rPr>
        <w:t xml:space="preserve"> </w:t>
      </w:r>
      <w:r>
        <w:rPr>
          <w:w w:val="105"/>
        </w:rPr>
        <w:t>the</w:t>
      </w:r>
      <w:r>
        <w:rPr>
          <w:spacing w:val="14"/>
          <w:w w:val="105"/>
        </w:rPr>
        <w:t xml:space="preserve"> </w:t>
      </w:r>
      <w:r>
        <w:rPr>
          <w:w w:val="105"/>
        </w:rPr>
        <w:t>kneeling</w:t>
      </w:r>
      <w:r>
        <w:rPr>
          <w:spacing w:val="20"/>
          <w:w w:val="105"/>
        </w:rPr>
        <w:t xml:space="preserve"> </w:t>
      </w:r>
      <w:r>
        <w:rPr>
          <w:w w:val="105"/>
        </w:rPr>
        <w:t>position</w:t>
      </w:r>
      <w:r>
        <w:rPr>
          <w:spacing w:val="31"/>
          <w:w w:val="105"/>
        </w:rPr>
        <w:t xml:space="preserve"> </w:t>
      </w:r>
      <w:r>
        <w:rPr>
          <w:w w:val="105"/>
        </w:rPr>
        <w:t>(opposite</w:t>
      </w:r>
      <w:r>
        <w:rPr>
          <w:spacing w:val="13"/>
          <w:w w:val="105"/>
        </w:rPr>
        <w:t xml:space="preserve"> </w:t>
      </w:r>
      <w:r>
        <w:rPr>
          <w:w w:val="105"/>
        </w:rPr>
        <w:t>procedure</w:t>
      </w:r>
      <w:r>
        <w:rPr>
          <w:spacing w:val="27"/>
          <w:w w:val="105"/>
        </w:rPr>
        <w:t xml:space="preserve"> </w:t>
      </w:r>
      <w:r>
        <w:rPr>
          <w:w w:val="105"/>
        </w:rPr>
        <w:t>if</w:t>
      </w:r>
      <w:r>
        <w:rPr>
          <w:spacing w:val="21"/>
          <w:w w:val="105"/>
        </w:rPr>
        <w:t xml:space="preserve"> </w:t>
      </w:r>
      <w:r>
        <w:rPr>
          <w:w w:val="105"/>
        </w:rPr>
        <w:t>left-handed),</w:t>
      </w:r>
      <w:r>
        <w:rPr>
          <w:spacing w:val="56"/>
          <w:w w:val="105"/>
        </w:rPr>
        <w:t xml:space="preserve"> </w:t>
      </w:r>
      <w:r>
        <w:rPr>
          <w:w w:val="105"/>
        </w:rPr>
        <w:t>face</w:t>
      </w:r>
      <w:r>
        <w:rPr>
          <w:spacing w:val="19"/>
          <w:w w:val="105"/>
        </w:rPr>
        <w:t xml:space="preserve"> </w:t>
      </w:r>
      <w:r>
        <w:rPr>
          <w:w w:val="105"/>
        </w:rPr>
        <w:t>the</w:t>
      </w:r>
      <w:r>
        <w:rPr>
          <w:spacing w:val="25"/>
          <w:w w:val="105"/>
        </w:rPr>
        <w:t xml:space="preserve"> </w:t>
      </w:r>
      <w:r>
        <w:rPr>
          <w:w w:val="105"/>
        </w:rPr>
        <w:t>target,</w:t>
      </w:r>
      <w:r>
        <w:rPr>
          <w:spacing w:val="40"/>
          <w:w w:val="105"/>
        </w:rPr>
        <w:t xml:space="preserve"> </w:t>
      </w:r>
      <w:r>
        <w:rPr>
          <w:w w:val="105"/>
        </w:rPr>
        <w:t>make</w:t>
      </w:r>
      <w:r>
        <w:rPr>
          <w:spacing w:val="31"/>
          <w:w w:val="105"/>
        </w:rPr>
        <w:t xml:space="preserve"> </w:t>
      </w:r>
      <w:r>
        <w:rPr>
          <w:w w:val="105"/>
        </w:rPr>
        <w:t>half</w:t>
      </w:r>
      <w:r>
        <w:rPr>
          <w:spacing w:val="32"/>
          <w:w w:val="105"/>
        </w:rPr>
        <w:t xml:space="preserve"> </w:t>
      </w:r>
      <w:r>
        <w:rPr>
          <w:w w:val="105"/>
        </w:rPr>
        <w:t>a</w:t>
      </w:r>
      <w:r>
        <w:rPr>
          <w:spacing w:val="23"/>
          <w:w w:val="105"/>
        </w:rPr>
        <w:t xml:space="preserve"> </w:t>
      </w:r>
      <w:r>
        <w:rPr>
          <w:w w:val="105"/>
        </w:rPr>
        <w:t>turn</w:t>
      </w:r>
      <w:r>
        <w:rPr>
          <w:w w:val="115"/>
        </w:rPr>
        <w:t xml:space="preserve"> </w:t>
      </w:r>
      <w:r>
        <w:rPr>
          <w:w w:val="105"/>
        </w:rPr>
        <w:t>to</w:t>
      </w:r>
      <w:r>
        <w:rPr>
          <w:spacing w:val="23"/>
          <w:w w:val="105"/>
        </w:rPr>
        <w:t xml:space="preserve"> </w:t>
      </w:r>
      <w:r>
        <w:rPr>
          <w:w w:val="105"/>
        </w:rPr>
        <w:t>the</w:t>
      </w:r>
      <w:r>
        <w:rPr>
          <w:spacing w:val="26"/>
          <w:w w:val="105"/>
        </w:rPr>
        <w:t xml:space="preserve"> </w:t>
      </w:r>
      <w:r>
        <w:rPr>
          <w:w w:val="105"/>
        </w:rPr>
        <w:t>right,</w:t>
      </w:r>
      <w:r>
        <w:rPr>
          <w:spacing w:val="39"/>
          <w:w w:val="105"/>
        </w:rPr>
        <w:t xml:space="preserve"> </w:t>
      </w:r>
      <w:r>
        <w:rPr>
          <w:w w:val="105"/>
        </w:rPr>
        <w:t>place</w:t>
      </w:r>
      <w:r>
        <w:rPr>
          <w:spacing w:val="38"/>
          <w:w w:val="105"/>
        </w:rPr>
        <w:t xml:space="preserve"> </w:t>
      </w:r>
      <w:r>
        <w:rPr>
          <w:w w:val="105"/>
        </w:rPr>
        <w:t>the</w:t>
      </w:r>
      <w:r>
        <w:rPr>
          <w:spacing w:val="13"/>
          <w:w w:val="105"/>
        </w:rPr>
        <w:t xml:space="preserve"> </w:t>
      </w:r>
      <w:r>
        <w:rPr>
          <w:w w:val="105"/>
        </w:rPr>
        <w:t>left</w:t>
      </w:r>
      <w:r>
        <w:rPr>
          <w:spacing w:val="20"/>
          <w:w w:val="105"/>
        </w:rPr>
        <w:t xml:space="preserve"> </w:t>
      </w:r>
      <w:r>
        <w:rPr>
          <w:w w:val="105"/>
        </w:rPr>
        <w:t>foot</w:t>
      </w:r>
      <w:r>
        <w:rPr>
          <w:spacing w:val="30"/>
          <w:w w:val="105"/>
        </w:rPr>
        <w:t xml:space="preserve"> </w:t>
      </w:r>
      <w:r>
        <w:rPr>
          <w:w w:val="105"/>
        </w:rPr>
        <w:t>about</w:t>
      </w:r>
      <w:r>
        <w:rPr>
          <w:spacing w:val="41"/>
          <w:w w:val="105"/>
        </w:rPr>
        <w:t xml:space="preserve"> </w:t>
      </w:r>
      <w:proofErr w:type="gramStart"/>
      <w:r>
        <w:rPr>
          <w:spacing w:val="-43"/>
          <w:w w:val="105"/>
        </w:rPr>
        <w:t>1</w:t>
      </w:r>
      <w:r>
        <w:rPr>
          <w:w w:val="105"/>
        </w:rPr>
        <w:t>8</w:t>
      </w:r>
      <w:proofErr w:type="gramEnd"/>
      <w:r>
        <w:rPr>
          <w:spacing w:val="-17"/>
          <w:w w:val="105"/>
        </w:rPr>
        <w:t xml:space="preserve"> </w:t>
      </w:r>
      <w:r>
        <w:rPr>
          <w:w w:val="105"/>
        </w:rPr>
        <w:t>inches</w:t>
      </w:r>
      <w:r>
        <w:rPr>
          <w:spacing w:val="26"/>
          <w:w w:val="105"/>
        </w:rPr>
        <w:t xml:space="preserve"> </w:t>
      </w:r>
      <w:r>
        <w:rPr>
          <w:w w:val="105"/>
        </w:rPr>
        <w:t>left</w:t>
      </w:r>
      <w:r>
        <w:rPr>
          <w:w w:val="103"/>
        </w:rPr>
        <w:t xml:space="preserve"> </w:t>
      </w:r>
      <w:r>
        <w:rPr>
          <w:w w:val="105"/>
        </w:rPr>
        <w:t>forward,</w:t>
      </w:r>
      <w:r>
        <w:rPr>
          <w:spacing w:val="37"/>
          <w:w w:val="105"/>
        </w:rPr>
        <w:t xml:space="preserve"> </w:t>
      </w:r>
      <w:r>
        <w:rPr>
          <w:w w:val="105"/>
        </w:rPr>
        <w:t>and</w:t>
      </w:r>
      <w:r>
        <w:rPr>
          <w:spacing w:val="17"/>
          <w:w w:val="105"/>
        </w:rPr>
        <w:t xml:space="preserve"> </w:t>
      </w:r>
      <w:r>
        <w:rPr>
          <w:w w:val="105"/>
        </w:rPr>
        <w:t>drop</w:t>
      </w:r>
      <w:r>
        <w:rPr>
          <w:spacing w:val="20"/>
          <w:w w:val="105"/>
        </w:rPr>
        <w:t xml:space="preserve"> </w:t>
      </w:r>
      <w:r>
        <w:rPr>
          <w:w w:val="105"/>
        </w:rPr>
        <w:t>to</w:t>
      </w:r>
      <w:r>
        <w:rPr>
          <w:spacing w:val="23"/>
          <w:w w:val="105"/>
        </w:rPr>
        <w:t xml:space="preserve"> </w:t>
      </w:r>
      <w:r>
        <w:rPr>
          <w:w w:val="105"/>
        </w:rPr>
        <w:t>the</w:t>
      </w:r>
      <w:r>
        <w:rPr>
          <w:spacing w:val="31"/>
          <w:w w:val="105"/>
        </w:rPr>
        <w:t xml:space="preserve"> </w:t>
      </w:r>
      <w:r>
        <w:rPr>
          <w:w w:val="105"/>
        </w:rPr>
        <w:t>right</w:t>
      </w:r>
      <w:r>
        <w:rPr>
          <w:spacing w:val="30"/>
          <w:w w:val="105"/>
        </w:rPr>
        <w:t xml:space="preserve"> </w:t>
      </w:r>
      <w:r>
        <w:rPr>
          <w:w w:val="105"/>
        </w:rPr>
        <w:t xml:space="preserve">knee. </w:t>
      </w:r>
      <w:r>
        <w:rPr>
          <w:spacing w:val="31"/>
          <w:w w:val="105"/>
        </w:rPr>
        <w:t xml:space="preserve"> </w:t>
      </w:r>
      <w:r>
        <w:rPr>
          <w:w w:val="105"/>
        </w:rPr>
        <w:t>The</w:t>
      </w:r>
      <w:r>
        <w:rPr>
          <w:spacing w:val="15"/>
          <w:w w:val="105"/>
        </w:rPr>
        <w:t xml:space="preserve"> </w:t>
      </w:r>
      <w:r>
        <w:rPr>
          <w:w w:val="105"/>
        </w:rPr>
        <w:t>left</w:t>
      </w:r>
      <w:r>
        <w:rPr>
          <w:spacing w:val="13"/>
          <w:w w:val="105"/>
        </w:rPr>
        <w:t xml:space="preserve"> </w:t>
      </w:r>
      <w:r>
        <w:rPr>
          <w:w w:val="105"/>
        </w:rPr>
        <w:t>knee supports</w:t>
      </w:r>
      <w:r>
        <w:rPr>
          <w:spacing w:val="26"/>
          <w:w w:val="105"/>
        </w:rPr>
        <w:t xml:space="preserve"> </w:t>
      </w:r>
      <w:r>
        <w:rPr>
          <w:w w:val="105"/>
        </w:rPr>
        <w:t>the</w:t>
      </w:r>
      <w:r>
        <w:rPr>
          <w:spacing w:val="36"/>
          <w:w w:val="105"/>
        </w:rPr>
        <w:t xml:space="preserve"> </w:t>
      </w:r>
      <w:r>
        <w:rPr>
          <w:w w:val="105"/>
        </w:rPr>
        <w:t>left</w:t>
      </w:r>
      <w:r>
        <w:rPr>
          <w:spacing w:val="36"/>
          <w:w w:val="105"/>
        </w:rPr>
        <w:t xml:space="preserve"> </w:t>
      </w:r>
      <w:r>
        <w:rPr>
          <w:w w:val="105"/>
        </w:rPr>
        <w:t>arm</w:t>
      </w:r>
      <w:proofErr w:type="gramStart"/>
      <w:r>
        <w:rPr>
          <w:w w:val="105"/>
        </w:rPr>
        <w:t xml:space="preserve">. </w:t>
      </w:r>
      <w:r>
        <w:rPr>
          <w:spacing w:val="49"/>
          <w:w w:val="105"/>
        </w:rPr>
        <w:t xml:space="preserve"> </w:t>
      </w:r>
      <w:proofErr w:type="gramEnd"/>
      <w:r>
        <w:rPr>
          <w:w w:val="105"/>
        </w:rPr>
        <w:t>There</w:t>
      </w:r>
      <w:r>
        <w:rPr>
          <w:spacing w:val="45"/>
          <w:w w:val="105"/>
        </w:rPr>
        <w:t xml:space="preserve"> </w:t>
      </w:r>
      <w:r>
        <w:rPr>
          <w:w w:val="105"/>
        </w:rPr>
        <w:t>are</w:t>
      </w:r>
      <w:r>
        <w:rPr>
          <w:spacing w:val="29"/>
          <w:w w:val="105"/>
        </w:rPr>
        <w:t xml:space="preserve"> </w:t>
      </w:r>
      <w:r>
        <w:rPr>
          <w:w w:val="105"/>
        </w:rPr>
        <w:t>variations</w:t>
      </w:r>
      <w:r>
        <w:rPr>
          <w:spacing w:val="36"/>
          <w:w w:val="105"/>
        </w:rPr>
        <w:t xml:space="preserve"> </w:t>
      </w:r>
      <w:r>
        <w:rPr>
          <w:w w:val="105"/>
        </w:rPr>
        <w:t>of</w:t>
      </w:r>
      <w:r>
        <w:rPr>
          <w:spacing w:val="24"/>
          <w:w w:val="105"/>
        </w:rPr>
        <w:t xml:space="preserve"> </w:t>
      </w:r>
      <w:r>
        <w:rPr>
          <w:w w:val="105"/>
        </w:rPr>
        <w:t>these</w:t>
      </w:r>
      <w:r>
        <w:rPr>
          <w:w w:val="109"/>
        </w:rPr>
        <w:t xml:space="preserve"> </w:t>
      </w:r>
      <w:r w:rsidR="00245672">
        <w:rPr>
          <w:w w:val="105"/>
        </w:rPr>
        <w:t>positions.</w:t>
      </w:r>
    </w:p>
    <w:p w14:paraId="2ED10E33" w14:textId="77777777" w:rsidR="00EA4615" w:rsidRDefault="00EA4615">
      <w:pPr>
        <w:spacing w:before="6"/>
        <w:rPr>
          <w:rFonts w:ascii="Times New Roman" w:eastAsia="Times New Roman" w:hAnsi="Times New Roman" w:cs="Times New Roman"/>
        </w:rPr>
      </w:pPr>
    </w:p>
    <w:p w14:paraId="251A8036" w14:textId="77777777" w:rsidR="00EA4615" w:rsidRDefault="00333243">
      <w:pPr>
        <w:pStyle w:val="BodyText"/>
        <w:numPr>
          <w:ilvl w:val="0"/>
          <w:numId w:val="30"/>
        </w:numPr>
        <w:tabs>
          <w:tab w:val="left" w:pos="940"/>
        </w:tabs>
        <w:ind w:left="940" w:hanging="744"/>
      </w:pPr>
      <w:r>
        <w:rPr>
          <w:w w:val="105"/>
        </w:rPr>
        <w:t>Conclusion</w:t>
      </w:r>
    </w:p>
    <w:p w14:paraId="04B56E9D" w14:textId="77777777" w:rsidR="00EA4615" w:rsidRDefault="00EA4615">
      <w:pPr>
        <w:spacing w:before="11"/>
        <w:rPr>
          <w:rFonts w:ascii="Times New Roman" w:eastAsia="Times New Roman" w:hAnsi="Times New Roman" w:cs="Times New Roman"/>
        </w:rPr>
      </w:pPr>
    </w:p>
    <w:p w14:paraId="3F612C17" w14:textId="77777777" w:rsidR="00EA4615" w:rsidRDefault="00333243">
      <w:pPr>
        <w:pStyle w:val="BodyText"/>
        <w:tabs>
          <w:tab w:val="left" w:pos="1650"/>
        </w:tabs>
        <w:ind w:left="916"/>
      </w:pPr>
      <w:r>
        <w:rPr>
          <w:w w:val="115"/>
        </w:rPr>
        <w:t>A</w:t>
      </w:r>
      <w:r>
        <w:rPr>
          <w:w w:val="115"/>
        </w:rPr>
        <w:tab/>
        <w:t>Summary</w:t>
      </w:r>
    </w:p>
    <w:p w14:paraId="0DE54AE5" w14:textId="77777777" w:rsidR="00EA4615" w:rsidRDefault="00EA4615">
      <w:pPr>
        <w:rPr>
          <w:rFonts w:ascii="Times New Roman" w:eastAsia="Times New Roman" w:hAnsi="Times New Roman" w:cs="Times New Roman"/>
          <w:sz w:val="24"/>
          <w:szCs w:val="24"/>
        </w:rPr>
      </w:pPr>
    </w:p>
    <w:p w14:paraId="3076F32E" w14:textId="77777777" w:rsidR="00EA4615" w:rsidRDefault="00333243">
      <w:pPr>
        <w:pStyle w:val="BodyText"/>
        <w:spacing w:line="236" w:lineRule="auto"/>
        <w:ind w:left="1645" w:right="1577" w:firstLine="4"/>
      </w:pPr>
      <w:r>
        <w:rPr>
          <w:w w:val="110"/>
        </w:rPr>
        <w:t>Given</w:t>
      </w:r>
      <w:r>
        <w:rPr>
          <w:spacing w:val="-10"/>
          <w:w w:val="110"/>
        </w:rPr>
        <w:t xml:space="preserve"> </w:t>
      </w:r>
      <w:r>
        <w:rPr>
          <w:w w:val="110"/>
        </w:rPr>
        <w:t>that</w:t>
      </w:r>
      <w:r>
        <w:rPr>
          <w:spacing w:val="-2"/>
          <w:w w:val="110"/>
        </w:rPr>
        <w:t xml:space="preserve"> </w:t>
      </w:r>
      <w:r>
        <w:rPr>
          <w:w w:val="110"/>
        </w:rPr>
        <w:t>the</w:t>
      </w:r>
      <w:r>
        <w:rPr>
          <w:spacing w:val="-8"/>
          <w:w w:val="110"/>
        </w:rPr>
        <w:t xml:space="preserve"> </w:t>
      </w:r>
      <w:r>
        <w:rPr>
          <w:w w:val="110"/>
        </w:rPr>
        <w:t>shotgun</w:t>
      </w:r>
      <w:r>
        <w:rPr>
          <w:spacing w:val="-9"/>
          <w:w w:val="110"/>
        </w:rPr>
        <w:t xml:space="preserve"> </w:t>
      </w:r>
      <w:r>
        <w:rPr>
          <w:w w:val="110"/>
        </w:rPr>
        <w:t>is</w:t>
      </w:r>
      <w:r>
        <w:rPr>
          <w:spacing w:val="-16"/>
          <w:w w:val="110"/>
        </w:rPr>
        <w:t xml:space="preserve"> </w:t>
      </w:r>
      <w:r>
        <w:rPr>
          <w:w w:val="110"/>
        </w:rPr>
        <w:t>one</w:t>
      </w:r>
      <w:r>
        <w:rPr>
          <w:spacing w:val="-9"/>
          <w:w w:val="110"/>
        </w:rPr>
        <w:t xml:space="preserve"> </w:t>
      </w:r>
      <w:r>
        <w:rPr>
          <w:w w:val="110"/>
        </w:rPr>
        <w:t>of</w:t>
      </w:r>
      <w:r>
        <w:rPr>
          <w:spacing w:val="-12"/>
          <w:w w:val="110"/>
        </w:rPr>
        <w:t xml:space="preserve"> </w:t>
      </w:r>
      <w:r>
        <w:rPr>
          <w:w w:val="110"/>
        </w:rPr>
        <w:t>the</w:t>
      </w:r>
      <w:r>
        <w:rPr>
          <w:spacing w:val="-7"/>
          <w:w w:val="110"/>
        </w:rPr>
        <w:t xml:space="preserve"> </w:t>
      </w:r>
      <w:r>
        <w:rPr>
          <w:w w:val="110"/>
        </w:rPr>
        <w:t>most</w:t>
      </w:r>
      <w:r>
        <w:rPr>
          <w:spacing w:val="-2"/>
          <w:w w:val="110"/>
        </w:rPr>
        <w:t xml:space="preserve"> </w:t>
      </w:r>
      <w:r>
        <w:rPr>
          <w:w w:val="110"/>
        </w:rPr>
        <w:t>effective</w:t>
      </w:r>
      <w:r>
        <w:rPr>
          <w:spacing w:val="-10"/>
          <w:w w:val="110"/>
        </w:rPr>
        <w:t xml:space="preserve"> </w:t>
      </w:r>
      <w:r>
        <w:rPr>
          <w:w w:val="110"/>
        </w:rPr>
        <w:t>personal</w:t>
      </w:r>
      <w:r>
        <w:rPr>
          <w:spacing w:val="1"/>
          <w:w w:val="110"/>
        </w:rPr>
        <w:t xml:space="preserve"> </w:t>
      </w:r>
      <w:r>
        <w:rPr>
          <w:w w:val="110"/>
        </w:rPr>
        <w:t>defense</w:t>
      </w:r>
      <w:r>
        <w:rPr>
          <w:w w:val="104"/>
        </w:rPr>
        <w:t xml:space="preserve"> </w:t>
      </w:r>
      <w:r>
        <w:rPr>
          <w:w w:val="110"/>
        </w:rPr>
        <w:t>weapons</w:t>
      </w:r>
      <w:r>
        <w:rPr>
          <w:spacing w:val="8"/>
          <w:w w:val="110"/>
        </w:rPr>
        <w:t xml:space="preserve"> </w:t>
      </w:r>
      <w:r>
        <w:rPr>
          <w:w w:val="110"/>
        </w:rPr>
        <w:t>available,</w:t>
      </w:r>
      <w:r>
        <w:rPr>
          <w:spacing w:val="3"/>
          <w:w w:val="110"/>
        </w:rPr>
        <w:t xml:space="preserve"> </w:t>
      </w:r>
      <w:r>
        <w:rPr>
          <w:w w:val="110"/>
        </w:rPr>
        <w:t>it</w:t>
      </w:r>
      <w:r>
        <w:rPr>
          <w:spacing w:val="-9"/>
          <w:w w:val="110"/>
        </w:rPr>
        <w:t xml:space="preserve"> </w:t>
      </w:r>
      <w:r>
        <w:rPr>
          <w:w w:val="110"/>
        </w:rPr>
        <w:t>is</w:t>
      </w:r>
      <w:r>
        <w:rPr>
          <w:spacing w:val="-11"/>
          <w:w w:val="110"/>
        </w:rPr>
        <w:t xml:space="preserve"> </w:t>
      </w:r>
      <w:r>
        <w:rPr>
          <w:w w:val="110"/>
        </w:rPr>
        <w:t>imperative</w:t>
      </w:r>
      <w:r>
        <w:rPr>
          <w:spacing w:val="8"/>
          <w:w w:val="110"/>
        </w:rPr>
        <w:t xml:space="preserve"> </w:t>
      </w:r>
      <w:r>
        <w:rPr>
          <w:w w:val="110"/>
        </w:rPr>
        <w:t>that</w:t>
      </w:r>
      <w:r>
        <w:rPr>
          <w:spacing w:val="-2"/>
          <w:w w:val="110"/>
        </w:rPr>
        <w:t xml:space="preserve"> </w:t>
      </w:r>
      <w:r>
        <w:rPr>
          <w:w w:val="110"/>
        </w:rPr>
        <w:t>the</w:t>
      </w:r>
      <w:r>
        <w:rPr>
          <w:spacing w:val="-3"/>
          <w:w w:val="110"/>
        </w:rPr>
        <w:t xml:space="preserve"> </w:t>
      </w:r>
      <w:r>
        <w:rPr>
          <w:w w:val="110"/>
        </w:rPr>
        <w:t>armed</w:t>
      </w:r>
      <w:r>
        <w:rPr>
          <w:spacing w:val="-6"/>
          <w:w w:val="110"/>
        </w:rPr>
        <w:t xml:space="preserve"> </w:t>
      </w:r>
      <w:r>
        <w:rPr>
          <w:w w:val="110"/>
        </w:rPr>
        <w:t>security</w:t>
      </w:r>
      <w:r>
        <w:rPr>
          <w:spacing w:val="-10"/>
          <w:w w:val="110"/>
        </w:rPr>
        <w:t xml:space="preserve"> </w:t>
      </w:r>
      <w:r>
        <w:rPr>
          <w:w w:val="110"/>
        </w:rPr>
        <w:t>officer</w:t>
      </w:r>
      <w:r>
        <w:rPr>
          <w:spacing w:val="-5"/>
          <w:w w:val="110"/>
        </w:rPr>
        <w:t xml:space="preserve"> </w:t>
      </w:r>
      <w:r>
        <w:rPr>
          <w:w w:val="110"/>
        </w:rPr>
        <w:t>who</w:t>
      </w:r>
      <w:r>
        <w:rPr>
          <w:w w:val="102"/>
        </w:rPr>
        <w:t xml:space="preserve"> </w:t>
      </w:r>
      <w:r>
        <w:rPr>
          <w:w w:val="110"/>
        </w:rPr>
        <w:t>carries</w:t>
      </w:r>
      <w:r>
        <w:rPr>
          <w:spacing w:val="-6"/>
          <w:w w:val="110"/>
        </w:rPr>
        <w:t xml:space="preserve"> </w:t>
      </w:r>
      <w:r>
        <w:rPr>
          <w:w w:val="110"/>
        </w:rPr>
        <w:t>this</w:t>
      </w:r>
      <w:r>
        <w:rPr>
          <w:spacing w:val="-11"/>
          <w:w w:val="110"/>
        </w:rPr>
        <w:t xml:space="preserve"> </w:t>
      </w:r>
      <w:r>
        <w:rPr>
          <w:w w:val="110"/>
        </w:rPr>
        <w:t>weapon</w:t>
      </w:r>
      <w:r>
        <w:rPr>
          <w:spacing w:val="3"/>
          <w:w w:val="110"/>
        </w:rPr>
        <w:t xml:space="preserve"> </w:t>
      </w:r>
      <w:r>
        <w:rPr>
          <w:w w:val="110"/>
        </w:rPr>
        <w:t>be thoroughly</w:t>
      </w:r>
      <w:r>
        <w:rPr>
          <w:spacing w:val="10"/>
          <w:w w:val="110"/>
        </w:rPr>
        <w:t xml:space="preserve"> </w:t>
      </w:r>
      <w:r>
        <w:rPr>
          <w:w w:val="110"/>
        </w:rPr>
        <w:t>familiar</w:t>
      </w:r>
      <w:r>
        <w:rPr>
          <w:spacing w:val="-4"/>
          <w:w w:val="110"/>
        </w:rPr>
        <w:t xml:space="preserve"> </w:t>
      </w:r>
      <w:r>
        <w:rPr>
          <w:w w:val="110"/>
        </w:rPr>
        <w:t>with</w:t>
      </w:r>
      <w:r>
        <w:rPr>
          <w:spacing w:val="-4"/>
          <w:w w:val="110"/>
        </w:rPr>
        <w:t xml:space="preserve"> </w:t>
      </w:r>
      <w:r>
        <w:rPr>
          <w:w w:val="110"/>
        </w:rPr>
        <w:t>the</w:t>
      </w:r>
      <w:r>
        <w:rPr>
          <w:spacing w:val="3"/>
          <w:w w:val="110"/>
        </w:rPr>
        <w:t xml:space="preserve"> </w:t>
      </w:r>
      <w:r>
        <w:rPr>
          <w:w w:val="110"/>
        </w:rPr>
        <w:t>safe</w:t>
      </w:r>
      <w:r>
        <w:rPr>
          <w:spacing w:val="-8"/>
          <w:w w:val="110"/>
        </w:rPr>
        <w:t xml:space="preserve"> </w:t>
      </w:r>
      <w:r>
        <w:rPr>
          <w:w w:val="110"/>
        </w:rPr>
        <w:t>operation</w:t>
      </w:r>
      <w:r>
        <w:rPr>
          <w:spacing w:val="15"/>
          <w:w w:val="110"/>
        </w:rPr>
        <w:t xml:space="preserve"> </w:t>
      </w:r>
      <w:r>
        <w:rPr>
          <w:w w:val="110"/>
        </w:rPr>
        <w:t>and</w:t>
      </w:r>
      <w:r>
        <w:rPr>
          <w:w w:val="109"/>
        </w:rPr>
        <w:t xml:space="preserve"> </w:t>
      </w:r>
      <w:r>
        <w:rPr>
          <w:w w:val="110"/>
        </w:rPr>
        <w:t>handling</w:t>
      </w:r>
      <w:r>
        <w:rPr>
          <w:spacing w:val="-7"/>
          <w:w w:val="110"/>
        </w:rPr>
        <w:t xml:space="preserve"> </w:t>
      </w:r>
      <w:r>
        <w:rPr>
          <w:w w:val="110"/>
        </w:rPr>
        <w:t>of</w:t>
      </w:r>
      <w:r>
        <w:rPr>
          <w:spacing w:val="-13"/>
          <w:w w:val="110"/>
        </w:rPr>
        <w:t xml:space="preserve"> </w:t>
      </w:r>
      <w:r>
        <w:rPr>
          <w:w w:val="110"/>
        </w:rPr>
        <w:t>this</w:t>
      </w:r>
      <w:r>
        <w:rPr>
          <w:spacing w:val="-15"/>
          <w:w w:val="110"/>
        </w:rPr>
        <w:t xml:space="preserve"> </w:t>
      </w:r>
      <w:r>
        <w:rPr>
          <w:w w:val="110"/>
        </w:rPr>
        <w:t>weapon.</w:t>
      </w:r>
    </w:p>
    <w:p w14:paraId="5E5C0A32" w14:textId="77777777" w:rsidR="00EA4615" w:rsidRDefault="00EA4615">
      <w:pPr>
        <w:spacing w:before="10"/>
        <w:rPr>
          <w:rFonts w:ascii="Times New Roman" w:eastAsia="Times New Roman" w:hAnsi="Times New Roman" w:cs="Times New Roman"/>
        </w:rPr>
      </w:pPr>
    </w:p>
    <w:p w14:paraId="0BFFFBE1" w14:textId="77777777" w:rsidR="00EA4615" w:rsidRDefault="00333243">
      <w:pPr>
        <w:pStyle w:val="BodyText"/>
        <w:tabs>
          <w:tab w:val="left" w:pos="1650"/>
        </w:tabs>
        <w:ind w:left="925"/>
      </w:pPr>
      <w:r>
        <w:rPr>
          <w:rFonts w:ascii="Arial"/>
          <w:w w:val="105"/>
        </w:rPr>
        <w:t>B.</w:t>
      </w:r>
      <w:r>
        <w:rPr>
          <w:rFonts w:ascii="Arial"/>
          <w:w w:val="105"/>
        </w:rPr>
        <w:tab/>
      </w:r>
      <w:r>
        <w:rPr>
          <w:w w:val="105"/>
        </w:rPr>
        <w:t>Questions</w:t>
      </w:r>
      <w:r>
        <w:rPr>
          <w:spacing w:val="26"/>
          <w:w w:val="105"/>
        </w:rPr>
        <w:t xml:space="preserve"> </w:t>
      </w:r>
      <w:r>
        <w:rPr>
          <w:w w:val="105"/>
        </w:rPr>
        <w:t>from</w:t>
      </w:r>
      <w:r>
        <w:rPr>
          <w:spacing w:val="41"/>
          <w:w w:val="105"/>
        </w:rPr>
        <w:t xml:space="preserve"> </w:t>
      </w:r>
      <w:r>
        <w:rPr>
          <w:w w:val="105"/>
        </w:rPr>
        <w:t>Class</w:t>
      </w:r>
    </w:p>
    <w:p w14:paraId="766EA6CD" w14:textId="77777777" w:rsidR="00EA4615" w:rsidRDefault="00EA4615">
      <w:pPr>
        <w:rPr>
          <w:rFonts w:ascii="Times New Roman" w:eastAsia="Times New Roman" w:hAnsi="Times New Roman" w:cs="Times New Roman"/>
          <w:sz w:val="20"/>
          <w:szCs w:val="20"/>
        </w:rPr>
      </w:pPr>
    </w:p>
    <w:p w14:paraId="0E01EBEE" w14:textId="77777777" w:rsidR="00EA4615" w:rsidRDefault="00EA4615">
      <w:pPr>
        <w:rPr>
          <w:rFonts w:ascii="Times New Roman" w:eastAsia="Times New Roman" w:hAnsi="Times New Roman" w:cs="Times New Roman"/>
          <w:sz w:val="20"/>
          <w:szCs w:val="20"/>
        </w:rPr>
      </w:pPr>
    </w:p>
    <w:p w14:paraId="7AC4BAD6" w14:textId="77777777" w:rsidR="00EA4615" w:rsidRDefault="00EA4615">
      <w:pPr>
        <w:rPr>
          <w:rFonts w:ascii="Times New Roman" w:eastAsia="Times New Roman" w:hAnsi="Times New Roman" w:cs="Times New Roman"/>
          <w:sz w:val="20"/>
          <w:szCs w:val="20"/>
        </w:rPr>
      </w:pPr>
    </w:p>
    <w:p w14:paraId="6840987A" w14:textId="77777777" w:rsidR="00EA4615" w:rsidRDefault="00EA4615">
      <w:pPr>
        <w:spacing w:before="9"/>
        <w:rPr>
          <w:rFonts w:ascii="Times New Roman" w:eastAsia="Times New Roman" w:hAnsi="Times New Roman" w:cs="Times New Roman"/>
          <w:sz w:val="15"/>
          <w:szCs w:val="15"/>
        </w:rPr>
      </w:pPr>
    </w:p>
    <w:p w14:paraId="11268087" w14:textId="77777777" w:rsidR="00EA4615" w:rsidRDefault="00333243">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5673A031" wp14:editId="2CD56BF1">
                <wp:extent cx="5565775" cy="43180"/>
                <wp:effectExtent l="5715" t="6350" r="635" b="7620"/>
                <wp:docPr id="28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43180"/>
                          <a:chOff x="0" y="0"/>
                          <a:chExt cx="8765" cy="68"/>
                        </a:xfrm>
                      </wpg:grpSpPr>
                      <wpg:grpSp>
                        <wpg:cNvPr id="287" name="Group 72"/>
                        <wpg:cNvGrpSpPr>
                          <a:grpSpLocks/>
                        </wpg:cNvGrpSpPr>
                        <wpg:grpSpPr bwMode="auto">
                          <a:xfrm>
                            <a:off x="34" y="34"/>
                            <a:ext cx="8698" cy="2"/>
                            <a:chOff x="34" y="34"/>
                            <a:chExt cx="8698" cy="2"/>
                          </a:xfrm>
                        </wpg:grpSpPr>
                        <wps:wsp>
                          <wps:cNvPr id="288" name="Freeform 73"/>
                          <wps:cNvSpPr>
                            <a:spLocks/>
                          </wps:cNvSpPr>
                          <wps:spPr bwMode="auto">
                            <a:xfrm>
                              <a:off x="34" y="34"/>
                              <a:ext cx="8698" cy="2"/>
                            </a:xfrm>
                            <a:custGeom>
                              <a:avLst/>
                              <a:gdLst>
                                <a:gd name="T0" fmla="+- 0 34 34"/>
                                <a:gd name="T1" fmla="*/ T0 w 8698"/>
                                <a:gd name="T2" fmla="+- 0 8731 34"/>
                                <a:gd name="T3" fmla="*/ T2 w 8698"/>
                              </a:gdLst>
                              <a:ahLst/>
                              <a:cxnLst>
                                <a:cxn ang="0">
                                  <a:pos x="T1" y="0"/>
                                </a:cxn>
                                <a:cxn ang="0">
                                  <a:pos x="T3" y="0"/>
                                </a:cxn>
                              </a:cxnLst>
                              <a:rect l="0" t="0" r="r" b="b"/>
                              <a:pathLst>
                                <a:path w="8698">
                                  <a:moveTo>
                                    <a:pt x="0" y="0"/>
                                  </a:moveTo>
                                  <a:lnTo>
                                    <a:pt x="8697"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B89C06" id="Group 71" o:spid="_x0000_s1026" style="width:438.25pt;height:3.4pt;mso-position-horizontal-relative:char;mso-position-vertical-relative:line" coordsize="8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">
                <v:group id="Group 72" o:spid="_x0000_s1027" style="position:absolute;left:34;top:34;width:8698;height:2" coordorigin="34,34"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73" o:spid="_x0000_s1028" style="position:absolute;left:34;top:34;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" path="m,l8697,e" filled="f" strokeweight="3.36pt">
                    <v:path arrowok="t" o:connecttype="custom" o:connectlocs="0,0;8697,0" o:connectangles="0,0"/>
                  </v:shape>
                </v:group>
                <w10:anchorlock/>
              </v:group>
            </w:pict>
          </mc:Fallback>
        </mc:AlternateContent>
      </w:r>
    </w:p>
    <w:p w14:paraId="0D1D665B"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60" w:bottom="1300" w:left="1700" w:header="1488" w:footer="1086" w:gutter="0"/>
          <w:cols w:space="720"/>
        </w:sectPr>
      </w:pPr>
    </w:p>
    <w:p w14:paraId="3BEC6416" w14:textId="77777777" w:rsidR="00EA4615" w:rsidRDefault="00EA4615">
      <w:pPr>
        <w:spacing w:before="7"/>
        <w:rPr>
          <w:rFonts w:ascii="Times New Roman" w:eastAsia="Times New Roman" w:hAnsi="Times New Roman" w:cs="Times New Roman"/>
          <w:sz w:val="23"/>
          <w:szCs w:val="23"/>
        </w:rPr>
      </w:pPr>
    </w:p>
    <w:p w14:paraId="76C86E37" w14:textId="40B0F8F4" w:rsidR="00EA4615" w:rsidRDefault="00333243">
      <w:pPr>
        <w:pStyle w:val="BodyText"/>
        <w:tabs>
          <w:tab w:val="left" w:pos="1709"/>
        </w:tabs>
        <w:spacing w:before="70"/>
        <w:ind w:left="1002"/>
      </w:pPr>
      <w:r>
        <w:rPr>
          <w:w w:val="95"/>
        </w:rPr>
        <w:t>C.</w:t>
      </w:r>
      <w:r>
        <w:rPr>
          <w:w w:val="95"/>
        </w:rPr>
        <w:tab/>
      </w:r>
      <w:r w:rsidR="00995A6C">
        <w:rPr>
          <w:w w:val="105"/>
        </w:rPr>
        <w:t xml:space="preserve">Closing </w:t>
      </w:r>
      <w:r w:rsidR="00995A6C">
        <w:rPr>
          <w:spacing w:val="11"/>
          <w:w w:val="105"/>
        </w:rPr>
        <w:t>Statement</w:t>
      </w:r>
    </w:p>
    <w:p w14:paraId="0239261A" w14:textId="77777777" w:rsidR="00EA4615" w:rsidRDefault="00EA4615">
      <w:pPr>
        <w:spacing w:before="4"/>
        <w:rPr>
          <w:rFonts w:ascii="Times New Roman" w:eastAsia="Times New Roman" w:hAnsi="Times New Roman" w:cs="Times New Roman"/>
        </w:rPr>
      </w:pPr>
    </w:p>
    <w:p w14:paraId="65775922" w14:textId="1BA39200" w:rsidR="00EA4615" w:rsidRDefault="00333243">
      <w:pPr>
        <w:pStyle w:val="BodyText"/>
        <w:ind w:left="1704" w:right="321" w:hanging="5"/>
      </w:pPr>
      <w:r>
        <w:rPr>
          <w:w w:val="105"/>
        </w:rPr>
        <w:t>The</w:t>
      </w:r>
      <w:r>
        <w:rPr>
          <w:spacing w:val="9"/>
          <w:w w:val="105"/>
        </w:rPr>
        <w:t xml:space="preserve"> </w:t>
      </w:r>
      <w:r>
        <w:rPr>
          <w:w w:val="105"/>
        </w:rPr>
        <w:t>responsibility</w:t>
      </w:r>
      <w:r>
        <w:rPr>
          <w:spacing w:val="31"/>
          <w:w w:val="105"/>
        </w:rPr>
        <w:t xml:space="preserve"> </w:t>
      </w:r>
      <w:r>
        <w:rPr>
          <w:w w:val="105"/>
        </w:rPr>
        <w:t>for</w:t>
      </w:r>
      <w:r>
        <w:rPr>
          <w:spacing w:val="10"/>
          <w:w w:val="105"/>
        </w:rPr>
        <w:t xml:space="preserve"> </w:t>
      </w:r>
      <w:r>
        <w:rPr>
          <w:w w:val="105"/>
        </w:rPr>
        <w:t>carrying</w:t>
      </w:r>
      <w:r>
        <w:rPr>
          <w:spacing w:val="21"/>
          <w:w w:val="105"/>
        </w:rPr>
        <w:t xml:space="preserve"> </w:t>
      </w:r>
      <w:r>
        <w:rPr>
          <w:w w:val="105"/>
        </w:rPr>
        <w:t>a</w:t>
      </w:r>
      <w:r>
        <w:rPr>
          <w:spacing w:val="11"/>
          <w:w w:val="105"/>
        </w:rPr>
        <w:t xml:space="preserve"> </w:t>
      </w:r>
      <w:r>
        <w:rPr>
          <w:w w:val="105"/>
        </w:rPr>
        <w:t>deadly</w:t>
      </w:r>
      <w:r>
        <w:rPr>
          <w:spacing w:val="5"/>
          <w:w w:val="105"/>
        </w:rPr>
        <w:t xml:space="preserve"> </w:t>
      </w:r>
      <w:r>
        <w:rPr>
          <w:w w:val="105"/>
        </w:rPr>
        <w:t>weapon</w:t>
      </w:r>
      <w:r>
        <w:rPr>
          <w:spacing w:val="32"/>
          <w:w w:val="105"/>
        </w:rPr>
        <w:t xml:space="preserve"> </w:t>
      </w:r>
      <w:r>
        <w:rPr>
          <w:w w:val="105"/>
        </w:rPr>
        <w:t>and</w:t>
      </w:r>
      <w:r>
        <w:rPr>
          <w:spacing w:val="10"/>
          <w:w w:val="105"/>
        </w:rPr>
        <w:t xml:space="preserve"> </w:t>
      </w:r>
      <w:r>
        <w:rPr>
          <w:w w:val="105"/>
        </w:rPr>
        <w:t>knowing</w:t>
      </w:r>
      <w:r>
        <w:rPr>
          <w:spacing w:val="17"/>
          <w:w w:val="105"/>
        </w:rPr>
        <w:t xml:space="preserve"> </w:t>
      </w:r>
      <w:r>
        <w:rPr>
          <w:w w:val="105"/>
        </w:rPr>
        <w:t>how</w:t>
      </w:r>
      <w:r>
        <w:rPr>
          <w:spacing w:val="16"/>
          <w:w w:val="105"/>
        </w:rPr>
        <w:t xml:space="preserve"> </w:t>
      </w:r>
      <w:r>
        <w:rPr>
          <w:w w:val="105"/>
        </w:rPr>
        <w:t>to</w:t>
      </w:r>
      <w:r>
        <w:rPr>
          <w:w w:val="107"/>
        </w:rPr>
        <w:t xml:space="preserve"> </w:t>
      </w:r>
      <w:r>
        <w:rPr>
          <w:w w:val="105"/>
        </w:rPr>
        <w:t>effectively</w:t>
      </w:r>
      <w:r>
        <w:rPr>
          <w:spacing w:val="37"/>
          <w:w w:val="105"/>
        </w:rPr>
        <w:t xml:space="preserve"> </w:t>
      </w:r>
      <w:r>
        <w:rPr>
          <w:w w:val="105"/>
        </w:rPr>
        <w:t>use</w:t>
      </w:r>
      <w:r>
        <w:rPr>
          <w:spacing w:val="21"/>
          <w:w w:val="105"/>
        </w:rPr>
        <w:t xml:space="preserve"> </w:t>
      </w:r>
      <w:r>
        <w:rPr>
          <w:w w:val="105"/>
        </w:rPr>
        <w:t>this</w:t>
      </w:r>
      <w:r>
        <w:rPr>
          <w:spacing w:val="13"/>
          <w:w w:val="105"/>
        </w:rPr>
        <w:t xml:space="preserve"> </w:t>
      </w:r>
      <w:r>
        <w:rPr>
          <w:w w:val="105"/>
        </w:rPr>
        <w:t>weapon</w:t>
      </w:r>
      <w:r>
        <w:rPr>
          <w:spacing w:val="35"/>
          <w:w w:val="105"/>
        </w:rPr>
        <w:t xml:space="preserve"> </w:t>
      </w:r>
      <w:r>
        <w:rPr>
          <w:w w:val="105"/>
        </w:rPr>
        <w:t>under</w:t>
      </w:r>
      <w:r>
        <w:rPr>
          <w:spacing w:val="34"/>
          <w:w w:val="105"/>
        </w:rPr>
        <w:t xml:space="preserve"> </w:t>
      </w:r>
      <w:r>
        <w:rPr>
          <w:w w:val="105"/>
        </w:rPr>
        <w:t>the</w:t>
      </w:r>
      <w:r>
        <w:rPr>
          <w:spacing w:val="16"/>
          <w:w w:val="105"/>
        </w:rPr>
        <w:t xml:space="preserve"> </w:t>
      </w:r>
      <w:r>
        <w:rPr>
          <w:w w:val="105"/>
        </w:rPr>
        <w:t>correct</w:t>
      </w:r>
      <w:r>
        <w:rPr>
          <w:spacing w:val="24"/>
          <w:w w:val="105"/>
        </w:rPr>
        <w:t xml:space="preserve"> </w:t>
      </w:r>
      <w:r>
        <w:rPr>
          <w:w w:val="105"/>
        </w:rPr>
        <w:t>circumstances</w:t>
      </w:r>
      <w:r>
        <w:rPr>
          <w:spacing w:val="22"/>
          <w:w w:val="105"/>
        </w:rPr>
        <w:t xml:space="preserve"> </w:t>
      </w:r>
      <w:r>
        <w:rPr>
          <w:w w:val="105"/>
        </w:rPr>
        <w:t>is</w:t>
      </w:r>
      <w:r>
        <w:rPr>
          <w:spacing w:val="10"/>
          <w:w w:val="105"/>
        </w:rPr>
        <w:t xml:space="preserve"> </w:t>
      </w:r>
      <w:r>
        <w:rPr>
          <w:w w:val="105"/>
        </w:rPr>
        <w:t>a</w:t>
      </w:r>
      <w:r>
        <w:rPr>
          <w:w w:val="114"/>
        </w:rPr>
        <w:t xml:space="preserve"> </w:t>
      </w:r>
      <w:r>
        <w:rPr>
          <w:w w:val="105"/>
        </w:rPr>
        <w:t>tremendous</w:t>
      </w:r>
      <w:r>
        <w:rPr>
          <w:spacing w:val="22"/>
          <w:w w:val="105"/>
        </w:rPr>
        <w:t xml:space="preserve"> </w:t>
      </w:r>
      <w:r>
        <w:rPr>
          <w:w w:val="105"/>
        </w:rPr>
        <w:t>one</w:t>
      </w:r>
      <w:proofErr w:type="gramStart"/>
      <w:r>
        <w:rPr>
          <w:w w:val="105"/>
        </w:rPr>
        <w:t xml:space="preserve">. </w:t>
      </w:r>
      <w:r>
        <w:rPr>
          <w:spacing w:val="2"/>
          <w:w w:val="105"/>
        </w:rPr>
        <w:t xml:space="preserve"> </w:t>
      </w:r>
      <w:proofErr w:type="gramEnd"/>
      <w:r>
        <w:rPr>
          <w:w w:val="105"/>
        </w:rPr>
        <w:t>Officers</w:t>
      </w:r>
      <w:r>
        <w:rPr>
          <w:spacing w:val="12"/>
          <w:w w:val="105"/>
        </w:rPr>
        <w:t xml:space="preserve"> </w:t>
      </w:r>
      <w:r>
        <w:rPr>
          <w:w w:val="105"/>
        </w:rPr>
        <w:t>should</w:t>
      </w:r>
      <w:r>
        <w:rPr>
          <w:spacing w:val="1"/>
          <w:w w:val="105"/>
        </w:rPr>
        <w:t xml:space="preserve"> </w:t>
      </w:r>
      <w:r>
        <w:rPr>
          <w:w w:val="105"/>
        </w:rPr>
        <w:t>become</w:t>
      </w:r>
      <w:r>
        <w:rPr>
          <w:spacing w:val="16"/>
          <w:w w:val="105"/>
        </w:rPr>
        <w:t xml:space="preserve"> </w:t>
      </w:r>
      <w:r>
        <w:rPr>
          <w:w w:val="105"/>
        </w:rPr>
        <w:t>proficient</w:t>
      </w:r>
      <w:r>
        <w:rPr>
          <w:spacing w:val="24"/>
          <w:w w:val="105"/>
        </w:rPr>
        <w:t xml:space="preserve"> </w:t>
      </w:r>
      <w:r>
        <w:rPr>
          <w:w w:val="105"/>
        </w:rPr>
        <w:t>with</w:t>
      </w:r>
      <w:r>
        <w:rPr>
          <w:spacing w:val="17"/>
          <w:w w:val="105"/>
        </w:rPr>
        <w:t xml:space="preserve"> </w:t>
      </w:r>
      <w:r>
        <w:rPr>
          <w:w w:val="105"/>
        </w:rPr>
        <w:t>any</w:t>
      </w:r>
      <w:r>
        <w:rPr>
          <w:spacing w:val="-1"/>
          <w:w w:val="105"/>
        </w:rPr>
        <w:t xml:space="preserve"> </w:t>
      </w:r>
      <w:r>
        <w:rPr>
          <w:w w:val="105"/>
        </w:rPr>
        <w:t>weapon</w:t>
      </w:r>
      <w:r>
        <w:rPr>
          <w:w w:val="102"/>
        </w:rPr>
        <w:t xml:space="preserve"> </w:t>
      </w:r>
      <w:r>
        <w:rPr>
          <w:w w:val="105"/>
        </w:rPr>
        <w:t>that</w:t>
      </w:r>
      <w:r>
        <w:rPr>
          <w:spacing w:val="22"/>
          <w:w w:val="105"/>
        </w:rPr>
        <w:t xml:space="preserve"> </w:t>
      </w:r>
      <w:r>
        <w:rPr>
          <w:w w:val="105"/>
        </w:rPr>
        <w:t>they</w:t>
      </w:r>
      <w:r>
        <w:rPr>
          <w:spacing w:val="18"/>
          <w:w w:val="105"/>
        </w:rPr>
        <w:t xml:space="preserve"> </w:t>
      </w:r>
      <w:r>
        <w:rPr>
          <w:w w:val="105"/>
        </w:rPr>
        <w:t>choose</w:t>
      </w:r>
      <w:r>
        <w:rPr>
          <w:spacing w:val="23"/>
          <w:w w:val="105"/>
        </w:rPr>
        <w:t xml:space="preserve"> </w:t>
      </w:r>
      <w:r>
        <w:rPr>
          <w:w w:val="105"/>
        </w:rPr>
        <w:t>to</w:t>
      </w:r>
      <w:r>
        <w:rPr>
          <w:spacing w:val="9"/>
          <w:w w:val="105"/>
        </w:rPr>
        <w:t xml:space="preserve"> </w:t>
      </w:r>
      <w:r>
        <w:rPr>
          <w:w w:val="105"/>
        </w:rPr>
        <w:t>carry</w:t>
      </w:r>
      <w:proofErr w:type="gramStart"/>
      <w:r>
        <w:rPr>
          <w:w w:val="105"/>
        </w:rPr>
        <w:t xml:space="preserve">. </w:t>
      </w:r>
      <w:r>
        <w:rPr>
          <w:spacing w:val="16"/>
          <w:w w:val="105"/>
        </w:rPr>
        <w:t xml:space="preserve"> </w:t>
      </w:r>
      <w:proofErr w:type="gramEnd"/>
      <w:r>
        <w:rPr>
          <w:w w:val="105"/>
        </w:rPr>
        <w:t>Many</w:t>
      </w:r>
      <w:r>
        <w:rPr>
          <w:spacing w:val="16"/>
          <w:w w:val="105"/>
        </w:rPr>
        <w:t xml:space="preserve"> </w:t>
      </w:r>
      <w:r w:rsidR="008618E2">
        <w:rPr>
          <w:w w:val="105"/>
        </w:rPr>
        <w:t>times,</w:t>
      </w:r>
      <w:r>
        <w:rPr>
          <w:spacing w:val="24"/>
          <w:w w:val="105"/>
        </w:rPr>
        <w:t xml:space="preserve"> </w:t>
      </w:r>
      <w:r>
        <w:rPr>
          <w:w w:val="105"/>
        </w:rPr>
        <w:t>officers</w:t>
      </w:r>
      <w:r>
        <w:rPr>
          <w:spacing w:val="16"/>
          <w:w w:val="105"/>
        </w:rPr>
        <w:t xml:space="preserve"> </w:t>
      </w:r>
      <w:r>
        <w:rPr>
          <w:w w:val="105"/>
        </w:rPr>
        <w:t>will</w:t>
      </w:r>
      <w:r>
        <w:rPr>
          <w:spacing w:val="19"/>
          <w:w w:val="105"/>
        </w:rPr>
        <w:t xml:space="preserve"> </w:t>
      </w:r>
      <w:r>
        <w:rPr>
          <w:w w:val="105"/>
        </w:rPr>
        <w:t>spend</w:t>
      </w:r>
      <w:r>
        <w:rPr>
          <w:spacing w:val="11"/>
          <w:w w:val="105"/>
        </w:rPr>
        <w:t xml:space="preserve"> </w:t>
      </w:r>
      <w:r>
        <w:rPr>
          <w:w w:val="105"/>
        </w:rPr>
        <w:t>a</w:t>
      </w:r>
      <w:r>
        <w:rPr>
          <w:spacing w:val="14"/>
          <w:w w:val="105"/>
        </w:rPr>
        <w:t xml:space="preserve"> </w:t>
      </w:r>
      <w:r>
        <w:rPr>
          <w:w w:val="105"/>
        </w:rPr>
        <w:t>great</w:t>
      </w:r>
      <w:r>
        <w:rPr>
          <w:spacing w:val="18"/>
          <w:w w:val="105"/>
        </w:rPr>
        <w:t xml:space="preserve"> </w:t>
      </w:r>
      <w:r>
        <w:rPr>
          <w:w w:val="105"/>
        </w:rPr>
        <w:t>deal</w:t>
      </w:r>
      <w:r>
        <w:rPr>
          <w:w w:val="107"/>
        </w:rPr>
        <w:t xml:space="preserve"> </w:t>
      </w:r>
      <w:r>
        <w:rPr>
          <w:w w:val="105"/>
        </w:rPr>
        <w:t>of</w:t>
      </w:r>
      <w:r>
        <w:rPr>
          <w:spacing w:val="11"/>
          <w:w w:val="105"/>
        </w:rPr>
        <w:t xml:space="preserve"> </w:t>
      </w:r>
      <w:r>
        <w:rPr>
          <w:w w:val="105"/>
        </w:rPr>
        <w:t>time</w:t>
      </w:r>
      <w:r>
        <w:rPr>
          <w:spacing w:val="16"/>
          <w:w w:val="105"/>
        </w:rPr>
        <w:t xml:space="preserve"> </w:t>
      </w:r>
      <w:r>
        <w:rPr>
          <w:w w:val="105"/>
        </w:rPr>
        <w:t>with</w:t>
      </w:r>
      <w:r>
        <w:rPr>
          <w:spacing w:val="21"/>
          <w:w w:val="105"/>
        </w:rPr>
        <w:t xml:space="preserve"> </w:t>
      </w:r>
      <w:r>
        <w:rPr>
          <w:w w:val="105"/>
        </w:rPr>
        <w:t>the</w:t>
      </w:r>
      <w:r>
        <w:rPr>
          <w:spacing w:val="25"/>
          <w:w w:val="105"/>
        </w:rPr>
        <w:t xml:space="preserve"> </w:t>
      </w:r>
      <w:r w:rsidR="008618E2">
        <w:rPr>
          <w:w w:val="105"/>
        </w:rPr>
        <w:t>handgun and</w:t>
      </w:r>
      <w:r>
        <w:rPr>
          <w:spacing w:val="17"/>
          <w:w w:val="105"/>
        </w:rPr>
        <w:t xml:space="preserve"> </w:t>
      </w:r>
      <w:r>
        <w:rPr>
          <w:w w:val="105"/>
        </w:rPr>
        <w:t>choose</w:t>
      </w:r>
      <w:r>
        <w:rPr>
          <w:spacing w:val="18"/>
          <w:w w:val="105"/>
        </w:rPr>
        <w:t xml:space="preserve"> </w:t>
      </w:r>
      <w:r>
        <w:rPr>
          <w:w w:val="105"/>
        </w:rPr>
        <w:t>to</w:t>
      </w:r>
      <w:r>
        <w:rPr>
          <w:spacing w:val="9"/>
          <w:w w:val="105"/>
        </w:rPr>
        <w:t xml:space="preserve"> </w:t>
      </w:r>
      <w:r>
        <w:rPr>
          <w:w w:val="105"/>
        </w:rPr>
        <w:t>fire</w:t>
      </w:r>
      <w:r>
        <w:rPr>
          <w:spacing w:val="11"/>
          <w:w w:val="105"/>
        </w:rPr>
        <w:t xml:space="preserve"> </w:t>
      </w:r>
      <w:r>
        <w:rPr>
          <w:w w:val="105"/>
        </w:rPr>
        <w:t>the</w:t>
      </w:r>
      <w:r>
        <w:rPr>
          <w:spacing w:val="23"/>
          <w:w w:val="105"/>
        </w:rPr>
        <w:t xml:space="preserve"> </w:t>
      </w:r>
      <w:r>
        <w:rPr>
          <w:w w:val="105"/>
        </w:rPr>
        <w:t>shotgun</w:t>
      </w:r>
      <w:r>
        <w:rPr>
          <w:spacing w:val="17"/>
          <w:w w:val="105"/>
        </w:rPr>
        <w:t xml:space="preserve"> </w:t>
      </w:r>
      <w:proofErr w:type="gramStart"/>
      <w:r>
        <w:rPr>
          <w:w w:val="105"/>
        </w:rPr>
        <w:t>very</w:t>
      </w:r>
      <w:r>
        <w:rPr>
          <w:spacing w:val="23"/>
          <w:w w:val="105"/>
        </w:rPr>
        <w:t xml:space="preserve"> </w:t>
      </w:r>
      <w:r>
        <w:rPr>
          <w:w w:val="105"/>
        </w:rPr>
        <w:t>little</w:t>
      </w:r>
      <w:proofErr w:type="gramEnd"/>
      <w:r>
        <w:rPr>
          <w:w w:val="105"/>
        </w:rPr>
        <w:t>.</w:t>
      </w:r>
    </w:p>
    <w:p w14:paraId="4E020701" w14:textId="367E7840" w:rsidR="00EA4615" w:rsidRDefault="00E608F1" w:rsidP="00BD1D4F">
      <w:pPr>
        <w:pStyle w:val="BodyText"/>
        <w:ind w:left="1709" w:right="231"/>
        <w:rPr>
          <w:rFonts w:cs="Times New Roman"/>
          <w:sz w:val="20"/>
          <w:szCs w:val="20"/>
        </w:rPr>
      </w:pPr>
      <w:r>
        <w:rPr>
          <w:w w:val="105"/>
        </w:rPr>
        <w:t>To</w:t>
      </w:r>
      <w:r w:rsidR="00333243">
        <w:rPr>
          <w:spacing w:val="2"/>
          <w:w w:val="105"/>
        </w:rPr>
        <w:t xml:space="preserve"> </w:t>
      </w:r>
      <w:r w:rsidR="00333243">
        <w:rPr>
          <w:w w:val="105"/>
        </w:rPr>
        <w:t>become</w:t>
      </w:r>
      <w:r w:rsidR="00333243">
        <w:rPr>
          <w:spacing w:val="21"/>
          <w:w w:val="105"/>
        </w:rPr>
        <w:t xml:space="preserve"> </w:t>
      </w:r>
      <w:r w:rsidR="00333243">
        <w:rPr>
          <w:w w:val="105"/>
        </w:rPr>
        <w:t>completely</w:t>
      </w:r>
      <w:r w:rsidR="00333243">
        <w:rPr>
          <w:spacing w:val="7"/>
          <w:w w:val="105"/>
        </w:rPr>
        <w:t xml:space="preserve"> </w:t>
      </w:r>
      <w:r w:rsidR="00333243">
        <w:rPr>
          <w:w w:val="105"/>
        </w:rPr>
        <w:t>competent</w:t>
      </w:r>
      <w:r w:rsidR="00333243">
        <w:rPr>
          <w:spacing w:val="13"/>
          <w:w w:val="105"/>
        </w:rPr>
        <w:t xml:space="preserve"> </w:t>
      </w:r>
      <w:r w:rsidR="00333243">
        <w:rPr>
          <w:w w:val="105"/>
        </w:rPr>
        <w:t>with</w:t>
      </w:r>
      <w:r w:rsidR="00333243">
        <w:rPr>
          <w:spacing w:val="13"/>
          <w:w w:val="105"/>
        </w:rPr>
        <w:t xml:space="preserve"> </w:t>
      </w:r>
      <w:r w:rsidR="00333243">
        <w:rPr>
          <w:w w:val="105"/>
        </w:rPr>
        <w:t>the</w:t>
      </w:r>
      <w:r w:rsidR="00333243">
        <w:rPr>
          <w:spacing w:val="5"/>
          <w:w w:val="105"/>
        </w:rPr>
        <w:t xml:space="preserve"> </w:t>
      </w:r>
      <w:r w:rsidR="00333243">
        <w:rPr>
          <w:w w:val="105"/>
        </w:rPr>
        <w:t>weapon</w:t>
      </w:r>
      <w:r w:rsidR="00333243">
        <w:rPr>
          <w:spacing w:val="19"/>
          <w:w w:val="105"/>
        </w:rPr>
        <w:t xml:space="preserve"> </w:t>
      </w:r>
      <w:r w:rsidR="00333243">
        <w:rPr>
          <w:w w:val="105"/>
        </w:rPr>
        <w:t>the</w:t>
      </w:r>
      <w:r w:rsidR="00333243">
        <w:rPr>
          <w:spacing w:val="6"/>
          <w:w w:val="105"/>
        </w:rPr>
        <w:t xml:space="preserve"> </w:t>
      </w:r>
      <w:r w:rsidR="00333243">
        <w:rPr>
          <w:w w:val="105"/>
        </w:rPr>
        <w:t>officer</w:t>
      </w:r>
      <w:r w:rsidR="00333243">
        <w:rPr>
          <w:w w:val="97"/>
        </w:rPr>
        <w:t xml:space="preserve"> </w:t>
      </w:r>
      <w:r w:rsidR="00333243">
        <w:rPr>
          <w:w w:val="105"/>
        </w:rPr>
        <w:t>must</w:t>
      </w:r>
      <w:r w:rsidR="00333243">
        <w:rPr>
          <w:spacing w:val="29"/>
          <w:w w:val="105"/>
        </w:rPr>
        <w:t xml:space="preserve"> </w:t>
      </w:r>
      <w:r w:rsidR="00333243">
        <w:rPr>
          <w:w w:val="105"/>
        </w:rPr>
        <w:t>practice</w:t>
      </w:r>
      <w:r w:rsidR="00333243">
        <w:rPr>
          <w:spacing w:val="60"/>
          <w:w w:val="105"/>
        </w:rPr>
        <w:t xml:space="preserve"> </w:t>
      </w:r>
      <w:r w:rsidR="00333243">
        <w:rPr>
          <w:w w:val="105"/>
        </w:rPr>
        <w:t>until</w:t>
      </w:r>
      <w:r w:rsidR="00333243">
        <w:rPr>
          <w:spacing w:val="25"/>
          <w:w w:val="105"/>
        </w:rPr>
        <w:t xml:space="preserve"> </w:t>
      </w:r>
      <w:r w:rsidR="00333243">
        <w:rPr>
          <w:w w:val="105"/>
        </w:rPr>
        <w:t>the</w:t>
      </w:r>
      <w:r w:rsidR="00333243">
        <w:rPr>
          <w:spacing w:val="28"/>
          <w:w w:val="105"/>
        </w:rPr>
        <w:t xml:space="preserve"> </w:t>
      </w:r>
      <w:r w:rsidR="00333243">
        <w:rPr>
          <w:w w:val="105"/>
        </w:rPr>
        <w:t>highest</w:t>
      </w:r>
      <w:r w:rsidR="00333243">
        <w:rPr>
          <w:spacing w:val="47"/>
          <w:w w:val="105"/>
        </w:rPr>
        <w:t xml:space="preserve"> </w:t>
      </w:r>
      <w:r w:rsidR="00333243">
        <w:rPr>
          <w:w w:val="105"/>
        </w:rPr>
        <w:t>skill</w:t>
      </w:r>
      <w:r w:rsidR="00333243">
        <w:rPr>
          <w:spacing w:val="9"/>
          <w:w w:val="105"/>
        </w:rPr>
        <w:t xml:space="preserve"> </w:t>
      </w:r>
      <w:r w:rsidR="00333243">
        <w:rPr>
          <w:w w:val="105"/>
        </w:rPr>
        <w:t>level</w:t>
      </w:r>
      <w:r w:rsidR="00333243">
        <w:rPr>
          <w:spacing w:val="15"/>
          <w:w w:val="105"/>
        </w:rPr>
        <w:t xml:space="preserve"> </w:t>
      </w:r>
      <w:proofErr w:type="gramStart"/>
      <w:r w:rsidR="00333243">
        <w:rPr>
          <w:w w:val="105"/>
        </w:rPr>
        <w:t>is</w:t>
      </w:r>
      <w:r w:rsidR="00333243">
        <w:rPr>
          <w:spacing w:val="11"/>
          <w:w w:val="105"/>
        </w:rPr>
        <w:t xml:space="preserve"> </w:t>
      </w:r>
      <w:r w:rsidR="00333243">
        <w:rPr>
          <w:w w:val="105"/>
        </w:rPr>
        <w:t>obtained</w:t>
      </w:r>
      <w:proofErr w:type="gramEnd"/>
      <w:r w:rsidR="00333243">
        <w:rPr>
          <w:w w:val="105"/>
        </w:rPr>
        <w:t>.</w:t>
      </w:r>
    </w:p>
    <w:p w14:paraId="3ED3A0C8" w14:textId="77777777" w:rsidR="00EA4615" w:rsidRDefault="00EA4615">
      <w:pPr>
        <w:rPr>
          <w:rFonts w:ascii="Times New Roman" w:eastAsia="Times New Roman" w:hAnsi="Times New Roman" w:cs="Times New Roman"/>
          <w:sz w:val="20"/>
          <w:szCs w:val="20"/>
        </w:rPr>
      </w:pPr>
    </w:p>
    <w:p w14:paraId="57CBF651" w14:textId="77777777" w:rsidR="00EA4615" w:rsidRDefault="00EA4615">
      <w:pPr>
        <w:rPr>
          <w:rFonts w:ascii="Times New Roman" w:eastAsia="Times New Roman" w:hAnsi="Times New Roman" w:cs="Times New Roman"/>
          <w:sz w:val="20"/>
          <w:szCs w:val="20"/>
        </w:rPr>
      </w:pPr>
    </w:p>
    <w:p w14:paraId="46B55D36" w14:textId="77777777" w:rsidR="00EA4615" w:rsidRDefault="00EA4615">
      <w:pPr>
        <w:spacing w:before="1"/>
        <w:rPr>
          <w:rFonts w:ascii="Times New Roman" w:eastAsia="Times New Roman" w:hAnsi="Times New Roman" w:cs="Times New Roman"/>
          <w:sz w:val="11"/>
          <w:szCs w:val="11"/>
        </w:rPr>
      </w:pPr>
    </w:p>
    <w:p w14:paraId="36C5CE03" w14:textId="77777777" w:rsidR="00EA4615" w:rsidRDefault="00333243">
      <w:pPr>
        <w:spacing w:line="60" w:lineRule="atLeast"/>
        <w:ind w:left="19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29AC4DC" wp14:editId="567EEA43">
                <wp:extent cx="5523865" cy="40005"/>
                <wp:effectExtent l="7620" t="3810" r="2540" b="3810"/>
                <wp:docPr id="28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284" name="Group 69"/>
                        <wpg:cNvGrpSpPr>
                          <a:grpSpLocks/>
                        </wpg:cNvGrpSpPr>
                        <wpg:grpSpPr bwMode="auto">
                          <a:xfrm>
                            <a:off x="31" y="31"/>
                            <a:ext cx="8637" cy="2"/>
                            <a:chOff x="31" y="31"/>
                            <a:chExt cx="8637" cy="2"/>
                          </a:xfrm>
                        </wpg:grpSpPr>
                        <wps:wsp>
                          <wps:cNvPr id="285" name="Freeform 70"/>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23896D" id="Group 68"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">
                <v:group id="Group 69"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70"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" path="m,l8636,e" filled="f" strokeweight="1.0953mm">
                    <v:path arrowok="t" o:connecttype="custom" o:connectlocs="0,0;8636,0" o:connectangles="0,0"/>
                  </v:shape>
                </v:group>
                <w10:anchorlock/>
              </v:group>
            </w:pict>
          </mc:Fallback>
        </mc:AlternateContent>
      </w:r>
    </w:p>
    <w:p w14:paraId="5D7D2A6C" w14:textId="77777777" w:rsidR="00EA4615" w:rsidRDefault="00EA4615">
      <w:pPr>
        <w:spacing w:line="60" w:lineRule="atLeast"/>
        <w:rPr>
          <w:rFonts w:ascii="Times New Roman" w:eastAsia="Times New Roman" w:hAnsi="Times New Roman" w:cs="Times New Roman"/>
          <w:sz w:val="6"/>
          <w:szCs w:val="6"/>
        </w:rPr>
        <w:sectPr w:rsidR="00EA4615">
          <w:headerReference w:type="default" r:id="rId163"/>
          <w:pgSz w:w="12240" w:h="15840"/>
          <w:pgMar w:top="1920" w:right="1520" w:bottom="1280" w:left="1720" w:header="1517" w:footer="1086" w:gutter="0"/>
          <w:cols w:space="720"/>
        </w:sectPr>
      </w:pPr>
    </w:p>
    <w:p w14:paraId="25D14934" w14:textId="77777777" w:rsidR="00EA4615" w:rsidRDefault="00EA4615">
      <w:pPr>
        <w:rPr>
          <w:rFonts w:ascii="Times New Roman" w:eastAsia="Times New Roman" w:hAnsi="Times New Roman" w:cs="Times New Roman"/>
          <w:sz w:val="20"/>
          <w:szCs w:val="20"/>
        </w:rPr>
      </w:pPr>
    </w:p>
    <w:p w14:paraId="68F20CCE" w14:textId="77777777" w:rsidR="00EA4615" w:rsidRDefault="00EA4615">
      <w:pPr>
        <w:spacing w:before="8"/>
        <w:rPr>
          <w:rFonts w:ascii="Times New Roman" w:eastAsia="Times New Roman" w:hAnsi="Times New Roman" w:cs="Times New Roman"/>
          <w:sz w:val="15"/>
          <w:szCs w:val="15"/>
        </w:rPr>
      </w:pPr>
    </w:p>
    <w:p w14:paraId="28E22E87" w14:textId="77777777" w:rsidR="00EA4615" w:rsidRDefault="00333243">
      <w:pPr>
        <w:spacing w:before="69"/>
        <w:ind w:left="510" w:right="1952"/>
        <w:jc w:val="center"/>
        <w:rPr>
          <w:rFonts w:ascii="Times New Roman" w:eastAsia="Times New Roman" w:hAnsi="Times New Roman" w:cs="Times New Roman"/>
          <w:sz w:val="24"/>
          <w:szCs w:val="24"/>
        </w:rPr>
      </w:pPr>
      <w:r>
        <w:rPr>
          <w:rFonts w:ascii="Times New Roman"/>
          <w:b/>
          <w:sz w:val="24"/>
        </w:rPr>
        <w:t>END</w:t>
      </w:r>
      <w:r>
        <w:rPr>
          <w:rFonts w:ascii="Times New Roman"/>
          <w:b/>
          <w:spacing w:val="9"/>
          <w:sz w:val="24"/>
        </w:rPr>
        <w:t xml:space="preserve"> </w:t>
      </w:r>
      <w:r>
        <w:rPr>
          <w:rFonts w:ascii="Times New Roman"/>
          <w:b/>
          <w:sz w:val="24"/>
        </w:rPr>
        <w:t>NOTES</w:t>
      </w:r>
    </w:p>
    <w:p w14:paraId="081FB5E8" w14:textId="77777777" w:rsidR="00EA4615" w:rsidRDefault="00EA4615">
      <w:pPr>
        <w:spacing w:before="11"/>
        <w:rPr>
          <w:rFonts w:ascii="Times New Roman" w:eastAsia="Times New Roman" w:hAnsi="Times New Roman" w:cs="Times New Roman"/>
          <w:b/>
          <w:bCs/>
          <w:sz w:val="13"/>
          <w:szCs w:val="13"/>
        </w:rPr>
      </w:pPr>
    </w:p>
    <w:p w14:paraId="439235FC" w14:textId="77777777" w:rsidR="00EA4615" w:rsidRDefault="00333243">
      <w:pPr>
        <w:spacing w:line="20" w:lineRule="atLeast"/>
        <w:ind w:left="1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DEDEAF9" wp14:editId="0B5C3C1C">
                <wp:extent cx="1837055" cy="9525"/>
                <wp:effectExtent l="5080" t="635" r="5715" b="8890"/>
                <wp:docPr id="28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9525"/>
                          <a:chOff x="0" y="0"/>
                          <a:chExt cx="2893" cy="15"/>
                        </a:xfrm>
                      </wpg:grpSpPr>
                      <wpg:grpSp>
                        <wpg:cNvPr id="281" name="Group 66"/>
                        <wpg:cNvGrpSpPr>
                          <a:grpSpLocks/>
                        </wpg:cNvGrpSpPr>
                        <wpg:grpSpPr bwMode="auto">
                          <a:xfrm>
                            <a:off x="7" y="7"/>
                            <a:ext cx="2879" cy="2"/>
                            <a:chOff x="7" y="7"/>
                            <a:chExt cx="2879" cy="2"/>
                          </a:xfrm>
                        </wpg:grpSpPr>
                        <wps:wsp>
                          <wps:cNvPr id="282" name="Freeform 67"/>
                          <wps:cNvSpPr>
                            <a:spLocks/>
                          </wps:cNvSpPr>
                          <wps:spPr bwMode="auto">
                            <a:xfrm>
                              <a:off x="7" y="7"/>
                              <a:ext cx="2879" cy="2"/>
                            </a:xfrm>
                            <a:custGeom>
                              <a:avLst/>
                              <a:gdLst>
                                <a:gd name="T0" fmla="+- 0 7 7"/>
                                <a:gd name="T1" fmla="*/ T0 w 2879"/>
                                <a:gd name="T2" fmla="+- 0 2885 7"/>
                                <a:gd name="T3" fmla="*/ T2 w 2879"/>
                              </a:gdLst>
                              <a:ahLst/>
                              <a:cxnLst>
                                <a:cxn ang="0">
                                  <a:pos x="T1" y="0"/>
                                </a:cxn>
                                <a:cxn ang="0">
                                  <a:pos x="T3" y="0"/>
                                </a:cxn>
                              </a:cxnLst>
                              <a:rect l="0" t="0" r="r" b="b"/>
                              <a:pathLst>
                                <a:path w="2879">
                                  <a:moveTo>
                                    <a:pt x="0" y="0"/>
                                  </a:moveTo>
                                  <a:lnTo>
                                    <a:pt x="2878"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1FFB57" id="Group 65" o:spid="_x0000_s1026" style="width:144.65pt;height:.75pt;mso-position-horizontal-relative:char;mso-position-vertical-relative:line" coordsize="28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">
                <v:group id="Group 66" o:spid="_x0000_s1027" style="position:absolute;left:7;top:7;width:2879;height:2" coordorigin="7,7"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67" o:spid="_x0000_s1028" style="position:absolute;left:7;top:7;width:2879;height:2;visibility:visible;mso-wrap-style:square;v-text-anchor:top"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" path="m,l2878,e" filled="f" strokeweight=".25342mm">
                    <v:path arrowok="t" o:connecttype="custom" o:connectlocs="0,0;2878,0" o:connectangles="0,0"/>
                  </v:shape>
                </v:group>
                <w10:anchorlock/>
              </v:group>
            </w:pict>
          </mc:Fallback>
        </mc:AlternateContent>
      </w:r>
    </w:p>
    <w:p w14:paraId="5B2DE0EF" w14:textId="77777777" w:rsidR="00EA4615" w:rsidRDefault="00333243">
      <w:pPr>
        <w:pStyle w:val="BodyText"/>
        <w:tabs>
          <w:tab w:val="left" w:pos="1647"/>
        </w:tabs>
        <w:spacing w:before="99" w:line="258" w:lineRule="exact"/>
        <w:ind w:left="205" w:right="1850" w:firstLine="747"/>
      </w:pPr>
      <w:r>
        <w:rPr>
          <w:w w:val="105"/>
          <w:sz w:val="22"/>
        </w:rPr>
        <w:t>1.</w:t>
      </w:r>
      <w:r>
        <w:rPr>
          <w:w w:val="105"/>
          <w:sz w:val="22"/>
        </w:rPr>
        <w:tab/>
      </w:r>
      <w:r>
        <w:rPr>
          <w:w w:val="105"/>
        </w:rPr>
        <w:t>Louis</w:t>
      </w:r>
      <w:r>
        <w:rPr>
          <w:spacing w:val="4"/>
          <w:w w:val="105"/>
        </w:rPr>
        <w:t xml:space="preserve"> </w:t>
      </w:r>
      <w:r>
        <w:rPr>
          <w:w w:val="105"/>
        </w:rPr>
        <w:t>Awerbuck,</w:t>
      </w:r>
      <w:r>
        <w:rPr>
          <w:spacing w:val="24"/>
          <w:w w:val="105"/>
        </w:rPr>
        <w:t xml:space="preserve"> </w:t>
      </w:r>
      <w:r>
        <w:rPr>
          <w:w w:val="105"/>
          <w:u w:val="single" w:color="000000"/>
        </w:rPr>
        <w:t>The</w:t>
      </w:r>
      <w:r>
        <w:rPr>
          <w:spacing w:val="11"/>
          <w:w w:val="105"/>
          <w:u w:val="single" w:color="000000"/>
        </w:rPr>
        <w:t xml:space="preserve"> </w:t>
      </w:r>
      <w:r>
        <w:rPr>
          <w:w w:val="105"/>
          <w:u w:val="single" w:color="000000"/>
        </w:rPr>
        <w:t>Defensive</w:t>
      </w:r>
      <w:r>
        <w:rPr>
          <w:spacing w:val="21"/>
          <w:w w:val="105"/>
          <w:u w:val="single" w:color="000000"/>
        </w:rPr>
        <w:t xml:space="preserve"> </w:t>
      </w:r>
      <w:r>
        <w:rPr>
          <w:w w:val="105"/>
          <w:u w:val="single" w:color="000000"/>
        </w:rPr>
        <w:t>Shotgun,</w:t>
      </w:r>
      <w:r>
        <w:rPr>
          <w:spacing w:val="18"/>
          <w:w w:val="105"/>
          <w:u w:val="single" w:color="000000"/>
        </w:rPr>
        <w:t xml:space="preserve"> </w:t>
      </w:r>
      <w:r>
        <w:rPr>
          <w:w w:val="105"/>
          <w:u w:val="single" w:color="000000"/>
        </w:rPr>
        <w:t>Techniques</w:t>
      </w:r>
      <w:r>
        <w:rPr>
          <w:spacing w:val="15"/>
          <w:w w:val="105"/>
          <w:u w:val="single" w:color="000000"/>
        </w:rPr>
        <w:t xml:space="preserve"> </w:t>
      </w:r>
      <w:r>
        <w:rPr>
          <w:w w:val="105"/>
          <w:u w:val="single" w:color="000000"/>
        </w:rPr>
        <w:t>and Tactics</w:t>
      </w:r>
      <w:r>
        <w:rPr>
          <w:spacing w:val="19"/>
          <w:w w:val="105"/>
          <w:u w:val="single" w:color="000000"/>
        </w:rPr>
        <w:t xml:space="preserve"> </w:t>
      </w:r>
      <w:r>
        <w:rPr>
          <w:w w:val="105"/>
        </w:rPr>
        <w:t>(El</w:t>
      </w:r>
      <w:r>
        <w:rPr>
          <w:w w:val="106"/>
        </w:rPr>
        <w:t xml:space="preserve"> </w:t>
      </w:r>
      <w:r>
        <w:rPr>
          <w:w w:val="105"/>
        </w:rPr>
        <w:t>Dorado,</w:t>
      </w:r>
      <w:r>
        <w:rPr>
          <w:spacing w:val="23"/>
          <w:w w:val="105"/>
        </w:rPr>
        <w:t xml:space="preserve"> </w:t>
      </w:r>
      <w:r>
        <w:rPr>
          <w:w w:val="105"/>
        </w:rPr>
        <w:t xml:space="preserve">AR: </w:t>
      </w:r>
      <w:r>
        <w:rPr>
          <w:spacing w:val="12"/>
          <w:w w:val="105"/>
        </w:rPr>
        <w:t xml:space="preserve"> </w:t>
      </w:r>
      <w:r>
        <w:rPr>
          <w:w w:val="105"/>
        </w:rPr>
        <w:t>Desert</w:t>
      </w:r>
      <w:r>
        <w:rPr>
          <w:spacing w:val="13"/>
          <w:w w:val="105"/>
        </w:rPr>
        <w:t xml:space="preserve"> </w:t>
      </w:r>
      <w:r>
        <w:rPr>
          <w:w w:val="105"/>
        </w:rPr>
        <w:t>Publications,</w:t>
      </w:r>
      <w:r>
        <w:rPr>
          <w:spacing w:val="54"/>
          <w:w w:val="105"/>
        </w:rPr>
        <w:t xml:space="preserve"> </w:t>
      </w:r>
      <w:r>
        <w:rPr>
          <w:spacing w:val="-38"/>
          <w:w w:val="105"/>
        </w:rPr>
        <w:t>1</w:t>
      </w:r>
      <w:r>
        <w:rPr>
          <w:w w:val="105"/>
        </w:rPr>
        <w:t>989),</w:t>
      </w:r>
      <w:r>
        <w:rPr>
          <w:spacing w:val="14"/>
          <w:w w:val="105"/>
        </w:rPr>
        <w:t xml:space="preserve"> </w:t>
      </w:r>
      <w:r>
        <w:rPr>
          <w:w w:val="105"/>
        </w:rPr>
        <w:t>pp.</w:t>
      </w:r>
      <w:r>
        <w:rPr>
          <w:spacing w:val="33"/>
          <w:w w:val="105"/>
        </w:rPr>
        <w:t xml:space="preserve"> </w:t>
      </w:r>
      <w:r>
        <w:rPr>
          <w:spacing w:val="-38"/>
          <w:w w:val="105"/>
        </w:rPr>
        <w:t>1</w:t>
      </w:r>
      <w:r>
        <w:rPr>
          <w:w w:val="105"/>
        </w:rPr>
        <w:t>7-22.</w:t>
      </w:r>
    </w:p>
    <w:p w14:paraId="0A1B093E" w14:textId="77777777" w:rsidR="00EA4615" w:rsidRDefault="00EA4615">
      <w:pPr>
        <w:spacing w:before="7"/>
        <w:rPr>
          <w:rFonts w:ascii="Times New Roman" w:eastAsia="Times New Roman" w:hAnsi="Times New Roman" w:cs="Times New Roman"/>
          <w:sz w:val="20"/>
          <w:szCs w:val="20"/>
        </w:rPr>
      </w:pPr>
    </w:p>
    <w:p w14:paraId="4A3E4FE3" w14:textId="77777777" w:rsidR="00EA4615" w:rsidRDefault="00333243">
      <w:pPr>
        <w:pStyle w:val="BodyText"/>
        <w:tabs>
          <w:tab w:val="left" w:pos="1652"/>
        </w:tabs>
        <w:ind w:left="933"/>
      </w:pPr>
      <w:r>
        <w:t>2.</w:t>
      </w:r>
      <w:r>
        <w:tab/>
      </w:r>
      <w:r>
        <w:rPr>
          <w:w w:val="105"/>
        </w:rPr>
        <w:t>Ibid.,</w:t>
      </w:r>
      <w:r>
        <w:rPr>
          <w:spacing w:val="31"/>
          <w:w w:val="105"/>
        </w:rPr>
        <w:t xml:space="preserve"> </w:t>
      </w:r>
      <w:r>
        <w:rPr>
          <w:w w:val="105"/>
        </w:rPr>
        <w:t>pp.</w:t>
      </w:r>
      <w:r>
        <w:rPr>
          <w:spacing w:val="41"/>
          <w:w w:val="105"/>
        </w:rPr>
        <w:t xml:space="preserve"> </w:t>
      </w:r>
      <w:r>
        <w:rPr>
          <w:spacing w:val="-34"/>
          <w:w w:val="105"/>
        </w:rPr>
        <w:t>1</w:t>
      </w:r>
      <w:r>
        <w:rPr>
          <w:w w:val="105"/>
        </w:rPr>
        <w:t>8-</w:t>
      </w:r>
      <w:r>
        <w:rPr>
          <w:spacing w:val="-21"/>
          <w:w w:val="105"/>
        </w:rPr>
        <w:t>1</w:t>
      </w:r>
      <w:r>
        <w:rPr>
          <w:w w:val="105"/>
        </w:rPr>
        <w:t>9.</w:t>
      </w:r>
    </w:p>
    <w:p w14:paraId="538B926D" w14:textId="77777777" w:rsidR="00EA4615" w:rsidRDefault="00EA4615">
      <w:pPr>
        <w:spacing w:before="10"/>
        <w:rPr>
          <w:rFonts w:ascii="Times New Roman" w:eastAsia="Times New Roman" w:hAnsi="Times New Roman" w:cs="Times New Roman"/>
          <w:sz w:val="21"/>
          <w:szCs w:val="21"/>
        </w:rPr>
      </w:pPr>
    </w:p>
    <w:p w14:paraId="2C7D4D12" w14:textId="77777777" w:rsidR="00EA4615" w:rsidRDefault="00333243">
      <w:pPr>
        <w:pStyle w:val="BodyText"/>
        <w:tabs>
          <w:tab w:val="left" w:pos="1642"/>
        </w:tabs>
        <w:spacing w:line="258" w:lineRule="exact"/>
        <w:ind w:left="205" w:right="1765" w:firstLine="727"/>
      </w:pPr>
      <w:r>
        <w:t>3.</w:t>
      </w:r>
      <w:r>
        <w:tab/>
      </w:r>
      <w:r>
        <w:rPr>
          <w:w w:val="110"/>
        </w:rPr>
        <w:t>Felter,</w:t>
      </w:r>
      <w:r>
        <w:rPr>
          <w:spacing w:val="-5"/>
          <w:w w:val="110"/>
        </w:rPr>
        <w:t xml:space="preserve"> </w:t>
      </w:r>
      <w:r>
        <w:rPr>
          <w:w w:val="110"/>
        </w:rPr>
        <w:t>Brian</w:t>
      </w:r>
      <w:r>
        <w:rPr>
          <w:spacing w:val="-11"/>
          <w:w w:val="110"/>
        </w:rPr>
        <w:t xml:space="preserve"> </w:t>
      </w:r>
      <w:r>
        <w:rPr>
          <w:w w:val="110"/>
          <w:sz w:val="24"/>
        </w:rPr>
        <w:t>A,</w:t>
      </w:r>
      <w:r>
        <w:rPr>
          <w:spacing w:val="-11"/>
          <w:w w:val="110"/>
          <w:sz w:val="24"/>
        </w:rPr>
        <w:t xml:space="preserve"> </w:t>
      </w:r>
      <w:r>
        <w:rPr>
          <w:w w:val="110"/>
          <w:u w:val="single" w:color="000000"/>
        </w:rPr>
        <w:t>Police</w:t>
      </w:r>
      <w:r>
        <w:rPr>
          <w:spacing w:val="-11"/>
          <w:w w:val="110"/>
          <w:u w:val="single" w:color="000000"/>
        </w:rPr>
        <w:t xml:space="preserve"> </w:t>
      </w:r>
      <w:r>
        <w:rPr>
          <w:w w:val="110"/>
          <w:u w:val="single" w:color="000000"/>
        </w:rPr>
        <w:t>Shotguns</w:t>
      </w:r>
      <w:r>
        <w:rPr>
          <w:spacing w:val="-16"/>
          <w:w w:val="110"/>
          <w:u w:val="single" w:color="000000"/>
        </w:rPr>
        <w:t xml:space="preserve"> </w:t>
      </w:r>
      <w:r>
        <w:rPr>
          <w:w w:val="110"/>
          <w:u w:val="single" w:color="000000"/>
        </w:rPr>
        <w:t>and</w:t>
      </w:r>
      <w:r>
        <w:rPr>
          <w:spacing w:val="-19"/>
          <w:w w:val="110"/>
          <w:u w:val="single" w:color="000000"/>
        </w:rPr>
        <w:t xml:space="preserve"> </w:t>
      </w:r>
      <w:r>
        <w:rPr>
          <w:w w:val="110"/>
          <w:u w:val="single" w:color="000000"/>
        </w:rPr>
        <w:t>Carbines</w:t>
      </w:r>
      <w:r>
        <w:rPr>
          <w:spacing w:val="-8"/>
          <w:w w:val="110"/>
          <w:u w:val="single" w:color="000000"/>
        </w:rPr>
        <w:t xml:space="preserve"> </w:t>
      </w:r>
      <w:r>
        <w:rPr>
          <w:w w:val="110"/>
        </w:rPr>
        <w:t>(Englewood</w:t>
      </w:r>
      <w:r>
        <w:rPr>
          <w:spacing w:val="-8"/>
          <w:w w:val="110"/>
        </w:rPr>
        <w:t xml:space="preserve"> </w:t>
      </w:r>
      <w:r>
        <w:rPr>
          <w:w w:val="110"/>
        </w:rPr>
        <w:t>Cliffs,</w:t>
      </w:r>
      <w:r>
        <w:rPr>
          <w:spacing w:val="-7"/>
          <w:w w:val="110"/>
        </w:rPr>
        <w:t xml:space="preserve"> </w:t>
      </w:r>
      <w:r>
        <w:rPr>
          <w:w w:val="110"/>
        </w:rPr>
        <w:t>NJ:</w:t>
      </w:r>
      <w:r>
        <w:rPr>
          <w:w w:val="109"/>
        </w:rPr>
        <w:t xml:space="preserve"> </w:t>
      </w:r>
      <w:r>
        <w:rPr>
          <w:w w:val="110"/>
        </w:rPr>
        <w:t>Prentice-Hall,</w:t>
      </w:r>
      <w:r>
        <w:rPr>
          <w:spacing w:val="-14"/>
          <w:w w:val="110"/>
        </w:rPr>
        <w:t xml:space="preserve"> </w:t>
      </w:r>
      <w:r>
        <w:rPr>
          <w:w w:val="110"/>
        </w:rPr>
        <w:t>Inc.,</w:t>
      </w:r>
      <w:r>
        <w:rPr>
          <w:spacing w:val="-2"/>
          <w:w w:val="110"/>
        </w:rPr>
        <w:t xml:space="preserve"> </w:t>
      </w:r>
      <w:r>
        <w:rPr>
          <w:w w:val="110"/>
        </w:rPr>
        <w:t>199</w:t>
      </w:r>
      <w:r>
        <w:rPr>
          <w:spacing w:val="-34"/>
          <w:w w:val="110"/>
        </w:rPr>
        <w:t>1</w:t>
      </w:r>
      <w:r>
        <w:rPr>
          <w:w w:val="110"/>
        </w:rPr>
        <w:t>),</w:t>
      </w:r>
      <w:r>
        <w:rPr>
          <w:spacing w:val="-22"/>
          <w:w w:val="110"/>
        </w:rPr>
        <w:t xml:space="preserve"> </w:t>
      </w:r>
      <w:r>
        <w:rPr>
          <w:w w:val="110"/>
        </w:rPr>
        <w:t>pp.</w:t>
      </w:r>
      <w:r>
        <w:rPr>
          <w:spacing w:val="-18"/>
          <w:w w:val="110"/>
        </w:rPr>
        <w:t xml:space="preserve"> </w:t>
      </w:r>
      <w:r>
        <w:rPr>
          <w:w w:val="110"/>
        </w:rPr>
        <w:t>29-35.</w:t>
      </w:r>
    </w:p>
    <w:p w14:paraId="5E026D79" w14:textId="77777777" w:rsidR="00EA4615" w:rsidRDefault="00EA4615">
      <w:pPr>
        <w:spacing w:before="2"/>
        <w:rPr>
          <w:rFonts w:ascii="Times New Roman" w:eastAsia="Times New Roman" w:hAnsi="Times New Roman" w:cs="Times New Roman"/>
          <w:sz w:val="20"/>
          <w:szCs w:val="20"/>
        </w:rPr>
      </w:pPr>
    </w:p>
    <w:p w14:paraId="1E2EB52B" w14:textId="77777777" w:rsidR="00EA4615" w:rsidRDefault="00333243">
      <w:pPr>
        <w:pStyle w:val="BodyText"/>
        <w:tabs>
          <w:tab w:val="left" w:pos="1647"/>
        </w:tabs>
        <w:ind w:left="929"/>
      </w:pPr>
      <w:r>
        <w:t>4.</w:t>
      </w:r>
      <w:r>
        <w:tab/>
        <w:t>Ibid.,</w:t>
      </w:r>
      <w:r>
        <w:rPr>
          <w:spacing w:val="42"/>
        </w:rPr>
        <w:t xml:space="preserve"> </w:t>
      </w:r>
      <w:proofErr w:type="gramStart"/>
      <w:r>
        <w:t xml:space="preserve">p. </w:t>
      </w:r>
      <w:r>
        <w:rPr>
          <w:spacing w:val="6"/>
        </w:rPr>
        <w:t xml:space="preserve"> </w:t>
      </w:r>
      <w:proofErr w:type="gramEnd"/>
      <w:r>
        <w:rPr>
          <w:spacing w:val="-37"/>
        </w:rPr>
        <w:t>1</w:t>
      </w:r>
      <w:r>
        <w:t>21.</w:t>
      </w:r>
    </w:p>
    <w:p w14:paraId="00E8EFEB" w14:textId="77777777" w:rsidR="00EA4615" w:rsidRDefault="00EA4615">
      <w:pPr>
        <w:spacing w:before="6"/>
        <w:rPr>
          <w:rFonts w:ascii="Times New Roman" w:eastAsia="Times New Roman" w:hAnsi="Times New Roman" w:cs="Times New Roman"/>
          <w:sz w:val="21"/>
          <w:szCs w:val="21"/>
        </w:rPr>
      </w:pPr>
    </w:p>
    <w:p w14:paraId="0348ADD1" w14:textId="77777777" w:rsidR="00EA4615" w:rsidRDefault="00333243">
      <w:pPr>
        <w:pStyle w:val="BodyText"/>
        <w:tabs>
          <w:tab w:val="left" w:pos="1637"/>
        </w:tabs>
        <w:spacing w:line="258" w:lineRule="exact"/>
        <w:ind w:left="225" w:right="1798" w:firstLine="703"/>
      </w:pPr>
      <w:r>
        <w:t>5.</w:t>
      </w:r>
      <w:r>
        <w:tab/>
      </w:r>
      <w:r>
        <w:rPr>
          <w:w w:val="105"/>
        </w:rPr>
        <w:t>Bill</w:t>
      </w:r>
      <w:r>
        <w:rPr>
          <w:spacing w:val="17"/>
          <w:w w:val="105"/>
        </w:rPr>
        <w:t xml:space="preserve"> </w:t>
      </w:r>
      <w:r>
        <w:rPr>
          <w:w w:val="105"/>
        </w:rPr>
        <w:t>Clede,</w:t>
      </w:r>
      <w:r>
        <w:rPr>
          <w:spacing w:val="28"/>
          <w:w w:val="105"/>
        </w:rPr>
        <w:t xml:space="preserve"> </w:t>
      </w:r>
      <w:r>
        <w:rPr>
          <w:w w:val="105"/>
          <w:u w:val="single" w:color="000000"/>
        </w:rPr>
        <w:t>Police</w:t>
      </w:r>
      <w:r>
        <w:rPr>
          <w:spacing w:val="20"/>
          <w:w w:val="105"/>
          <w:u w:val="single" w:color="000000"/>
        </w:rPr>
        <w:t xml:space="preserve"> </w:t>
      </w:r>
      <w:r>
        <w:rPr>
          <w:w w:val="105"/>
          <w:u w:val="single" w:color="000000"/>
        </w:rPr>
        <w:t>Shotgun</w:t>
      </w:r>
      <w:r>
        <w:rPr>
          <w:spacing w:val="8"/>
          <w:w w:val="105"/>
          <w:u w:val="single" w:color="000000"/>
        </w:rPr>
        <w:t xml:space="preserve"> </w:t>
      </w:r>
      <w:r>
        <w:rPr>
          <w:w w:val="105"/>
          <w:u w:val="single" w:color="000000"/>
        </w:rPr>
        <w:t>Manual</w:t>
      </w:r>
      <w:r>
        <w:rPr>
          <w:spacing w:val="17"/>
          <w:w w:val="105"/>
          <w:u w:val="single" w:color="000000"/>
        </w:rPr>
        <w:t xml:space="preserve"> </w:t>
      </w:r>
      <w:r>
        <w:rPr>
          <w:w w:val="105"/>
        </w:rPr>
        <w:t>(Harrisburg,</w:t>
      </w:r>
      <w:r>
        <w:rPr>
          <w:spacing w:val="24"/>
          <w:w w:val="105"/>
        </w:rPr>
        <w:t xml:space="preserve"> </w:t>
      </w:r>
      <w:r>
        <w:rPr>
          <w:w w:val="105"/>
        </w:rPr>
        <w:t>PA; Stackpole</w:t>
      </w:r>
      <w:r>
        <w:rPr>
          <w:spacing w:val="11"/>
          <w:w w:val="105"/>
        </w:rPr>
        <w:t xml:space="preserve"> </w:t>
      </w:r>
      <w:r>
        <w:rPr>
          <w:w w:val="105"/>
        </w:rPr>
        <w:t>Books,</w:t>
      </w:r>
      <w:r>
        <w:t xml:space="preserve"> </w:t>
      </w:r>
      <w:r>
        <w:rPr>
          <w:w w:val="105"/>
        </w:rPr>
        <w:t>1986),</w:t>
      </w:r>
      <w:r>
        <w:rPr>
          <w:spacing w:val="-11"/>
          <w:w w:val="105"/>
        </w:rPr>
        <w:t xml:space="preserve"> </w:t>
      </w:r>
      <w:r>
        <w:rPr>
          <w:w w:val="105"/>
          <w:sz w:val="22"/>
        </w:rPr>
        <w:t>p.</w:t>
      </w:r>
      <w:r>
        <w:rPr>
          <w:spacing w:val="6"/>
          <w:w w:val="105"/>
          <w:sz w:val="22"/>
        </w:rPr>
        <w:t xml:space="preserve"> </w:t>
      </w:r>
      <w:r>
        <w:rPr>
          <w:w w:val="105"/>
        </w:rPr>
        <w:t>66.</w:t>
      </w:r>
    </w:p>
    <w:p w14:paraId="1640DB2F" w14:textId="77777777" w:rsidR="00EA4615" w:rsidRDefault="00EA4615">
      <w:pPr>
        <w:rPr>
          <w:rFonts w:ascii="Times New Roman" w:eastAsia="Times New Roman" w:hAnsi="Times New Roman" w:cs="Times New Roman"/>
          <w:sz w:val="21"/>
          <w:szCs w:val="21"/>
        </w:rPr>
      </w:pPr>
    </w:p>
    <w:p w14:paraId="51255826" w14:textId="77777777" w:rsidR="00EA4615" w:rsidRDefault="00333243">
      <w:pPr>
        <w:pStyle w:val="BodyText"/>
        <w:tabs>
          <w:tab w:val="left" w:pos="1642"/>
        </w:tabs>
        <w:ind w:left="924"/>
      </w:pPr>
      <w:r>
        <w:rPr>
          <w:w w:val="105"/>
        </w:rPr>
        <w:t>6.</w:t>
      </w:r>
      <w:r>
        <w:rPr>
          <w:w w:val="105"/>
        </w:rPr>
        <w:tab/>
        <w:t>Ibid.,</w:t>
      </w:r>
      <w:r>
        <w:rPr>
          <w:spacing w:val="8"/>
          <w:w w:val="105"/>
        </w:rPr>
        <w:t xml:space="preserve"> </w:t>
      </w:r>
      <w:r>
        <w:rPr>
          <w:w w:val="105"/>
        </w:rPr>
        <w:t>pp. 67-68.</w:t>
      </w:r>
    </w:p>
    <w:p w14:paraId="20B39298" w14:textId="77777777" w:rsidR="00EA4615" w:rsidRDefault="00EA4615">
      <w:pPr>
        <w:spacing w:before="9"/>
        <w:rPr>
          <w:rFonts w:ascii="Times New Roman" w:eastAsia="Times New Roman" w:hAnsi="Times New Roman" w:cs="Times New Roman"/>
          <w:sz w:val="20"/>
          <w:szCs w:val="20"/>
        </w:rPr>
      </w:pPr>
    </w:p>
    <w:p w14:paraId="240B98DA" w14:textId="77777777" w:rsidR="00EA4615" w:rsidRDefault="00333243">
      <w:pPr>
        <w:pStyle w:val="BodyText"/>
        <w:tabs>
          <w:tab w:val="left" w:pos="1632"/>
        </w:tabs>
        <w:spacing w:line="452" w:lineRule="auto"/>
        <w:ind w:left="924" w:right="3700" w:firstLine="4"/>
      </w:pPr>
      <w:r>
        <w:rPr>
          <w:w w:val="95"/>
        </w:rPr>
        <w:t>7.</w:t>
      </w:r>
      <w:r>
        <w:rPr>
          <w:w w:val="95"/>
        </w:rPr>
        <w:tab/>
      </w:r>
      <w:r>
        <w:rPr>
          <w:w w:val="105"/>
        </w:rPr>
        <w:t>Felter,</w:t>
      </w:r>
      <w:r>
        <w:rPr>
          <w:spacing w:val="30"/>
          <w:w w:val="105"/>
        </w:rPr>
        <w:t xml:space="preserve"> </w:t>
      </w:r>
      <w:r>
        <w:rPr>
          <w:w w:val="105"/>
          <w:u w:val="single" w:color="000000"/>
        </w:rPr>
        <w:t>Police</w:t>
      </w:r>
      <w:r>
        <w:rPr>
          <w:spacing w:val="39"/>
          <w:w w:val="105"/>
          <w:u w:val="single" w:color="000000"/>
        </w:rPr>
        <w:t xml:space="preserve"> </w:t>
      </w:r>
      <w:r>
        <w:rPr>
          <w:w w:val="105"/>
          <w:u w:val="single" w:color="000000"/>
        </w:rPr>
        <w:t>Shotguns</w:t>
      </w:r>
      <w:r>
        <w:rPr>
          <w:spacing w:val="22"/>
          <w:w w:val="105"/>
          <w:u w:val="single" w:color="000000"/>
        </w:rPr>
        <w:t xml:space="preserve"> </w:t>
      </w:r>
      <w:r>
        <w:rPr>
          <w:w w:val="105"/>
          <w:u w:val="single" w:color="000000"/>
        </w:rPr>
        <w:t>and</w:t>
      </w:r>
      <w:r>
        <w:rPr>
          <w:spacing w:val="32"/>
          <w:w w:val="105"/>
          <w:u w:val="single" w:color="000000"/>
        </w:rPr>
        <w:t xml:space="preserve"> </w:t>
      </w:r>
      <w:r>
        <w:rPr>
          <w:w w:val="105"/>
          <w:u w:val="single" w:color="000000"/>
        </w:rPr>
        <w:t>Carbines,</w:t>
      </w:r>
      <w:r>
        <w:rPr>
          <w:spacing w:val="46"/>
          <w:w w:val="105"/>
          <w:u w:val="single" w:color="000000"/>
        </w:rPr>
        <w:t xml:space="preserve"> </w:t>
      </w:r>
      <w:r>
        <w:rPr>
          <w:w w:val="105"/>
        </w:rPr>
        <w:t>pp.</w:t>
      </w:r>
      <w:r>
        <w:rPr>
          <w:spacing w:val="57"/>
          <w:w w:val="105"/>
        </w:rPr>
        <w:t xml:space="preserve"> </w:t>
      </w:r>
      <w:r>
        <w:rPr>
          <w:w w:val="105"/>
        </w:rPr>
        <w:t>1</w:t>
      </w:r>
      <w:r>
        <w:rPr>
          <w:spacing w:val="-38"/>
          <w:w w:val="105"/>
        </w:rPr>
        <w:t>1</w:t>
      </w:r>
      <w:r>
        <w:rPr>
          <w:w w:val="105"/>
        </w:rPr>
        <w:t>6-117. 8.</w:t>
      </w:r>
      <w:r>
        <w:rPr>
          <w:w w:val="105"/>
        </w:rPr>
        <w:tab/>
        <w:t>Ibid.,</w:t>
      </w:r>
      <w:r>
        <w:rPr>
          <w:spacing w:val="21"/>
          <w:w w:val="105"/>
        </w:rPr>
        <w:t xml:space="preserve"> </w:t>
      </w:r>
      <w:r>
        <w:rPr>
          <w:w w:val="105"/>
        </w:rPr>
        <w:t>pp.</w:t>
      </w:r>
      <w:r>
        <w:rPr>
          <w:spacing w:val="35"/>
          <w:w w:val="105"/>
        </w:rPr>
        <w:t xml:space="preserve"> </w:t>
      </w:r>
      <w:r>
        <w:rPr>
          <w:w w:val="105"/>
        </w:rPr>
        <w:t>114-1</w:t>
      </w:r>
      <w:r>
        <w:rPr>
          <w:spacing w:val="-24"/>
          <w:w w:val="105"/>
        </w:rPr>
        <w:t>1</w:t>
      </w:r>
      <w:r>
        <w:rPr>
          <w:w w:val="105"/>
        </w:rPr>
        <w:t>5.</w:t>
      </w:r>
    </w:p>
    <w:p w14:paraId="6BF3AF8B" w14:textId="77777777" w:rsidR="00EA4615" w:rsidRDefault="00333243">
      <w:pPr>
        <w:pStyle w:val="BodyText"/>
        <w:tabs>
          <w:tab w:val="left" w:pos="1628"/>
        </w:tabs>
        <w:spacing w:before="18"/>
        <w:ind w:left="924"/>
      </w:pPr>
      <w:r>
        <w:t>9.</w:t>
      </w:r>
      <w:r>
        <w:tab/>
      </w:r>
      <w:r>
        <w:rPr>
          <w:w w:val="105"/>
        </w:rPr>
        <w:t>Awerbuck,</w:t>
      </w:r>
      <w:r>
        <w:rPr>
          <w:spacing w:val="21"/>
          <w:w w:val="105"/>
        </w:rPr>
        <w:t xml:space="preserve"> </w:t>
      </w:r>
      <w:r>
        <w:rPr>
          <w:w w:val="105"/>
          <w:u w:val="single" w:color="000000"/>
        </w:rPr>
        <w:t>The</w:t>
      </w:r>
      <w:r>
        <w:rPr>
          <w:spacing w:val="17"/>
          <w:w w:val="105"/>
          <w:u w:val="single" w:color="000000"/>
        </w:rPr>
        <w:t xml:space="preserve"> </w:t>
      </w:r>
      <w:r>
        <w:rPr>
          <w:w w:val="105"/>
          <w:u w:val="single" w:color="000000"/>
        </w:rPr>
        <w:t>Defensive</w:t>
      </w:r>
      <w:r>
        <w:rPr>
          <w:spacing w:val="23"/>
          <w:w w:val="105"/>
          <w:u w:val="single" w:color="000000"/>
        </w:rPr>
        <w:t xml:space="preserve"> </w:t>
      </w:r>
      <w:r>
        <w:rPr>
          <w:w w:val="105"/>
          <w:u w:val="single" w:color="000000"/>
        </w:rPr>
        <w:t>S</w:t>
      </w:r>
      <w:r>
        <w:rPr>
          <w:w w:val="105"/>
        </w:rPr>
        <w:t>hotgun,</w:t>
      </w:r>
      <w:r>
        <w:rPr>
          <w:spacing w:val="2"/>
          <w:w w:val="105"/>
        </w:rPr>
        <w:t xml:space="preserve"> </w:t>
      </w:r>
      <w:r>
        <w:rPr>
          <w:w w:val="105"/>
        </w:rPr>
        <w:t>p.</w:t>
      </w:r>
      <w:r>
        <w:rPr>
          <w:spacing w:val="14"/>
          <w:w w:val="105"/>
        </w:rPr>
        <w:t xml:space="preserve"> </w:t>
      </w:r>
      <w:r>
        <w:rPr>
          <w:w w:val="105"/>
        </w:rPr>
        <w:t>50.</w:t>
      </w:r>
    </w:p>
    <w:p w14:paraId="7EA26B37" w14:textId="77777777" w:rsidR="00EA4615" w:rsidRDefault="00EA4615">
      <w:pPr>
        <w:spacing w:before="4"/>
        <w:rPr>
          <w:rFonts w:ascii="Times New Roman" w:eastAsia="Times New Roman" w:hAnsi="Times New Roman" w:cs="Times New Roman"/>
          <w:sz w:val="20"/>
          <w:szCs w:val="20"/>
        </w:rPr>
      </w:pPr>
    </w:p>
    <w:p w14:paraId="37F829C6" w14:textId="77777777" w:rsidR="00EA4615" w:rsidRDefault="00333243">
      <w:pPr>
        <w:pStyle w:val="BodyText"/>
        <w:tabs>
          <w:tab w:val="left" w:pos="1637"/>
        </w:tabs>
        <w:ind w:left="938"/>
      </w:pPr>
      <w:r>
        <w:t>10.</w:t>
      </w:r>
      <w:r>
        <w:tab/>
        <w:t>Ibid.,</w:t>
      </w:r>
      <w:r>
        <w:rPr>
          <w:spacing w:val="27"/>
        </w:rPr>
        <w:t xml:space="preserve"> </w:t>
      </w:r>
      <w:r>
        <w:t>p.</w:t>
      </w:r>
      <w:r>
        <w:rPr>
          <w:spacing w:val="35"/>
        </w:rPr>
        <w:t xml:space="preserve"> </w:t>
      </w:r>
      <w:r>
        <w:t>52.</w:t>
      </w:r>
    </w:p>
    <w:p w14:paraId="46675018" w14:textId="77777777" w:rsidR="00EA4615" w:rsidRDefault="00EA4615">
      <w:pPr>
        <w:spacing w:before="9"/>
        <w:rPr>
          <w:rFonts w:ascii="Times New Roman" w:eastAsia="Times New Roman" w:hAnsi="Times New Roman" w:cs="Times New Roman"/>
          <w:sz w:val="20"/>
          <w:szCs w:val="20"/>
        </w:rPr>
      </w:pPr>
    </w:p>
    <w:p w14:paraId="04788748" w14:textId="77777777" w:rsidR="00EA4615" w:rsidRDefault="00333243">
      <w:pPr>
        <w:pStyle w:val="BodyText"/>
        <w:numPr>
          <w:ilvl w:val="0"/>
          <w:numId w:val="14"/>
        </w:numPr>
        <w:tabs>
          <w:tab w:val="left" w:pos="1638"/>
        </w:tabs>
        <w:ind w:hanging="694"/>
      </w:pPr>
      <w:r>
        <w:rPr>
          <w:noProof/>
        </w:rPr>
        <mc:AlternateContent>
          <mc:Choice Requires="wpg">
            <w:drawing>
              <wp:anchor distT="0" distB="0" distL="114300" distR="114300" simplePos="0" relativeHeight="4000" behindDoc="0" locked="0" layoutInCell="1" allowOverlap="1" wp14:anchorId="6C7AB5FE" wp14:editId="3AA4B77A">
                <wp:simplePos x="0" y="0"/>
                <wp:positionH relativeFrom="page">
                  <wp:posOffset>7663180</wp:posOffset>
                </wp:positionH>
                <wp:positionV relativeFrom="paragraph">
                  <wp:posOffset>1408430</wp:posOffset>
                </wp:positionV>
                <wp:extent cx="1270" cy="548005"/>
                <wp:effectExtent l="5080" t="5715" r="12700" b="8255"/>
                <wp:wrapNone/>
                <wp:docPr id="27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48005"/>
                          <a:chOff x="12068" y="2218"/>
                          <a:chExt cx="2" cy="863"/>
                        </a:xfrm>
                      </wpg:grpSpPr>
                      <wps:wsp>
                        <wps:cNvPr id="279" name="Freeform 64"/>
                        <wps:cNvSpPr>
                          <a:spLocks/>
                        </wps:cNvSpPr>
                        <wps:spPr bwMode="auto">
                          <a:xfrm>
                            <a:off x="12068" y="2218"/>
                            <a:ext cx="2" cy="863"/>
                          </a:xfrm>
                          <a:custGeom>
                            <a:avLst/>
                            <a:gdLst>
                              <a:gd name="T0" fmla="+- 0 3081 2218"/>
                              <a:gd name="T1" fmla="*/ 3081 h 863"/>
                              <a:gd name="T2" fmla="+- 0 2218 2218"/>
                              <a:gd name="T3" fmla="*/ 2218 h 863"/>
                            </a:gdLst>
                            <a:ahLst/>
                            <a:cxnLst>
                              <a:cxn ang="0">
                                <a:pos x="0" y="T1"/>
                              </a:cxn>
                              <a:cxn ang="0">
                                <a:pos x="0" y="T3"/>
                              </a:cxn>
                            </a:cxnLst>
                            <a:rect l="0" t="0" r="r" b="b"/>
                            <a:pathLst>
                              <a:path h="863">
                                <a:moveTo>
                                  <a:pt x="0" y="863"/>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AEFA5" id="Group 63" o:spid="_x0000_s1026" style="position:absolute;margin-left:603.4pt;margin-top:110.9pt;width:.1pt;height:43.15pt;z-index:4000;mso-position-horizontal-relative:page" coordorigin="12068,2218" coordsize="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">
                <v:shape id="Freeform 64" o:spid="_x0000_s1027" style="position:absolute;left:12068;top:2218;width:2;height:863;visibility:visible;mso-wrap-style:square;v-text-anchor:top" coordsize="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" path="m,863l,e" filled="f" strokeweight=".08447mm">
                  <v:path arrowok="t" o:connecttype="custom" o:connectlocs="0,3081;0,2218" o:connectangles="0,0"/>
                </v:shape>
                <w10:wrap anchorx="page"/>
              </v:group>
            </w:pict>
          </mc:Fallback>
        </mc:AlternateContent>
      </w:r>
      <w:r>
        <w:rPr>
          <w:w w:val="105"/>
        </w:rPr>
        <w:t>Felter,</w:t>
      </w:r>
      <w:r>
        <w:rPr>
          <w:spacing w:val="32"/>
          <w:w w:val="105"/>
        </w:rPr>
        <w:t xml:space="preserve"> </w:t>
      </w:r>
      <w:r>
        <w:rPr>
          <w:w w:val="105"/>
        </w:rPr>
        <w:t>Police</w:t>
      </w:r>
      <w:r>
        <w:rPr>
          <w:spacing w:val="33"/>
          <w:w w:val="105"/>
        </w:rPr>
        <w:t xml:space="preserve"> </w:t>
      </w:r>
      <w:r>
        <w:rPr>
          <w:w w:val="105"/>
        </w:rPr>
        <w:t>Shotguns</w:t>
      </w:r>
      <w:r>
        <w:rPr>
          <w:spacing w:val="22"/>
          <w:w w:val="105"/>
        </w:rPr>
        <w:t xml:space="preserve"> </w:t>
      </w:r>
      <w:r>
        <w:rPr>
          <w:w w:val="105"/>
        </w:rPr>
        <w:t>and</w:t>
      </w:r>
      <w:r>
        <w:rPr>
          <w:spacing w:val="25"/>
          <w:w w:val="105"/>
        </w:rPr>
        <w:t xml:space="preserve"> </w:t>
      </w:r>
      <w:r>
        <w:rPr>
          <w:w w:val="105"/>
        </w:rPr>
        <w:t>Carbines,</w:t>
      </w:r>
      <w:r>
        <w:rPr>
          <w:spacing w:val="33"/>
          <w:w w:val="105"/>
        </w:rPr>
        <w:t xml:space="preserve"> </w:t>
      </w:r>
      <w:r>
        <w:rPr>
          <w:w w:val="105"/>
        </w:rPr>
        <w:t>pp.</w:t>
      </w:r>
      <w:r>
        <w:rPr>
          <w:spacing w:val="33"/>
          <w:w w:val="105"/>
        </w:rPr>
        <w:t xml:space="preserve"> </w:t>
      </w:r>
      <w:r>
        <w:rPr>
          <w:spacing w:val="-1"/>
          <w:w w:val="105"/>
        </w:rPr>
        <w:t>41-42.</w:t>
      </w:r>
    </w:p>
    <w:p w14:paraId="1EEA917A" w14:textId="77777777" w:rsidR="00EA4615" w:rsidRDefault="00EA4615">
      <w:pPr>
        <w:rPr>
          <w:rFonts w:ascii="Times New Roman" w:eastAsia="Times New Roman" w:hAnsi="Times New Roman" w:cs="Times New Roman"/>
          <w:sz w:val="20"/>
          <w:szCs w:val="20"/>
        </w:rPr>
      </w:pPr>
    </w:p>
    <w:p w14:paraId="27DBB144" w14:textId="77777777" w:rsidR="00EA4615" w:rsidRDefault="00EA4615">
      <w:pPr>
        <w:rPr>
          <w:rFonts w:ascii="Times New Roman" w:eastAsia="Times New Roman" w:hAnsi="Times New Roman" w:cs="Times New Roman"/>
          <w:sz w:val="20"/>
          <w:szCs w:val="20"/>
        </w:rPr>
      </w:pPr>
    </w:p>
    <w:p w14:paraId="322C3D2B" w14:textId="77777777" w:rsidR="00EA4615" w:rsidRDefault="00EA4615">
      <w:pPr>
        <w:rPr>
          <w:rFonts w:ascii="Times New Roman" w:eastAsia="Times New Roman" w:hAnsi="Times New Roman" w:cs="Times New Roman"/>
          <w:sz w:val="20"/>
          <w:szCs w:val="20"/>
        </w:rPr>
      </w:pPr>
    </w:p>
    <w:p w14:paraId="66336EB0" w14:textId="77777777" w:rsidR="00EA4615" w:rsidRDefault="00EA4615">
      <w:pPr>
        <w:rPr>
          <w:rFonts w:ascii="Times New Roman" w:eastAsia="Times New Roman" w:hAnsi="Times New Roman" w:cs="Times New Roman"/>
          <w:sz w:val="20"/>
          <w:szCs w:val="20"/>
        </w:rPr>
      </w:pPr>
    </w:p>
    <w:p w14:paraId="5E2A4E7F" w14:textId="77777777" w:rsidR="00EA4615" w:rsidRDefault="00EA4615">
      <w:pPr>
        <w:rPr>
          <w:rFonts w:ascii="Times New Roman" w:eastAsia="Times New Roman" w:hAnsi="Times New Roman" w:cs="Times New Roman"/>
          <w:sz w:val="20"/>
          <w:szCs w:val="20"/>
        </w:rPr>
      </w:pPr>
    </w:p>
    <w:p w14:paraId="181241F2" w14:textId="77777777" w:rsidR="00EA4615" w:rsidRDefault="00EA4615">
      <w:pPr>
        <w:rPr>
          <w:rFonts w:ascii="Times New Roman" w:eastAsia="Times New Roman" w:hAnsi="Times New Roman" w:cs="Times New Roman"/>
          <w:sz w:val="20"/>
          <w:szCs w:val="20"/>
        </w:rPr>
      </w:pPr>
    </w:p>
    <w:p w14:paraId="0F78924C" w14:textId="77777777" w:rsidR="00EA4615" w:rsidRDefault="00EA4615">
      <w:pPr>
        <w:rPr>
          <w:rFonts w:ascii="Times New Roman" w:eastAsia="Times New Roman" w:hAnsi="Times New Roman" w:cs="Times New Roman"/>
          <w:sz w:val="20"/>
          <w:szCs w:val="20"/>
        </w:rPr>
      </w:pPr>
    </w:p>
    <w:p w14:paraId="1F9115A0" w14:textId="77777777" w:rsidR="00EA4615" w:rsidRDefault="00EA4615">
      <w:pPr>
        <w:rPr>
          <w:rFonts w:ascii="Times New Roman" w:eastAsia="Times New Roman" w:hAnsi="Times New Roman" w:cs="Times New Roman"/>
          <w:sz w:val="20"/>
          <w:szCs w:val="20"/>
        </w:rPr>
      </w:pPr>
    </w:p>
    <w:p w14:paraId="1BF74E74" w14:textId="77777777" w:rsidR="00EA4615" w:rsidRDefault="00EA4615">
      <w:pPr>
        <w:rPr>
          <w:rFonts w:ascii="Times New Roman" w:eastAsia="Times New Roman" w:hAnsi="Times New Roman" w:cs="Times New Roman"/>
          <w:sz w:val="20"/>
          <w:szCs w:val="20"/>
        </w:rPr>
      </w:pPr>
    </w:p>
    <w:p w14:paraId="79897BDF" w14:textId="77777777" w:rsidR="00EA4615" w:rsidRDefault="00EA4615">
      <w:pPr>
        <w:rPr>
          <w:rFonts w:ascii="Times New Roman" w:eastAsia="Times New Roman" w:hAnsi="Times New Roman" w:cs="Times New Roman"/>
          <w:sz w:val="20"/>
          <w:szCs w:val="20"/>
        </w:rPr>
      </w:pPr>
    </w:p>
    <w:p w14:paraId="2A622202" w14:textId="77777777" w:rsidR="00EA4615" w:rsidRDefault="00EA4615">
      <w:pPr>
        <w:rPr>
          <w:rFonts w:ascii="Times New Roman" w:eastAsia="Times New Roman" w:hAnsi="Times New Roman" w:cs="Times New Roman"/>
          <w:sz w:val="20"/>
          <w:szCs w:val="20"/>
        </w:rPr>
      </w:pPr>
    </w:p>
    <w:p w14:paraId="11BF7448" w14:textId="77777777" w:rsidR="00EA4615" w:rsidRDefault="00EA4615">
      <w:pPr>
        <w:rPr>
          <w:rFonts w:ascii="Times New Roman" w:eastAsia="Times New Roman" w:hAnsi="Times New Roman" w:cs="Times New Roman"/>
          <w:sz w:val="20"/>
          <w:szCs w:val="20"/>
        </w:rPr>
      </w:pPr>
    </w:p>
    <w:p w14:paraId="78DCA18E" w14:textId="77777777" w:rsidR="00EA4615" w:rsidRDefault="00EA4615">
      <w:pPr>
        <w:rPr>
          <w:rFonts w:ascii="Times New Roman" w:eastAsia="Times New Roman" w:hAnsi="Times New Roman" w:cs="Times New Roman"/>
          <w:sz w:val="20"/>
          <w:szCs w:val="20"/>
        </w:rPr>
      </w:pPr>
    </w:p>
    <w:p w14:paraId="432EB5A7" w14:textId="77777777" w:rsidR="00EA4615" w:rsidRDefault="00EA4615">
      <w:pPr>
        <w:rPr>
          <w:rFonts w:ascii="Times New Roman" w:eastAsia="Times New Roman" w:hAnsi="Times New Roman" w:cs="Times New Roman"/>
          <w:sz w:val="20"/>
          <w:szCs w:val="20"/>
        </w:rPr>
      </w:pPr>
    </w:p>
    <w:p w14:paraId="71FBA540" w14:textId="77777777" w:rsidR="00EA4615" w:rsidRDefault="00EA4615">
      <w:pPr>
        <w:rPr>
          <w:rFonts w:ascii="Times New Roman" w:eastAsia="Times New Roman" w:hAnsi="Times New Roman" w:cs="Times New Roman"/>
          <w:sz w:val="20"/>
          <w:szCs w:val="20"/>
        </w:rPr>
      </w:pPr>
    </w:p>
    <w:p w14:paraId="5DFF836E" w14:textId="77777777" w:rsidR="00EA4615" w:rsidRDefault="00EA4615">
      <w:pPr>
        <w:rPr>
          <w:rFonts w:ascii="Times New Roman" w:eastAsia="Times New Roman" w:hAnsi="Times New Roman" w:cs="Times New Roman"/>
          <w:sz w:val="20"/>
          <w:szCs w:val="20"/>
        </w:rPr>
      </w:pPr>
    </w:p>
    <w:p w14:paraId="2E62047B" w14:textId="77777777" w:rsidR="00EA4615" w:rsidRDefault="00EA4615">
      <w:pPr>
        <w:rPr>
          <w:rFonts w:ascii="Times New Roman" w:eastAsia="Times New Roman" w:hAnsi="Times New Roman" w:cs="Times New Roman"/>
          <w:sz w:val="20"/>
          <w:szCs w:val="20"/>
        </w:rPr>
      </w:pPr>
    </w:p>
    <w:p w14:paraId="01529D48" w14:textId="77777777" w:rsidR="00EA4615" w:rsidRDefault="00EA4615">
      <w:pPr>
        <w:rPr>
          <w:rFonts w:ascii="Times New Roman" w:eastAsia="Times New Roman" w:hAnsi="Times New Roman" w:cs="Times New Roman"/>
          <w:sz w:val="20"/>
          <w:szCs w:val="20"/>
        </w:rPr>
      </w:pPr>
    </w:p>
    <w:p w14:paraId="59688847" w14:textId="77777777" w:rsidR="00EA4615" w:rsidRDefault="00EA4615">
      <w:pPr>
        <w:rPr>
          <w:rFonts w:ascii="Times New Roman" w:eastAsia="Times New Roman" w:hAnsi="Times New Roman" w:cs="Times New Roman"/>
          <w:sz w:val="20"/>
          <w:szCs w:val="20"/>
        </w:rPr>
      </w:pPr>
    </w:p>
    <w:p w14:paraId="1A4103AF" w14:textId="77777777" w:rsidR="00EA4615" w:rsidRDefault="00EA4615">
      <w:pPr>
        <w:rPr>
          <w:rFonts w:ascii="Times New Roman" w:eastAsia="Times New Roman" w:hAnsi="Times New Roman" w:cs="Times New Roman"/>
          <w:sz w:val="20"/>
          <w:szCs w:val="20"/>
        </w:rPr>
      </w:pPr>
    </w:p>
    <w:p w14:paraId="4B370121" w14:textId="77777777" w:rsidR="00EA4615" w:rsidRDefault="00EA4615">
      <w:pPr>
        <w:rPr>
          <w:rFonts w:ascii="Times New Roman" w:eastAsia="Times New Roman" w:hAnsi="Times New Roman" w:cs="Times New Roman"/>
          <w:sz w:val="20"/>
          <w:szCs w:val="20"/>
        </w:rPr>
      </w:pPr>
    </w:p>
    <w:p w14:paraId="18331D71" w14:textId="77777777" w:rsidR="00EA4615" w:rsidRDefault="00EA4615">
      <w:pPr>
        <w:rPr>
          <w:rFonts w:ascii="Times New Roman" w:eastAsia="Times New Roman" w:hAnsi="Times New Roman" w:cs="Times New Roman"/>
          <w:sz w:val="20"/>
          <w:szCs w:val="20"/>
        </w:rPr>
      </w:pPr>
    </w:p>
    <w:p w14:paraId="7BFD3257" w14:textId="77777777" w:rsidR="00EA4615" w:rsidRDefault="00EA4615">
      <w:pPr>
        <w:spacing w:before="9"/>
        <w:rPr>
          <w:rFonts w:ascii="Times New Roman" w:eastAsia="Times New Roman" w:hAnsi="Times New Roman" w:cs="Times New Roman"/>
          <w:sz w:val="25"/>
          <w:szCs w:val="25"/>
        </w:rPr>
      </w:pPr>
    </w:p>
    <w:p w14:paraId="3B813FF2" w14:textId="77777777" w:rsidR="00EA4615" w:rsidRDefault="00333243">
      <w:pPr>
        <w:spacing w:line="60" w:lineRule="atLeast"/>
        <w:ind w:left="105"/>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5C1F93DE" wp14:editId="42788F9A">
                <wp:extent cx="5565140" cy="43180"/>
                <wp:effectExtent l="3175" t="3810" r="3810" b="635"/>
                <wp:docPr id="27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43180"/>
                          <a:chOff x="0" y="0"/>
                          <a:chExt cx="8764" cy="68"/>
                        </a:xfrm>
                      </wpg:grpSpPr>
                      <wpg:grpSp>
                        <wpg:cNvPr id="276" name="Group 61"/>
                        <wpg:cNvGrpSpPr>
                          <a:grpSpLocks/>
                        </wpg:cNvGrpSpPr>
                        <wpg:grpSpPr bwMode="auto">
                          <a:xfrm>
                            <a:off x="34" y="34"/>
                            <a:ext cx="8697" cy="2"/>
                            <a:chOff x="34" y="34"/>
                            <a:chExt cx="8697" cy="2"/>
                          </a:xfrm>
                        </wpg:grpSpPr>
                        <wps:wsp>
                          <wps:cNvPr id="277" name="Freeform 62"/>
                          <wps:cNvSpPr>
                            <a:spLocks/>
                          </wps:cNvSpPr>
                          <wps:spPr bwMode="auto">
                            <a:xfrm>
                              <a:off x="34" y="34"/>
                              <a:ext cx="8697" cy="2"/>
                            </a:xfrm>
                            <a:custGeom>
                              <a:avLst/>
                              <a:gdLst>
                                <a:gd name="T0" fmla="+- 0 34 34"/>
                                <a:gd name="T1" fmla="*/ T0 w 8697"/>
                                <a:gd name="T2" fmla="+- 0 8730 34"/>
                                <a:gd name="T3" fmla="*/ T2 w 8697"/>
                              </a:gdLst>
                              <a:ahLst/>
                              <a:cxnLst>
                                <a:cxn ang="0">
                                  <a:pos x="T1" y="0"/>
                                </a:cxn>
                                <a:cxn ang="0">
                                  <a:pos x="T3" y="0"/>
                                </a:cxn>
                              </a:cxnLst>
                              <a:rect l="0" t="0" r="r" b="b"/>
                              <a:pathLst>
                                <a:path w="8697">
                                  <a:moveTo>
                                    <a:pt x="0" y="0"/>
                                  </a:moveTo>
                                  <a:lnTo>
                                    <a:pt x="8696"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F94AF7" id="Group 60" o:spid="_x0000_s1026" style="width:438.2pt;height:3.4pt;mso-position-horizontal-relative:char;mso-position-vertical-relative:line" coordsize="87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">
                <v:group id="Group 61" o:spid="_x0000_s1027" style="position:absolute;left:34;top:34;width:8697;height:2" coordorigin="34,34"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62" o:spid="_x0000_s1028" style="position:absolute;left:34;top:34;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" path="m,l8696,e" filled="f" strokeweight="1.1826mm">
                    <v:path arrowok="t" o:connecttype="custom" o:connectlocs="0,0;8696,0" o:connectangles="0,0"/>
                  </v:shape>
                </v:group>
                <w10:anchorlock/>
              </v:group>
            </w:pict>
          </mc:Fallback>
        </mc:AlternateContent>
      </w:r>
    </w:p>
    <w:p w14:paraId="687F08FE"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920" w:right="60" w:bottom="1280" w:left="1700" w:header="1517" w:footer="1086" w:gutter="0"/>
          <w:cols w:space="720"/>
        </w:sectPr>
      </w:pPr>
    </w:p>
    <w:p w14:paraId="6C88EF8F" w14:textId="77777777" w:rsidR="00EA4615" w:rsidRDefault="00333243">
      <w:pPr>
        <w:spacing w:line="200" w:lineRule="atLeas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2629ECA0" wp14:editId="31677C42">
            <wp:extent cx="7772400" cy="10058400"/>
            <wp:effectExtent l="0" t="0" r="0" b="0"/>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164" cstate="print"/>
                    <a:stretch>
                      <a:fillRect/>
                    </a:stretch>
                  </pic:blipFill>
                  <pic:spPr>
                    <a:xfrm>
                      <a:off x="0" y="0"/>
                      <a:ext cx="7772400" cy="10058400"/>
                    </a:xfrm>
                    <a:prstGeom prst="rect">
                      <a:avLst/>
                    </a:prstGeom>
                  </pic:spPr>
                </pic:pic>
              </a:graphicData>
            </a:graphic>
          </wp:inline>
        </w:drawing>
      </w:r>
    </w:p>
    <w:p w14:paraId="5C5B2161" w14:textId="77777777" w:rsidR="00EA4615" w:rsidRDefault="00EA4615">
      <w:pPr>
        <w:spacing w:line="200" w:lineRule="atLeast"/>
        <w:rPr>
          <w:rFonts w:ascii="Times New Roman" w:eastAsia="Times New Roman" w:hAnsi="Times New Roman" w:cs="Times New Roman"/>
          <w:sz w:val="20"/>
          <w:szCs w:val="20"/>
        </w:rPr>
        <w:sectPr w:rsidR="00EA4615">
          <w:headerReference w:type="default" r:id="rId165"/>
          <w:footerReference w:type="default" r:id="rId166"/>
          <w:pgSz w:w="12240" w:h="15840"/>
          <w:pgMar w:top="0" w:right="0" w:bottom="0" w:left="0" w:header="0" w:footer="0" w:gutter="0"/>
          <w:cols w:space="720"/>
        </w:sectPr>
      </w:pPr>
    </w:p>
    <w:p w14:paraId="2F1C7DC0" w14:textId="77777777" w:rsidR="00EA4615" w:rsidRDefault="00333243">
      <w:pPr>
        <w:spacing w:line="855" w:lineRule="exact"/>
        <w:ind w:left="510" w:right="2271"/>
        <w:jc w:val="center"/>
        <w:rPr>
          <w:rFonts w:ascii="Arial" w:eastAsia="Arial" w:hAnsi="Arial" w:cs="Arial"/>
          <w:sz w:val="76"/>
          <w:szCs w:val="76"/>
        </w:rPr>
      </w:pPr>
      <w:r>
        <w:rPr>
          <w:rFonts w:ascii="Arial"/>
          <w:w w:val="105"/>
          <w:sz w:val="76"/>
        </w:rPr>
        <w:lastRenderedPageBreak/>
        <w:t>NC</w:t>
      </w:r>
      <w:r>
        <w:rPr>
          <w:rFonts w:ascii="Arial"/>
          <w:spacing w:val="-54"/>
          <w:w w:val="105"/>
          <w:sz w:val="76"/>
        </w:rPr>
        <w:t xml:space="preserve"> </w:t>
      </w:r>
      <w:r>
        <w:rPr>
          <w:rFonts w:ascii="Arial"/>
          <w:w w:val="105"/>
          <w:sz w:val="76"/>
        </w:rPr>
        <w:t>Private</w:t>
      </w:r>
      <w:r>
        <w:rPr>
          <w:rFonts w:ascii="Arial"/>
          <w:spacing w:val="-39"/>
          <w:w w:val="105"/>
          <w:sz w:val="76"/>
        </w:rPr>
        <w:t xml:space="preserve"> </w:t>
      </w:r>
      <w:r>
        <w:rPr>
          <w:rFonts w:ascii="Arial"/>
          <w:spacing w:val="-2"/>
          <w:w w:val="105"/>
          <w:sz w:val="76"/>
        </w:rPr>
        <w:t>Protecti</w:t>
      </w:r>
      <w:r>
        <w:rPr>
          <w:rFonts w:ascii="Arial"/>
          <w:spacing w:val="-1"/>
          <w:w w:val="105"/>
          <w:sz w:val="76"/>
        </w:rPr>
        <w:t>ve</w:t>
      </w:r>
    </w:p>
    <w:p w14:paraId="7310FDB9" w14:textId="77777777" w:rsidR="00EA4615" w:rsidRDefault="00333243">
      <w:pPr>
        <w:spacing w:before="91" w:line="263" w:lineRule="auto"/>
        <w:ind w:left="510" w:right="2303"/>
        <w:jc w:val="center"/>
        <w:rPr>
          <w:rFonts w:ascii="Arial" w:eastAsia="Arial" w:hAnsi="Arial" w:cs="Arial"/>
          <w:sz w:val="76"/>
          <w:szCs w:val="76"/>
        </w:rPr>
      </w:pPr>
      <w:r>
        <w:rPr>
          <w:noProof/>
        </w:rPr>
        <mc:AlternateContent>
          <mc:Choice Requires="wpg">
            <w:drawing>
              <wp:anchor distT="0" distB="0" distL="114300" distR="114300" simplePos="0" relativeHeight="4024" behindDoc="0" locked="0" layoutInCell="1" allowOverlap="1" wp14:anchorId="6A16CA6A" wp14:editId="07602791">
                <wp:simplePos x="0" y="0"/>
                <wp:positionH relativeFrom="page">
                  <wp:posOffset>7674610</wp:posOffset>
                </wp:positionH>
                <wp:positionV relativeFrom="paragraph">
                  <wp:posOffset>609600</wp:posOffset>
                </wp:positionV>
                <wp:extent cx="1270" cy="841375"/>
                <wp:effectExtent l="6985" t="6350" r="10795" b="9525"/>
                <wp:wrapNone/>
                <wp:docPr id="2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41375"/>
                          <a:chOff x="12086" y="960"/>
                          <a:chExt cx="2" cy="1325"/>
                        </a:xfrm>
                      </wpg:grpSpPr>
                      <wps:wsp>
                        <wps:cNvPr id="274" name="Freeform 59"/>
                        <wps:cNvSpPr>
                          <a:spLocks/>
                        </wps:cNvSpPr>
                        <wps:spPr bwMode="auto">
                          <a:xfrm>
                            <a:off x="12086" y="960"/>
                            <a:ext cx="2" cy="1325"/>
                          </a:xfrm>
                          <a:custGeom>
                            <a:avLst/>
                            <a:gdLst>
                              <a:gd name="T0" fmla="+- 0 2285 960"/>
                              <a:gd name="T1" fmla="*/ 2285 h 1325"/>
                              <a:gd name="T2" fmla="+- 0 960 960"/>
                              <a:gd name="T3" fmla="*/ 960 h 1325"/>
                            </a:gdLst>
                            <a:ahLst/>
                            <a:cxnLst>
                              <a:cxn ang="0">
                                <a:pos x="0" y="T1"/>
                              </a:cxn>
                              <a:cxn ang="0">
                                <a:pos x="0" y="T3"/>
                              </a:cxn>
                            </a:cxnLst>
                            <a:rect l="0" t="0" r="r" b="b"/>
                            <a:pathLst>
                              <a:path h="1325">
                                <a:moveTo>
                                  <a:pt x="0" y="132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BA782" id="Group 58" o:spid="_x0000_s1026" style="position:absolute;margin-left:604.3pt;margin-top:48pt;width:.1pt;height:66.25pt;z-index:4024;mso-position-horizontal-relative:page" coordorigin="12086,960" coordsize="2,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">
                <v:shape id="Freeform 59" o:spid="_x0000_s1027" style="position:absolute;left:12086;top:960;width:2;height:1325;visibility:visible;mso-wrap-style:square;v-text-anchor:top" coordsize="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" path="m,1325l,e" filled="f" strokeweight=".24pt">
                  <v:path arrowok="t" o:connecttype="custom" o:connectlocs="0,2285;0,960" o:connectangles="0,0"/>
                </v:shape>
                <w10:wrap anchorx="page"/>
              </v:group>
            </w:pict>
          </mc:Fallback>
        </mc:AlternateContent>
      </w:r>
      <w:r>
        <w:rPr>
          <w:rFonts w:ascii="Arial"/>
          <w:w w:val="105"/>
          <w:sz w:val="76"/>
        </w:rPr>
        <w:t>Services</w:t>
      </w:r>
      <w:r>
        <w:rPr>
          <w:rFonts w:ascii="Arial"/>
          <w:spacing w:val="-84"/>
          <w:w w:val="105"/>
          <w:sz w:val="76"/>
        </w:rPr>
        <w:t xml:space="preserve"> </w:t>
      </w:r>
      <w:r>
        <w:rPr>
          <w:rFonts w:ascii="Arial"/>
          <w:w w:val="105"/>
          <w:sz w:val="76"/>
        </w:rPr>
        <w:t>Firearms</w:t>
      </w:r>
      <w:r>
        <w:rPr>
          <w:rFonts w:ascii="Arial"/>
          <w:w w:val="102"/>
          <w:sz w:val="76"/>
        </w:rPr>
        <w:t xml:space="preserve"> </w:t>
      </w:r>
      <w:r>
        <w:rPr>
          <w:rFonts w:ascii="Arial"/>
          <w:w w:val="105"/>
          <w:sz w:val="76"/>
        </w:rPr>
        <w:t>Training</w:t>
      </w:r>
    </w:p>
    <w:p w14:paraId="6DE28D47" w14:textId="77777777" w:rsidR="00EA4615" w:rsidRDefault="00EA4615">
      <w:pPr>
        <w:rPr>
          <w:rFonts w:ascii="Arial" w:eastAsia="Arial" w:hAnsi="Arial" w:cs="Arial"/>
          <w:sz w:val="20"/>
          <w:szCs w:val="20"/>
        </w:rPr>
      </w:pPr>
    </w:p>
    <w:p w14:paraId="2752CC5D" w14:textId="77777777" w:rsidR="00EA4615" w:rsidRDefault="00EA4615">
      <w:pPr>
        <w:rPr>
          <w:rFonts w:ascii="Arial" w:eastAsia="Arial" w:hAnsi="Arial" w:cs="Arial"/>
          <w:sz w:val="20"/>
          <w:szCs w:val="20"/>
        </w:rPr>
      </w:pPr>
    </w:p>
    <w:p w14:paraId="2E76D118" w14:textId="77777777" w:rsidR="00EA4615" w:rsidRDefault="00EA4615">
      <w:pPr>
        <w:rPr>
          <w:rFonts w:ascii="Arial" w:eastAsia="Arial" w:hAnsi="Arial" w:cs="Arial"/>
          <w:sz w:val="20"/>
          <w:szCs w:val="20"/>
        </w:rPr>
      </w:pPr>
    </w:p>
    <w:p w14:paraId="1F40603C" w14:textId="77777777" w:rsidR="00EA4615" w:rsidRDefault="00EA4615">
      <w:pPr>
        <w:rPr>
          <w:rFonts w:ascii="Arial" w:eastAsia="Arial" w:hAnsi="Arial" w:cs="Arial"/>
          <w:sz w:val="20"/>
          <w:szCs w:val="20"/>
        </w:rPr>
      </w:pPr>
    </w:p>
    <w:p w14:paraId="03B8A176" w14:textId="77777777" w:rsidR="00EA4615" w:rsidRDefault="00EA4615">
      <w:pPr>
        <w:rPr>
          <w:rFonts w:ascii="Arial" w:eastAsia="Arial" w:hAnsi="Arial" w:cs="Arial"/>
          <w:sz w:val="20"/>
          <w:szCs w:val="20"/>
        </w:rPr>
      </w:pPr>
    </w:p>
    <w:p w14:paraId="5D16E02A" w14:textId="77777777" w:rsidR="00EA4615" w:rsidRDefault="00EA4615">
      <w:pPr>
        <w:rPr>
          <w:rFonts w:ascii="Arial" w:eastAsia="Arial" w:hAnsi="Arial" w:cs="Arial"/>
          <w:sz w:val="20"/>
          <w:szCs w:val="20"/>
        </w:rPr>
      </w:pPr>
    </w:p>
    <w:p w14:paraId="51A2A338" w14:textId="77777777" w:rsidR="00EA4615" w:rsidRDefault="00EA4615">
      <w:pPr>
        <w:spacing w:before="6"/>
        <w:rPr>
          <w:rFonts w:ascii="Arial" w:eastAsia="Arial" w:hAnsi="Arial" w:cs="Arial"/>
          <w:sz w:val="16"/>
          <w:szCs w:val="16"/>
        </w:rPr>
      </w:pPr>
    </w:p>
    <w:p w14:paraId="675C6DC3" w14:textId="77777777" w:rsidR="00EA4615" w:rsidRDefault="00333243">
      <w:pPr>
        <w:spacing w:line="200" w:lineRule="atLeast"/>
        <w:ind w:left="1601"/>
        <w:rPr>
          <w:rFonts w:ascii="Arial" w:eastAsia="Arial" w:hAnsi="Arial" w:cs="Arial"/>
          <w:sz w:val="20"/>
          <w:szCs w:val="20"/>
        </w:rPr>
      </w:pPr>
      <w:r>
        <w:rPr>
          <w:rFonts w:ascii="Arial" w:eastAsia="Arial" w:hAnsi="Arial" w:cs="Arial"/>
          <w:noProof/>
          <w:sz w:val="20"/>
          <w:szCs w:val="20"/>
        </w:rPr>
        <w:drawing>
          <wp:inline distT="0" distB="0" distL="0" distR="0" wp14:anchorId="0EDA9E1A" wp14:editId="73EFF64D">
            <wp:extent cx="3194303" cy="1207008"/>
            <wp:effectExtent l="0" t="0" r="0" b="0"/>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167" cstate="print"/>
                    <a:stretch>
                      <a:fillRect/>
                    </a:stretch>
                  </pic:blipFill>
                  <pic:spPr>
                    <a:xfrm>
                      <a:off x="0" y="0"/>
                      <a:ext cx="3194303" cy="1207008"/>
                    </a:xfrm>
                    <a:prstGeom prst="rect">
                      <a:avLst/>
                    </a:prstGeom>
                  </pic:spPr>
                </pic:pic>
              </a:graphicData>
            </a:graphic>
          </wp:inline>
        </w:drawing>
      </w:r>
    </w:p>
    <w:p w14:paraId="5FEBCA8C" w14:textId="77777777" w:rsidR="00EA4615" w:rsidRDefault="00EA4615">
      <w:pPr>
        <w:spacing w:before="4"/>
        <w:rPr>
          <w:rFonts w:ascii="Arial" w:eastAsia="Arial" w:hAnsi="Arial" w:cs="Arial"/>
          <w:sz w:val="106"/>
          <w:szCs w:val="106"/>
        </w:rPr>
      </w:pPr>
    </w:p>
    <w:p w14:paraId="73C64E99" w14:textId="0F67EB98" w:rsidR="00EA4615" w:rsidRDefault="00333243">
      <w:pPr>
        <w:pStyle w:val="Heading9"/>
        <w:spacing w:line="311" w:lineRule="auto"/>
        <w:ind w:left="214" w:right="1577" w:firstLine="2342"/>
      </w:pPr>
      <w:r>
        <w:rPr>
          <w:w w:val="105"/>
        </w:rPr>
        <w:t>MODULE</w:t>
      </w:r>
      <w:r>
        <w:rPr>
          <w:spacing w:val="29"/>
          <w:w w:val="105"/>
        </w:rPr>
        <w:t xml:space="preserve"> </w:t>
      </w:r>
      <w:r>
        <w:rPr>
          <w:spacing w:val="9"/>
          <w:w w:val="105"/>
        </w:rPr>
        <w:t>VI</w:t>
      </w:r>
      <w:r>
        <w:rPr>
          <w:spacing w:val="5"/>
          <w:w w:val="105"/>
        </w:rPr>
        <w:t>I</w:t>
      </w:r>
      <w:r>
        <w:rPr>
          <w:spacing w:val="21"/>
          <w:w w:val="168"/>
        </w:rPr>
        <w:t xml:space="preserve"> </w:t>
      </w:r>
      <w:r w:rsidR="002807B2">
        <w:t xml:space="preserve">ENCOUNTER </w:t>
      </w:r>
      <w:r w:rsidR="002807B2">
        <w:rPr>
          <w:spacing w:val="21"/>
        </w:rPr>
        <w:t>TECHNIQUES</w:t>
      </w:r>
    </w:p>
    <w:p w14:paraId="19C23972" w14:textId="77777777" w:rsidR="00EA4615" w:rsidRDefault="00EA4615">
      <w:pPr>
        <w:spacing w:line="311" w:lineRule="auto"/>
        <w:sectPr w:rsidR="00EA4615">
          <w:headerReference w:type="default" r:id="rId168"/>
          <w:footerReference w:type="default" r:id="rId169"/>
          <w:pgSz w:w="12240" w:h="15840"/>
          <w:pgMar w:top="1480" w:right="40" w:bottom="280" w:left="1720" w:header="0" w:footer="0" w:gutter="0"/>
          <w:cols w:space="720"/>
        </w:sectPr>
      </w:pPr>
    </w:p>
    <w:p w14:paraId="4B22999D" w14:textId="77777777" w:rsidR="00EA4615" w:rsidRDefault="00333243">
      <w:pPr>
        <w:spacing w:line="70" w:lineRule="atLeast"/>
        <w:ind w:left="183"/>
        <w:rPr>
          <w:rFonts w:ascii="Arial" w:eastAsia="Arial" w:hAnsi="Arial" w:cs="Arial"/>
          <w:sz w:val="7"/>
          <w:szCs w:val="7"/>
        </w:rPr>
      </w:pPr>
      <w:r>
        <w:rPr>
          <w:noProof/>
        </w:rPr>
        <w:lastRenderedPageBreak/>
        <mc:AlternateContent>
          <mc:Choice Requires="wpg">
            <w:drawing>
              <wp:anchor distT="0" distB="0" distL="114300" distR="114300" simplePos="0" relativeHeight="4096" behindDoc="0" locked="0" layoutInCell="1" allowOverlap="1" wp14:anchorId="57C8E447" wp14:editId="50EA5ED2">
                <wp:simplePos x="0" y="0"/>
                <wp:positionH relativeFrom="page">
                  <wp:posOffset>7644130</wp:posOffset>
                </wp:positionH>
                <wp:positionV relativeFrom="page">
                  <wp:posOffset>7266305</wp:posOffset>
                </wp:positionV>
                <wp:extent cx="48895" cy="2672080"/>
                <wp:effectExtent l="0" t="0" r="3175" b="5715"/>
                <wp:wrapNone/>
                <wp:docPr id="2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2672080"/>
                          <a:chOff x="12038" y="11443"/>
                          <a:chExt cx="77" cy="4208"/>
                        </a:xfrm>
                      </wpg:grpSpPr>
                      <pic:pic xmlns:pic="http://schemas.openxmlformats.org/drawingml/2006/picture">
                        <pic:nvPicPr>
                          <pic:cNvPr id="270" name="Picture 5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12038" y="11443"/>
                            <a:ext cx="77"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1" name="Group 55"/>
                        <wpg:cNvGrpSpPr>
                          <a:grpSpLocks/>
                        </wpg:cNvGrpSpPr>
                        <wpg:grpSpPr bwMode="auto">
                          <a:xfrm>
                            <a:off x="12072" y="14822"/>
                            <a:ext cx="2" cy="826"/>
                            <a:chOff x="12072" y="14822"/>
                            <a:chExt cx="2" cy="826"/>
                          </a:xfrm>
                        </wpg:grpSpPr>
                        <wps:wsp>
                          <wps:cNvPr id="272" name="Freeform 56"/>
                          <wps:cNvSpPr>
                            <a:spLocks/>
                          </wps:cNvSpPr>
                          <wps:spPr bwMode="auto">
                            <a:xfrm>
                              <a:off x="12072" y="14822"/>
                              <a:ext cx="2" cy="826"/>
                            </a:xfrm>
                            <a:custGeom>
                              <a:avLst/>
                              <a:gdLst>
                                <a:gd name="T0" fmla="+- 0 15648 14822"/>
                                <a:gd name="T1" fmla="*/ 15648 h 826"/>
                                <a:gd name="T2" fmla="+- 0 14822 14822"/>
                                <a:gd name="T3" fmla="*/ 14822 h 826"/>
                              </a:gdLst>
                              <a:ahLst/>
                              <a:cxnLst>
                                <a:cxn ang="0">
                                  <a:pos x="0" y="T1"/>
                                </a:cxn>
                                <a:cxn ang="0">
                                  <a:pos x="0" y="T3"/>
                                </a:cxn>
                              </a:cxnLst>
                              <a:rect l="0" t="0" r="r" b="b"/>
                              <a:pathLst>
                                <a:path h="826">
                                  <a:moveTo>
                                    <a:pt x="0" y="826"/>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BBC11D" id="Group 54" o:spid="_x0000_s1026" style="position:absolute;margin-left:601.9pt;margin-top:572.15pt;width:3.85pt;height:210.4pt;z-index:4096;mso-position-horizontal-relative:page;mso-position-vertical-relative:page" coordorigin="12038,11443" coordsize="77,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">
                <v:shape id="Picture 57" o:spid="_x0000_s1027" type="#_x0000_t75" style="position:absolute;left:12038;top:11443;width:77;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">
                  <v:imagedata r:id="rId174" o:title=""/>
                </v:shape>
                <v:group id="Group 55" o:spid="_x0000_s1028" style="position:absolute;left:12072;top:14822;width:2;height:826" coordorigin="12072,14822" coordsize="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56" o:spid="_x0000_s1029" style="position:absolute;left:12072;top:14822;width:2;height:826;visibility:visible;mso-wrap-style:square;v-text-anchor:top" coordsize="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" path="m,826l,e" filled="f" strokeweight=".24pt">
                    <v:path arrowok="t" o:connecttype="custom" o:connectlocs="0,15648;0,14822" o:connectangles="0,0"/>
                  </v:shape>
                </v:group>
                <w10:wrap anchorx="page" anchory="page"/>
              </v:group>
            </w:pict>
          </mc:Fallback>
        </mc:AlternateContent>
      </w:r>
      <w:r>
        <w:rPr>
          <w:rFonts w:ascii="Arial" w:eastAsia="Arial" w:hAnsi="Arial" w:cs="Arial"/>
          <w:noProof/>
          <w:sz w:val="7"/>
          <w:szCs w:val="7"/>
        </w:rPr>
        <mc:AlternateContent>
          <mc:Choice Requires="wpg">
            <w:drawing>
              <wp:inline distT="0" distB="0" distL="0" distR="0" wp14:anchorId="4A446EC3" wp14:editId="3E5A0BD4">
                <wp:extent cx="5581015" cy="45720"/>
                <wp:effectExtent l="8255" t="3175" r="1905" b="8255"/>
                <wp:docPr id="2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45720"/>
                          <a:chOff x="0" y="0"/>
                          <a:chExt cx="8789" cy="72"/>
                        </a:xfrm>
                      </wpg:grpSpPr>
                      <wpg:grpSp>
                        <wpg:cNvPr id="267" name="Group 52"/>
                        <wpg:cNvGrpSpPr>
                          <a:grpSpLocks/>
                        </wpg:cNvGrpSpPr>
                        <wpg:grpSpPr bwMode="auto">
                          <a:xfrm>
                            <a:off x="36" y="36"/>
                            <a:ext cx="8717" cy="2"/>
                            <a:chOff x="36" y="36"/>
                            <a:chExt cx="8717" cy="2"/>
                          </a:xfrm>
                        </wpg:grpSpPr>
                        <wps:wsp>
                          <wps:cNvPr id="268" name="Freeform 53"/>
                          <wps:cNvSpPr>
                            <a:spLocks/>
                          </wps:cNvSpPr>
                          <wps:spPr bwMode="auto">
                            <a:xfrm>
                              <a:off x="36" y="36"/>
                              <a:ext cx="8717" cy="2"/>
                            </a:xfrm>
                            <a:custGeom>
                              <a:avLst/>
                              <a:gdLst>
                                <a:gd name="T0" fmla="+- 0 36 36"/>
                                <a:gd name="T1" fmla="*/ T0 w 8717"/>
                                <a:gd name="T2" fmla="+- 0 8753 36"/>
                                <a:gd name="T3" fmla="*/ T2 w 8717"/>
                              </a:gdLst>
                              <a:ahLst/>
                              <a:cxnLst>
                                <a:cxn ang="0">
                                  <a:pos x="T1" y="0"/>
                                </a:cxn>
                                <a:cxn ang="0">
                                  <a:pos x="T3" y="0"/>
                                </a:cxn>
                              </a:cxnLst>
                              <a:rect l="0" t="0" r="r" b="b"/>
                              <a:pathLst>
                                <a:path w="8717">
                                  <a:moveTo>
                                    <a:pt x="0" y="0"/>
                                  </a:moveTo>
                                  <a:lnTo>
                                    <a:pt x="871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C52757" id="Group 51" o:spid="_x0000_s1026" style="width:439.45pt;height:3.6pt;mso-position-horizontal-relative:char;mso-position-vertical-relative:line" coordsize="8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">
                <v:group id="Group 52" o:spid="_x0000_s1027" style="position:absolute;left:36;top:36;width:8717;height:2" coordorigin="36,36"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53" o:spid="_x0000_s1028" style="position:absolute;left:36;top:36;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" path="m,l8717,e" filled="f" strokeweight="3.6pt">
                    <v:path arrowok="t" o:connecttype="custom" o:connectlocs="0,0;8717,0" o:connectangles="0,0"/>
                  </v:shape>
                </v:group>
                <w10:anchorlock/>
              </v:group>
            </w:pict>
          </mc:Fallback>
        </mc:AlternateContent>
      </w:r>
    </w:p>
    <w:p w14:paraId="096BF5A7" w14:textId="77777777" w:rsidR="00EA4615" w:rsidRDefault="00EA4615">
      <w:pPr>
        <w:spacing w:before="8"/>
        <w:rPr>
          <w:rFonts w:ascii="Arial" w:eastAsia="Arial" w:hAnsi="Arial" w:cs="Arial"/>
          <w:sz w:val="20"/>
          <w:szCs w:val="20"/>
        </w:rPr>
      </w:pPr>
    </w:p>
    <w:p w14:paraId="0DBBC470" w14:textId="77777777" w:rsidR="00EA4615" w:rsidRDefault="00333243">
      <w:pPr>
        <w:pStyle w:val="BodyText"/>
        <w:spacing w:before="70"/>
        <w:ind w:left="271"/>
      </w:pPr>
      <w:r>
        <w:rPr>
          <w:w w:val="110"/>
        </w:rPr>
        <w:t xml:space="preserve">Title: </w:t>
      </w:r>
      <w:r>
        <w:rPr>
          <w:spacing w:val="24"/>
          <w:w w:val="110"/>
        </w:rPr>
        <w:t xml:space="preserve"> </w:t>
      </w:r>
      <w:r>
        <w:rPr>
          <w:w w:val="110"/>
        </w:rPr>
        <w:t>Encounter</w:t>
      </w:r>
      <w:r>
        <w:rPr>
          <w:spacing w:val="2"/>
          <w:w w:val="110"/>
        </w:rPr>
        <w:t xml:space="preserve"> </w:t>
      </w:r>
      <w:r>
        <w:rPr>
          <w:w w:val="110"/>
        </w:rPr>
        <w:t>Techniques</w:t>
      </w:r>
    </w:p>
    <w:p w14:paraId="776BBC13" w14:textId="77777777" w:rsidR="00EA4615" w:rsidRDefault="00EA4615">
      <w:pPr>
        <w:spacing w:before="11"/>
        <w:rPr>
          <w:rFonts w:ascii="Times New Roman" w:eastAsia="Times New Roman" w:hAnsi="Times New Roman" w:cs="Times New Roman"/>
        </w:rPr>
      </w:pPr>
    </w:p>
    <w:p w14:paraId="7B1B185D" w14:textId="20C5E10A" w:rsidR="00EA4615" w:rsidRDefault="00333243">
      <w:pPr>
        <w:pStyle w:val="BodyText"/>
        <w:tabs>
          <w:tab w:val="left" w:pos="3862"/>
        </w:tabs>
        <w:spacing w:line="243" w:lineRule="auto"/>
        <w:ind w:left="3862" w:right="1667" w:hanging="3586"/>
      </w:pPr>
      <w:r>
        <w:rPr>
          <w:w w:val="105"/>
        </w:rPr>
        <w:t>Lesson</w:t>
      </w:r>
      <w:r>
        <w:rPr>
          <w:spacing w:val="28"/>
          <w:w w:val="105"/>
        </w:rPr>
        <w:t xml:space="preserve"> </w:t>
      </w:r>
      <w:r>
        <w:rPr>
          <w:w w:val="105"/>
        </w:rPr>
        <w:t>Purpose:</w:t>
      </w:r>
      <w:r>
        <w:rPr>
          <w:w w:val="105"/>
        </w:rPr>
        <w:tab/>
      </w:r>
      <w:r>
        <w:rPr>
          <w:w w:val="110"/>
        </w:rPr>
        <w:t>To</w:t>
      </w:r>
      <w:r>
        <w:rPr>
          <w:spacing w:val="-5"/>
          <w:w w:val="110"/>
        </w:rPr>
        <w:t xml:space="preserve"> </w:t>
      </w:r>
      <w:r>
        <w:rPr>
          <w:w w:val="110"/>
        </w:rPr>
        <w:t>familiarize</w:t>
      </w:r>
      <w:r>
        <w:rPr>
          <w:spacing w:val="6"/>
          <w:w w:val="110"/>
        </w:rPr>
        <w:t xml:space="preserve"> </w:t>
      </w:r>
      <w:r>
        <w:rPr>
          <w:w w:val="110"/>
        </w:rPr>
        <w:t>the participant</w:t>
      </w:r>
      <w:r>
        <w:rPr>
          <w:spacing w:val="17"/>
          <w:w w:val="110"/>
        </w:rPr>
        <w:t xml:space="preserve"> </w:t>
      </w:r>
      <w:r>
        <w:rPr>
          <w:w w:val="110"/>
        </w:rPr>
        <w:t>with</w:t>
      </w:r>
      <w:r>
        <w:rPr>
          <w:spacing w:val="7"/>
          <w:w w:val="110"/>
        </w:rPr>
        <w:t xml:space="preserve"> </w:t>
      </w:r>
      <w:r>
        <w:rPr>
          <w:w w:val="110"/>
        </w:rPr>
        <w:t>the</w:t>
      </w:r>
      <w:r>
        <w:rPr>
          <w:spacing w:val="1"/>
          <w:w w:val="110"/>
        </w:rPr>
        <w:t xml:space="preserve"> </w:t>
      </w:r>
      <w:r>
        <w:rPr>
          <w:w w:val="110"/>
        </w:rPr>
        <w:t>aspects</w:t>
      </w:r>
      <w:r>
        <w:rPr>
          <w:spacing w:val="-4"/>
          <w:w w:val="110"/>
        </w:rPr>
        <w:t xml:space="preserve"> </w:t>
      </w:r>
      <w:r>
        <w:rPr>
          <w:w w:val="110"/>
        </w:rPr>
        <w:t>of</w:t>
      </w:r>
      <w:r>
        <w:rPr>
          <w:w w:val="93"/>
        </w:rPr>
        <w:t xml:space="preserve"> </w:t>
      </w:r>
      <w:r>
        <w:rPr>
          <w:w w:val="110"/>
        </w:rPr>
        <w:t>encounter</w:t>
      </w:r>
      <w:r>
        <w:rPr>
          <w:spacing w:val="3"/>
          <w:w w:val="110"/>
        </w:rPr>
        <w:t xml:space="preserve"> </w:t>
      </w:r>
      <w:r>
        <w:rPr>
          <w:w w:val="110"/>
        </w:rPr>
        <w:t>shooting</w:t>
      </w:r>
      <w:r>
        <w:rPr>
          <w:spacing w:val="-9"/>
          <w:w w:val="110"/>
        </w:rPr>
        <w:t xml:space="preserve"> </w:t>
      </w:r>
      <w:r>
        <w:rPr>
          <w:w w:val="110"/>
        </w:rPr>
        <w:t>techniques</w:t>
      </w:r>
      <w:r>
        <w:rPr>
          <w:spacing w:val="5"/>
          <w:w w:val="110"/>
        </w:rPr>
        <w:t xml:space="preserve"> </w:t>
      </w:r>
      <w:r>
        <w:rPr>
          <w:w w:val="110"/>
        </w:rPr>
        <w:t>as</w:t>
      </w:r>
      <w:r>
        <w:rPr>
          <w:spacing w:val="-10"/>
          <w:w w:val="110"/>
        </w:rPr>
        <w:t xml:space="preserve"> </w:t>
      </w:r>
      <w:r>
        <w:rPr>
          <w:w w:val="110"/>
        </w:rPr>
        <w:t>they</w:t>
      </w:r>
      <w:r>
        <w:rPr>
          <w:spacing w:val="5"/>
          <w:w w:val="110"/>
        </w:rPr>
        <w:t xml:space="preserve"> </w:t>
      </w:r>
      <w:r>
        <w:rPr>
          <w:w w:val="110"/>
        </w:rPr>
        <w:t>apply</w:t>
      </w:r>
      <w:r>
        <w:rPr>
          <w:spacing w:val="-5"/>
          <w:w w:val="110"/>
        </w:rPr>
        <w:t xml:space="preserve"> </w:t>
      </w:r>
      <w:r>
        <w:rPr>
          <w:w w:val="110"/>
        </w:rPr>
        <w:t>to</w:t>
      </w:r>
      <w:r>
        <w:rPr>
          <w:w w:val="105"/>
        </w:rPr>
        <w:t xml:space="preserve"> </w:t>
      </w:r>
      <w:r>
        <w:rPr>
          <w:w w:val="110"/>
        </w:rPr>
        <w:t>street</w:t>
      </w:r>
      <w:r>
        <w:rPr>
          <w:spacing w:val="-15"/>
          <w:w w:val="110"/>
        </w:rPr>
        <w:t xml:space="preserve"> </w:t>
      </w:r>
      <w:r>
        <w:rPr>
          <w:w w:val="110"/>
        </w:rPr>
        <w:t>encounters@</w:t>
      </w:r>
      <w:r>
        <w:rPr>
          <w:spacing w:val="2"/>
          <w:w w:val="110"/>
        </w:rPr>
        <w:t xml:space="preserve"> </w:t>
      </w:r>
      <w:r>
        <w:rPr>
          <w:w w:val="110"/>
        </w:rPr>
        <w:t>versus</w:t>
      </w:r>
      <w:r>
        <w:rPr>
          <w:spacing w:val="-13"/>
          <w:w w:val="110"/>
        </w:rPr>
        <w:t xml:space="preserve"> </w:t>
      </w:r>
      <w:r>
        <w:rPr>
          <w:w w:val="110"/>
        </w:rPr>
        <w:t>the</w:t>
      </w:r>
      <w:r>
        <w:rPr>
          <w:spacing w:val="-15"/>
          <w:w w:val="110"/>
        </w:rPr>
        <w:t xml:space="preserve"> </w:t>
      </w:r>
      <w:r>
        <w:rPr>
          <w:w w:val="110"/>
        </w:rPr>
        <w:t>sterile</w:t>
      </w:r>
      <w:r>
        <w:rPr>
          <w:spacing w:val="-13"/>
          <w:w w:val="110"/>
        </w:rPr>
        <w:t xml:space="preserve"> </w:t>
      </w:r>
      <w:r>
        <w:rPr>
          <w:w w:val="110"/>
        </w:rPr>
        <w:t>setting</w:t>
      </w:r>
      <w:r>
        <w:rPr>
          <w:spacing w:val="-23"/>
          <w:w w:val="110"/>
        </w:rPr>
        <w:t xml:space="preserve"> </w:t>
      </w:r>
      <w:r>
        <w:rPr>
          <w:w w:val="110"/>
        </w:rPr>
        <w:t>of</w:t>
      </w:r>
      <w:r>
        <w:rPr>
          <w:w w:val="93"/>
        </w:rPr>
        <w:t xml:space="preserve"> </w:t>
      </w:r>
      <w:r>
        <w:rPr>
          <w:w w:val="110"/>
        </w:rPr>
        <w:t>range</w:t>
      </w:r>
      <w:r>
        <w:rPr>
          <w:spacing w:val="-7"/>
          <w:w w:val="110"/>
        </w:rPr>
        <w:t xml:space="preserve"> </w:t>
      </w:r>
      <w:r>
        <w:rPr>
          <w:w w:val="110"/>
        </w:rPr>
        <w:t>qualification.</w:t>
      </w:r>
    </w:p>
    <w:p w14:paraId="5982A48A" w14:textId="77777777" w:rsidR="00EA4615" w:rsidRDefault="00EA4615">
      <w:pPr>
        <w:spacing w:before="11"/>
        <w:rPr>
          <w:rFonts w:ascii="Times New Roman" w:eastAsia="Times New Roman" w:hAnsi="Times New Roman" w:cs="Times New Roman"/>
        </w:rPr>
      </w:pPr>
    </w:p>
    <w:p w14:paraId="03EF2C9C" w14:textId="4544192E" w:rsidR="00EA4615" w:rsidRDefault="00333243">
      <w:pPr>
        <w:pStyle w:val="BodyText"/>
        <w:tabs>
          <w:tab w:val="left" w:pos="3862"/>
        </w:tabs>
        <w:spacing w:line="262" w:lineRule="exact"/>
        <w:ind w:left="276"/>
      </w:pPr>
      <w:r>
        <w:rPr>
          <w:w w:val="105"/>
        </w:rPr>
        <w:t>Student</w:t>
      </w:r>
      <w:r>
        <w:rPr>
          <w:spacing w:val="31"/>
          <w:w w:val="105"/>
        </w:rPr>
        <w:t xml:space="preserve"> </w:t>
      </w:r>
      <w:r w:rsidR="002807B2">
        <w:rPr>
          <w:w w:val="105"/>
        </w:rPr>
        <w:t xml:space="preserve">Performance </w:t>
      </w:r>
      <w:r w:rsidR="002807B2">
        <w:rPr>
          <w:spacing w:val="9"/>
          <w:w w:val="105"/>
        </w:rPr>
        <w:t>Objectives</w:t>
      </w:r>
      <w:r>
        <w:rPr>
          <w:w w:val="105"/>
        </w:rPr>
        <w:t>:</w:t>
      </w:r>
      <w:r>
        <w:rPr>
          <w:w w:val="105"/>
        </w:rPr>
        <w:tab/>
        <w:t>At</w:t>
      </w:r>
      <w:r>
        <w:rPr>
          <w:spacing w:val="21"/>
          <w:w w:val="105"/>
        </w:rPr>
        <w:t xml:space="preserve"> </w:t>
      </w:r>
      <w:r>
        <w:rPr>
          <w:w w:val="105"/>
        </w:rPr>
        <w:t>the</w:t>
      </w:r>
      <w:r>
        <w:rPr>
          <w:spacing w:val="11"/>
          <w:w w:val="105"/>
        </w:rPr>
        <w:t xml:space="preserve"> </w:t>
      </w:r>
      <w:r>
        <w:rPr>
          <w:w w:val="105"/>
        </w:rPr>
        <w:t>end</w:t>
      </w:r>
      <w:r>
        <w:rPr>
          <w:spacing w:val="9"/>
          <w:w w:val="105"/>
        </w:rPr>
        <w:t xml:space="preserve"> </w:t>
      </w:r>
      <w:r>
        <w:rPr>
          <w:w w:val="105"/>
        </w:rPr>
        <w:t>of</w:t>
      </w:r>
      <w:r>
        <w:rPr>
          <w:spacing w:val="17"/>
          <w:w w:val="105"/>
        </w:rPr>
        <w:t xml:space="preserve"> </w:t>
      </w:r>
      <w:r>
        <w:rPr>
          <w:w w:val="105"/>
        </w:rPr>
        <w:t>this</w:t>
      </w:r>
      <w:r>
        <w:rPr>
          <w:spacing w:val="21"/>
          <w:w w:val="105"/>
        </w:rPr>
        <w:t xml:space="preserve"> </w:t>
      </w:r>
      <w:r>
        <w:rPr>
          <w:w w:val="105"/>
        </w:rPr>
        <w:t>block</w:t>
      </w:r>
      <w:r>
        <w:rPr>
          <w:spacing w:val="25"/>
          <w:w w:val="105"/>
        </w:rPr>
        <w:t xml:space="preserve"> </w:t>
      </w:r>
      <w:r>
        <w:rPr>
          <w:w w:val="105"/>
        </w:rPr>
        <w:t>of</w:t>
      </w:r>
      <w:r>
        <w:rPr>
          <w:spacing w:val="11"/>
          <w:w w:val="105"/>
        </w:rPr>
        <w:t xml:space="preserve"> </w:t>
      </w:r>
      <w:r>
        <w:rPr>
          <w:w w:val="105"/>
        </w:rPr>
        <w:t>instruction,</w:t>
      </w:r>
      <w:r>
        <w:rPr>
          <w:spacing w:val="40"/>
          <w:w w:val="105"/>
        </w:rPr>
        <w:t xml:space="preserve"> </w:t>
      </w:r>
      <w:r>
        <w:rPr>
          <w:w w:val="105"/>
        </w:rPr>
        <w:t>the</w:t>
      </w:r>
    </w:p>
    <w:p w14:paraId="098F146C" w14:textId="77777777" w:rsidR="00EA4615" w:rsidRDefault="00333243">
      <w:pPr>
        <w:pStyle w:val="BodyText"/>
        <w:spacing w:line="237" w:lineRule="auto"/>
        <w:ind w:left="3862" w:right="1533" w:firstLine="4"/>
        <w:rPr>
          <w:w w:val="110"/>
        </w:rPr>
      </w:pPr>
      <w:r>
        <w:rPr>
          <w:w w:val="110"/>
        </w:rPr>
        <w:t>student</w:t>
      </w:r>
      <w:r>
        <w:rPr>
          <w:spacing w:val="-17"/>
          <w:w w:val="110"/>
        </w:rPr>
        <w:t xml:space="preserve"> </w:t>
      </w:r>
      <w:r>
        <w:rPr>
          <w:w w:val="110"/>
        </w:rPr>
        <w:t>will</w:t>
      </w:r>
      <w:r>
        <w:rPr>
          <w:spacing w:val="-12"/>
          <w:w w:val="110"/>
        </w:rPr>
        <w:t xml:space="preserve"> </w:t>
      </w:r>
      <w:r>
        <w:rPr>
          <w:w w:val="110"/>
        </w:rPr>
        <w:t>be</w:t>
      </w:r>
      <w:r>
        <w:rPr>
          <w:spacing w:val="-8"/>
          <w:w w:val="110"/>
        </w:rPr>
        <w:t xml:space="preserve"> </w:t>
      </w:r>
      <w:r>
        <w:rPr>
          <w:w w:val="110"/>
        </w:rPr>
        <w:t>able</w:t>
      </w:r>
      <w:r>
        <w:rPr>
          <w:spacing w:val="-15"/>
          <w:w w:val="110"/>
        </w:rPr>
        <w:t xml:space="preserve"> </w:t>
      </w:r>
      <w:r>
        <w:rPr>
          <w:w w:val="110"/>
        </w:rPr>
        <w:t>to</w:t>
      </w:r>
      <w:r>
        <w:rPr>
          <w:spacing w:val="-20"/>
          <w:w w:val="110"/>
        </w:rPr>
        <w:t xml:space="preserve"> </w:t>
      </w:r>
      <w:r>
        <w:rPr>
          <w:w w:val="110"/>
        </w:rPr>
        <w:t>perform</w:t>
      </w:r>
      <w:r>
        <w:rPr>
          <w:spacing w:val="5"/>
          <w:w w:val="110"/>
        </w:rPr>
        <w:t xml:space="preserve"> </w:t>
      </w:r>
      <w:r>
        <w:rPr>
          <w:w w:val="110"/>
        </w:rPr>
        <w:t>the</w:t>
      </w:r>
      <w:r>
        <w:rPr>
          <w:spacing w:val="-11"/>
          <w:w w:val="110"/>
        </w:rPr>
        <w:t xml:space="preserve"> </w:t>
      </w:r>
      <w:r>
        <w:rPr>
          <w:w w:val="110"/>
        </w:rPr>
        <w:t>following</w:t>
      </w:r>
      <w:r>
        <w:rPr>
          <w:w w:val="103"/>
        </w:rPr>
        <w:t xml:space="preserve"> </w:t>
      </w:r>
      <w:r>
        <w:rPr>
          <w:w w:val="110"/>
        </w:rPr>
        <w:t>objectives</w:t>
      </w:r>
      <w:r>
        <w:rPr>
          <w:spacing w:val="-12"/>
          <w:w w:val="110"/>
        </w:rPr>
        <w:t xml:space="preserve"> </w:t>
      </w:r>
      <w:r>
        <w:rPr>
          <w:w w:val="110"/>
        </w:rPr>
        <w:t>in</w:t>
      </w:r>
      <w:r>
        <w:rPr>
          <w:spacing w:val="-19"/>
          <w:w w:val="110"/>
        </w:rPr>
        <w:t xml:space="preserve"> </w:t>
      </w:r>
      <w:r>
        <w:rPr>
          <w:w w:val="110"/>
        </w:rPr>
        <w:t>accordance</w:t>
      </w:r>
      <w:r>
        <w:rPr>
          <w:spacing w:val="-18"/>
          <w:w w:val="110"/>
        </w:rPr>
        <w:t xml:space="preserve"> </w:t>
      </w:r>
      <w:r>
        <w:rPr>
          <w:w w:val="110"/>
        </w:rPr>
        <w:t>with</w:t>
      </w:r>
      <w:r>
        <w:rPr>
          <w:spacing w:val="-16"/>
          <w:w w:val="110"/>
        </w:rPr>
        <w:t xml:space="preserve"> </w:t>
      </w:r>
      <w:r>
        <w:rPr>
          <w:w w:val="110"/>
        </w:rPr>
        <w:t>the</w:t>
      </w:r>
      <w:r>
        <w:rPr>
          <w:spacing w:val="-19"/>
          <w:w w:val="110"/>
        </w:rPr>
        <w:t xml:space="preserve"> </w:t>
      </w:r>
      <w:r>
        <w:rPr>
          <w:w w:val="110"/>
        </w:rPr>
        <w:t>information</w:t>
      </w:r>
      <w:r>
        <w:rPr>
          <w:w w:val="109"/>
        </w:rPr>
        <w:t xml:space="preserve"> </w:t>
      </w:r>
      <w:r>
        <w:rPr>
          <w:w w:val="110"/>
        </w:rPr>
        <w:t>obtained</w:t>
      </w:r>
      <w:r>
        <w:rPr>
          <w:spacing w:val="9"/>
          <w:w w:val="110"/>
        </w:rPr>
        <w:t xml:space="preserve"> </w:t>
      </w:r>
      <w:r>
        <w:rPr>
          <w:w w:val="110"/>
        </w:rPr>
        <w:t>in</w:t>
      </w:r>
      <w:r>
        <w:rPr>
          <w:spacing w:val="-6"/>
          <w:w w:val="110"/>
        </w:rPr>
        <w:t xml:space="preserve"> </w:t>
      </w:r>
      <w:r>
        <w:rPr>
          <w:w w:val="110"/>
        </w:rPr>
        <w:t>the</w:t>
      </w:r>
      <w:r>
        <w:rPr>
          <w:spacing w:val="4"/>
          <w:w w:val="110"/>
        </w:rPr>
        <w:t xml:space="preserve"> </w:t>
      </w:r>
      <w:r>
        <w:rPr>
          <w:w w:val="110"/>
        </w:rPr>
        <w:t>instructional</w:t>
      </w:r>
      <w:r>
        <w:rPr>
          <w:spacing w:val="4"/>
          <w:w w:val="110"/>
        </w:rPr>
        <w:t xml:space="preserve"> </w:t>
      </w:r>
      <w:r>
        <w:rPr>
          <w:w w:val="110"/>
        </w:rPr>
        <w:t>period.</w:t>
      </w:r>
    </w:p>
    <w:p w14:paraId="031081AB" w14:textId="77777777" w:rsidR="00995A6C" w:rsidRDefault="00995A6C">
      <w:pPr>
        <w:pStyle w:val="BodyText"/>
        <w:spacing w:line="237" w:lineRule="auto"/>
        <w:ind w:left="3862" w:right="1533" w:firstLine="4"/>
        <w:rPr>
          <w:w w:val="110"/>
        </w:rPr>
      </w:pPr>
    </w:p>
    <w:p w14:paraId="510F2C1B" w14:textId="355A48B3" w:rsidR="00EA4615" w:rsidRDefault="00995A6C" w:rsidP="00490717">
      <w:pPr>
        <w:spacing w:before="4"/>
        <w:ind w:left="1721"/>
        <w:rPr>
          <w:rFonts w:ascii="Times New Roman" w:eastAsia="Times New Roman" w:hAnsi="Times New Roman" w:cs="Times New Roman"/>
          <w:sz w:val="23"/>
          <w:szCs w:val="23"/>
        </w:rPr>
      </w:pPr>
      <w:r>
        <w:rPr>
          <w:rFonts w:ascii="Times New Roman" w:eastAsia="Times New Roman" w:hAnsi="Times New Roman" w:cs="Times New Roman"/>
          <w:b/>
          <w:bCs/>
          <w:sz w:val="20"/>
          <w:szCs w:val="20"/>
        </w:rPr>
        <w:t xml:space="preserve">                                         </w:t>
      </w:r>
    </w:p>
    <w:p w14:paraId="4E1BDC7A" w14:textId="77777777" w:rsidR="00EA4615" w:rsidRDefault="00333243">
      <w:pPr>
        <w:pStyle w:val="BodyText"/>
        <w:numPr>
          <w:ilvl w:val="1"/>
          <w:numId w:val="14"/>
        </w:numPr>
        <w:tabs>
          <w:tab w:val="left" w:pos="4583"/>
        </w:tabs>
        <w:ind w:right="1636"/>
      </w:pPr>
      <w:r>
        <w:rPr>
          <w:w w:val="105"/>
        </w:rPr>
        <w:t>Describe</w:t>
      </w:r>
      <w:r>
        <w:rPr>
          <w:spacing w:val="30"/>
          <w:w w:val="105"/>
        </w:rPr>
        <w:t xml:space="preserve"> </w:t>
      </w:r>
      <w:r>
        <w:rPr>
          <w:w w:val="105"/>
        </w:rPr>
        <w:t>in</w:t>
      </w:r>
      <w:r>
        <w:rPr>
          <w:spacing w:val="4"/>
          <w:w w:val="105"/>
        </w:rPr>
        <w:t xml:space="preserve"> </w:t>
      </w:r>
      <w:r>
        <w:rPr>
          <w:w w:val="105"/>
        </w:rPr>
        <w:t>writing</w:t>
      </w:r>
      <w:r>
        <w:rPr>
          <w:spacing w:val="19"/>
          <w:w w:val="105"/>
        </w:rPr>
        <w:t xml:space="preserve"> </w:t>
      </w:r>
      <w:r>
        <w:rPr>
          <w:w w:val="105"/>
        </w:rPr>
        <w:t>the</w:t>
      </w:r>
      <w:r>
        <w:rPr>
          <w:spacing w:val="21"/>
          <w:w w:val="105"/>
        </w:rPr>
        <w:t xml:space="preserve"> </w:t>
      </w:r>
      <w:r>
        <w:rPr>
          <w:w w:val="105"/>
        </w:rPr>
        <w:t>difference</w:t>
      </w:r>
      <w:r>
        <w:rPr>
          <w:spacing w:val="46"/>
          <w:w w:val="105"/>
        </w:rPr>
        <w:t xml:space="preserve"> </w:t>
      </w:r>
      <w:r>
        <w:rPr>
          <w:w w:val="105"/>
        </w:rPr>
        <w:t>between</w:t>
      </w:r>
      <w:r>
        <w:rPr>
          <w:w w:val="104"/>
        </w:rPr>
        <w:t xml:space="preserve"> </w:t>
      </w:r>
      <w:r>
        <w:rPr>
          <w:w w:val="105"/>
        </w:rPr>
        <w:t>cover</w:t>
      </w:r>
      <w:r>
        <w:rPr>
          <w:spacing w:val="17"/>
          <w:w w:val="105"/>
        </w:rPr>
        <w:t xml:space="preserve"> </w:t>
      </w:r>
      <w:r>
        <w:rPr>
          <w:w w:val="105"/>
        </w:rPr>
        <w:t>and</w:t>
      </w:r>
      <w:r>
        <w:rPr>
          <w:spacing w:val="14"/>
          <w:w w:val="105"/>
        </w:rPr>
        <w:t xml:space="preserve"> </w:t>
      </w:r>
      <w:r>
        <w:rPr>
          <w:w w:val="105"/>
        </w:rPr>
        <w:t>concealment.</w:t>
      </w:r>
    </w:p>
    <w:p w14:paraId="1DE617E7" w14:textId="77777777" w:rsidR="00EA4615" w:rsidRDefault="00EA4615">
      <w:pPr>
        <w:spacing w:before="6"/>
        <w:rPr>
          <w:rFonts w:ascii="Times New Roman" w:eastAsia="Times New Roman" w:hAnsi="Times New Roman" w:cs="Times New Roman"/>
          <w:sz w:val="23"/>
          <w:szCs w:val="23"/>
        </w:rPr>
      </w:pPr>
    </w:p>
    <w:p w14:paraId="1F2FBBC2" w14:textId="77777777" w:rsidR="00EA4615" w:rsidRDefault="00333243">
      <w:pPr>
        <w:pStyle w:val="BodyText"/>
        <w:numPr>
          <w:ilvl w:val="1"/>
          <w:numId w:val="14"/>
        </w:numPr>
        <w:tabs>
          <w:tab w:val="left" w:pos="4583"/>
        </w:tabs>
        <w:spacing w:line="260" w:lineRule="exact"/>
        <w:ind w:right="2595" w:hanging="715"/>
      </w:pPr>
      <w:r>
        <w:rPr>
          <w:w w:val="105"/>
        </w:rPr>
        <w:t>List</w:t>
      </w:r>
      <w:r>
        <w:rPr>
          <w:spacing w:val="20"/>
          <w:w w:val="105"/>
        </w:rPr>
        <w:t xml:space="preserve"> </w:t>
      </w:r>
      <w:r>
        <w:rPr>
          <w:w w:val="105"/>
        </w:rPr>
        <w:t>the</w:t>
      </w:r>
      <w:r>
        <w:rPr>
          <w:spacing w:val="22"/>
          <w:w w:val="105"/>
        </w:rPr>
        <w:t xml:space="preserve"> </w:t>
      </w:r>
      <w:r>
        <w:rPr>
          <w:w w:val="105"/>
        </w:rPr>
        <w:t>four</w:t>
      </w:r>
      <w:r>
        <w:rPr>
          <w:spacing w:val="15"/>
          <w:w w:val="105"/>
        </w:rPr>
        <w:t xml:space="preserve"> </w:t>
      </w:r>
      <w:r>
        <w:rPr>
          <w:w w:val="105"/>
        </w:rPr>
        <w:t>colors</w:t>
      </w:r>
      <w:r>
        <w:rPr>
          <w:spacing w:val="22"/>
          <w:w w:val="105"/>
        </w:rPr>
        <w:t xml:space="preserve"> </w:t>
      </w:r>
      <w:r>
        <w:rPr>
          <w:w w:val="105"/>
        </w:rPr>
        <w:t>of</w:t>
      </w:r>
      <w:r>
        <w:rPr>
          <w:spacing w:val="17"/>
          <w:w w:val="105"/>
        </w:rPr>
        <w:t xml:space="preserve"> </w:t>
      </w:r>
      <w:r>
        <w:rPr>
          <w:w w:val="105"/>
        </w:rPr>
        <w:t>the</w:t>
      </w:r>
      <w:r>
        <w:rPr>
          <w:spacing w:val="24"/>
          <w:w w:val="105"/>
        </w:rPr>
        <w:t xml:space="preserve"> </w:t>
      </w:r>
      <w:r>
        <w:rPr>
          <w:w w:val="105"/>
        </w:rPr>
        <w:t>mental</w:t>
      </w:r>
      <w:r>
        <w:rPr>
          <w:w w:val="114"/>
        </w:rPr>
        <w:t xml:space="preserve"> </w:t>
      </w:r>
      <w:r>
        <w:rPr>
          <w:w w:val="105"/>
        </w:rPr>
        <w:t>conditioning</w:t>
      </w:r>
      <w:r>
        <w:rPr>
          <w:spacing w:val="16"/>
          <w:w w:val="105"/>
        </w:rPr>
        <w:t xml:space="preserve"> </w:t>
      </w:r>
      <w:r>
        <w:rPr>
          <w:w w:val="105"/>
        </w:rPr>
        <w:t>color</w:t>
      </w:r>
      <w:r>
        <w:rPr>
          <w:spacing w:val="6"/>
          <w:w w:val="105"/>
        </w:rPr>
        <w:t xml:space="preserve"> </w:t>
      </w:r>
      <w:r>
        <w:rPr>
          <w:w w:val="105"/>
        </w:rPr>
        <w:t>code</w:t>
      </w:r>
      <w:r>
        <w:rPr>
          <w:spacing w:val="9"/>
          <w:w w:val="105"/>
        </w:rPr>
        <w:t xml:space="preserve"> </w:t>
      </w:r>
      <w:r>
        <w:rPr>
          <w:w w:val="105"/>
        </w:rPr>
        <w:t>system.</w:t>
      </w:r>
    </w:p>
    <w:p w14:paraId="0542B5DB" w14:textId="77777777" w:rsidR="00EA4615" w:rsidRDefault="00EA4615">
      <w:pPr>
        <w:spacing w:before="8"/>
        <w:rPr>
          <w:rFonts w:ascii="Times New Roman" w:eastAsia="Times New Roman" w:hAnsi="Times New Roman" w:cs="Times New Roman"/>
        </w:rPr>
      </w:pPr>
    </w:p>
    <w:p w14:paraId="6B4744C2" w14:textId="77777777" w:rsidR="00EA4615" w:rsidRDefault="00333243">
      <w:pPr>
        <w:pStyle w:val="BodyText"/>
        <w:numPr>
          <w:ilvl w:val="1"/>
          <w:numId w:val="14"/>
        </w:numPr>
        <w:tabs>
          <w:tab w:val="left" w:pos="4583"/>
        </w:tabs>
        <w:ind w:right="1967" w:hanging="715"/>
      </w:pPr>
      <w:r>
        <w:rPr>
          <w:w w:val="110"/>
        </w:rPr>
        <w:t>Demonstrate</w:t>
      </w:r>
      <w:r>
        <w:rPr>
          <w:spacing w:val="3"/>
          <w:w w:val="110"/>
        </w:rPr>
        <w:t xml:space="preserve"> </w:t>
      </w:r>
      <w:r>
        <w:rPr>
          <w:w w:val="110"/>
        </w:rPr>
        <w:t>how</w:t>
      </w:r>
      <w:r>
        <w:rPr>
          <w:spacing w:val="-1"/>
          <w:w w:val="110"/>
        </w:rPr>
        <w:t xml:space="preserve"> </w:t>
      </w:r>
      <w:r>
        <w:rPr>
          <w:w w:val="110"/>
        </w:rPr>
        <w:t>to</w:t>
      </w:r>
      <w:r>
        <w:rPr>
          <w:spacing w:val="-11"/>
          <w:w w:val="110"/>
        </w:rPr>
        <w:t xml:space="preserve"> </w:t>
      </w:r>
      <w:r>
        <w:rPr>
          <w:w w:val="110"/>
        </w:rPr>
        <w:t>fire</w:t>
      </w:r>
      <w:r>
        <w:rPr>
          <w:spacing w:val="-10"/>
          <w:w w:val="110"/>
        </w:rPr>
        <w:t xml:space="preserve"> </w:t>
      </w:r>
      <w:r>
        <w:rPr>
          <w:w w:val="110"/>
        </w:rPr>
        <w:t>from</w:t>
      </w:r>
      <w:r>
        <w:rPr>
          <w:spacing w:val="-9"/>
          <w:w w:val="110"/>
        </w:rPr>
        <w:t xml:space="preserve"> </w:t>
      </w:r>
      <w:r>
        <w:rPr>
          <w:w w:val="110"/>
        </w:rPr>
        <w:t>behind</w:t>
      </w:r>
      <w:r>
        <w:rPr>
          <w:spacing w:val="-1"/>
          <w:w w:val="110"/>
        </w:rPr>
        <w:t xml:space="preserve"> </w:t>
      </w:r>
      <w:r>
        <w:rPr>
          <w:w w:val="110"/>
        </w:rPr>
        <w:t>a</w:t>
      </w:r>
      <w:r>
        <w:rPr>
          <w:w w:val="115"/>
        </w:rPr>
        <w:t xml:space="preserve"> </w:t>
      </w:r>
      <w:r>
        <w:rPr>
          <w:w w:val="110"/>
        </w:rPr>
        <w:t>barricade.</w:t>
      </w:r>
    </w:p>
    <w:p w14:paraId="2825BB24" w14:textId="4DC3A0F2" w:rsidR="00EA4615" w:rsidRDefault="00333243">
      <w:pPr>
        <w:pStyle w:val="BodyText"/>
        <w:tabs>
          <w:tab w:val="left" w:pos="3862"/>
        </w:tabs>
        <w:spacing w:before="13" w:line="520" w:lineRule="atLeast"/>
        <w:ind w:left="262" w:right="2287" w:firstLine="9"/>
      </w:pPr>
      <w:r>
        <w:rPr>
          <w:w w:val="110"/>
        </w:rPr>
        <w:t>Instructional</w:t>
      </w:r>
      <w:r>
        <w:rPr>
          <w:spacing w:val="-5"/>
          <w:w w:val="110"/>
        </w:rPr>
        <w:t xml:space="preserve"> </w:t>
      </w:r>
      <w:r>
        <w:rPr>
          <w:w w:val="110"/>
        </w:rPr>
        <w:t>Method:</w:t>
      </w:r>
      <w:r>
        <w:rPr>
          <w:w w:val="110"/>
        </w:rPr>
        <w:tab/>
      </w:r>
      <w:r>
        <w:rPr>
          <w:w w:val="105"/>
        </w:rPr>
        <w:t>Lecture/</w:t>
      </w:r>
      <w:r w:rsidR="00995A6C">
        <w:rPr>
          <w:w w:val="105"/>
        </w:rPr>
        <w:t xml:space="preserve">Practical </w:t>
      </w:r>
      <w:r>
        <w:rPr>
          <w:w w:val="105"/>
        </w:rPr>
        <w:t>Exercises</w:t>
      </w:r>
      <w:r>
        <w:rPr>
          <w:w w:val="108"/>
        </w:rPr>
        <w:t xml:space="preserve"> </w:t>
      </w:r>
      <w:r>
        <w:rPr>
          <w:w w:val="110"/>
        </w:rPr>
        <w:t>Materials</w:t>
      </w:r>
      <w:r>
        <w:rPr>
          <w:spacing w:val="-12"/>
          <w:w w:val="110"/>
        </w:rPr>
        <w:t xml:space="preserve"> </w:t>
      </w:r>
      <w:r>
        <w:rPr>
          <w:w w:val="110"/>
        </w:rPr>
        <w:t>Required:</w:t>
      </w:r>
      <w:r>
        <w:rPr>
          <w:w w:val="110"/>
        </w:rPr>
        <w:tab/>
        <w:t>Handgun</w:t>
      </w:r>
    </w:p>
    <w:p w14:paraId="4A8926E0" w14:textId="77777777" w:rsidR="00EA4615" w:rsidRDefault="00333243">
      <w:pPr>
        <w:pStyle w:val="BodyText"/>
        <w:spacing w:before="11" w:line="260" w:lineRule="exact"/>
        <w:ind w:left="3862" w:right="4360"/>
      </w:pPr>
      <w:r>
        <w:rPr>
          <w:w w:val="110"/>
        </w:rPr>
        <w:t>Belt</w:t>
      </w:r>
      <w:r>
        <w:rPr>
          <w:spacing w:val="-7"/>
          <w:w w:val="110"/>
        </w:rPr>
        <w:t xml:space="preserve"> </w:t>
      </w:r>
      <w:r>
        <w:rPr>
          <w:w w:val="110"/>
        </w:rPr>
        <w:t>with</w:t>
      </w:r>
      <w:r>
        <w:rPr>
          <w:spacing w:val="3"/>
          <w:w w:val="110"/>
        </w:rPr>
        <w:t xml:space="preserve"> </w:t>
      </w:r>
      <w:r>
        <w:rPr>
          <w:w w:val="110"/>
        </w:rPr>
        <w:t>Holster</w:t>
      </w:r>
      <w:r>
        <w:rPr>
          <w:w w:val="109"/>
        </w:rPr>
        <w:t xml:space="preserve"> </w:t>
      </w:r>
      <w:r>
        <w:rPr>
          <w:w w:val="110"/>
        </w:rPr>
        <w:t>Targets</w:t>
      </w:r>
    </w:p>
    <w:p w14:paraId="0AA52E34" w14:textId="0D0BBB18" w:rsidR="00EA4615" w:rsidRDefault="00333243">
      <w:pPr>
        <w:pStyle w:val="BodyText"/>
        <w:spacing w:line="239" w:lineRule="auto"/>
        <w:ind w:left="3862" w:right="1740"/>
      </w:pPr>
      <w:r>
        <w:rPr>
          <w:w w:val="110"/>
        </w:rPr>
        <w:t>Range</w:t>
      </w:r>
      <w:r>
        <w:rPr>
          <w:spacing w:val="-6"/>
          <w:w w:val="110"/>
        </w:rPr>
        <w:t xml:space="preserve"> </w:t>
      </w:r>
      <w:r>
        <w:rPr>
          <w:w w:val="110"/>
        </w:rPr>
        <w:t>Props</w:t>
      </w:r>
      <w:r>
        <w:rPr>
          <w:spacing w:val="-11"/>
          <w:w w:val="110"/>
        </w:rPr>
        <w:t xml:space="preserve"> </w:t>
      </w:r>
      <w:r>
        <w:rPr>
          <w:w w:val="110"/>
        </w:rPr>
        <w:t>for</w:t>
      </w:r>
      <w:r>
        <w:rPr>
          <w:spacing w:val="-16"/>
          <w:w w:val="110"/>
        </w:rPr>
        <w:t xml:space="preserve"> </w:t>
      </w:r>
      <w:r>
        <w:rPr>
          <w:w w:val="110"/>
        </w:rPr>
        <w:t>Practical</w:t>
      </w:r>
      <w:r>
        <w:rPr>
          <w:spacing w:val="-12"/>
          <w:w w:val="110"/>
        </w:rPr>
        <w:t xml:space="preserve"> </w:t>
      </w:r>
      <w:r>
        <w:rPr>
          <w:w w:val="110"/>
        </w:rPr>
        <w:t>Exercises</w:t>
      </w:r>
      <w:r>
        <w:rPr>
          <w:spacing w:val="-7"/>
          <w:w w:val="110"/>
        </w:rPr>
        <w:t xml:space="preserve"> </w:t>
      </w:r>
      <w:r>
        <w:rPr>
          <w:w w:val="110"/>
        </w:rPr>
        <w:t>(i.e.,</w:t>
      </w:r>
      <w:r>
        <w:rPr>
          <w:w w:val="104"/>
        </w:rPr>
        <w:t xml:space="preserve"> </w:t>
      </w:r>
      <w:r>
        <w:rPr>
          <w:w w:val="110"/>
        </w:rPr>
        <w:t>barricades,</w:t>
      </w:r>
      <w:r>
        <w:rPr>
          <w:spacing w:val="13"/>
          <w:w w:val="110"/>
        </w:rPr>
        <w:t xml:space="preserve"> </w:t>
      </w:r>
      <w:r>
        <w:rPr>
          <w:w w:val="110"/>
        </w:rPr>
        <w:t>objects</w:t>
      </w:r>
      <w:r>
        <w:rPr>
          <w:spacing w:val="-3"/>
          <w:w w:val="110"/>
        </w:rPr>
        <w:t xml:space="preserve"> </w:t>
      </w:r>
      <w:r>
        <w:rPr>
          <w:w w:val="110"/>
        </w:rPr>
        <w:t>that</w:t>
      </w:r>
      <w:r>
        <w:rPr>
          <w:spacing w:val="-9"/>
          <w:w w:val="110"/>
        </w:rPr>
        <w:t xml:space="preserve"> </w:t>
      </w:r>
      <w:r>
        <w:rPr>
          <w:w w:val="110"/>
        </w:rPr>
        <w:t>can</w:t>
      </w:r>
      <w:r>
        <w:rPr>
          <w:spacing w:val="-15"/>
          <w:w w:val="110"/>
        </w:rPr>
        <w:t xml:space="preserve"> </w:t>
      </w:r>
      <w:proofErr w:type="gramStart"/>
      <w:r>
        <w:rPr>
          <w:w w:val="110"/>
        </w:rPr>
        <w:t>be</w:t>
      </w:r>
      <w:r>
        <w:rPr>
          <w:spacing w:val="-7"/>
          <w:w w:val="110"/>
        </w:rPr>
        <w:t xml:space="preserve"> </w:t>
      </w:r>
      <w:r>
        <w:rPr>
          <w:w w:val="110"/>
        </w:rPr>
        <w:t>used</w:t>
      </w:r>
      <w:proofErr w:type="gramEnd"/>
      <w:r>
        <w:rPr>
          <w:spacing w:val="-7"/>
          <w:w w:val="110"/>
        </w:rPr>
        <w:t xml:space="preserve"> </w:t>
      </w:r>
      <w:r>
        <w:rPr>
          <w:w w:val="110"/>
        </w:rPr>
        <w:t>for</w:t>
      </w:r>
      <w:r>
        <w:rPr>
          <w:spacing w:val="-14"/>
          <w:w w:val="110"/>
        </w:rPr>
        <w:t xml:space="preserve"> </w:t>
      </w:r>
      <w:r>
        <w:rPr>
          <w:w w:val="110"/>
        </w:rPr>
        <w:t>cover</w:t>
      </w:r>
      <w:r>
        <w:rPr>
          <w:w w:val="103"/>
        </w:rPr>
        <w:t xml:space="preserve"> </w:t>
      </w:r>
      <w:r>
        <w:rPr>
          <w:w w:val="110"/>
        </w:rPr>
        <w:t>such</w:t>
      </w:r>
      <w:r>
        <w:rPr>
          <w:spacing w:val="-5"/>
          <w:w w:val="110"/>
        </w:rPr>
        <w:t xml:space="preserve"> </w:t>
      </w:r>
      <w:r>
        <w:rPr>
          <w:w w:val="110"/>
        </w:rPr>
        <w:t>as</w:t>
      </w:r>
      <w:r>
        <w:rPr>
          <w:spacing w:val="-18"/>
          <w:w w:val="110"/>
        </w:rPr>
        <w:t xml:space="preserve"> </w:t>
      </w:r>
      <w:r>
        <w:rPr>
          <w:w w:val="110"/>
        </w:rPr>
        <w:t>barrels,</w:t>
      </w:r>
      <w:r>
        <w:rPr>
          <w:spacing w:val="13"/>
          <w:w w:val="110"/>
        </w:rPr>
        <w:t xml:space="preserve"> </w:t>
      </w:r>
      <w:r w:rsidR="008618E2">
        <w:rPr>
          <w:w w:val="110"/>
        </w:rPr>
        <w:t>mail</w:t>
      </w:r>
      <w:r w:rsidR="008618E2">
        <w:rPr>
          <w:spacing w:val="-9"/>
          <w:w w:val="110"/>
        </w:rPr>
        <w:t>box</w:t>
      </w:r>
      <w:r>
        <w:rPr>
          <w:w w:val="110"/>
        </w:rPr>
        <w:t>,</w:t>
      </w:r>
      <w:r>
        <w:rPr>
          <w:spacing w:val="8"/>
          <w:w w:val="110"/>
        </w:rPr>
        <w:t xml:space="preserve"> </w:t>
      </w:r>
      <w:r>
        <w:rPr>
          <w:w w:val="110"/>
        </w:rPr>
        <w:t>fire</w:t>
      </w:r>
      <w:r>
        <w:rPr>
          <w:spacing w:val="-5"/>
          <w:w w:val="110"/>
        </w:rPr>
        <w:t xml:space="preserve"> </w:t>
      </w:r>
      <w:r>
        <w:rPr>
          <w:w w:val="110"/>
        </w:rPr>
        <w:t>hydrant,</w:t>
      </w:r>
      <w:r>
        <w:rPr>
          <w:spacing w:val="12"/>
          <w:w w:val="110"/>
        </w:rPr>
        <w:t xml:space="preserve"> </w:t>
      </w:r>
      <w:r>
        <w:rPr>
          <w:w w:val="110"/>
        </w:rPr>
        <w:t>etc.)</w:t>
      </w:r>
      <w:r>
        <w:rPr>
          <w:w w:val="106"/>
        </w:rPr>
        <w:t xml:space="preserve"> </w:t>
      </w:r>
      <w:r>
        <w:rPr>
          <w:w w:val="110"/>
        </w:rPr>
        <w:t>Range</w:t>
      </w:r>
      <w:r>
        <w:rPr>
          <w:spacing w:val="-2"/>
          <w:w w:val="110"/>
        </w:rPr>
        <w:t xml:space="preserve"> </w:t>
      </w:r>
      <w:r>
        <w:rPr>
          <w:w w:val="110"/>
        </w:rPr>
        <w:t>Equipment</w:t>
      </w:r>
      <w:r>
        <w:rPr>
          <w:spacing w:val="4"/>
          <w:w w:val="110"/>
        </w:rPr>
        <w:t xml:space="preserve"> </w:t>
      </w:r>
      <w:r>
        <w:rPr>
          <w:w w:val="110"/>
        </w:rPr>
        <w:t>(i.e.,</w:t>
      </w:r>
      <w:r>
        <w:rPr>
          <w:spacing w:val="-11"/>
          <w:w w:val="110"/>
        </w:rPr>
        <w:t xml:space="preserve"> </w:t>
      </w:r>
      <w:r>
        <w:rPr>
          <w:w w:val="110"/>
        </w:rPr>
        <w:t>staple</w:t>
      </w:r>
      <w:r>
        <w:rPr>
          <w:spacing w:val="-2"/>
          <w:w w:val="110"/>
        </w:rPr>
        <w:t xml:space="preserve"> </w:t>
      </w:r>
      <w:r>
        <w:rPr>
          <w:w w:val="110"/>
        </w:rPr>
        <w:t>guns,</w:t>
      </w:r>
      <w:r>
        <w:rPr>
          <w:spacing w:val="-2"/>
          <w:w w:val="110"/>
        </w:rPr>
        <w:t xml:space="preserve"> </w:t>
      </w:r>
      <w:r>
        <w:rPr>
          <w:w w:val="110"/>
        </w:rPr>
        <w:t>chalk,</w:t>
      </w:r>
      <w:r>
        <w:rPr>
          <w:spacing w:val="-4"/>
          <w:w w:val="110"/>
        </w:rPr>
        <w:t xml:space="preserve"> </w:t>
      </w:r>
      <w:r>
        <w:rPr>
          <w:w w:val="110"/>
        </w:rPr>
        <w:t>PA</w:t>
      </w:r>
      <w:r>
        <w:rPr>
          <w:w w:val="103"/>
        </w:rPr>
        <w:t xml:space="preserve"> </w:t>
      </w:r>
      <w:r>
        <w:rPr>
          <w:w w:val="110"/>
        </w:rPr>
        <w:t>system)</w:t>
      </w:r>
    </w:p>
    <w:p w14:paraId="7DEA37A9" w14:textId="77777777" w:rsidR="00EA4615" w:rsidRDefault="00EA4615">
      <w:pPr>
        <w:spacing w:before="11"/>
        <w:rPr>
          <w:rFonts w:ascii="Times New Roman" w:eastAsia="Times New Roman" w:hAnsi="Times New Roman" w:cs="Times New Roman"/>
        </w:rPr>
      </w:pPr>
    </w:p>
    <w:p w14:paraId="1D664622" w14:textId="77777777" w:rsidR="00EA4615" w:rsidRDefault="00333243">
      <w:pPr>
        <w:pStyle w:val="BodyText"/>
        <w:tabs>
          <w:tab w:val="left" w:pos="3862"/>
        </w:tabs>
        <w:ind w:left="262"/>
      </w:pPr>
      <w:r>
        <w:rPr>
          <w:w w:val="105"/>
        </w:rPr>
        <w:t>References:</w:t>
      </w:r>
      <w:r>
        <w:rPr>
          <w:w w:val="105"/>
        </w:rPr>
        <w:tab/>
        <w:t>See</w:t>
      </w:r>
      <w:r>
        <w:rPr>
          <w:spacing w:val="16"/>
          <w:w w:val="105"/>
        </w:rPr>
        <w:t xml:space="preserve"> </w:t>
      </w:r>
      <w:r>
        <w:rPr>
          <w:w w:val="105"/>
        </w:rPr>
        <w:t>Bibliography</w:t>
      </w:r>
    </w:p>
    <w:p w14:paraId="779D4404" w14:textId="77777777" w:rsidR="00EA4615" w:rsidRDefault="00EA4615">
      <w:pPr>
        <w:spacing w:before="6"/>
        <w:rPr>
          <w:rFonts w:ascii="Times New Roman" w:eastAsia="Times New Roman" w:hAnsi="Times New Roman" w:cs="Times New Roman"/>
          <w:sz w:val="23"/>
          <w:szCs w:val="23"/>
        </w:rPr>
      </w:pPr>
    </w:p>
    <w:p w14:paraId="0D106D34" w14:textId="77777777" w:rsidR="00995A6C" w:rsidRDefault="00995A6C" w:rsidP="00995A6C">
      <w:pPr>
        <w:pStyle w:val="BodyText"/>
        <w:tabs>
          <w:tab w:val="left" w:pos="3862"/>
        </w:tabs>
        <w:spacing w:line="260" w:lineRule="exact"/>
        <w:ind w:left="3862" w:right="4360" w:hanging="3600"/>
        <w:rPr>
          <w:w w:val="110"/>
        </w:rPr>
      </w:pPr>
    </w:p>
    <w:p w14:paraId="34B5BF42" w14:textId="77777777" w:rsidR="00995A6C" w:rsidRDefault="00995A6C" w:rsidP="00995A6C">
      <w:pPr>
        <w:pStyle w:val="BodyText"/>
        <w:tabs>
          <w:tab w:val="left" w:pos="3862"/>
        </w:tabs>
        <w:spacing w:line="260" w:lineRule="exact"/>
        <w:ind w:left="3862" w:right="4360" w:hanging="3600"/>
        <w:rPr>
          <w:w w:val="110"/>
        </w:rPr>
      </w:pPr>
    </w:p>
    <w:p w14:paraId="22396BC5" w14:textId="1166D6C8" w:rsidR="00EA4615" w:rsidRDefault="00EA4615" w:rsidP="00995A6C">
      <w:pPr>
        <w:pStyle w:val="BodyText"/>
        <w:tabs>
          <w:tab w:val="left" w:pos="3862"/>
        </w:tabs>
        <w:spacing w:line="260" w:lineRule="exact"/>
        <w:ind w:left="3862" w:right="4360" w:hanging="3600"/>
      </w:pPr>
    </w:p>
    <w:p w14:paraId="0FE8332B" w14:textId="77777777" w:rsidR="00EA4615" w:rsidRDefault="00EA4615">
      <w:pPr>
        <w:spacing w:before="10"/>
        <w:rPr>
          <w:rFonts w:ascii="Times New Roman" w:eastAsia="Times New Roman" w:hAnsi="Times New Roman" w:cs="Times New Roman"/>
          <w:sz w:val="28"/>
          <w:szCs w:val="28"/>
        </w:rPr>
      </w:pPr>
    </w:p>
    <w:p w14:paraId="7778B537" w14:textId="77777777" w:rsidR="00EA4615" w:rsidRDefault="00333243">
      <w:pPr>
        <w:spacing w:line="70" w:lineRule="atLeast"/>
        <w:ind w:left="178"/>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EA67F84" wp14:editId="1476BC41">
                <wp:extent cx="5543550" cy="45720"/>
                <wp:effectExtent l="5080" t="6350" r="4445" b="5080"/>
                <wp:docPr id="26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5720"/>
                          <a:chOff x="0" y="0"/>
                          <a:chExt cx="8730" cy="72"/>
                        </a:xfrm>
                      </wpg:grpSpPr>
                      <wpg:grpSp>
                        <wpg:cNvPr id="261" name="Group 46"/>
                        <wpg:cNvGrpSpPr>
                          <a:grpSpLocks/>
                        </wpg:cNvGrpSpPr>
                        <wpg:grpSpPr bwMode="auto">
                          <a:xfrm>
                            <a:off x="36" y="36"/>
                            <a:ext cx="8659" cy="2"/>
                            <a:chOff x="36" y="36"/>
                            <a:chExt cx="8659" cy="2"/>
                          </a:xfrm>
                        </wpg:grpSpPr>
                        <wps:wsp>
                          <wps:cNvPr id="262" name="Freeform 47"/>
                          <wps:cNvSpPr>
                            <a:spLocks/>
                          </wps:cNvSpPr>
                          <wps:spPr bwMode="auto">
                            <a:xfrm>
                              <a:off x="36" y="36"/>
                              <a:ext cx="8659" cy="2"/>
                            </a:xfrm>
                            <a:custGeom>
                              <a:avLst/>
                              <a:gdLst>
                                <a:gd name="T0" fmla="+- 0 36 36"/>
                                <a:gd name="T1" fmla="*/ T0 w 8659"/>
                                <a:gd name="T2" fmla="+- 0 8694 36"/>
                                <a:gd name="T3" fmla="*/ T2 w 8659"/>
                              </a:gdLst>
                              <a:ahLst/>
                              <a:cxnLst>
                                <a:cxn ang="0">
                                  <a:pos x="T1" y="0"/>
                                </a:cxn>
                                <a:cxn ang="0">
                                  <a:pos x="T3" y="0"/>
                                </a:cxn>
                              </a:cxnLst>
                              <a:rect l="0" t="0" r="r" b="b"/>
                              <a:pathLst>
                                <a:path w="8659">
                                  <a:moveTo>
                                    <a:pt x="0" y="0"/>
                                  </a:moveTo>
                                  <a:lnTo>
                                    <a:pt x="8658"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7B41EA" id="Group 45" o:spid="_x0000_s1026" style="width:436.5pt;height:3.6pt;mso-position-horizontal-relative:char;mso-position-vertical-relative:line" coordsize="87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">
                <v:group id="Group 46" o:spid="_x0000_s1027" style="position:absolute;left:36;top:36;width:8659;height:2" coordorigin="36,36"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7" o:spid="_x0000_s1028" style="position:absolute;left:36;top: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" path="m,l8658,e" filled="f" strokeweight="1.267mm">
                    <v:path arrowok="t" o:connecttype="custom" o:connectlocs="0,0;8658,0" o:connectangles="0,0"/>
                  </v:shape>
                </v:group>
                <w10:anchorlock/>
              </v:group>
            </w:pict>
          </mc:Fallback>
        </mc:AlternateContent>
      </w:r>
    </w:p>
    <w:p w14:paraId="125743AD" w14:textId="77777777" w:rsidR="00995A6C" w:rsidRDefault="00995A6C">
      <w:pPr>
        <w:pStyle w:val="BodyText"/>
        <w:tabs>
          <w:tab w:val="left" w:pos="3839"/>
        </w:tabs>
        <w:spacing w:before="57"/>
        <w:ind w:left="3830" w:right="3327" w:hanging="3573"/>
        <w:rPr>
          <w:w w:val="105"/>
        </w:rPr>
      </w:pPr>
    </w:p>
    <w:p w14:paraId="06939D88" w14:textId="6EDED886" w:rsidR="00995A6C" w:rsidRDefault="00995A6C">
      <w:pPr>
        <w:pStyle w:val="BodyText"/>
        <w:tabs>
          <w:tab w:val="left" w:pos="3839"/>
        </w:tabs>
        <w:spacing w:before="57"/>
        <w:ind w:left="3830" w:right="3327" w:hanging="3573"/>
        <w:rPr>
          <w:w w:val="105"/>
        </w:rPr>
      </w:pPr>
      <w:r>
        <w:rPr>
          <w:w w:val="105"/>
        </w:rPr>
        <w:t>Prepared By:                                      R. Steven Johnson</w:t>
      </w:r>
    </w:p>
    <w:p w14:paraId="26EEB94B" w14:textId="5C75864B" w:rsidR="00995A6C" w:rsidRDefault="00995A6C">
      <w:pPr>
        <w:pStyle w:val="BodyText"/>
        <w:tabs>
          <w:tab w:val="left" w:pos="3839"/>
        </w:tabs>
        <w:spacing w:before="57"/>
        <w:ind w:left="3830" w:right="3327" w:hanging="3573"/>
        <w:rPr>
          <w:w w:val="105"/>
        </w:rPr>
      </w:pPr>
      <w:r>
        <w:rPr>
          <w:w w:val="105"/>
        </w:rPr>
        <w:tab/>
        <w:t>Adjunct Instructor</w:t>
      </w:r>
    </w:p>
    <w:p w14:paraId="5FEF8650" w14:textId="77777777" w:rsidR="00995A6C" w:rsidRDefault="00995A6C">
      <w:pPr>
        <w:pStyle w:val="BodyText"/>
        <w:tabs>
          <w:tab w:val="left" w:pos="3839"/>
        </w:tabs>
        <w:spacing w:before="57"/>
        <w:ind w:left="3830" w:right="3327" w:hanging="3573"/>
        <w:rPr>
          <w:w w:val="105"/>
        </w:rPr>
      </w:pPr>
    </w:p>
    <w:p w14:paraId="6CCCE841" w14:textId="498D342F" w:rsidR="00EA4615" w:rsidRDefault="00333243">
      <w:pPr>
        <w:pStyle w:val="BodyText"/>
        <w:tabs>
          <w:tab w:val="left" w:pos="3839"/>
        </w:tabs>
        <w:spacing w:before="57"/>
        <w:ind w:left="3830" w:right="3327" w:hanging="3573"/>
      </w:pPr>
      <w:r>
        <w:rPr>
          <w:w w:val="105"/>
        </w:rPr>
        <w:t>Reviewed</w:t>
      </w:r>
      <w:r>
        <w:rPr>
          <w:spacing w:val="-23"/>
          <w:w w:val="105"/>
        </w:rPr>
        <w:t xml:space="preserve"> </w:t>
      </w:r>
      <w:r>
        <w:rPr>
          <w:w w:val="105"/>
        </w:rPr>
        <w:t>By:</w:t>
      </w:r>
      <w:r>
        <w:rPr>
          <w:w w:val="105"/>
        </w:rPr>
        <w:tab/>
      </w:r>
      <w:r>
        <w:rPr>
          <w:w w:val="105"/>
        </w:rPr>
        <w:tab/>
      </w:r>
      <w:r>
        <w:rPr>
          <w:rFonts w:ascii="Arial"/>
          <w:w w:val="105"/>
        </w:rPr>
        <w:t>R.</w:t>
      </w:r>
      <w:r>
        <w:rPr>
          <w:rFonts w:ascii="Arial"/>
          <w:spacing w:val="-1"/>
          <w:w w:val="105"/>
        </w:rPr>
        <w:t xml:space="preserve"> </w:t>
      </w:r>
      <w:r>
        <w:rPr>
          <w:w w:val="105"/>
        </w:rPr>
        <w:t>Steven</w:t>
      </w:r>
      <w:r>
        <w:rPr>
          <w:spacing w:val="32"/>
          <w:w w:val="105"/>
        </w:rPr>
        <w:t xml:space="preserve"> </w:t>
      </w:r>
      <w:r>
        <w:rPr>
          <w:w w:val="105"/>
        </w:rPr>
        <w:t>Johnson</w:t>
      </w:r>
      <w:r>
        <w:rPr>
          <w:w w:val="111"/>
        </w:rPr>
        <w:t xml:space="preserve"> </w:t>
      </w:r>
      <w:r w:rsidR="00995A6C">
        <w:rPr>
          <w:w w:val="105"/>
        </w:rPr>
        <w:t xml:space="preserve">Adjunct </w:t>
      </w:r>
      <w:r w:rsidR="00995A6C">
        <w:rPr>
          <w:spacing w:val="27"/>
          <w:w w:val="105"/>
        </w:rPr>
        <w:t>Instructor</w:t>
      </w:r>
    </w:p>
    <w:p w14:paraId="0BF6E766" w14:textId="77777777" w:rsidR="00EA4615" w:rsidRDefault="00333243">
      <w:pPr>
        <w:pStyle w:val="BodyText"/>
        <w:spacing w:line="264" w:lineRule="exact"/>
        <w:ind w:left="3834"/>
      </w:pPr>
      <w:r>
        <w:rPr>
          <w:w w:val="110"/>
        </w:rPr>
        <w:t>North</w:t>
      </w:r>
      <w:r>
        <w:rPr>
          <w:spacing w:val="-13"/>
          <w:w w:val="110"/>
        </w:rPr>
        <w:t xml:space="preserve"> </w:t>
      </w:r>
      <w:r>
        <w:rPr>
          <w:w w:val="110"/>
        </w:rPr>
        <w:t>Carolina</w:t>
      </w:r>
      <w:r>
        <w:rPr>
          <w:spacing w:val="-17"/>
          <w:w w:val="110"/>
        </w:rPr>
        <w:t xml:space="preserve"> </w:t>
      </w:r>
      <w:r>
        <w:rPr>
          <w:w w:val="110"/>
        </w:rPr>
        <w:t>Justice</w:t>
      </w:r>
      <w:r>
        <w:rPr>
          <w:spacing w:val="-24"/>
          <w:w w:val="110"/>
        </w:rPr>
        <w:t xml:space="preserve"> </w:t>
      </w:r>
      <w:r>
        <w:rPr>
          <w:w w:val="110"/>
        </w:rPr>
        <w:t>Academy</w:t>
      </w:r>
    </w:p>
    <w:p w14:paraId="1A17E92E" w14:textId="77777777" w:rsidR="00EA4615" w:rsidRDefault="00EA4615">
      <w:pPr>
        <w:spacing w:before="10"/>
        <w:rPr>
          <w:rFonts w:ascii="Times New Roman" w:eastAsia="Times New Roman" w:hAnsi="Times New Roman" w:cs="Times New Roman"/>
        </w:rPr>
      </w:pPr>
    </w:p>
    <w:p w14:paraId="22595B3C" w14:textId="1F7E6B3C" w:rsidR="00EA4615" w:rsidRDefault="00333243">
      <w:pPr>
        <w:pStyle w:val="BodyText"/>
        <w:tabs>
          <w:tab w:val="left" w:pos="3844"/>
        </w:tabs>
        <w:ind w:left="262"/>
      </w:pPr>
      <w:r>
        <w:rPr>
          <w:w w:val="105"/>
        </w:rPr>
        <w:t>Date</w:t>
      </w:r>
      <w:r>
        <w:rPr>
          <w:spacing w:val="-5"/>
          <w:w w:val="105"/>
        </w:rPr>
        <w:t xml:space="preserve"> </w:t>
      </w:r>
      <w:r>
        <w:rPr>
          <w:w w:val="105"/>
        </w:rPr>
        <w:t>Reviewed:</w:t>
      </w:r>
      <w:r>
        <w:rPr>
          <w:w w:val="105"/>
        </w:rPr>
        <w:tab/>
      </w:r>
      <w:r w:rsidR="00995A6C">
        <w:rPr>
          <w:w w:val="105"/>
        </w:rPr>
        <w:t xml:space="preserve">February </w:t>
      </w:r>
      <w:r w:rsidR="00995A6C">
        <w:rPr>
          <w:spacing w:val="1"/>
          <w:w w:val="105"/>
        </w:rPr>
        <w:t>2014</w:t>
      </w:r>
    </w:p>
    <w:p w14:paraId="590DD840" w14:textId="77777777" w:rsidR="00EA4615" w:rsidRDefault="00EA4615">
      <w:pPr>
        <w:rPr>
          <w:rFonts w:ascii="Times New Roman" w:eastAsia="Times New Roman" w:hAnsi="Times New Roman" w:cs="Times New Roman"/>
          <w:sz w:val="20"/>
          <w:szCs w:val="20"/>
        </w:rPr>
      </w:pPr>
    </w:p>
    <w:p w14:paraId="032DE5B9" w14:textId="77777777" w:rsidR="00EA4615" w:rsidRDefault="00EA4615">
      <w:pPr>
        <w:rPr>
          <w:rFonts w:ascii="Times New Roman" w:eastAsia="Times New Roman" w:hAnsi="Times New Roman" w:cs="Times New Roman"/>
          <w:sz w:val="20"/>
          <w:szCs w:val="20"/>
        </w:rPr>
      </w:pPr>
    </w:p>
    <w:p w14:paraId="12D28EDA" w14:textId="77777777" w:rsidR="00EA4615" w:rsidRDefault="00EA4615">
      <w:pPr>
        <w:rPr>
          <w:rFonts w:ascii="Times New Roman" w:eastAsia="Times New Roman" w:hAnsi="Times New Roman" w:cs="Times New Roman"/>
          <w:sz w:val="20"/>
          <w:szCs w:val="20"/>
        </w:rPr>
      </w:pPr>
    </w:p>
    <w:p w14:paraId="32BEEDDB" w14:textId="77777777" w:rsidR="00EA4615" w:rsidRDefault="00EA4615">
      <w:pPr>
        <w:rPr>
          <w:rFonts w:ascii="Times New Roman" w:eastAsia="Times New Roman" w:hAnsi="Times New Roman" w:cs="Times New Roman"/>
          <w:sz w:val="20"/>
          <w:szCs w:val="20"/>
        </w:rPr>
      </w:pPr>
    </w:p>
    <w:p w14:paraId="61B7BEED" w14:textId="77777777" w:rsidR="00EA4615" w:rsidRDefault="00EA4615">
      <w:pPr>
        <w:rPr>
          <w:rFonts w:ascii="Times New Roman" w:eastAsia="Times New Roman" w:hAnsi="Times New Roman" w:cs="Times New Roman"/>
          <w:sz w:val="20"/>
          <w:szCs w:val="20"/>
        </w:rPr>
      </w:pPr>
    </w:p>
    <w:p w14:paraId="6124782A" w14:textId="77777777" w:rsidR="00EA4615" w:rsidRDefault="00EA4615">
      <w:pPr>
        <w:rPr>
          <w:rFonts w:ascii="Times New Roman" w:eastAsia="Times New Roman" w:hAnsi="Times New Roman" w:cs="Times New Roman"/>
          <w:sz w:val="20"/>
          <w:szCs w:val="20"/>
        </w:rPr>
      </w:pPr>
    </w:p>
    <w:p w14:paraId="4F22DCF1" w14:textId="77777777" w:rsidR="00EA4615" w:rsidRDefault="00EA4615">
      <w:pPr>
        <w:rPr>
          <w:rFonts w:ascii="Times New Roman" w:eastAsia="Times New Roman" w:hAnsi="Times New Roman" w:cs="Times New Roman"/>
          <w:sz w:val="20"/>
          <w:szCs w:val="20"/>
        </w:rPr>
      </w:pPr>
    </w:p>
    <w:p w14:paraId="0782E2CB" w14:textId="77777777" w:rsidR="00EA4615" w:rsidRDefault="00EA4615">
      <w:pPr>
        <w:rPr>
          <w:rFonts w:ascii="Times New Roman" w:eastAsia="Times New Roman" w:hAnsi="Times New Roman" w:cs="Times New Roman"/>
          <w:sz w:val="20"/>
          <w:szCs w:val="20"/>
        </w:rPr>
      </w:pPr>
    </w:p>
    <w:p w14:paraId="43434609" w14:textId="77777777" w:rsidR="00EA4615" w:rsidRDefault="00EA4615">
      <w:pPr>
        <w:rPr>
          <w:rFonts w:ascii="Times New Roman" w:eastAsia="Times New Roman" w:hAnsi="Times New Roman" w:cs="Times New Roman"/>
          <w:sz w:val="20"/>
          <w:szCs w:val="20"/>
        </w:rPr>
      </w:pPr>
    </w:p>
    <w:p w14:paraId="06E29B45" w14:textId="77777777" w:rsidR="00EA4615" w:rsidRDefault="00EA4615">
      <w:pPr>
        <w:rPr>
          <w:rFonts w:ascii="Times New Roman" w:eastAsia="Times New Roman" w:hAnsi="Times New Roman" w:cs="Times New Roman"/>
          <w:sz w:val="20"/>
          <w:szCs w:val="20"/>
        </w:rPr>
      </w:pPr>
    </w:p>
    <w:p w14:paraId="3E6B4AEE" w14:textId="77777777" w:rsidR="00EA4615" w:rsidRDefault="00EA4615">
      <w:pPr>
        <w:rPr>
          <w:rFonts w:ascii="Times New Roman" w:eastAsia="Times New Roman" w:hAnsi="Times New Roman" w:cs="Times New Roman"/>
          <w:sz w:val="20"/>
          <w:szCs w:val="20"/>
        </w:rPr>
      </w:pPr>
    </w:p>
    <w:p w14:paraId="35267463" w14:textId="77777777" w:rsidR="00EA4615" w:rsidRDefault="00EA4615">
      <w:pPr>
        <w:rPr>
          <w:rFonts w:ascii="Times New Roman" w:eastAsia="Times New Roman" w:hAnsi="Times New Roman" w:cs="Times New Roman"/>
          <w:sz w:val="20"/>
          <w:szCs w:val="20"/>
        </w:rPr>
      </w:pPr>
    </w:p>
    <w:p w14:paraId="1F4BD155" w14:textId="77777777" w:rsidR="00EA4615" w:rsidRDefault="00EA4615">
      <w:pPr>
        <w:rPr>
          <w:rFonts w:ascii="Times New Roman" w:eastAsia="Times New Roman" w:hAnsi="Times New Roman" w:cs="Times New Roman"/>
          <w:sz w:val="20"/>
          <w:szCs w:val="20"/>
        </w:rPr>
      </w:pPr>
    </w:p>
    <w:p w14:paraId="3AAA7BC7" w14:textId="77777777" w:rsidR="00EA4615" w:rsidRDefault="00EA4615">
      <w:pPr>
        <w:rPr>
          <w:rFonts w:ascii="Times New Roman" w:eastAsia="Times New Roman" w:hAnsi="Times New Roman" w:cs="Times New Roman"/>
          <w:sz w:val="20"/>
          <w:szCs w:val="20"/>
        </w:rPr>
      </w:pPr>
    </w:p>
    <w:p w14:paraId="395B493A" w14:textId="77777777" w:rsidR="00EA4615" w:rsidRDefault="00EA4615">
      <w:pPr>
        <w:rPr>
          <w:rFonts w:ascii="Times New Roman" w:eastAsia="Times New Roman" w:hAnsi="Times New Roman" w:cs="Times New Roman"/>
          <w:sz w:val="20"/>
          <w:szCs w:val="20"/>
        </w:rPr>
      </w:pPr>
    </w:p>
    <w:p w14:paraId="7E14F7EE" w14:textId="77777777" w:rsidR="00EA4615" w:rsidRDefault="00EA4615">
      <w:pPr>
        <w:rPr>
          <w:rFonts w:ascii="Times New Roman" w:eastAsia="Times New Roman" w:hAnsi="Times New Roman" w:cs="Times New Roman"/>
          <w:sz w:val="20"/>
          <w:szCs w:val="20"/>
        </w:rPr>
      </w:pPr>
    </w:p>
    <w:p w14:paraId="057858B4" w14:textId="77777777" w:rsidR="00EA4615" w:rsidRDefault="00EA4615">
      <w:pPr>
        <w:rPr>
          <w:rFonts w:ascii="Times New Roman" w:eastAsia="Times New Roman" w:hAnsi="Times New Roman" w:cs="Times New Roman"/>
          <w:sz w:val="20"/>
          <w:szCs w:val="20"/>
        </w:rPr>
      </w:pPr>
    </w:p>
    <w:p w14:paraId="74EFB2F3" w14:textId="77777777" w:rsidR="00EA4615" w:rsidRDefault="00EA4615">
      <w:pPr>
        <w:rPr>
          <w:rFonts w:ascii="Times New Roman" w:eastAsia="Times New Roman" w:hAnsi="Times New Roman" w:cs="Times New Roman"/>
          <w:sz w:val="20"/>
          <w:szCs w:val="20"/>
        </w:rPr>
      </w:pPr>
    </w:p>
    <w:p w14:paraId="2AB11202" w14:textId="77777777" w:rsidR="00EA4615" w:rsidRDefault="00EA4615">
      <w:pPr>
        <w:rPr>
          <w:rFonts w:ascii="Times New Roman" w:eastAsia="Times New Roman" w:hAnsi="Times New Roman" w:cs="Times New Roman"/>
          <w:sz w:val="20"/>
          <w:szCs w:val="20"/>
        </w:rPr>
      </w:pPr>
    </w:p>
    <w:p w14:paraId="660CA8C5" w14:textId="77777777" w:rsidR="00EA4615" w:rsidRDefault="00EA4615">
      <w:pPr>
        <w:rPr>
          <w:rFonts w:ascii="Times New Roman" w:eastAsia="Times New Roman" w:hAnsi="Times New Roman" w:cs="Times New Roman"/>
          <w:sz w:val="20"/>
          <w:szCs w:val="20"/>
        </w:rPr>
      </w:pPr>
    </w:p>
    <w:p w14:paraId="0EB389CD" w14:textId="77777777" w:rsidR="00EA4615" w:rsidRDefault="00EA4615">
      <w:pPr>
        <w:rPr>
          <w:rFonts w:ascii="Times New Roman" w:eastAsia="Times New Roman" w:hAnsi="Times New Roman" w:cs="Times New Roman"/>
          <w:sz w:val="20"/>
          <w:szCs w:val="20"/>
        </w:rPr>
      </w:pPr>
    </w:p>
    <w:p w14:paraId="18BA3718" w14:textId="77777777" w:rsidR="00EA4615" w:rsidRDefault="00EA4615">
      <w:pPr>
        <w:rPr>
          <w:rFonts w:ascii="Times New Roman" w:eastAsia="Times New Roman" w:hAnsi="Times New Roman" w:cs="Times New Roman"/>
          <w:sz w:val="20"/>
          <w:szCs w:val="20"/>
        </w:rPr>
      </w:pPr>
    </w:p>
    <w:p w14:paraId="3AE06158" w14:textId="77777777" w:rsidR="00EA4615" w:rsidRDefault="00EA4615">
      <w:pPr>
        <w:rPr>
          <w:rFonts w:ascii="Times New Roman" w:eastAsia="Times New Roman" w:hAnsi="Times New Roman" w:cs="Times New Roman"/>
          <w:sz w:val="20"/>
          <w:szCs w:val="20"/>
        </w:rPr>
      </w:pPr>
    </w:p>
    <w:p w14:paraId="4D034DB3" w14:textId="77777777" w:rsidR="00EA4615" w:rsidRDefault="00EA4615">
      <w:pPr>
        <w:rPr>
          <w:rFonts w:ascii="Times New Roman" w:eastAsia="Times New Roman" w:hAnsi="Times New Roman" w:cs="Times New Roman"/>
          <w:sz w:val="20"/>
          <w:szCs w:val="20"/>
        </w:rPr>
      </w:pPr>
    </w:p>
    <w:p w14:paraId="12C8B8FA" w14:textId="77777777" w:rsidR="00EA4615" w:rsidRDefault="00EA4615">
      <w:pPr>
        <w:rPr>
          <w:rFonts w:ascii="Times New Roman" w:eastAsia="Times New Roman" w:hAnsi="Times New Roman" w:cs="Times New Roman"/>
          <w:sz w:val="20"/>
          <w:szCs w:val="20"/>
        </w:rPr>
      </w:pPr>
    </w:p>
    <w:p w14:paraId="396D0658" w14:textId="77777777" w:rsidR="00EA4615" w:rsidRDefault="00EA4615">
      <w:pPr>
        <w:rPr>
          <w:rFonts w:ascii="Times New Roman" w:eastAsia="Times New Roman" w:hAnsi="Times New Roman" w:cs="Times New Roman"/>
          <w:sz w:val="20"/>
          <w:szCs w:val="20"/>
        </w:rPr>
      </w:pPr>
    </w:p>
    <w:p w14:paraId="2699284D" w14:textId="77777777" w:rsidR="00EA4615" w:rsidRDefault="00EA4615">
      <w:pPr>
        <w:rPr>
          <w:rFonts w:ascii="Times New Roman" w:eastAsia="Times New Roman" w:hAnsi="Times New Roman" w:cs="Times New Roman"/>
          <w:sz w:val="20"/>
          <w:szCs w:val="20"/>
        </w:rPr>
      </w:pPr>
    </w:p>
    <w:p w14:paraId="5CABCCA4" w14:textId="77777777" w:rsidR="00EA4615" w:rsidRDefault="00EA4615">
      <w:pPr>
        <w:rPr>
          <w:rFonts w:ascii="Times New Roman" w:eastAsia="Times New Roman" w:hAnsi="Times New Roman" w:cs="Times New Roman"/>
          <w:sz w:val="20"/>
          <w:szCs w:val="20"/>
        </w:rPr>
      </w:pPr>
    </w:p>
    <w:p w14:paraId="45D69209" w14:textId="77777777" w:rsidR="00EA4615" w:rsidRDefault="00EA4615">
      <w:pPr>
        <w:rPr>
          <w:rFonts w:ascii="Times New Roman" w:eastAsia="Times New Roman" w:hAnsi="Times New Roman" w:cs="Times New Roman"/>
          <w:sz w:val="20"/>
          <w:szCs w:val="20"/>
        </w:rPr>
      </w:pPr>
    </w:p>
    <w:p w14:paraId="53AD30AB" w14:textId="77777777" w:rsidR="00EA4615" w:rsidRDefault="00EA4615">
      <w:pPr>
        <w:rPr>
          <w:rFonts w:ascii="Times New Roman" w:eastAsia="Times New Roman" w:hAnsi="Times New Roman" w:cs="Times New Roman"/>
          <w:sz w:val="20"/>
          <w:szCs w:val="20"/>
        </w:rPr>
      </w:pPr>
    </w:p>
    <w:p w14:paraId="36310250" w14:textId="77777777" w:rsidR="00EA4615" w:rsidRDefault="00EA4615">
      <w:pPr>
        <w:rPr>
          <w:rFonts w:ascii="Times New Roman" w:eastAsia="Times New Roman" w:hAnsi="Times New Roman" w:cs="Times New Roman"/>
          <w:sz w:val="20"/>
          <w:szCs w:val="20"/>
        </w:rPr>
      </w:pPr>
    </w:p>
    <w:p w14:paraId="11328A03" w14:textId="77777777" w:rsidR="00EA4615" w:rsidRDefault="00EA4615">
      <w:pPr>
        <w:rPr>
          <w:rFonts w:ascii="Times New Roman" w:eastAsia="Times New Roman" w:hAnsi="Times New Roman" w:cs="Times New Roman"/>
          <w:sz w:val="20"/>
          <w:szCs w:val="20"/>
        </w:rPr>
      </w:pPr>
    </w:p>
    <w:p w14:paraId="5AE54B7D" w14:textId="77777777" w:rsidR="00EA4615" w:rsidRDefault="00EA4615">
      <w:pPr>
        <w:rPr>
          <w:rFonts w:ascii="Times New Roman" w:eastAsia="Times New Roman" w:hAnsi="Times New Roman" w:cs="Times New Roman"/>
          <w:sz w:val="20"/>
          <w:szCs w:val="20"/>
        </w:rPr>
      </w:pPr>
    </w:p>
    <w:p w14:paraId="298DCF4E" w14:textId="77777777" w:rsidR="00EA4615" w:rsidRDefault="00EA4615">
      <w:pPr>
        <w:rPr>
          <w:rFonts w:ascii="Times New Roman" w:eastAsia="Times New Roman" w:hAnsi="Times New Roman" w:cs="Times New Roman"/>
          <w:sz w:val="20"/>
          <w:szCs w:val="20"/>
        </w:rPr>
      </w:pPr>
    </w:p>
    <w:p w14:paraId="4056B575" w14:textId="77777777" w:rsidR="00EA4615" w:rsidRDefault="00EA4615">
      <w:pPr>
        <w:rPr>
          <w:rFonts w:ascii="Times New Roman" w:eastAsia="Times New Roman" w:hAnsi="Times New Roman" w:cs="Times New Roman"/>
          <w:sz w:val="20"/>
          <w:szCs w:val="20"/>
        </w:rPr>
      </w:pPr>
    </w:p>
    <w:p w14:paraId="597C2657" w14:textId="77777777" w:rsidR="00EA4615" w:rsidRDefault="00EA4615">
      <w:pPr>
        <w:rPr>
          <w:rFonts w:ascii="Times New Roman" w:eastAsia="Times New Roman" w:hAnsi="Times New Roman" w:cs="Times New Roman"/>
          <w:sz w:val="20"/>
          <w:szCs w:val="20"/>
        </w:rPr>
      </w:pPr>
    </w:p>
    <w:p w14:paraId="0AD7B379" w14:textId="77777777" w:rsidR="00EA4615" w:rsidRDefault="00EA4615">
      <w:pPr>
        <w:rPr>
          <w:rFonts w:ascii="Times New Roman" w:eastAsia="Times New Roman" w:hAnsi="Times New Roman" w:cs="Times New Roman"/>
          <w:sz w:val="20"/>
          <w:szCs w:val="20"/>
        </w:rPr>
      </w:pPr>
    </w:p>
    <w:p w14:paraId="2051BC2A" w14:textId="77777777" w:rsidR="00EA4615" w:rsidRDefault="00EA4615">
      <w:pPr>
        <w:rPr>
          <w:rFonts w:ascii="Times New Roman" w:eastAsia="Times New Roman" w:hAnsi="Times New Roman" w:cs="Times New Roman"/>
          <w:sz w:val="27"/>
          <w:szCs w:val="27"/>
        </w:rPr>
      </w:pPr>
    </w:p>
    <w:p w14:paraId="40220117" w14:textId="77777777" w:rsidR="00EA4615" w:rsidRDefault="00333243">
      <w:pPr>
        <w:pStyle w:val="BodyText"/>
        <w:spacing w:before="70"/>
        <w:ind w:left="271" w:right="349"/>
      </w:pPr>
      <w:r>
        <w:rPr>
          <w:noProof/>
        </w:rPr>
        <w:lastRenderedPageBreak/>
        <mc:AlternateContent>
          <mc:Choice Requires="wpg">
            <w:drawing>
              <wp:anchor distT="0" distB="0" distL="114300" distR="114300" simplePos="0" relativeHeight="4168" behindDoc="0" locked="0" layoutInCell="1" allowOverlap="1" wp14:anchorId="4592F473" wp14:editId="31B8BD5D">
                <wp:simplePos x="0" y="0"/>
                <wp:positionH relativeFrom="page">
                  <wp:posOffset>1243330</wp:posOffset>
                </wp:positionH>
                <wp:positionV relativeFrom="paragraph">
                  <wp:posOffset>-179070</wp:posOffset>
                </wp:positionV>
                <wp:extent cx="5523230" cy="1270"/>
                <wp:effectExtent l="24130" t="22860" r="24765" b="23495"/>
                <wp:wrapNone/>
                <wp:docPr id="25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58" y="-282"/>
                          <a:chExt cx="8698" cy="2"/>
                        </a:xfrm>
                      </wpg:grpSpPr>
                      <wps:wsp>
                        <wps:cNvPr id="256" name="Freeform 41"/>
                        <wps:cNvSpPr>
                          <a:spLocks/>
                        </wps:cNvSpPr>
                        <wps:spPr bwMode="auto">
                          <a:xfrm>
                            <a:off x="1958" y="-282"/>
                            <a:ext cx="8698" cy="2"/>
                          </a:xfrm>
                          <a:custGeom>
                            <a:avLst/>
                            <a:gdLst>
                              <a:gd name="T0" fmla="+- 0 1958 1958"/>
                              <a:gd name="T1" fmla="*/ T0 w 8698"/>
                              <a:gd name="T2" fmla="+- 0 10656 1958"/>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98D7F" id="Group 40" o:spid="_x0000_s1026" style="position:absolute;margin-left:97.9pt;margin-top:-14.1pt;width:434.9pt;height:.1pt;z-index:4168;mso-position-horizontal-relative:page" coordorigin="1958,-282"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">
                <v:shape id="Freeform 41" o:spid="_x0000_s1027" style="position:absolute;left:1958;top:-282;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" path="m,l8698,e" filled="f" strokeweight="3.6pt">
                  <v:path arrowok="t" o:connecttype="custom" o:connectlocs="0,0;8698,0" o:connectangles="0,0"/>
                </v:shape>
                <w10:wrap anchorx="page"/>
              </v:group>
            </w:pict>
          </mc:Fallback>
        </mc:AlternateContent>
      </w:r>
      <w:r>
        <w:rPr>
          <w:w w:val="110"/>
        </w:rPr>
        <w:t xml:space="preserve">Title: </w:t>
      </w:r>
      <w:r>
        <w:rPr>
          <w:spacing w:val="39"/>
          <w:w w:val="110"/>
        </w:rPr>
        <w:t xml:space="preserve"> </w:t>
      </w:r>
      <w:r>
        <w:rPr>
          <w:w w:val="110"/>
        </w:rPr>
        <w:t>Encounter</w:t>
      </w:r>
      <w:r>
        <w:rPr>
          <w:spacing w:val="2"/>
          <w:w w:val="110"/>
        </w:rPr>
        <w:t xml:space="preserve"> </w:t>
      </w:r>
      <w:r>
        <w:rPr>
          <w:w w:val="110"/>
        </w:rPr>
        <w:t>Techniques</w:t>
      </w:r>
    </w:p>
    <w:p w14:paraId="739094F6" w14:textId="77777777" w:rsidR="00EA4615" w:rsidRDefault="00EA4615">
      <w:pPr>
        <w:spacing w:before="6"/>
        <w:rPr>
          <w:rFonts w:ascii="Times New Roman" w:eastAsia="Times New Roman" w:hAnsi="Times New Roman" w:cs="Times New Roman"/>
        </w:rPr>
      </w:pPr>
    </w:p>
    <w:p w14:paraId="0CAF97C2" w14:textId="77777777" w:rsidR="00EA4615" w:rsidRDefault="00333243">
      <w:pPr>
        <w:pStyle w:val="BodyText"/>
        <w:numPr>
          <w:ilvl w:val="1"/>
          <w:numId w:val="30"/>
        </w:numPr>
        <w:tabs>
          <w:tab w:val="left" w:pos="1012"/>
        </w:tabs>
        <w:ind w:left="1011" w:hanging="735"/>
      </w:pPr>
      <w:r>
        <w:rPr>
          <w:w w:val="110"/>
        </w:rPr>
        <w:t>Introduction</w:t>
      </w:r>
    </w:p>
    <w:p w14:paraId="475DA0A7" w14:textId="77777777" w:rsidR="00EA4615" w:rsidRDefault="00EA4615">
      <w:pPr>
        <w:spacing w:before="11"/>
        <w:rPr>
          <w:rFonts w:ascii="Times New Roman" w:eastAsia="Times New Roman" w:hAnsi="Times New Roman" w:cs="Times New Roman"/>
        </w:rPr>
      </w:pPr>
    </w:p>
    <w:p w14:paraId="6DE902D4" w14:textId="77777777" w:rsidR="00EA4615" w:rsidRDefault="00333243">
      <w:pPr>
        <w:pStyle w:val="BodyText"/>
        <w:numPr>
          <w:ilvl w:val="0"/>
          <w:numId w:val="13"/>
        </w:numPr>
        <w:tabs>
          <w:tab w:val="left" w:pos="1722"/>
        </w:tabs>
      </w:pPr>
      <w:r>
        <w:rPr>
          <w:w w:val="110"/>
        </w:rPr>
        <w:t>Opening</w:t>
      </w:r>
      <w:r>
        <w:rPr>
          <w:spacing w:val="16"/>
          <w:w w:val="110"/>
        </w:rPr>
        <w:t xml:space="preserve"> </w:t>
      </w:r>
      <w:r>
        <w:rPr>
          <w:w w:val="110"/>
        </w:rPr>
        <w:t>Statement</w:t>
      </w:r>
    </w:p>
    <w:p w14:paraId="1F1E68E4" w14:textId="77777777" w:rsidR="00EA4615" w:rsidRDefault="00EA4615">
      <w:pPr>
        <w:spacing w:before="11"/>
        <w:rPr>
          <w:rFonts w:ascii="Times New Roman" w:eastAsia="Times New Roman" w:hAnsi="Times New Roman" w:cs="Times New Roman"/>
        </w:rPr>
      </w:pPr>
    </w:p>
    <w:p w14:paraId="6CAABFA1" w14:textId="77777777" w:rsidR="00EA4615" w:rsidRDefault="00333243">
      <w:pPr>
        <w:pStyle w:val="BodyText"/>
        <w:spacing w:line="239" w:lineRule="auto"/>
        <w:ind w:left="1716" w:right="279" w:firstLine="4"/>
      </w:pPr>
      <w:r>
        <w:rPr>
          <w:w w:val="110"/>
        </w:rPr>
        <w:t>Often,</w:t>
      </w:r>
      <w:r>
        <w:rPr>
          <w:spacing w:val="1"/>
          <w:w w:val="110"/>
        </w:rPr>
        <w:t xml:space="preserve"> </w:t>
      </w:r>
      <w:r>
        <w:rPr>
          <w:w w:val="110"/>
        </w:rPr>
        <w:t>armed</w:t>
      </w:r>
      <w:r>
        <w:rPr>
          <w:spacing w:val="-4"/>
          <w:w w:val="110"/>
        </w:rPr>
        <w:t xml:space="preserve"> </w:t>
      </w:r>
      <w:r>
        <w:rPr>
          <w:w w:val="110"/>
        </w:rPr>
        <w:t>officers</w:t>
      </w:r>
      <w:r>
        <w:rPr>
          <w:spacing w:val="-1"/>
          <w:w w:val="110"/>
        </w:rPr>
        <w:t xml:space="preserve"> </w:t>
      </w:r>
      <w:r>
        <w:rPr>
          <w:w w:val="110"/>
        </w:rPr>
        <w:t>only</w:t>
      </w:r>
      <w:r>
        <w:rPr>
          <w:spacing w:val="-11"/>
          <w:w w:val="110"/>
        </w:rPr>
        <w:t xml:space="preserve"> </w:t>
      </w:r>
      <w:r>
        <w:rPr>
          <w:w w:val="110"/>
        </w:rPr>
        <w:t>fire</w:t>
      </w:r>
      <w:r>
        <w:rPr>
          <w:spacing w:val="-8"/>
          <w:w w:val="110"/>
        </w:rPr>
        <w:t xml:space="preserve"> </w:t>
      </w:r>
      <w:r>
        <w:rPr>
          <w:w w:val="110"/>
        </w:rPr>
        <w:t>in</w:t>
      </w:r>
      <w:r>
        <w:rPr>
          <w:spacing w:val="-5"/>
          <w:w w:val="110"/>
        </w:rPr>
        <w:t xml:space="preserve"> </w:t>
      </w:r>
      <w:r>
        <w:rPr>
          <w:w w:val="110"/>
        </w:rPr>
        <w:t>a</w:t>
      </w:r>
      <w:r>
        <w:rPr>
          <w:spacing w:val="-10"/>
          <w:w w:val="110"/>
        </w:rPr>
        <w:t xml:space="preserve"> </w:t>
      </w:r>
      <w:r>
        <w:rPr>
          <w:w w:val="110"/>
        </w:rPr>
        <w:t>very</w:t>
      </w:r>
      <w:r>
        <w:rPr>
          <w:spacing w:val="-5"/>
          <w:w w:val="110"/>
        </w:rPr>
        <w:t xml:space="preserve"> </w:t>
      </w:r>
      <w:r>
        <w:rPr>
          <w:w w:val="110"/>
        </w:rPr>
        <w:t>sterile or</w:t>
      </w:r>
      <w:r>
        <w:rPr>
          <w:spacing w:val="-3"/>
          <w:w w:val="110"/>
        </w:rPr>
        <w:t xml:space="preserve"> </w:t>
      </w:r>
      <w:r>
        <w:rPr>
          <w:w w:val="110"/>
        </w:rPr>
        <w:t>static</w:t>
      </w:r>
      <w:r>
        <w:rPr>
          <w:spacing w:val="-12"/>
          <w:w w:val="110"/>
        </w:rPr>
        <w:t xml:space="preserve"> </w:t>
      </w:r>
      <w:r>
        <w:rPr>
          <w:w w:val="110"/>
        </w:rPr>
        <w:t>environment</w:t>
      </w:r>
      <w:r>
        <w:rPr>
          <w:w w:val="109"/>
        </w:rPr>
        <w:t xml:space="preserve"> </w:t>
      </w:r>
      <w:r>
        <w:rPr>
          <w:w w:val="110"/>
        </w:rPr>
        <w:t>such</w:t>
      </w:r>
      <w:r>
        <w:rPr>
          <w:spacing w:val="-5"/>
          <w:w w:val="110"/>
        </w:rPr>
        <w:t xml:space="preserve"> </w:t>
      </w:r>
      <w:r>
        <w:rPr>
          <w:w w:val="110"/>
        </w:rPr>
        <w:t>as</w:t>
      </w:r>
      <w:r>
        <w:rPr>
          <w:spacing w:val="-15"/>
          <w:w w:val="110"/>
        </w:rPr>
        <w:t xml:space="preserve"> </w:t>
      </w:r>
      <w:r>
        <w:rPr>
          <w:w w:val="110"/>
        </w:rPr>
        <w:t>firing</w:t>
      </w:r>
      <w:r>
        <w:rPr>
          <w:spacing w:val="-10"/>
          <w:w w:val="110"/>
        </w:rPr>
        <w:t xml:space="preserve"> </w:t>
      </w:r>
      <w:r>
        <w:rPr>
          <w:w w:val="110"/>
        </w:rPr>
        <w:t>a</w:t>
      </w:r>
      <w:r>
        <w:rPr>
          <w:spacing w:val="-5"/>
          <w:w w:val="110"/>
        </w:rPr>
        <w:t xml:space="preserve"> </w:t>
      </w:r>
      <w:r>
        <w:rPr>
          <w:w w:val="110"/>
        </w:rPr>
        <w:t>qualification</w:t>
      </w:r>
      <w:r>
        <w:rPr>
          <w:spacing w:val="7"/>
          <w:w w:val="110"/>
        </w:rPr>
        <w:t xml:space="preserve"> </w:t>
      </w:r>
      <w:r>
        <w:rPr>
          <w:w w:val="110"/>
        </w:rPr>
        <w:t>course.</w:t>
      </w:r>
      <w:r>
        <w:rPr>
          <w:spacing w:val="54"/>
          <w:w w:val="110"/>
        </w:rPr>
        <w:t xml:space="preserve"> </w:t>
      </w:r>
      <w:r>
        <w:rPr>
          <w:w w:val="110"/>
        </w:rPr>
        <w:t>In</w:t>
      </w:r>
      <w:r>
        <w:rPr>
          <w:spacing w:val="-9"/>
          <w:w w:val="110"/>
        </w:rPr>
        <w:t xml:space="preserve"> </w:t>
      </w:r>
      <w:r>
        <w:rPr>
          <w:w w:val="110"/>
        </w:rPr>
        <w:t>this</w:t>
      </w:r>
      <w:r>
        <w:rPr>
          <w:spacing w:val="-11"/>
          <w:w w:val="110"/>
        </w:rPr>
        <w:t xml:space="preserve"> </w:t>
      </w:r>
      <w:r>
        <w:rPr>
          <w:w w:val="110"/>
        </w:rPr>
        <w:t>environment,</w:t>
      </w:r>
      <w:r>
        <w:rPr>
          <w:spacing w:val="18"/>
          <w:w w:val="110"/>
        </w:rPr>
        <w:t xml:space="preserve"> </w:t>
      </w:r>
      <w:r>
        <w:rPr>
          <w:w w:val="110"/>
        </w:rPr>
        <w:t>the</w:t>
      </w:r>
      <w:r>
        <w:rPr>
          <w:spacing w:val="-7"/>
          <w:w w:val="110"/>
        </w:rPr>
        <w:t xml:space="preserve"> </w:t>
      </w:r>
      <w:r>
        <w:rPr>
          <w:w w:val="110"/>
        </w:rPr>
        <w:t>officer</w:t>
      </w:r>
      <w:r>
        <w:rPr>
          <w:w w:val="98"/>
        </w:rPr>
        <w:t xml:space="preserve"> </w:t>
      </w:r>
      <w:r>
        <w:rPr>
          <w:w w:val="110"/>
        </w:rPr>
        <w:t>is</w:t>
      </w:r>
      <w:r>
        <w:rPr>
          <w:spacing w:val="5"/>
          <w:w w:val="110"/>
        </w:rPr>
        <w:t xml:space="preserve"> </w:t>
      </w:r>
      <w:r>
        <w:rPr>
          <w:w w:val="110"/>
        </w:rPr>
        <w:t>stationary</w:t>
      </w:r>
      <w:r>
        <w:rPr>
          <w:spacing w:val="22"/>
          <w:w w:val="110"/>
        </w:rPr>
        <w:t xml:space="preserve"> </w:t>
      </w:r>
      <w:r>
        <w:rPr>
          <w:w w:val="110"/>
        </w:rPr>
        <w:t>during</w:t>
      </w:r>
      <w:r>
        <w:rPr>
          <w:spacing w:val="13"/>
          <w:w w:val="110"/>
        </w:rPr>
        <w:t xml:space="preserve"> </w:t>
      </w:r>
      <w:r>
        <w:rPr>
          <w:w w:val="110"/>
        </w:rPr>
        <w:t>the</w:t>
      </w:r>
      <w:r>
        <w:rPr>
          <w:spacing w:val="15"/>
          <w:w w:val="110"/>
        </w:rPr>
        <w:t xml:space="preserve"> </w:t>
      </w:r>
      <w:r>
        <w:rPr>
          <w:w w:val="110"/>
        </w:rPr>
        <w:t>shooting</w:t>
      </w:r>
      <w:r>
        <w:rPr>
          <w:spacing w:val="7"/>
          <w:w w:val="110"/>
        </w:rPr>
        <w:t xml:space="preserve"> </w:t>
      </w:r>
      <w:r>
        <w:rPr>
          <w:w w:val="110"/>
        </w:rPr>
        <w:t>segments</w:t>
      </w:r>
      <w:r>
        <w:rPr>
          <w:spacing w:val="12"/>
          <w:w w:val="110"/>
        </w:rPr>
        <w:t xml:space="preserve"> </w:t>
      </w:r>
      <w:r>
        <w:rPr>
          <w:w w:val="110"/>
        </w:rPr>
        <w:t>and</w:t>
      </w:r>
      <w:r>
        <w:rPr>
          <w:spacing w:val="14"/>
          <w:w w:val="110"/>
        </w:rPr>
        <w:t xml:space="preserve"> </w:t>
      </w:r>
      <w:r>
        <w:rPr>
          <w:w w:val="110"/>
        </w:rPr>
        <w:t>the</w:t>
      </w:r>
      <w:r>
        <w:rPr>
          <w:spacing w:val="23"/>
          <w:w w:val="110"/>
        </w:rPr>
        <w:t xml:space="preserve"> </w:t>
      </w:r>
      <w:r>
        <w:rPr>
          <w:w w:val="110"/>
        </w:rPr>
        <w:t>target</w:t>
      </w:r>
      <w:r>
        <w:rPr>
          <w:spacing w:val="14"/>
          <w:w w:val="110"/>
        </w:rPr>
        <w:t xml:space="preserve"> </w:t>
      </w:r>
      <w:r>
        <w:rPr>
          <w:w w:val="110"/>
        </w:rPr>
        <w:t>is</w:t>
      </w:r>
      <w:r>
        <w:rPr>
          <w:w w:val="112"/>
        </w:rPr>
        <w:t xml:space="preserve"> </w:t>
      </w:r>
      <w:r>
        <w:rPr>
          <w:w w:val="110"/>
        </w:rPr>
        <w:t>stationary.</w:t>
      </w:r>
      <w:r>
        <w:rPr>
          <w:spacing w:val="56"/>
          <w:w w:val="110"/>
        </w:rPr>
        <w:t xml:space="preserve"> </w:t>
      </w:r>
      <w:r>
        <w:rPr>
          <w:w w:val="110"/>
        </w:rPr>
        <w:t>When</w:t>
      </w:r>
      <w:r>
        <w:rPr>
          <w:spacing w:val="-1"/>
          <w:w w:val="110"/>
        </w:rPr>
        <w:t xml:space="preserve"> </w:t>
      </w:r>
      <w:r>
        <w:rPr>
          <w:w w:val="110"/>
        </w:rPr>
        <w:t>training</w:t>
      </w:r>
      <w:r>
        <w:rPr>
          <w:spacing w:val="-1"/>
          <w:w w:val="110"/>
        </w:rPr>
        <w:t xml:space="preserve"> </w:t>
      </w:r>
      <w:r>
        <w:rPr>
          <w:w w:val="110"/>
        </w:rPr>
        <w:t>for</w:t>
      </w:r>
      <w:r>
        <w:rPr>
          <w:spacing w:val="-7"/>
          <w:w w:val="110"/>
        </w:rPr>
        <w:t xml:space="preserve"> </w:t>
      </w:r>
      <w:r>
        <w:rPr>
          <w:w w:val="110"/>
        </w:rPr>
        <w:t>encounter</w:t>
      </w:r>
      <w:r>
        <w:rPr>
          <w:spacing w:val="2"/>
          <w:w w:val="110"/>
        </w:rPr>
        <w:t xml:space="preserve"> </w:t>
      </w:r>
      <w:r>
        <w:rPr>
          <w:w w:val="110"/>
        </w:rPr>
        <w:t>techniques,</w:t>
      </w:r>
      <w:r>
        <w:rPr>
          <w:spacing w:val="21"/>
          <w:w w:val="110"/>
        </w:rPr>
        <w:t xml:space="preserve"> </w:t>
      </w:r>
      <w:r>
        <w:rPr>
          <w:w w:val="110"/>
        </w:rPr>
        <w:t>the</w:t>
      </w:r>
      <w:r>
        <w:rPr>
          <w:spacing w:val="-8"/>
          <w:w w:val="110"/>
        </w:rPr>
        <w:t xml:space="preserve"> </w:t>
      </w:r>
      <w:r>
        <w:rPr>
          <w:w w:val="110"/>
        </w:rPr>
        <w:t>object</w:t>
      </w:r>
      <w:r>
        <w:rPr>
          <w:spacing w:val="2"/>
          <w:w w:val="110"/>
        </w:rPr>
        <w:t xml:space="preserve"> </w:t>
      </w:r>
      <w:r>
        <w:rPr>
          <w:w w:val="110"/>
        </w:rPr>
        <w:t>should</w:t>
      </w:r>
      <w:r>
        <w:rPr>
          <w:w w:val="105"/>
        </w:rPr>
        <w:t xml:space="preserve"> </w:t>
      </w:r>
      <w:r>
        <w:rPr>
          <w:w w:val="110"/>
        </w:rPr>
        <w:t>be</w:t>
      </w:r>
      <w:r>
        <w:rPr>
          <w:spacing w:val="15"/>
          <w:w w:val="110"/>
        </w:rPr>
        <w:t xml:space="preserve"> </w:t>
      </w:r>
      <w:r>
        <w:rPr>
          <w:w w:val="110"/>
        </w:rPr>
        <w:t>to</w:t>
      </w:r>
      <w:r>
        <w:rPr>
          <w:spacing w:val="-9"/>
          <w:w w:val="110"/>
        </w:rPr>
        <w:t xml:space="preserve"> </w:t>
      </w:r>
      <w:r>
        <w:rPr>
          <w:w w:val="110"/>
        </w:rPr>
        <w:t>increase</w:t>
      </w:r>
      <w:r>
        <w:rPr>
          <w:spacing w:val="10"/>
          <w:w w:val="110"/>
        </w:rPr>
        <w:t xml:space="preserve"> </w:t>
      </w:r>
      <w:r>
        <w:rPr>
          <w:w w:val="110"/>
        </w:rPr>
        <w:t>the</w:t>
      </w:r>
      <w:r>
        <w:rPr>
          <w:spacing w:val="-6"/>
          <w:w w:val="110"/>
        </w:rPr>
        <w:t xml:space="preserve"> </w:t>
      </w:r>
      <w:r>
        <w:rPr>
          <w:w w:val="110"/>
        </w:rPr>
        <w:t>heart</w:t>
      </w:r>
      <w:r>
        <w:rPr>
          <w:spacing w:val="11"/>
          <w:w w:val="110"/>
        </w:rPr>
        <w:t xml:space="preserve"> </w:t>
      </w:r>
      <w:r>
        <w:rPr>
          <w:w w:val="110"/>
        </w:rPr>
        <w:t>rate</w:t>
      </w:r>
      <w:r>
        <w:rPr>
          <w:spacing w:val="3"/>
          <w:w w:val="110"/>
        </w:rPr>
        <w:t xml:space="preserve"> </w:t>
      </w:r>
      <w:r>
        <w:rPr>
          <w:w w:val="110"/>
        </w:rPr>
        <w:t>of</w:t>
      </w:r>
      <w:r>
        <w:rPr>
          <w:spacing w:val="-1"/>
          <w:w w:val="110"/>
        </w:rPr>
        <w:t xml:space="preserve"> </w:t>
      </w:r>
      <w:r>
        <w:rPr>
          <w:w w:val="110"/>
        </w:rPr>
        <w:t>the</w:t>
      </w:r>
      <w:r>
        <w:rPr>
          <w:spacing w:val="2"/>
          <w:w w:val="110"/>
        </w:rPr>
        <w:t xml:space="preserve"> </w:t>
      </w:r>
      <w:r>
        <w:rPr>
          <w:w w:val="110"/>
        </w:rPr>
        <w:t>officer</w:t>
      </w:r>
      <w:r>
        <w:rPr>
          <w:spacing w:val="9"/>
          <w:w w:val="110"/>
        </w:rPr>
        <w:t xml:space="preserve"> </w:t>
      </w:r>
      <w:r>
        <w:rPr>
          <w:w w:val="110"/>
        </w:rPr>
        <w:t>to simulate the</w:t>
      </w:r>
      <w:r>
        <w:rPr>
          <w:spacing w:val="-3"/>
          <w:w w:val="110"/>
        </w:rPr>
        <w:t xml:space="preserve"> </w:t>
      </w:r>
      <w:r>
        <w:rPr>
          <w:w w:val="110"/>
        </w:rPr>
        <w:t>increased</w:t>
      </w:r>
      <w:r>
        <w:rPr>
          <w:w w:val="108"/>
        </w:rPr>
        <w:t xml:space="preserve"> </w:t>
      </w:r>
      <w:r>
        <w:rPr>
          <w:w w:val="110"/>
        </w:rPr>
        <w:t>heart</w:t>
      </w:r>
      <w:r>
        <w:rPr>
          <w:spacing w:val="13"/>
          <w:w w:val="110"/>
        </w:rPr>
        <w:t xml:space="preserve"> </w:t>
      </w:r>
      <w:r>
        <w:rPr>
          <w:w w:val="110"/>
        </w:rPr>
        <w:t>rate</w:t>
      </w:r>
      <w:r>
        <w:rPr>
          <w:spacing w:val="16"/>
          <w:w w:val="110"/>
        </w:rPr>
        <w:t xml:space="preserve"> </w:t>
      </w:r>
      <w:r>
        <w:rPr>
          <w:w w:val="110"/>
        </w:rPr>
        <w:t>caused</w:t>
      </w:r>
      <w:r>
        <w:rPr>
          <w:spacing w:val="8"/>
          <w:w w:val="110"/>
        </w:rPr>
        <w:t xml:space="preserve"> </w:t>
      </w:r>
      <w:r>
        <w:rPr>
          <w:w w:val="110"/>
        </w:rPr>
        <w:t>by</w:t>
      </w:r>
      <w:r>
        <w:rPr>
          <w:spacing w:val="21"/>
          <w:w w:val="110"/>
        </w:rPr>
        <w:t xml:space="preserve"> </w:t>
      </w:r>
      <w:r>
        <w:rPr>
          <w:w w:val="110"/>
        </w:rPr>
        <w:t>adrenalin</w:t>
      </w:r>
      <w:r>
        <w:rPr>
          <w:spacing w:val="19"/>
          <w:w w:val="110"/>
        </w:rPr>
        <w:t xml:space="preserve"> </w:t>
      </w:r>
      <w:r>
        <w:rPr>
          <w:w w:val="110"/>
        </w:rPr>
        <w:t>during</w:t>
      </w:r>
      <w:r>
        <w:rPr>
          <w:spacing w:val="17"/>
          <w:w w:val="110"/>
        </w:rPr>
        <w:t xml:space="preserve"> </w:t>
      </w:r>
      <w:r>
        <w:rPr>
          <w:w w:val="110"/>
        </w:rPr>
        <w:t>a</w:t>
      </w:r>
      <w:r>
        <w:rPr>
          <w:spacing w:val="11"/>
          <w:w w:val="110"/>
        </w:rPr>
        <w:t xml:space="preserve"> </w:t>
      </w:r>
      <w:r>
        <w:rPr>
          <w:w w:val="110"/>
        </w:rPr>
        <w:t>stressful</w:t>
      </w:r>
      <w:r>
        <w:rPr>
          <w:spacing w:val="-1"/>
          <w:w w:val="110"/>
        </w:rPr>
        <w:t xml:space="preserve"> </w:t>
      </w:r>
      <w:r>
        <w:rPr>
          <w:w w:val="110"/>
        </w:rPr>
        <w:t>confrontation.</w:t>
      </w:r>
    </w:p>
    <w:p w14:paraId="6D86644B" w14:textId="2F7179C4" w:rsidR="00EA4615" w:rsidRDefault="00333243">
      <w:pPr>
        <w:pStyle w:val="BodyText"/>
        <w:spacing w:line="243" w:lineRule="auto"/>
        <w:ind w:left="1721" w:right="254"/>
      </w:pPr>
      <w:r>
        <w:rPr>
          <w:w w:val="110"/>
        </w:rPr>
        <w:t>Officers</w:t>
      </w:r>
      <w:r>
        <w:rPr>
          <w:spacing w:val="-5"/>
          <w:w w:val="110"/>
        </w:rPr>
        <w:t xml:space="preserve"> </w:t>
      </w:r>
      <w:r>
        <w:rPr>
          <w:w w:val="110"/>
        </w:rPr>
        <w:t>should</w:t>
      </w:r>
      <w:r>
        <w:rPr>
          <w:spacing w:val="-8"/>
          <w:w w:val="110"/>
        </w:rPr>
        <w:t xml:space="preserve"> </w:t>
      </w:r>
      <w:r>
        <w:rPr>
          <w:w w:val="110"/>
        </w:rPr>
        <w:t>realize</w:t>
      </w:r>
      <w:r>
        <w:rPr>
          <w:spacing w:val="-2"/>
          <w:w w:val="110"/>
        </w:rPr>
        <w:t xml:space="preserve"> </w:t>
      </w:r>
      <w:r>
        <w:rPr>
          <w:w w:val="110"/>
        </w:rPr>
        <w:t>how</w:t>
      </w:r>
      <w:r>
        <w:rPr>
          <w:spacing w:val="-8"/>
          <w:w w:val="110"/>
        </w:rPr>
        <w:t xml:space="preserve"> </w:t>
      </w:r>
      <w:r>
        <w:rPr>
          <w:w w:val="110"/>
        </w:rPr>
        <w:t>their</w:t>
      </w:r>
      <w:r>
        <w:rPr>
          <w:spacing w:val="-10"/>
          <w:w w:val="110"/>
        </w:rPr>
        <w:t xml:space="preserve"> </w:t>
      </w:r>
      <w:r>
        <w:rPr>
          <w:w w:val="110"/>
        </w:rPr>
        <w:t>physical</w:t>
      </w:r>
      <w:r>
        <w:rPr>
          <w:spacing w:val="4"/>
          <w:w w:val="110"/>
        </w:rPr>
        <w:t xml:space="preserve"> </w:t>
      </w:r>
      <w:r>
        <w:rPr>
          <w:w w:val="110"/>
        </w:rPr>
        <w:t>and</w:t>
      </w:r>
      <w:r>
        <w:rPr>
          <w:spacing w:val="-17"/>
          <w:w w:val="110"/>
        </w:rPr>
        <w:t xml:space="preserve"> </w:t>
      </w:r>
      <w:r>
        <w:rPr>
          <w:w w:val="110"/>
        </w:rPr>
        <w:t>mental</w:t>
      </w:r>
      <w:r>
        <w:rPr>
          <w:spacing w:val="-9"/>
          <w:w w:val="110"/>
        </w:rPr>
        <w:t xml:space="preserve"> </w:t>
      </w:r>
      <w:r>
        <w:rPr>
          <w:w w:val="110"/>
        </w:rPr>
        <w:t>capabilities</w:t>
      </w:r>
      <w:r>
        <w:rPr>
          <w:spacing w:val="-2"/>
          <w:w w:val="110"/>
        </w:rPr>
        <w:t xml:space="preserve"> </w:t>
      </w:r>
      <w:r>
        <w:rPr>
          <w:w w:val="110"/>
        </w:rPr>
        <w:t>may</w:t>
      </w:r>
      <w:r>
        <w:rPr>
          <w:w w:val="102"/>
        </w:rPr>
        <w:t xml:space="preserve"> </w:t>
      </w:r>
      <w:proofErr w:type="gramStart"/>
      <w:r w:rsidR="002807B2">
        <w:rPr>
          <w:w w:val="110"/>
        </w:rPr>
        <w:t>be</w:t>
      </w:r>
      <w:r>
        <w:rPr>
          <w:spacing w:val="7"/>
          <w:w w:val="110"/>
        </w:rPr>
        <w:t xml:space="preserve"> </w:t>
      </w:r>
      <w:r>
        <w:rPr>
          <w:w w:val="110"/>
        </w:rPr>
        <w:t>diminished</w:t>
      </w:r>
      <w:proofErr w:type="gramEnd"/>
      <w:r>
        <w:rPr>
          <w:spacing w:val="17"/>
          <w:w w:val="110"/>
        </w:rPr>
        <w:t xml:space="preserve"> </w:t>
      </w:r>
      <w:r>
        <w:rPr>
          <w:w w:val="110"/>
        </w:rPr>
        <w:t>by</w:t>
      </w:r>
      <w:r>
        <w:rPr>
          <w:spacing w:val="10"/>
          <w:w w:val="110"/>
        </w:rPr>
        <w:t xml:space="preserve"> </w:t>
      </w:r>
      <w:r>
        <w:rPr>
          <w:w w:val="110"/>
        </w:rPr>
        <w:t>this</w:t>
      </w:r>
      <w:r>
        <w:rPr>
          <w:spacing w:val="4"/>
          <w:w w:val="110"/>
        </w:rPr>
        <w:t xml:space="preserve"> </w:t>
      </w:r>
      <w:r>
        <w:rPr>
          <w:w w:val="110"/>
        </w:rPr>
        <w:t>increased</w:t>
      </w:r>
      <w:r>
        <w:rPr>
          <w:spacing w:val="4"/>
          <w:w w:val="110"/>
        </w:rPr>
        <w:t xml:space="preserve"> </w:t>
      </w:r>
      <w:r>
        <w:rPr>
          <w:w w:val="110"/>
        </w:rPr>
        <w:t>heart</w:t>
      </w:r>
      <w:r>
        <w:rPr>
          <w:spacing w:val="8"/>
          <w:w w:val="110"/>
        </w:rPr>
        <w:t xml:space="preserve"> </w:t>
      </w:r>
      <w:r>
        <w:rPr>
          <w:w w:val="110"/>
        </w:rPr>
        <w:t>rate.</w:t>
      </w:r>
    </w:p>
    <w:p w14:paraId="57C28529" w14:textId="77777777" w:rsidR="00EA4615" w:rsidRDefault="00EA4615">
      <w:pPr>
        <w:spacing w:before="2"/>
        <w:rPr>
          <w:rFonts w:ascii="Times New Roman" w:eastAsia="Times New Roman" w:hAnsi="Times New Roman" w:cs="Times New Roman"/>
        </w:rPr>
      </w:pPr>
    </w:p>
    <w:p w14:paraId="5C7B4FBB" w14:textId="77777777" w:rsidR="00EA4615" w:rsidRPr="002807B2" w:rsidRDefault="00333243">
      <w:pPr>
        <w:pStyle w:val="BodyText"/>
        <w:numPr>
          <w:ilvl w:val="0"/>
          <w:numId w:val="13"/>
        </w:numPr>
        <w:tabs>
          <w:tab w:val="left" w:pos="1722"/>
        </w:tabs>
      </w:pPr>
      <w:r>
        <w:rPr>
          <w:w w:val="110"/>
        </w:rPr>
        <w:t>Student</w:t>
      </w:r>
      <w:r>
        <w:rPr>
          <w:spacing w:val="-24"/>
          <w:w w:val="110"/>
        </w:rPr>
        <w:t xml:space="preserve"> </w:t>
      </w:r>
      <w:r>
        <w:rPr>
          <w:w w:val="110"/>
        </w:rPr>
        <w:t>Performance</w:t>
      </w:r>
      <w:r>
        <w:rPr>
          <w:spacing w:val="-14"/>
          <w:w w:val="110"/>
        </w:rPr>
        <w:t xml:space="preserve"> </w:t>
      </w:r>
      <w:r>
        <w:rPr>
          <w:w w:val="110"/>
        </w:rPr>
        <w:t>Objectives</w:t>
      </w:r>
    </w:p>
    <w:p w14:paraId="1CC59D73" w14:textId="77777777" w:rsidR="002807B2" w:rsidRDefault="002807B2" w:rsidP="002807B2">
      <w:pPr>
        <w:pStyle w:val="BodyText"/>
        <w:tabs>
          <w:tab w:val="left" w:pos="1722"/>
        </w:tabs>
        <w:rPr>
          <w:w w:val="110"/>
        </w:rPr>
      </w:pPr>
    </w:p>
    <w:p w14:paraId="01AEB0F9" w14:textId="77777777" w:rsidR="00EA4615" w:rsidRDefault="00EA4615">
      <w:pPr>
        <w:spacing w:before="4"/>
        <w:rPr>
          <w:rFonts w:ascii="Times New Roman" w:eastAsia="Times New Roman" w:hAnsi="Times New Roman" w:cs="Times New Roman"/>
          <w:sz w:val="23"/>
          <w:szCs w:val="23"/>
        </w:rPr>
      </w:pPr>
    </w:p>
    <w:p w14:paraId="25C7F37C" w14:textId="1B6084C5" w:rsidR="00EA4615" w:rsidRDefault="00995A6C">
      <w:pPr>
        <w:pStyle w:val="BodyText"/>
        <w:tabs>
          <w:tab w:val="left" w:pos="1716"/>
        </w:tabs>
        <w:ind w:left="1006"/>
      </w:pPr>
      <w:r>
        <w:rPr>
          <w:w w:val="95"/>
        </w:rPr>
        <w:t>C</w:t>
      </w:r>
      <w:r w:rsidR="00333243">
        <w:rPr>
          <w:w w:val="95"/>
        </w:rPr>
        <w:t>.</w:t>
      </w:r>
      <w:r w:rsidR="00333243">
        <w:rPr>
          <w:w w:val="95"/>
        </w:rPr>
        <w:tab/>
      </w:r>
      <w:r w:rsidR="00333243">
        <w:rPr>
          <w:w w:val="105"/>
        </w:rPr>
        <w:t>Reasons</w:t>
      </w:r>
    </w:p>
    <w:p w14:paraId="02D4AA47" w14:textId="77777777" w:rsidR="00EA4615" w:rsidRDefault="00EA4615">
      <w:pPr>
        <w:spacing w:before="6"/>
        <w:rPr>
          <w:rFonts w:ascii="Times New Roman" w:eastAsia="Times New Roman" w:hAnsi="Times New Roman" w:cs="Times New Roman"/>
        </w:rPr>
      </w:pPr>
    </w:p>
    <w:p w14:paraId="33952230" w14:textId="77777777" w:rsidR="00EA4615" w:rsidRDefault="00333243">
      <w:pPr>
        <w:pStyle w:val="BodyText"/>
        <w:numPr>
          <w:ilvl w:val="1"/>
          <w:numId w:val="30"/>
        </w:numPr>
        <w:tabs>
          <w:tab w:val="left" w:pos="997"/>
        </w:tabs>
        <w:ind w:left="996" w:hanging="724"/>
      </w:pPr>
      <w:r>
        <w:t>Body</w:t>
      </w:r>
    </w:p>
    <w:p w14:paraId="7B4D4E59" w14:textId="77777777" w:rsidR="00EA4615" w:rsidRDefault="00EA4615">
      <w:pPr>
        <w:spacing w:before="11"/>
        <w:rPr>
          <w:rFonts w:ascii="Times New Roman" w:eastAsia="Times New Roman" w:hAnsi="Times New Roman" w:cs="Times New Roman"/>
        </w:rPr>
      </w:pPr>
    </w:p>
    <w:p w14:paraId="5FC3A50A" w14:textId="77777777" w:rsidR="00EA4615" w:rsidRDefault="00333243">
      <w:pPr>
        <w:pStyle w:val="BodyText"/>
        <w:numPr>
          <w:ilvl w:val="0"/>
          <w:numId w:val="12"/>
        </w:numPr>
        <w:tabs>
          <w:tab w:val="left" w:pos="1717"/>
        </w:tabs>
        <w:ind w:hanging="734"/>
      </w:pPr>
      <w:r>
        <w:rPr>
          <w:w w:val="110"/>
        </w:rPr>
        <w:t>Encounter</w:t>
      </w:r>
      <w:r>
        <w:rPr>
          <w:spacing w:val="-21"/>
          <w:w w:val="110"/>
        </w:rPr>
        <w:t xml:space="preserve"> </w:t>
      </w:r>
      <w:r>
        <w:rPr>
          <w:w w:val="110"/>
        </w:rPr>
        <w:t>Techniques</w:t>
      </w:r>
    </w:p>
    <w:p w14:paraId="6F9F6272" w14:textId="77777777" w:rsidR="00EA4615" w:rsidRDefault="00EA4615">
      <w:pPr>
        <w:spacing w:before="11"/>
        <w:rPr>
          <w:rFonts w:ascii="Times New Roman" w:eastAsia="Times New Roman" w:hAnsi="Times New Roman" w:cs="Times New Roman"/>
        </w:rPr>
      </w:pPr>
    </w:p>
    <w:p w14:paraId="5090AC3E" w14:textId="77777777" w:rsidR="00EA4615" w:rsidRDefault="00333243">
      <w:pPr>
        <w:pStyle w:val="BodyText"/>
        <w:numPr>
          <w:ilvl w:val="1"/>
          <w:numId w:val="12"/>
        </w:numPr>
        <w:tabs>
          <w:tab w:val="left" w:pos="2428"/>
        </w:tabs>
        <w:spacing w:line="239" w:lineRule="auto"/>
        <w:ind w:right="324" w:hanging="676"/>
      </w:pPr>
      <w:r>
        <w:rPr>
          <w:w w:val="110"/>
        </w:rPr>
        <w:t>For</w:t>
      </w:r>
      <w:r>
        <w:rPr>
          <w:spacing w:val="-1"/>
          <w:w w:val="110"/>
        </w:rPr>
        <w:t xml:space="preserve"> </w:t>
      </w:r>
      <w:r>
        <w:rPr>
          <w:w w:val="110"/>
        </w:rPr>
        <w:t>years</w:t>
      </w:r>
      <w:r>
        <w:rPr>
          <w:spacing w:val="4"/>
          <w:w w:val="110"/>
        </w:rPr>
        <w:t xml:space="preserve"> </w:t>
      </w:r>
      <w:r>
        <w:rPr>
          <w:w w:val="110"/>
        </w:rPr>
        <w:t>firearms</w:t>
      </w:r>
      <w:r>
        <w:rPr>
          <w:spacing w:val="-5"/>
          <w:w w:val="110"/>
        </w:rPr>
        <w:t xml:space="preserve"> </w:t>
      </w:r>
      <w:r>
        <w:rPr>
          <w:w w:val="110"/>
        </w:rPr>
        <w:t>training</w:t>
      </w:r>
      <w:r>
        <w:rPr>
          <w:spacing w:val="9"/>
          <w:w w:val="110"/>
        </w:rPr>
        <w:t xml:space="preserve"> </w:t>
      </w:r>
      <w:r>
        <w:rPr>
          <w:w w:val="110"/>
        </w:rPr>
        <w:t>was</w:t>
      </w:r>
      <w:r>
        <w:rPr>
          <w:spacing w:val="8"/>
          <w:w w:val="110"/>
        </w:rPr>
        <w:t xml:space="preserve"> </w:t>
      </w:r>
      <w:r>
        <w:rPr>
          <w:w w:val="110"/>
        </w:rPr>
        <w:t>not</w:t>
      </w:r>
      <w:r>
        <w:rPr>
          <w:spacing w:val="5"/>
          <w:w w:val="110"/>
        </w:rPr>
        <w:t xml:space="preserve"> </w:t>
      </w:r>
      <w:r>
        <w:rPr>
          <w:w w:val="110"/>
        </w:rPr>
        <w:t>applicable</w:t>
      </w:r>
      <w:r>
        <w:rPr>
          <w:spacing w:val="8"/>
          <w:w w:val="110"/>
        </w:rPr>
        <w:t xml:space="preserve"> </w:t>
      </w:r>
      <w:r>
        <w:rPr>
          <w:w w:val="110"/>
        </w:rPr>
        <w:t>to</w:t>
      </w:r>
      <w:r>
        <w:rPr>
          <w:spacing w:val="2"/>
          <w:w w:val="110"/>
        </w:rPr>
        <w:t xml:space="preserve"> </w:t>
      </w:r>
      <w:r>
        <w:rPr>
          <w:w w:val="110"/>
        </w:rPr>
        <w:t>"the</w:t>
      </w:r>
      <w:r>
        <w:rPr>
          <w:spacing w:val="-6"/>
          <w:w w:val="110"/>
        </w:rPr>
        <w:t xml:space="preserve"> </w:t>
      </w:r>
      <w:r>
        <w:rPr>
          <w:w w:val="110"/>
        </w:rPr>
        <w:t>street"-­</w:t>
      </w:r>
      <w:r>
        <w:rPr>
          <w:w w:val="106"/>
        </w:rPr>
        <w:t xml:space="preserve"> </w:t>
      </w:r>
      <w:r>
        <w:rPr>
          <w:w w:val="110"/>
        </w:rPr>
        <w:t>to</w:t>
      </w:r>
      <w:r>
        <w:rPr>
          <w:spacing w:val="-12"/>
          <w:w w:val="110"/>
        </w:rPr>
        <w:t xml:space="preserve"> </w:t>
      </w:r>
      <w:r>
        <w:rPr>
          <w:w w:val="110"/>
        </w:rPr>
        <w:t>actual</w:t>
      </w:r>
      <w:r>
        <w:rPr>
          <w:spacing w:val="-21"/>
          <w:w w:val="110"/>
        </w:rPr>
        <w:t xml:space="preserve"> </w:t>
      </w:r>
      <w:r>
        <w:rPr>
          <w:w w:val="110"/>
        </w:rPr>
        <w:t>confrontations.</w:t>
      </w:r>
      <w:r>
        <w:rPr>
          <w:spacing w:val="50"/>
          <w:w w:val="110"/>
        </w:rPr>
        <w:t xml:space="preserve"> </w:t>
      </w:r>
      <w:r>
        <w:rPr>
          <w:w w:val="110"/>
        </w:rPr>
        <w:t>Officers</w:t>
      </w:r>
      <w:r>
        <w:rPr>
          <w:spacing w:val="-6"/>
          <w:w w:val="110"/>
        </w:rPr>
        <w:t xml:space="preserve"> </w:t>
      </w:r>
      <w:r>
        <w:rPr>
          <w:w w:val="110"/>
        </w:rPr>
        <w:t>have</w:t>
      </w:r>
      <w:r>
        <w:rPr>
          <w:spacing w:val="-5"/>
          <w:w w:val="110"/>
        </w:rPr>
        <w:t xml:space="preserve"> </w:t>
      </w:r>
      <w:r>
        <w:rPr>
          <w:w w:val="110"/>
        </w:rPr>
        <w:t>merely</w:t>
      </w:r>
      <w:r>
        <w:rPr>
          <w:spacing w:val="2"/>
          <w:w w:val="110"/>
        </w:rPr>
        <w:t xml:space="preserve"> </w:t>
      </w:r>
      <w:r>
        <w:rPr>
          <w:w w:val="110"/>
        </w:rPr>
        <w:t>qualified</w:t>
      </w:r>
      <w:r>
        <w:rPr>
          <w:spacing w:val="-11"/>
          <w:w w:val="110"/>
        </w:rPr>
        <w:t xml:space="preserve"> </w:t>
      </w:r>
      <w:r>
        <w:rPr>
          <w:w w:val="110"/>
        </w:rPr>
        <w:t>with</w:t>
      </w:r>
      <w:r>
        <w:rPr>
          <w:w w:val="107"/>
        </w:rPr>
        <w:t xml:space="preserve"> </w:t>
      </w:r>
      <w:r>
        <w:rPr>
          <w:w w:val="110"/>
        </w:rPr>
        <w:t>their</w:t>
      </w:r>
      <w:r>
        <w:rPr>
          <w:spacing w:val="8"/>
          <w:w w:val="110"/>
        </w:rPr>
        <w:t xml:space="preserve"> </w:t>
      </w:r>
      <w:r>
        <w:rPr>
          <w:w w:val="110"/>
        </w:rPr>
        <w:t>weapon</w:t>
      </w:r>
      <w:r>
        <w:rPr>
          <w:spacing w:val="20"/>
          <w:w w:val="110"/>
        </w:rPr>
        <w:t xml:space="preserve"> </w:t>
      </w:r>
      <w:r>
        <w:rPr>
          <w:w w:val="110"/>
        </w:rPr>
        <w:t>and</w:t>
      </w:r>
      <w:r>
        <w:rPr>
          <w:spacing w:val="-2"/>
          <w:w w:val="110"/>
        </w:rPr>
        <w:t xml:space="preserve"> </w:t>
      </w:r>
      <w:r>
        <w:rPr>
          <w:w w:val="110"/>
        </w:rPr>
        <w:t>have</w:t>
      </w:r>
      <w:r>
        <w:rPr>
          <w:spacing w:val="8"/>
          <w:w w:val="110"/>
        </w:rPr>
        <w:t xml:space="preserve"> </w:t>
      </w:r>
      <w:r>
        <w:rPr>
          <w:w w:val="110"/>
        </w:rPr>
        <w:t>never</w:t>
      </w:r>
      <w:r>
        <w:rPr>
          <w:spacing w:val="19"/>
          <w:w w:val="110"/>
        </w:rPr>
        <w:t xml:space="preserve"> </w:t>
      </w:r>
      <w:r>
        <w:rPr>
          <w:w w:val="110"/>
        </w:rPr>
        <w:t>done</w:t>
      </w:r>
      <w:r>
        <w:rPr>
          <w:spacing w:val="15"/>
          <w:w w:val="110"/>
        </w:rPr>
        <w:t xml:space="preserve"> </w:t>
      </w:r>
      <w:r>
        <w:rPr>
          <w:w w:val="110"/>
        </w:rPr>
        <w:t>training</w:t>
      </w:r>
      <w:r>
        <w:rPr>
          <w:spacing w:val="10"/>
          <w:w w:val="110"/>
        </w:rPr>
        <w:t xml:space="preserve"> </w:t>
      </w:r>
      <w:r>
        <w:rPr>
          <w:w w:val="110"/>
        </w:rPr>
        <w:t>that</w:t>
      </w:r>
      <w:r>
        <w:rPr>
          <w:spacing w:val="4"/>
          <w:w w:val="110"/>
        </w:rPr>
        <w:t xml:space="preserve"> </w:t>
      </w:r>
      <w:r>
        <w:rPr>
          <w:w w:val="110"/>
        </w:rPr>
        <w:t>required</w:t>
      </w:r>
      <w:r>
        <w:rPr>
          <w:w w:val="111"/>
        </w:rPr>
        <w:t xml:space="preserve"> </w:t>
      </w:r>
      <w:r>
        <w:rPr>
          <w:w w:val="110"/>
        </w:rPr>
        <w:t>movement,</w:t>
      </w:r>
      <w:r>
        <w:rPr>
          <w:spacing w:val="-4"/>
          <w:w w:val="110"/>
        </w:rPr>
        <w:t xml:space="preserve"> </w:t>
      </w:r>
      <w:r>
        <w:rPr>
          <w:w w:val="110"/>
        </w:rPr>
        <w:t>moving</w:t>
      </w:r>
      <w:r>
        <w:rPr>
          <w:spacing w:val="-13"/>
          <w:w w:val="110"/>
        </w:rPr>
        <w:t xml:space="preserve"> </w:t>
      </w:r>
      <w:r>
        <w:rPr>
          <w:w w:val="110"/>
        </w:rPr>
        <w:t>targets,</w:t>
      </w:r>
      <w:r>
        <w:rPr>
          <w:spacing w:val="-4"/>
          <w:w w:val="110"/>
        </w:rPr>
        <w:t xml:space="preserve"> </w:t>
      </w:r>
      <w:r>
        <w:rPr>
          <w:w w:val="110"/>
        </w:rPr>
        <w:t>use</w:t>
      </w:r>
      <w:r>
        <w:rPr>
          <w:spacing w:val="-20"/>
          <w:w w:val="110"/>
        </w:rPr>
        <w:t xml:space="preserve"> </w:t>
      </w:r>
      <w:r>
        <w:rPr>
          <w:w w:val="110"/>
        </w:rPr>
        <w:t>of</w:t>
      </w:r>
      <w:r>
        <w:rPr>
          <w:spacing w:val="-19"/>
          <w:w w:val="110"/>
        </w:rPr>
        <w:t xml:space="preserve"> </w:t>
      </w:r>
      <w:r>
        <w:rPr>
          <w:w w:val="110"/>
        </w:rPr>
        <w:t>cover</w:t>
      </w:r>
      <w:r>
        <w:rPr>
          <w:spacing w:val="-12"/>
          <w:w w:val="110"/>
        </w:rPr>
        <w:t xml:space="preserve"> </w:t>
      </w:r>
      <w:r>
        <w:rPr>
          <w:w w:val="110"/>
        </w:rPr>
        <w:t>and</w:t>
      </w:r>
      <w:r>
        <w:rPr>
          <w:spacing w:val="-17"/>
          <w:w w:val="110"/>
        </w:rPr>
        <w:t xml:space="preserve"> </w:t>
      </w:r>
      <w:r>
        <w:rPr>
          <w:w w:val="110"/>
        </w:rPr>
        <w:t>concealment,</w:t>
      </w:r>
      <w:r>
        <w:rPr>
          <w:spacing w:val="-7"/>
          <w:w w:val="110"/>
        </w:rPr>
        <w:t xml:space="preserve"> </w:t>
      </w:r>
      <w:r>
        <w:rPr>
          <w:w w:val="110"/>
        </w:rPr>
        <w:t>and</w:t>
      </w:r>
      <w:r>
        <w:rPr>
          <w:w w:val="111"/>
        </w:rPr>
        <w:t xml:space="preserve"> </w:t>
      </w:r>
      <w:r>
        <w:rPr>
          <w:w w:val="110"/>
        </w:rPr>
        <w:t>judgmental</w:t>
      </w:r>
      <w:r>
        <w:rPr>
          <w:spacing w:val="11"/>
          <w:w w:val="110"/>
        </w:rPr>
        <w:t xml:space="preserve"> </w:t>
      </w:r>
      <w:r>
        <w:rPr>
          <w:w w:val="110"/>
        </w:rPr>
        <w:t>shooting.</w:t>
      </w:r>
    </w:p>
    <w:p w14:paraId="592CB80A" w14:textId="77777777" w:rsidR="00EA4615" w:rsidRDefault="00EA4615">
      <w:pPr>
        <w:spacing w:before="6"/>
        <w:rPr>
          <w:rFonts w:ascii="Times New Roman" w:eastAsia="Times New Roman" w:hAnsi="Times New Roman" w:cs="Times New Roman"/>
        </w:rPr>
      </w:pPr>
    </w:p>
    <w:p w14:paraId="239D3898" w14:textId="77777777" w:rsidR="00EA4615" w:rsidRDefault="00333243">
      <w:pPr>
        <w:pStyle w:val="BodyText"/>
        <w:numPr>
          <w:ilvl w:val="1"/>
          <w:numId w:val="12"/>
        </w:numPr>
        <w:tabs>
          <w:tab w:val="left" w:pos="2428"/>
        </w:tabs>
        <w:spacing w:line="241" w:lineRule="auto"/>
        <w:ind w:left="2427" w:right="380" w:hanging="711"/>
        <w:jc w:val="both"/>
      </w:pPr>
      <w:r>
        <w:rPr>
          <w:w w:val="105"/>
        </w:rPr>
        <w:t>Encounter</w:t>
      </w:r>
      <w:r>
        <w:rPr>
          <w:spacing w:val="45"/>
          <w:w w:val="105"/>
        </w:rPr>
        <w:t xml:space="preserve"> </w:t>
      </w:r>
      <w:r>
        <w:rPr>
          <w:w w:val="105"/>
        </w:rPr>
        <w:t>shooting</w:t>
      </w:r>
      <w:r>
        <w:rPr>
          <w:spacing w:val="32"/>
          <w:w w:val="105"/>
        </w:rPr>
        <w:t xml:space="preserve"> </w:t>
      </w:r>
      <w:r>
        <w:rPr>
          <w:w w:val="105"/>
        </w:rPr>
        <w:t>is</w:t>
      </w:r>
      <w:r>
        <w:rPr>
          <w:spacing w:val="30"/>
          <w:w w:val="105"/>
        </w:rPr>
        <w:t xml:space="preserve"> </w:t>
      </w:r>
      <w:r>
        <w:rPr>
          <w:w w:val="105"/>
        </w:rPr>
        <w:t>an</w:t>
      </w:r>
      <w:r>
        <w:rPr>
          <w:spacing w:val="14"/>
          <w:w w:val="105"/>
        </w:rPr>
        <w:t xml:space="preserve"> </w:t>
      </w:r>
      <w:r>
        <w:rPr>
          <w:w w:val="105"/>
        </w:rPr>
        <w:t>aggressive,</w:t>
      </w:r>
      <w:r>
        <w:rPr>
          <w:spacing w:val="54"/>
          <w:w w:val="105"/>
        </w:rPr>
        <w:t xml:space="preserve"> </w:t>
      </w:r>
      <w:r>
        <w:rPr>
          <w:w w:val="105"/>
        </w:rPr>
        <w:t>driving,</w:t>
      </w:r>
      <w:r>
        <w:rPr>
          <w:spacing w:val="46"/>
          <w:w w:val="105"/>
        </w:rPr>
        <w:t xml:space="preserve"> </w:t>
      </w:r>
      <w:r>
        <w:rPr>
          <w:w w:val="105"/>
        </w:rPr>
        <w:t>demanding</w:t>
      </w:r>
      <w:r>
        <w:rPr>
          <w:spacing w:val="22"/>
          <w:w w:val="105"/>
        </w:rPr>
        <w:t xml:space="preserve"> </w:t>
      </w:r>
      <w:r>
        <w:rPr>
          <w:w w:val="105"/>
        </w:rPr>
        <w:t>type of</w:t>
      </w:r>
      <w:r>
        <w:rPr>
          <w:spacing w:val="24"/>
          <w:w w:val="105"/>
        </w:rPr>
        <w:t xml:space="preserve"> </w:t>
      </w:r>
      <w:r>
        <w:rPr>
          <w:w w:val="105"/>
        </w:rPr>
        <w:t>firearms</w:t>
      </w:r>
      <w:r>
        <w:rPr>
          <w:spacing w:val="29"/>
          <w:w w:val="105"/>
        </w:rPr>
        <w:t xml:space="preserve"> </w:t>
      </w:r>
      <w:r>
        <w:rPr>
          <w:w w:val="105"/>
        </w:rPr>
        <w:t>training</w:t>
      </w:r>
      <w:r>
        <w:rPr>
          <w:spacing w:val="29"/>
          <w:w w:val="105"/>
        </w:rPr>
        <w:t xml:space="preserve"> </w:t>
      </w:r>
      <w:r>
        <w:rPr>
          <w:w w:val="105"/>
        </w:rPr>
        <w:t>and</w:t>
      </w:r>
      <w:r>
        <w:rPr>
          <w:spacing w:val="21"/>
          <w:w w:val="105"/>
        </w:rPr>
        <w:t xml:space="preserve"> </w:t>
      </w:r>
      <w:r>
        <w:rPr>
          <w:w w:val="105"/>
        </w:rPr>
        <w:t>should</w:t>
      </w:r>
      <w:r>
        <w:rPr>
          <w:spacing w:val="31"/>
          <w:w w:val="105"/>
        </w:rPr>
        <w:t xml:space="preserve"> </w:t>
      </w:r>
      <w:r>
        <w:rPr>
          <w:w w:val="105"/>
        </w:rPr>
        <w:t>better</w:t>
      </w:r>
      <w:r>
        <w:rPr>
          <w:spacing w:val="43"/>
          <w:w w:val="105"/>
        </w:rPr>
        <w:t xml:space="preserve"> </w:t>
      </w:r>
      <w:r>
        <w:rPr>
          <w:w w:val="105"/>
        </w:rPr>
        <w:t>prepare</w:t>
      </w:r>
      <w:r>
        <w:rPr>
          <w:spacing w:val="59"/>
          <w:w w:val="105"/>
        </w:rPr>
        <w:t xml:space="preserve"> </w:t>
      </w:r>
      <w:r>
        <w:rPr>
          <w:w w:val="105"/>
        </w:rPr>
        <w:t>officers</w:t>
      </w:r>
      <w:r>
        <w:rPr>
          <w:spacing w:val="24"/>
          <w:w w:val="105"/>
        </w:rPr>
        <w:t xml:space="preserve"> </w:t>
      </w:r>
      <w:r>
        <w:rPr>
          <w:w w:val="105"/>
        </w:rPr>
        <w:t>for</w:t>
      </w:r>
      <w:r>
        <w:rPr>
          <w:spacing w:val="21"/>
          <w:w w:val="105"/>
        </w:rPr>
        <w:t xml:space="preserve"> </w:t>
      </w:r>
      <w:r>
        <w:rPr>
          <w:w w:val="105"/>
        </w:rPr>
        <w:t>the</w:t>
      </w:r>
      <w:r>
        <w:rPr>
          <w:w w:val="112"/>
        </w:rPr>
        <w:t xml:space="preserve"> </w:t>
      </w:r>
      <w:r>
        <w:rPr>
          <w:w w:val="105"/>
        </w:rPr>
        <w:t>street.</w:t>
      </w:r>
    </w:p>
    <w:p w14:paraId="6190D457" w14:textId="77777777" w:rsidR="00EA4615" w:rsidRDefault="00EA4615">
      <w:pPr>
        <w:spacing w:before="9"/>
        <w:rPr>
          <w:rFonts w:ascii="Times New Roman" w:eastAsia="Times New Roman" w:hAnsi="Times New Roman" w:cs="Times New Roman"/>
        </w:rPr>
      </w:pPr>
    </w:p>
    <w:p w14:paraId="0C2F057F" w14:textId="77777777" w:rsidR="00EA4615" w:rsidRDefault="00333243">
      <w:pPr>
        <w:pStyle w:val="BodyText"/>
        <w:numPr>
          <w:ilvl w:val="2"/>
          <w:numId w:val="12"/>
        </w:numPr>
        <w:tabs>
          <w:tab w:val="left" w:pos="3148"/>
        </w:tabs>
        <w:spacing w:line="239" w:lineRule="auto"/>
        <w:ind w:right="443"/>
      </w:pPr>
      <w:r>
        <w:rPr>
          <w:w w:val="110"/>
        </w:rPr>
        <w:t>In</w:t>
      </w:r>
      <w:r>
        <w:rPr>
          <w:spacing w:val="-1"/>
          <w:w w:val="110"/>
        </w:rPr>
        <w:t xml:space="preserve"> </w:t>
      </w:r>
      <w:r>
        <w:rPr>
          <w:w w:val="110"/>
        </w:rPr>
        <w:t>this</w:t>
      </w:r>
      <w:r>
        <w:rPr>
          <w:spacing w:val="6"/>
          <w:w w:val="110"/>
        </w:rPr>
        <w:t xml:space="preserve"> </w:t>
      </w:r>
      <w:r>
        <w:rPr>
          <w:w w:val="110"/>
        </w:rPr>
        <w:t>type</w:t>
      </w:r>
      <w:r>
        <w:rPr>
          <w:spacing w:val="4"/>
          <w:w w:val="110"/>
        </w:rPr>
        <w:t xml:space="preserve"> </w:t>
      </w:r>
      <w:r>
        <w:rPr>
          <w:w w:val="110"/>
        </w:rPr>
        <w:t>of</w:t>
      </w:r>
      <w:r>
        <w:rPr>
          <w:spacing w:val="5"/>
          <w:w w:val="110"/>
        </w:rPr>
        <w:t xml:space="preserve"> </w:t>
      </w:r>
      <w:r>
        <w:rPr>
          <w:w w:val="110"/>
        </w:rPr>
        <w:t>training,</w:t>
      </w:r>
      <w:r>
        <w:rPr>
          <w:spacing w:val="10"/>
          <w:w w:val="110"/>
        </w:rPr>
        <w:t xml:space="preserve"> </w:t>
      </w:r>
      <w:r>
        <w:rPr>
          <w:w w:val="110"/>
        </w:rPr>
        <w:t>courses</w:t>
      </w:r>
      <w:r>
        <w:rPr>
          <w:spacing w:val="10"/>
          <w:w w:val="110"/>
        </w:rPr>
        <w:t xml:space="preserve"> </w:t>
      </w:r>
      <w:r>
        <w:rPr>
          <w:w w:val="110"/>
        </w:rPr>
        <w:t>are</w:t>
      </w:r>
      <w:r>
        <w:rPr>
          <w:spacing w:val="-6"/>
          <w:w w:val="110"/>
        </w:rPr>
        <w:t xml:space="preserve"> </w:t>
      </w:r>
      <w:r>
        <w:rPr>
          <w:w w:val="110"/>
        </w:rPr>
        <w:t>run</w:t>
      </w:r>
      <w:r>
        <w:rPr>
          <w:spacing w:val="12"/>
          <w:w w:val="110"/>
        </w:rPr>
        <w:t xml:space="preserve"> </w:t>
      </w:r>
      <w:r>
        <w:rPr>
          <w:w w:val="110"/>
        </w:rPr>
        <w:t>with</w:t>
      </w:r>
      <w:r>
        <w:rPr>
          <w:spacing w:val="12"/>
          <w:w w:val="110"/>
        </w:rPr>
        <w:t xml:space="preserve"> </w:t>
      </w:r>
      <w:r>
        <w:rPr>
          <w:w w:val="110"/>
        </w:rPr>
        <w:t>varying</w:t>
      </w:r>
      <w:r>
        <w:rPr>
          <w:w w:val="107"/>
        </w:rPr>
        <w:t xml:space="preserve"> </w:t>
      </w:r>
      <w:r>
        <w:rPr>
          <w:w w:val="110"/>
        </w:rPr>
        <w:t>distances,</w:t>
      </w:r>
      <w:r>
        <w:rPr>
          <w:spacing w:val="21"/>
          <w:w w:val="110"/>
        </w:rPr>
        <w:t xml:space="preserve"> </w:t>
      </w:r>
      <w:r>
        <w:rPr>
          <w:w w:val="110"/>
        </w:rPr>
        <w:t>multiple</w:t>
      </w:r>
      <w:r>
        <w:rPr>
          <w:spacing w:val="13"/>
          <w:w w:val="110"/>
        </w:rPr>
        <w:t xml:space="preserve"> </w:t>
      </w:r>
      <w:r>
        <w:rPr>
          <w:w w:val="110"/>
        </w:rPr>
        <w:t>targets,</w:t>
      </w:r>
      <w:r>
        <w:rPr>
          <w:spacing w:val="5"/>
          <w:w w:val="110"/>
        </w:rPr>
        <w:t xml:space="preserve"> </w:t>
      </w:r>
      <w:r>
        <w:rPr>
          <w:w w:val="110"/>
        </w:rPr>
        <w:t>varying</w:t>
      </w:r>
      <w:r>
        <w:rPr>
          <w:spacing w:val="9"/>
          <w:w w:val="110"/>
        </w:rPr>
        <w:t xml:space="preserve"> </w:t>
      </w:r>
      <w:r>
        <w:rPr>
          <w:w w:val="110"/>
        </w:rPr>
        <w:t>starting</w:t>
      </w:r>
      <w:r>
        <w:rPr>
          <w:spacing w:val="-1"/>
          <w:w w:val="110"/>
        </w:rPr>
        <w:t xml:space="preserve"> </w:t>
      </w:r>
      <w:r>
        <w:rPr>
          <w:w w:val="110"/>
        </w:rPr>
        <w:t>positions,</w:t>
      </w:r>
      <w:r>
        <w:rPr>
          <w:w w:val="104"/>
        </w:rPr>
        <w:t xml:space="preserve"> </w:t>
      </w:r>
      <w:proofErr w:type="gramStart"/>
      <w:r>
        <w:rPr>
          <w:w w:val="110"/>
        </w:rPr>
        <w:t>different</w:t>
      </w:r>
      <w:r>
        <w:rPr>
          <w:spacing w:val="3"/>
          <w:w w:val="110"/>
        </w:rPr>
        <w:t xml:space="preserve"> </w:t>
      </w:r>
      <w:r>
        <w:rPr>
          <w:w w:val="110"/>
        </w:rPr>
        <w:t>types</w:t>
      </w:r>
      <w:proofErr w:type="gramEnd"/>
      <w:r>
        <w:rPr>
          <w:spacing w:val="-6"/>
          <w:w w:val="110"/>
        </w:rPr>
        <w:t xml:space="preserve"> </w:t>
      </w:r>
      <w:r>
        <w:rPr>
          <w:w w:val="110"/>
        </w:rPr>
        <w:t>of</w:t>
      </w:r>
      <w:r>
        <w:rPr>
          <w:spacing w:val="-8"/>
          <w:w w:val="110"/>
        </w:rPr>
        <w:t xml:space="preserve"> </w:t>
      </w:r>
      <w:r>
        <w:rPr>
          <w:w w:val="110"/>
        </w:rPr>
        <w:t>targets,</w:t>
      </w:r>
      <w:r>
        <w:rPr>
          <w:spacing w:val="9"/>
          <w:w w:val="110"/>
        </w:rPr>
        <w:t xml:space="preserve"> </w:t>
      </w:r>
      <w:r>
        <w:rPr>
          <w:w w:val="110"/>
        </w:rPr>
        <w:t>and</w:t>
      </w:r>
      <w:r>
        <w:rPr>
          <w:spacing w:val="-15"/>
          <w:w w:val="110"/>
        </w:rPr>
        <w:t xml:space="preserve"> </w:t>
      </w:r>
      <w:r>
        <w:rPr>
          <w:w w:val="110"/>
        </w:rPr>
        <w:t>even</w:t>
      </w:r>
      <w:r>
        <w:rPr>
          <w:spacing w:val="-12"/>
          <w:w w:val="110"/>
        </w:rPr>
        <w:t xml:space="preserve"> </w:t>
      </w:r>
      <w:r>
        <w:rPr>
          <w:w w:val="110"/>
        </w:rPr>
        <w:t>multiple weapons.</w:t>
      </w:r>
    </w:p>
    <w:p w14:paraId="02F27E3B" w14:textId="77777777" w:rsidR="00EA4615" w:rsidRDefault="00EA4615">
      <w:pPr>
        <w:spacing w:before="6"/>
        <w:rPr>
          <w:rFonts w:ascii="Times New Roman" w:eastAsia="Times New Roman" w:hAnsi="Times New Roman" w:cs="Times New Roman"/>
          <w:sz w:val="23"/>
          <w:szCs w:val="23"/>
        </w:rPr>
      </w:pPr>
    </w:p>
    <w:p w14:paraId="2BE14D8A" w14:textId="77777777" w:rsidR="00EA4615" w:rsidRDefault="00333243">
      <w:pPr>
        <w:pStyle w:val="BodyText"/>
        <w:numPr>
          <w:ilvl w:val="2"/>
          <w:numId w:val="12"/>
        </w:numPr>
        <w:tabs>
          <w:tab w:val="left" w:pos="3143"/>
        </w:tabs>
        <w:spacing w:line="238" w:lineRule="auto"/>
        <w:ind w:left="3142" w:right="349" w:hanging="715"/>
      </w:pPr>
      <w:r>
        <w:rPr>
          <w:w w:val="110"/>
        </w:rPr>
        <w:t>The</w:t>
      </w:r>
      <w:r>
        <w:rPr>
          <w:spacing w:val="-4"/>
          <w:w w:val="110"/>
        </w:rPr>
        <w:t xml:space="preserve"> </w:t>
      </w:r>
      <w:r>
        <w:rPr>
          <w:w w:val="110"/>
        </w:rPr>
        <w:t>courses</w:t>
      </w:r>
      <w:r>
        <w:rPr>
          <w:spacing w:val="11"/>
          <w:w w:val="110"/>
        </w:rPr>
        <w:t xml:space="preserve"> </w:t>
      </w:r>
      <w:proofErr w:type="gramStart"/>
      <w:r>
        <w:rPr>
          <w:w w:val="110"/>
        </w:rPr>
        <w:t>are</w:t>
      </w:r>
      <w:r>
        <w:rPr>
          <w:spacing w:val="-1"/>
          <w:w w:val="110"/>
        </w:rPr>
        <w:t xml:space="preserve"> </w:t>
      </w:r>
      <w:r>
        <w:rPr>
          <w:w w:val="110"/>
        </w:rPr>
        <w:t>not</w:t>
      </w:r>
      <w:r>
        <w:rPr>
          <w:spacing w:val="10"/>
          <w:w w:val="110"/>
        </w:rPr>
        <w:t xml:space="preserve"> </w:t>
      </w:r>
      <w:r>
        <w:rPr>
          <w:w w:val="110"/>
        </w:rPr>
        <w:t>announced</w:t>
      </w:r>
      <w:proofErr w:type="gramEnd"/>
      <w:r>
        <w:rPr>
          <w:spacing w:val="4"/>
          <w:w w:val="110"/>
        </w:rPr>
        <w:t xml:space="preserve"> </w:t>
      </w:r>
      <w:r>
        <w:rPr>
          <w:w w:val="110"/>
        </w:rPr>
        <w:t>ahead</w:t>
      </w:r>
      <w:r>
        <w:rPr>
          <w:spacing w:val="-4"/>
          <w:w w:val="110"/>
        </w:rPr>
        <w:t xml:space="preserve"> </w:t>
      </w:r>
      <w:r>
        <w:rPr>
          <w:w w:val="110"/>
        </w:rPr>
        <w:t>of</w:t>
      </w:r>
      <w:r>
        <w:rPr>
          <w:spacing w:val="-3"/>
          <w:w w:val="110"/>
        </w:rPr>
        <w:t xml:space="preserve"> </w:t>
      </w:r>
      <w:r>
        <w:rPr>
          <w:w w:val="110"/>
        </w:rPr>
        <w:t>time</w:t>
      </w:r>
      <w:r>
        <w:rPr>
          <w:spacing w:val="4"/>
          <w:w w:val="110"/>
        </w:rPr>
        <w:t xml:space="preserve"> </w:t>
      </w:r>
      <w:r>
        <w:rPr>
          <w:w w:val="110"/>
        </w:rPr>
        <w:t>and</w:t>
      </w:r>
      <w:r>
        <w:rPr>
          <w:spacing w:val="3"/>
          <w:w w:val="110"/>
        </w:rPr>
        <w:t xml:space="preserve"> </w:t>
      </w:r>
      <w:r>
        <w:rPr>
          <w:w w:val="110"/>
        </w:rPr>
        <w:t>are</w:t>
      </w:r>
      <w:r>
        <w:rPr>
          <w:w w:val="111"/>
        </w:rPr>
        <w:t xml:space="preserve"> </w:t>
      </w:r>
      <w:r>
        <w:rPr>
          <w:w w:val="110"/>
        </w:rPr>
        <w:t>new</w:t>
      </w:r>
      <w:r>
        <w:rPr>
          <w:spacing w:val="-2"/>
          <w:w w:val="110"/>
        </w:rPr>
        <w:t xml:space="preserve"> </w:t>
      </w:r>
      <w:r>
        <w:rPr>
          <w:w w:val="110"/>
        </w:rPr>
        <w:t>to</w:t>
      </w:r>
      <w:r>
        <w:rPr>
          <w:spacing w:val="-14"/>
          <w:w w:val="110"/>
        </w:rPr>
        <w:t xml:space="preserve"> </w:t>
      </w:r>
      <w:r>
        <w:rPr>
          <w:w w:val="110"/>
        </w:rPr>
        <w:t>the</w:t>
      </w:r>
      <w:r>
        <w:rPr>
          <w:spacing w:val="-11"/>
          <w:w w:val="110"/>
        </w:rPr>
        <w:t xml:space="preserve"> </w:t>
      </w:r>
      <w:r>
        <w:rPr>
          <w:w w:val="110"/>
        </w:rPr>
        <w:t>officers.</w:t>
      </w:r>
      <w:r>
        <w:rPr>
          <w:spacing w:val="52"/>
          <w:w w:val="110"/>
        </w:rPr>
        <w:t xml:space="preserve"> </w:t>
      </w:r>
      <w:r>
        <w:rPr>
          <w:w w:val="110"/>
        </w:rPr>
        <w:t>Naturally,</w:t>
      </w:r>
      <w:r>
        <w:rPr>
          <w:spacing w:val="14"/>
          <w:w w:val="110"/>
        </w:rPr>
        <w:t xml:space="preserve"> </w:t>
      </w:r>
      <w:r>
        <w:rPr>
          <w:w w:val="110"/>
        </w:rPr>
        <w:t>the</w:t>
      </w:r>
      <w:r>
        <w:rPr>
          <w:spacing w:val="-3"/>
          <w:w w:val="110"/>
        </w:rPr>
        <w:t xml:space="preserve"> </w:t>
      </w:r>
      <w:r>
        <w:rPr>
          <w:w w:val="110"/>
        </w:rPr>
        <w:t>courses</w:t>
      </w:r>
      <w:r>
        <w:rPr>
          <w:spacing w:val="1"/>
          <w:w w:val="110"/>
        </w:rPr>
        <w:t xml:space="preserve"> </w:t>
      </w:r>
      <w:proofErr w:type="gramStart"/>
      <w:r>
        <w:rPr>
          <w:w w:val="110"/>
        </w:rPr>
        <w:t>are</w:t>
      </w:r>
      <w:r>
        <w:rPr>
          <w:spacing w:val="-7"/>
          <w:w w:val="110"/>
        </w:rPr>
        <w:t xml:space="preserve"> </w:t>
      </w:r>
      <w:r>
        <w:rPr>
          <w:w w:val="110"/>
        </w:rPr>
        <w:t>changed</w:t>
      </w:r>
      <w:proofErr w:type="gramEnd"/>
      <w:r>
        <w:rPr>
          <w:w w:val="105"/>
        </w:rPr>
        <w:t xml:space="preserve"> </w:t>
      </w:r>
      <w:r>
        <w:rPr>
          <w:w w:val="110"/>
        </w:rPr>
        <w:t>from</w:t>
      </w:r>
      <w:r>
        <w:rPr>
          <w:spacing w:val="-7"/>
          <w:w w:val="110"/>
        </w:rPr>
        <w:t xml:space="preserve"> </w:t>
      </w:r>
      <w:r>
        <w:rPr>
          <w:w w:val="110"/>
        </w:rPr>
        <w:t>one</w:t>
      </w:r>
      <w:r>
        <w:rPr>
          <w:spacing w:val="-3"/>
          <w:w w:val="110"/>
        </w:rPr>
        <w:t xml:space="preserve"> </w:t>
      </w:r>
      <w:r>
        <w:rPr>
          <w:w w:val="110"/>
        </w:rPr>
        <w:t>time</w:t>
      </w:r>
      <w:r>
        <w:rPr>
          <w:spacing w:val="-6"/>
          <w:w w:val="110"/>
        </w:rPr>
        <w:t xml:space="preserve"> </w:t>
      </w:r>
      <w:r>
        <w:rPr>
          <w:w w:val="110"/>
        </w:rPr>
        <w:t>to</w:t>
      </w:r>
      <w:r>
        <w:rPr>
          <w:spacing w:val="-10"/>
          <w:w w:val="110"/>
        </w:rPr>
        <w:t xml:space="preserve"> </w:t>
      </w:r>
      <w:r>
        <w:rPr>
          <w:w w:val="110"/>
        </w:rPr>
        <w:t>the</w:t>
      </w:r>
      <w:r>
        <w:rPr>
          <w:spacing w:val="-7"/>
          <w:w w:val="110"/>
        </w:rPr>
        <w:t xml:space="preserve"> </w:t>
      </w:r>
      <w:r>
        <w:rPr>
          <w:w w:val="110"/>
        </w:rPr>
        <w:t>next.</w:t>
      </w:r>
      <w:r>
        <w:rPr>
          <w:spacing w:val="37"/>
          <w:w w:val="110"/>
        </w:rPr>
        <w:t xml:space="preserve"> </w:t>
      </w:r>
      <w:r>
        <w:rPr>
          <w:w w:val="110"/>
        </w:rPr>
        <w:t>These</w:t>
      </w:r>
      <w:r>
        <w:rPr>
          <w:spacing w:val="-5"/>
          <w:w w:val="110"/>
        </w:rPr>
        <w:t xml:space="preserve"> </w:t>
      </w:r>
      <w:r>
        <w:rPr>
          <w:w w:val="110"/>
        </w:rPr>
        <w:t>types</w:t>
      </w:r>
      <w:r>
        <w:rPr>
          <w:spacing w:val="-5"/>
          <w:w w:val="110"/>
        </w:rPr>
        <w:t xml:space="preserve"> </w:t>
      </w:r>
      <w:r>
        <w:rPr>
          <w:w w:val="110"/>
        </w:rPr>
        <w:t>of</w:t>
      </w:r>
      <w:r>
        <w:rPr>
          <w:spacing w:val="-11"/>
          <w:w w:val="110"/>
        </w:rPr>
        <w:t xml:space="preserve"> </w:t>
      </w:r>
      <w:r>
        <w:rPr>
          <w:w w:val="110"/>
        </w:rPr>
        <w:t>courses</w:t>
      </w:r>
      <w:r>
        <w:rPr>
          <w:spacing w:val="-10"/>
          <w:w w:val="110"/>
        </w:rPr>
        <w:t xml:space="preserve"> </w:t>
      </w:r>
      <w:r>
        <w:rPr>
          <w:w w:val="110"/>
        </w:rPr>
        <w:t>help</w:t>
      </w:r>
      <w:r>
        <w:rPr>
          <w:w w:val="104"/>
        </w:rPr>
        <w:t xml:space="preserve"> </w:t>
      </w:r>
      <w:r>
        <w:rPr>
          <w:spacing w:val="-1"/>
          <w:w w:val="110"/>
        </w:rPr>
        <w:t>conditi</w:t>
      </w:r>
      <w:r>
        <w:rPr>
          <w:spacing w:val="-2"/>
          <w:w w:val="110"/>
        </w:rPr>
        <w:t>on</w:t>
      </w:r>
      <w:r>
        <w:rPr>
          <w:spacing w:val="-10"/>
          <w:w w:val="110"/>
        </w:rPr>
        <w:t xml:space="preserve"> </w:t>
      </w:r>
      <w:r>
        <w:rPr>
          <w:w w:val="110"/>
        </w:rPr>
        <w:t>the</w:t>
      </w:r>
      <w:r>
        <w:rPr>
          <w:spacing w:val="-5"/>
          <w:w w:val="110"/>
        </w:rPr>
        <w:t xml:space="preserve"> </w:t>
      </w:r>
      <w:r>
        <w:rPr>
          <w:w w:val="110"/>
        </w:rPr>
        <w:t>officer</w:t>
      </w:r>
      <w:r>
        <w:rPr>
          <w:spacing w:val="-1"/>
          <w:w w:val="110"/>
        </w:rPr>
        <w:t xml:space="preserve"> </w:t>
      </w:r>
      <w:r>
        <w:rPr>
          <w:w w:val="110"/>
        </w:rPr>
        <w:t>to</w:t>
      </w:r>
      <w:r>
        <w:rPr>
          <w:spacing w:val="-11"/>
          <w:w w:val="110"/>
        </w:rPr>
        <w:t xml:space="preserve"> </w:t>
      </w:r>
      <w:r>
        <w:rPr>
          <w:w w:val="110"/>
        </w:rPr>
        <w:t>fire</w:t>
      </w:r>
      <w:r>
        <w:rPr>
          <w:spacing w:val="-9"/>
          <w:w w:val="110"/>
        </w:rPr>
        <w:t xml:space="preserve"> </w:t>
      </w:r>
      <w:r>
        <w:rPr>
          <w:w w:val="110"/>
        </w:rPr>
        <w:t>both</w:t>
      </w:r>
      <w:r>
        <w:rPr>
          <w:spacing w:val="-6"/>
          <w:w w:val="110"/>
        </w:rPr>
        <w:t xml:space="preserve"> </w:t>
      </w:r>
      <w:r>
        <w:rPr>
          <w:w w:val="110"/>
        </w:rPr>
        <w:t>fast</w:t>
      </w:r>
      <w:r>
        <w:rPr>
          <w:spacing w:val="-3"/>
          <w:w w:val="110"/>
        </w:rPr>
        <w:t xml:space="preserve"> </w:t>
      </w:r>
      <w:r>
        <w:rPr>
          <w:w w:val="110"/>
        </w:rPr>
        <w:t>and</w:t>
      </w:r>
      <w:r>
        <w:rPr>
          <w:spacing w:val="-5"/>
          <w:w w:val="110"/>
        </w:rPr>
        <w:t xml:space="preserve"> </w:t>
      </w:r>
      <w:r>
        <w:rPr>
          <w:w w:val="110"/>
        </w:rPr>
        <w:t>accurately.</w:t>
      </w:r>
    </w:p>
    <w:p w14:paraId="7D687223" w14:textId="77777777" w:rsidR="00EA4615" w:rsidRDefault="00EA4615">
      <w:pPr>
        <w:spacing w:before="6"/>
        <w:rPr>
          <w:rFonts w:ascii="Times New Roman" w:eastAsia="Times New Roman" w:hAnsi="Times New Roman" w:cs="Times New Roman"/>
        </w:rPr>
      </w:pPr>
    </w:p>
    <w:p w14:paraId="2AEF92BD" w14:textId="77777777" w:rsidR="00EA4615" w:rsidRPr="002807B2" w:rsidRDefault="00333243">
      <w:pPr>
        <w:pStyle w:val="BodyText"/>
        <w:numPr>
          <w:ilvl w:val="2"/>
          <w:numId w:val="12"/>
        </w:numPr>
        <w:tabs>
          <w:tab w:val="left" w:pos="3148"/>
        </w:tabs>
        <w:ind w:hanging="725"/>
      </w:pPr>
      <w:r>
        <w:rPr>
          <w:w w:val="110"/>
        </w:rPr>
        <w:t>Some</w:t>
      </w:r>
      <w:r>
        <w:rPr>
          <w:spacing w:val="-12"/>
          <w:w w:val="110"/>
        </w:rPr>
        <w:t xml:space="preserve"> </w:t>
      </w:r>
      <w:r>
        <w:rPr>
          <w:w w:val="110"/>
        </w:rPr>
        <w:t>important</w:t>
      </w:r>
      <w:r>
        <w:rPr>
          <w:spacing w:val="10"/>
          <w:w w:val="110"/>
        </w:rPr>
        <w:t xml:space="preserve"> </w:t>
      </w:r>
      <w:r>
        <w:rPr>
          <w:w w:val="110"/>
        </w:rPr>
        <w:t>points</w:t>
      </w:r>
      <w:r>
        <w:rPr>
          <w:spacing w:val="14"/>
          <w:w w:val="110"/>
        </w:rPr>
        <w:t xml:space="preserve"> </w:t>
      </w:r>
      <w:r>
        <w:rPr>
          <w:w w:val="110"/>
        </w:rPr>
        <w:t>should</w:t>
      </w:r>
      <w:r>
        <w:rPr>
          <w:spacing w:val="-3"/>
          <w:w w:val="110"/>
        </w:rPr>
        <w:t xml:space="preserve"> </w:t>
      </w:r>
      <w:proofErr w:type="gramStart"/>
      <w:r>
        <w:rPr>
          <w:w w:val="110"/>
        </w:rPr>
        <w:t>be</w:t>
      </w:r>
      <w:r>
        <w:rPr>
          <w:spacing w:val="-8"/>
          <w:w w:val="110"/>
        </w:rPr>
        <w:t xml:space="preserve"> </w:t>
      </w:r>
      <w:r>
        <w:rPr>
          <w:w w:val="110"/>
        </w:rPr>
        <w:t>made</w:t>
      </w:r>
      <w:proofErr w:type="gramEnd"/>
      <w:r>
        <w:rPr>
          <w:spacing w:val="12"/>
          <w:w w:val="110"/>
        </w:rPr>
        <w:t xml:space="preserve"> </w:t>
      </w:r>
      <w:r>
        <w:rPr>
          <w:w w:val="110"/>
        </w:rPr>
        <w:t>at</w:t>
      </w:r>
      <w:r>
        <w:rPr>
          <w:spacing w:val="-1"/>
          <w:w w:val="110"/>
        </w:rPr>
        <w:t xml:space="preserve"> </w:t>
      </w:r>
      <w:r>
        <w:rPr>
          <w:w w:val="110"/>
        </w:rPr>
        <w:t>this time!</w:t>
      </w:r>
    </w:p>
    <w:p w14:paraId="15ADC8F8" w14:textId="77777777" w:rsidR="002807B2" w:rsidRDefault="002807B2" w:rsidP="002807B2">
      <w:pPr>
        <w:pStyle w:val="ListParagraph"/>
      </w:pPr>
    </w:p>
    <w:p w14:paraId="6338D0C4" w14:textId="54FE0C9E" w:rsidR="002807B2" w:rsidRPr="002807B2" w:rsidRDefault="002807B2" w:rsidP="002807B2">
      <w:pPr>
        <w:pStyle w:val="BodyText"/>
        <w:tabs>
          <w:tab w:val="left" w:pos="3148"/>
        </w:tabs>
        <w:ind w:left="3147"/>
        <w:rPr>
          <w:b/>
          <w:bCs/>
          <w:sz w:val="24"/>
          <w:szCs w:val="24"/>
        </w:rPr>
      </w:pPr>
    </w:p>
    <w:p w14:paraId="43DD3766" w14:textId="77777777" w:rsidR="00EA4615" w:rsidRDefault="00EA4615">
      <w:pPr>
        <w:spacing w:before="11"/>
        <w:rPr>
          <w:rFonts w:ascii="Times New Roman" w:eastAsia="Times New Roman" w:hAnsi="Times New Roman" w:cs="Times New Roman"/>
        </w:rPr>
      </w:pPr>
    </w:p>
    <w:p w14:paraId="18A31C9F" w14:textId="77777777" w:rsidR="00EA4615" w:rsidRDefault="00333243">
      <w:pPr>
        <w:pStyle w:val="BodyText"/>
        <w:numPr>
          <w:ilvl w:val="3"/>
          <w:numId w:val="12"/>
        </w:numPr>
        <w:tabs>
          <w:tab w:val="left" w:pos="3868"/>
        </w:tabs>
        <w:ind w:right="510"/>
        <w:rPr>
          <w:sz w:val="14"/>
          <w:szCs w:val="14"/>
        </w:rPr>
      </w:pPr>
      <w:r>
        <w:rPr>
          <w:w w:val="105"/>
        </w:rPr>
        <w:t>Cover</w:t>
      </w:r>
      <w:r>
        <w:rPr>
          <w:spacing w:val="21"/>
          <w:w w:val="105"/>
        </w:rPr>
        <w:t xml:space="preserve"> </w:t>
      </w:r>
      <w:r>
        <w:rPr>
          <w:w w:val="105"/>
        </w:rPr>
        <w:t>versus</w:t>
      </w:r>
      <w:r>
        <w:rPr>
          <w:spacing w:val="22"/>
          <w:w w:val="105"/>
        </w:rPr>
        <w:t xml:space="preserve"> </w:t>
      </w:r>
      <w:r>
        <w:rPr>
          <w:w w:val="105"/>
        </w:rPr>
        <w:t>concealment</w:t>
      </w:r>
      <w:r>
        <w:rPr>
          <w:spacing w:val="39"/>
          <w:w w:val="105"/>
        </w:rPr>
        <w:t xml:space="preserve"> </w:t>
      </w:r>
      <w:r>
        <w:rPr>
          <w:w w:val="105"/>
        </w:rPr>
        <w:t>-</w:t>
      </w:r>
      <w:r>
        <w:rPr>
          <w:spacing w:val="11"/>
          <w:w w:val="105"/>
        </w:rPr>
        <w:t xml:space="preserve"> </w:t>
      </w:r>
      <w:r>
        <w:rPr>
          <w:w w:val="105"/>
        </w:rPr>
        <w:t>concealment</w:t>
      </w:r>
      <w:r>
        <w:rPr>
          <w:spacing w:val="29"/>
          <w:w w:val="105"/>
        </w:rPr>
        <w:t xml:space="preserve"> </w:t>
      </w:r>
      <w:r>
        <w:rPr>
          <w:w w:val="105"/>
        </w:rPr>
        <w:t>hides</w:t>
      </w:r>
      <w:r>
        <w:rPr>
          <w:w w:val="106"/>
        </w:rPr>
        <w:t xml:space="preserve"> </w:t>
      </w:r>
      <w:r>
        <w:rPr>
          <w:w w:val="105"/>
        </w:rPr>
        <w:t>the</w:t>
      </w:r>
      <w:r>
        <w:rPr>
          <w:spacing w:val="36"/>
          <w:w w:val="105"/>
        </w:rPr>
        <w:t xml:space="preserve"> </w:t>
      </w:r>
      <w:r>
        <w:rPr>
          <w:w w:val="105"/>
        </w:rPr>
        <w:t>shooter</w:t>
      </w:r>
      <w:r>
        <w:rPr>
          <w:spacing w:val="27"/>
          <w:w w:val="105"/>
        </w:rPr>
        <w:t xml:space="preserve"> </w:t>
      </w:r>
      <w:r>
        <w:rPr>
          <w:w w:val="105"/>
        </w:rPr>
        <w:t>-</w:t>
      </w:r>
      <w:r>
        <w:rPr>
          <w:spacing w:val="12"/>
          <w:w w:val="105"/>
        </w:rPr>
        <w:t xml:space="preserve"> </w:t>
      </w:r>
      <w:r>
        <w:rPr>
          <w:w w:val="105"/>
        </w:rPr>
        <w:t>cover</w:t>
      </w:r>
      <w:r>
        <w:rPr>
          <w:spacing w:val="23"/>
          <w:w w:val="105"/>
        </w:rPr>
        <w:t xml:space="preserve"> </w:t>
      </w:r>
      <w:r>
        <w:rPr>
          <w:w w:val="105"/>
        </w:rPr>
        <w:t>stops</w:t>
      </w:r>
      <w:r>
        <w:rPr>
          <w:spacing w:val="6"/>
          <w:w w:val="105"/>
        </w:rPr>
        <w:t xml:space="preserve"> </w:t>
      </w:r>
      <w:r>
        <w:rPr>
          <w:w w:val="105"/>
        </w:rPr>
        <w:t>bullets.</w:t>
      </w:r>
      <w:r>
        <w:rPr>
          <w:spacing w:val="-26"/>
          <w:w w:val="105"/>
        </w:rPr>
        <w:t xml:space="preserve"> </w:t>
      </w:r>
      <w:r>
        <w:rPr>
          <w:w w:val="105"/>
          <w:position w:val="3"/>
          <w:sz w:val="14"/>
        </w:rPr>
        <w:t>1</w:t>
      </w:r>
    </w:p>
    <w:p w14:paraId="0F270E89" w14:textId="77777777" w:rsidR="00EA4615" w:rsidRDefault="00EA4615">
      <w:pPr>
        <w:spacing w:before="3"/>
        <w:rPr>
          <w:rFonts w:ascii="Times New Roman" w:eastAsia="Times New Roman" w:hAnsi="Times New Roman" w:cs="Times New Roman"/>
          <w:sz w:val="27"/>
          <w:szCs w:val="27"/>
        </w:rPr>
      </w:pPr>
    </w:p>
    <w:p w14:paraId="686565A0" w14:textId="77777777" w:rsidR="00EA4615" w:rsidRDefault="00333243">
      <w:pPr>
        <w:pStyle w:val="BodyText"/>
        <w:numPr>
          <w:ilvl w:val="3"/>
          <w:numId w:val="12"/>
        </w:numPr>
        <w:tabs>
          <w:tab w:val="left" w:pos="3826"/>
        </w:tabs>
        <w:spacing w:before="72" w:line="238" w:lineRule="auto"/>
        <w:ind w:left="3820" w:right="443" w:hanging="709"/>
      </w:pPr>
      <w:r>
        <w:rPr>
          <w:w w:val="105"/>
        </w:rPr>
        <w:t>Bouncing</w:t>
      </w:r>
      <w:r>
        <w:rPr>
          <w:spacing w:val="32"/>
          <w:w w:val="105"/>
        </w:rPr>
        <w:t xml:space="preserve"> </w:t>
      </w:r>
      <w:r>
        <w:rPr>
          <w:w w:val="105"/>
        </w:rPr>
        <w:t>bullets</w:t>
      </w:r>
      <w:r>
        <w:rPr>
          <w:spacing w:val="38"/>
          <w:w w:val="105"/>
        </w:rPr>
        <w:t xml:space="preserve"> </w:t>
      </w:r>
      <w:r>
        <w:rPr>
          <w:w w:val="105"/>
        </w:rPr>
        <w:t>-</w:t>
      </w:r>
      <w:r>
        <w:rPr>
          <w:spacing w:val="6"/>
          <w:w w:val="105"/>
        </w:rPr>
        <w:t xml:space="preserve"> </w:t>
      </w:r>
      <w:r>
        <w:rPr>
          <w:w w:val="105"/>
        </w:rPr>
        <w:t>if</w:t>
      </w:r>
      <w:r>
        <w:rPr>
          <w:spacing w:val="13"/>
          <w:w w:val="105"/>
        </w:rPr>
        <w:t xml:space="preserve"> </w:t>
      </w:r>
      <w:r>
        <w:rPr>
          <w:w w:val="105"/>
        </w:rPr>
        <w:t>fired</w:t>
      </w:r>
      <w:r>
        <w:rPr>
          <w:spacing w:val="19"/>
          <w:w w:val="105"/>
        </w:rPr>
        <w:t xml:space="preserve"> </w:t>
      </w:r>
      <w:r>
        <w:rPr>
          <w:w w:val="105"/>
        </w:rPr>
        <w:t>into</w:t>
      </w:r>
      <w:r>
        <w:rPr>
          <w:spacing w:val="13"/>
          <w:w w:val="105"/>
        </w:rPr>
        <w:t xml:space="preserve"> </w:t>
      </w:r>
      <w:proofErr w:type="gramStart"/>
      <w:r>
        <w:rPr>
          <w:w w:val="105"/>
        </w:rPr>
        <w:t>a</w:t>
      </w:r>
      <w:r>
        <w:rPr>
          <w:spacing w:val="4"/>
          <w:w w:val="105"/>
        </w:rPr>
        <w:t xml:space="preserve"> </w:t>
      </w:r>
      <w:r>
        <w:rPr>
          <w:w w:val="105"/>
        </w:rPr>
        <w:t>hard</w:t>
      </w:r>
      <w:r>
        <w:rPr>
          <w:spacing w:val="27"/>
          <w:w w:val="105"/>
        </w:rPr>
        <w:t xml:space="preserve"> </w:t>
      </w:r>
      <w:r>
        <w:rPr>
          <w:w w:val="105"/>
        </w:rPr>
        <w:t>surface</w:t>
      </w:r>
      <w:proofErr w:type="gramEnd"/>
      <w:r>
        <w:rPr>
          <w:spacing w:val="26"/>
          <w:w w:val="105"/>
        </w:rPr>
        <w:t xml:space="preserve"> </w:t>
      </w:r>
      <w:r>
        <w:rPr>
          <w:w w:val="105"/>
        </w:rPr>
        <w:t>at</w:t>
      </w:r>
      <w:r>
        <w:rPr>
          <w:w w:val="121"/>
        </w:rPr>
        <w:t xml:space="preserve"> </w:t>
      </w:r>
      <w:r>
        <w:rPr>
          <w:w w:val="105"/>
        </w:rPr>
        <w:t>less</w:t>
      </w:r>
      <w:r>
        <w:rPr>
          <w:spacing w:val="17"/>
          <w:w w:val="105"/>
        </w:rPr>
        <w:t xml:space="preserve"> </w:t>
      </w:r>
      <w:r>
        <w:rPr>
          <w:w w:val="105"/>
        </w:rPr>
        <w:t>than</w:t>
      </w:r>
      <w:r>
        <w:rPr>
          <w:spacing w:val="36"/>
          <w:w w:val="105"/>
        </w:rPr>
        <w:t xml:space="preserve"> </w:t>
      </w:r>
      <w:r>
        <w:rPr>
          <w:w w:val="105"/>
        </w:rPr>
        <w:t>a</w:t>
      </w:r>
      <w:r>
        <w:rPr>
          <w:spacing w:val="21"/>
          <w:w w:val="105"/>
        </w:rPr>
        <w:t xml:space="preserve"> </w:t>
      </w:r>
      <w:r>
        <w:rPr>
          <w:w w:val="105"/>
        </w:rPr>
        <w:t>45"</w:t>
      </w:r>
      <w:r>
        <w:rPr>
          <w:spacing w:val="21"/>
          <w:w w:val="105"/>
        </w:rPr>
        <w:t xml:space="preserve"> </w:t>
      </w:r>
      <w:r>
        <w:rPr>
          <w:w w:val="105"/>
        </w:rPr>
        <w:t>angle,</w:t>
      </w:r>
      <w:r>
        <w:rPr>
          <w:spacing w:val="22"/>
          <w:w w:val="105"/>
        </w:rPr>
        <w:t xml:space="preserve"> </w:t>
      </w:r>
      <w:r>
        <w:rPr>
          <w:w w:val="105"/>
        </w:rPr>
        <w:t>bullets</w:t>
      </w:r>
      <w:r>
        <w:rPr>
          <w:spacing w:val="37"/>
          <w:w w:val="105"/>
        </w:rPr>
        <w:t xml:space="preserve"> </w:t>
      </w:r>
      <w:r>
        <w:rPr>
          <w:w w:val="105"/>
        </w:rPr>
        <w:t>may</w:t>
      </w:r>
      <w:r>
        <w:rPr>
          <w:spacing w:val="26"/>
          <w:w w:val="105"/>
        </w:rPr>
        <w:t xml:space="preserve"> </w:t>
      </w:r>
      <w:r>
        <w:rPr>
          <w:w w:val="105"/>
        </w:rPr>
        <w:t>travel</w:t>
      </w:r>
      <w:r>
        <w:rPr>
          <w:spacing w:val="22"/>
          <w:w w:val="105"/>
        </w:rPr>
        <w:t xml:space="preserve"> </w:t>
      </w:r>
      <w:r>
        <w:rPr>
          <w:w w:val="105"/>
        </w:rPr>
        <w:t>along</w:t>
      </w:r>
      <w:r>
        <w:rPr>
          <w:w w:val="106"/>
        </w:rPr>
        <w:t xml:space="preserve"> </w:t>
      </w:r>
      <w:r>
        <w:rPr>
          <w:w w:val="105"/>
        </w:rPr>
        <w:t>that</w:t>
      </w:r>
      <w:r>
        <w:rPr>
          <w:spacing w:val="23"/>
          <w:w w:val="105"/>
        </w:rPr>
        <w:t xml:space="preserve"> </w:t>
      </w:r>
      <w:r>
        <w:rPr>
          <w:w w:val="105"/>
        </w:rPr>
        <w:t>surface</w:t>
      </w:r>
      <w:r>
        <w:rPr>
          <w:spacing w:val="21"/>
          <w:w w:val="105"/>
        </w:rPr>
        <w:t xml:space="preserve"> </w:t>
      </w:r>
      <w:r>
        <w:rPr>
          <w:w w:val="105"/>
        </w:rPr>
        <w:t>from</w:t>
      </w:r>
      <w:r>
        <w:rPr>
          <w:spacing w:val="28"/>
          <w:w w:val="105"/>
        </w:rPr>
        <w:t xml:space="preserve"> </w:t>
      </w:r>
      <w:r>
        <w:rPr>
          <w:w w:val="105"/>
        </w:rPr>
        <w:t>2</w:t>
      </w:r>
      <w:r>
        <w:rPr>
          <w:spacing w:val="13"/>
          <w:w w:val="105"/>
        </w:rPr>
        <w:t xml:space="preserve"> </w:t>
      </w:r>
      <w:r>
        <w:rPr>
          <w:w w:val="105"/>
        </w:rPr>
        <w:t>to</w:t>
      </w:r>
      <w:r>
        <w:rPr>
          <w:spacing w:val="19"/>
          <w:w w:val="105"/>
        </w:rPr>
        <w:t xml:space="preserve"> </w:t>
      </w:r>
      <w:r>
        <w:rPr>
          <w:w w:val="105"/>
        </w:rPr>
        <w:t>8</w:t>
      </w:r>
      <w:r>
        <w:rPr>
          <w:spacing w:val="-19"/>
          <w:w w:val="105"/>
        </w:rPr>
        <w:t xml:space="preserve"> </w:t>
      </w:r>
      <w:r>
        <w:rPr>
          <w:w w:val="105"/>
        </w:rPr>
        <w:t>inches</w:t>
      </w:r>
      <w:r>
        <w:rPr>
          <w:spacing w:val="26"/>
          <w:w w:val="105"/>
        </w:rPr>
        <w:t xml:space="preserve"> </w:t>
      </w:r>
      <w:r>
        <w:rPr>
          <w:w w:val="105"/>
        </w:rPr>
        <w:t>away</w:t>
      </w:r>
      <w:r>
        <w:rPr>
          <w:spacing w:val="21"/>
          <w:w w:val="105"/>
        </w:rPr>
        <w:t xml:space="preserve"> </w:t>
      </w:r>
      <w:r>
        <w:rPr>
          <w:w w:val="105"/>
        </w:rPr>
        <w:t>from</w:t>
      </w:r>
      <w:r>
        <w:rPr>
          <w:spacing w:val="27"/>
          <w:w w:val="105"/>
        </w:rPr>
        <w:t xml:space="preserve"> </w:t>
      </w:r>
      <w:r>
        <w:rPr>
          <w:w w:val="105"/>
        </w:rPr>
        <w:t>the</w:t>
      </w:r>
      <w:r>
        <w:rPr>
          <w:w w:val="113"/>
        </w:rPr>
        <w:t xml:space="preserve"> </w:t>
      </w:r>
      <w:r>
        <w:rPr>
          <w:w w:val="105"/>
        </w:rPr>
        <w:t xml:space="preserve">surface. </w:t>
      </w:r>
      <w:r>
        <w:rPr>
          <w:spacing w:val="17"/>
          <w:w w:val="105"/>
        </w:rPr>
        <w:t xml:space="preserve"> </w:t>
      </w:r>
      <w:r>
        <w:rPr>
          <w:w w:val="105"/>
        </w:rPr>
        <w:t>This</w:t>
      </w:r>
      <w:r>
        <w:rPr>
          <w:spacing w:val="19"/>
          <w:w w:val="105"/>
        </w:rPr>
        <w:t xml:space="preserve"> </w:t>
      </w:r>
      <w:r>
        <w:rPr>
          <w:w w:val="105"/>
        </w:rPr>
        <w:t>depends</w:t>
      </w:r>
      <w:r>
        <w:rPr>
          <w:spacing w:val="26"/>
          <w:w w:val="105"/>
        </w:rPr>
        <w:t xml:space="preserve"> </w:t>
      </w:r>
      <w:r>
        <w:rPr>
          <w:w w:val="105"/>
        </w:rPr>
        <w:t>on</w:t>
      </w:r>
      <w:r>
        <w:rPr>
          <w:spacing w:val="24"/>
          <w:w w:val="105"/>
        </w:rPr>
        <w:t xml:space="preserve"> </w:t>
      </w:r>
      <w:r>
        <w:rPr>
          <w:w w:val="105"/>
        </w:rPr>
        <w:t>both</w:t>
      </w:r>
      <w:r>
        <w:rPr>
          <w:spacing w:val="26"/>
          <w:w w:val="105"/>
        </w:rPr>
        <w:t xml:space="preserve"> </w:t>
      </w:r>
      <w:r>
        <w:rPr>
          <w:w w:val="105"/>
        </w:rPr>
        <w:t>the</w:t>
      </w:r>
      <w:r>
        <w:rPr>
          <w:spacing w:val="26"/>
          <w:w w:val="105"/>
        </w:rPr>
        <w:t xml:space="preserve"> </w:t>
      </w:r>
      <w:r>
        <w:rPr>
          <w:w w:val="105"/>
        </w:rPr>
        <w:t>surface</w:t>
      </w:r>
      <w:r>
        <w:rPr>
          <w:spacing w:val="18"/>
          <w:w w:val="105"/>
        </w:rPr>
        <w:t xml:space="preserve"> </w:t>
      </w:r>
      <w:r>
        <w:rPr>
          <w:w w:val="105"/>
        </w:rPr>
        <w:t>fired</w:t>
      </w:r>
      <w:r>
        <w:rPr>
          <w:w w:val="107"/>
        </w:rPr>
        <w:t xml:space="preserve"> </w:t>
      </w:r>
      <w:r>
        <w:rPr>
          <w:w w:val="105"/>
        </w:rPr>
        <w:t>on</w:t>
      </w:r>
      <w:r>
        <w:rPr>
          <w:spacing w:val="17"/>
          <w:w w:val="105"/>
        </w:rPr>
        <w:t xml:space="preserve"> </w:t>
      </w:r>
      <w:r>
        <w:rPr>
          <w:w w:val="105"/>
        </w:rPr>
        <w:t>and</w:t>
      </w:r>
      <w:r>
        <w:rPr>
          <w:spacing w:val="11"/>
          <w:w w:val="105"/>
        </w:rPr>
        <w:t xml:space="preserve"> </w:t>
      </w:r>
      <w:r>
        <w:rPr>
          <w:w w:val="105"/>
        </w:rPr>
        <w:t>the</w:t>
      </w:r>
      <w:r>
        <w:rPr>
          <w:spacing w:val="17"/>
          <w:w w:val="105"/>
        </w:rPr>
        <w:t xml:space="preserve"> </w:t>
      </w:r>
      <w:r>
        <w:rPr>
          <w:w w:val="105"/>
        </w:rPr>
        <w:t>type</w:t>
      </w:r>
      <w:r>
        <w:rPr>
          <w:spacing w:val="20"/>
          <w:w w:val="105"/>
        </w:rPr>
        <w:t xml:space="preserve"> </w:t>
      </w:r>
      <w:r>
        <w:rPr>
          <w:w w:val="105"/>
        </w:rPr>
        <w:t>of</w:t>
      </w:r>
      <w:r>
        <w:rPr>
          <w:spacing w:val="12"/>
          <w:w w:val="105"/>
        </w:rPr>
        <w:t xml:space="preserve"> </w:t>
      </w:r>
      <w:r>
        <w:rPr>
          <w:w w:val="105"/>
        </w:rPr>
        <w:t>round</w:t>
      </w:r>
      <w:r>
        <w:rPr>
          <w:spacing w:val="26"/>
          <w:w w:val="105"/>
        </w:rPr>
        <w:t xml:space="preserve"> </w:t>
      </w:r>
      <w:r>
        <w:rPr>
          <w:w w:val="105"/>
        </w:rPr>
        <w:t>fired.</w:t>
      </w:r>
    </w:p>
    <w:p w14:paraId="14F88C63" w14:textId="77777777" w:rsidR="00EA4615" w:rsidRDefault="00EA4615">
      <w:pPr>
        <w:spacing w:before="5"/>
        <w:rPr>
          <w:rFonts w:ascii="Times New Roman" w:eastAsia="Times New Roman" w:hAnsi="Times New Roman" w:cs="Times New Roman"/>
          <w:sz w:val="23"/>
          <w:szCs w:val="23"/>
        </w:rPr>
      </w:pPr>
    </w:p>
    <w:p w14:paraId="1E2E5C9A" w14:textId="77777777" w:rsidR="00EA4615" w:rsidRDefault="00333243">
      <w:pPr>
        <w:pStyle w:val="BodyText"/>
        <w:numPr>
          <w:ilvl w:val="3"/>
          <w:numId w:val="12"/>
        </w:numPr>
        <w:tabs>
          <w:tab w:val="left" w:pos="3826"/>
        </w:tabs>
        <w:spacing w:line="238" w:lineRule="auto"/>
        <w:ind w:left="3825" w:right="463" w:hanging="709"/>
      </w:pPr>
      <w:r>
        <w:rPr>
          <w:w w:val="110"/>
        </w:rPr>
        <w:t>Barricade</w:t>
      </w:r>
      <w:r>
        <w:rPr>
          <w:spacing w:val="-7"/>
          <w:w w:val="110"/>
        </w:rPr>
        <w:t xml:space="preserve"> </w:t>
      </w:r>
      <w:r>
        <w:rPr>
          <w:w w:val="110"/>
        </w:rPr>
        <w:t>positions</w:t>
      </w:r>
      <w:r>
        <w:rPr>
          <w:spacing w:val="-5"/>
          <w:w w:val="110"/>
        </w:rPr>
        <w:t xml:space="preserve"> </w:t>
      </w:r>
      <w:r>
        <w:rPr>
          <w:w w:val="110"/>
        </w:rPr>
        <w:t>-</w:t>
      </w:r>
      <w:r>
        <w:rPr>
          <w:spacing w:val="-16"/>
          <w:w w:val="110"/>
        </w:rPr>
        <w:t xml:space="preserve"> </w:t>
      </w:r>
      <w:r>
        <w:rPr>
          <w:w w:val="110"/>
        </w:rPr>
        <w:t>should</w:t>
      </w:r>
      <w:r>
        <w:rPr>
          <w:spacing w:val="-21"/>
          <w:w w:val="110"/>
        </w:rPr>
        <w:t xml:space="preserve"> </w:t>
      </w:r>
      <w:proofErr w:type="gramStart"/>
      <w:r>
        <w:rPr>
          <w:w w:val="110"/>
        </w:rPr>
        <w:t>be</w:t>
      </w:r>
      <w:r>
        <w:rPr>
          <w:spacing w:val="-13"/>
          <w:w w:val="110"/>
        </w:rPr>
        <w:t xml:space="preserve"> </w:t>
      </w:r>
      <w:r>
        <w:rPr>
          <w:w w:val="110"/>
        </w:rPr>
        <w:t>fired</w:t>
      </w:r>
      <w:proofErr w:type="gramEnd"/>
      <w:r>
        <w:rPr>
          <w:spacing w:val="-25"/>
          <w:w w:val="110"/>
        </w:rPr>
        <w:t xml:space="preserve"> </w:t>
      </w:r>
      <w:r>
        <w:rPr>
          <w:w w:val="110"/>
        </w:rPr>
        <w:t>with</w:t>
      </w:r>
      <w:r>
        <w:rPr>
          <w:spacing w:val="-9"/>
          <w:w w:val="110"/>
        </w:rPr>
        <w:t xml:space="preserve"> </w:t>
      </w:r>
      <w:r>
        <w:rPr>
          <w:w w:val="110"/>
        </w:rPr>
        <w:t>some</w:t>
      </w:r>
      <w:r>
        <w:rPr>
          <w:w w:val="103"/>
        </w:rPr>
        <w:t xml:space="preserve"> </w:t>
      </w:r>
      <w:r>
        <w:rPr>
          <w:w w:val="110"/>
        </w:rPr>
        <w:t>combat</w:t>
      </w:r>
      <w:r>
        <w:rPr>
          <w:spacing w:val="-8"/>
          <w:w w:val="110"/>
        </w:rPr>
        <w:t xml:space="preserve"> </w:t>
      </w:r>
      <w:r>
        <w:rPr>
          <w:w w:val="110"/>
        </w:rPr>
        <w:t>style</w:t>
      </w:r>
      <w:r>
        <w:rPr>
          <w:spacing w:val="-9"/>
          <w:w w:val="110"/>
        </w:rPr>
        <w:t xml:space="preserve"> </w:t>
      </w:r>
      <w:r>
        <w:rPr>
          <w:w w:val="110"/>
        </w:rPr>
        <w:t>grip.</w:t>
      </w:r>
      <w:r>
        <w:rPr>
          <w:spacing w:val="38"/>
          <w:w w:val="110"/>
        </w:rPr>
        <w:t xml:space="preserve"> </w:t>
      </w:r>
      <w:r>
        <w:rPr>
          <w:w w:val="110"/>
        </w:rPr>
        <w:t>Support</w:t>
      </w:r>
      <w:r>
        <w:rPr>
          <w:spacing w:val="-12"/>
          <w:w w:val="110"/>
        </w:rPr>
        <w:t xml:space="preserve"> </w:t>
      </w:r>
      <w:r>
        <w:rPr>
          <w:w w:val="110"/>
        </w:rPr>
        <w:t>side</w:t>
      </w:r>
      <w:r>
        <w:rPr>
          <w:spacing w:val="-14"/>
          <w:w w:val="110"/>
        </w:rPr>
        <w:t xml:space="preserve"> </w:t>
      </w:r>
      <w:r>
        <w:rPr>
          <w:w w:val="110"/>
        </w:rPr>
        <w:t>may</w:t>
      </w:r>
      <w:r>
        <w:rPr>
          <w:spacing w:val="-8"/>
          <w:w w:val="110"/>
        </w:rPr>
        <w:t xml:space="preserve"> </w:t>
      </w:r>
      <w:proofErr w:type="gramStart"/>
      <w:r>
        <w:rPr>
          <w:w w:val="110"/>
        </w:rPr>
        <w:t>be</w:t>
      </w:r>
      <w:r>
        <w:rPr>
          <w:spacing w:val="-6"/>
          <w:w w:val="110"/>
        </w:rPr>
        <w:t xml:space="preserve"> </w:t>
      </w:r>
      <w:r>
        <w:rPr>
          <w:w w:val="110"/>
        </w:rPr>
        <w:t>fired</w:t>
      </w:r>
      <w:proofErr w:type="gramEnd"/>
      <w:r>
        <w:rPr>
          <w:w w:val="106"/>
        </w:rPr>
        <w:t xml:space="preserve"> </w:t>
      </w:r>
      <w:r>
        <w:rPr>
          <w:w w:val="110"/>
        </w:rPr>
        <w:t>with</w:t>
      </w:r>
      <w:r>
        <w:rPr>
          <w:spacing w:val="8"/>
          <w:w w:val="110"/>
        </w:rPr>
        <w:t xml:space="preserve"> </w:t>
      </w:r>
      <w:r>
        <w:rPr>
          <w:w w:val="110"/>
        </w:rPr>
        <w:t>either</w:t>
      </w:r>
      <w:r>
        <w:rPr>
          <w:spacing w:val="7"/>
          <w:w w:val="110"/>
        </w:rPr>
        <w:t xml:space="preserve"> </w:t>
      </w:r>
      <w:r>
        <w:rPr>
          <w:w w:val="110"/>
        </w:rPr>
        <w:t>the</w:t>
      </w:r>
      <w:r>
        <w:rPr>
          <w:spacing w:val="19"/>
          <w:w w:val="110"/>
        </w:rPr>
        <w:t xml:space="preserve"> </w:t>
      </w:r>
      <w:r>
        <w:rPr>
          <w:w w:val="110"/>
        </w:rPr>
        <w:t>strong</w:t>
      </w:r>
      <w:r>
        <w:rPr>
          <w:spacing w:val="-5"/>
          <w:w w:val="110"/>
        </w:rPr>
        <w:t xml:space="preserve"> </w:t>
      </w:r>
      <w:r>
        <w:rPr>
          <w:w w:val="110"/>
        </w:rPr>
        <w:t>or</w:t>
      </w:r>
      <w:r>
        <w:rPr>
          <w:spacing w:val="11"/>
          <w:w w:val="110"/>
        </w:rPr>
        <w:t xml:space="preserve"> </w:t>
      </w:r>
      <w:r>
        <w:rPr>
          <w:w w:val="110"/>
        </w:rPr>
        <w:t>support</w:t>
      </w:r>
      <w:r>
        <w:rPr>
          <w:spacing w:val="4"/>
          <w:w w:val="110"/>
        </w:rPr>
        <w:t xml:space="preserve"> </w:t>
      </w:r>
      <w:r>
        <w:rPr>
          <w:w w:val="110"/>
        </w:rPr>
        <w:t>hand.</w:t>
      </w:r>
      <w:r>
        <w:rPr>
          <w:w w:val="111"/>
        </w:rPr>
        <w:t xml:space="preserve"> </w:t>
      </w:r>
      <w:r>
        <w:rPr>
          <w:w w:val="110"/>
        </w:rPr>
        <w:t>Barricades</w:t>
      </w:r>
      <w:r>
        <w:rPr>
          <w:spacing w:val="-10"/>
          <w:w w:val="110"/>
        </w:rPr>
        <w:t xml:space="preserve"> </w:t>
      </w:r>
      <w:r>
        <w:rPr>
          <w:w w:val="110"/>
        </w:rPr>
        <w:t>should</w:t>
      </w:r>
      <w:r>
        <w:rPr>
          <w:spacing w:val="-14"/>
          <w:w w:val="110"/>
        </w:rPr>
        <w:t xml:space="preserve"> </w:t>
      </w:r>
      <w:proofErr w:type="gramStart"/>
      <w:r>
        <w:rPr>
          <w:w w:val="110"/>
        </w:rPr>
        <w:t>be</w:t>
      </w:r>
      <w:r>
        <w:rPr>
          <w:spacing w:val="-5"/>
          <w:w w:val="110"/>
        </w:rPr>
        <w:t xml:space="preserve"> </w:t>
      </w:r>
      <w:r>
        <w:rPr>
          <w:w w:val="110"/>
        </w:rPr>
        <w:t>used</w:t>
      </w:r>
      <w:proofErr w:type="gramEnd"/>
      <w:r>
        <w:rPr>
          <w:spacing w:val="-8"/>
          <w:w w:val="110"/>
        </w:rPr>
        <w:t xml:space="preserve"> </w:t>
      </w:r>
      <w:r>
        <w:rPr>
          <w:w w:val="110"/>
        </w:rPr>
        <w:t>for</w:t>
      </w:r>
      <w:r>
        <w:rPr>
          <w:spacing w:val="-9"/>
          <w:w w:val="110"/>
        </w:rPr>
        <w:t xml:space="preserve"> </w:t>
      </w:r>
      <w:r>
        <w:rPr>
          <w:w w:val="110"/>
        </w:rPr>
        <w:t>cover</w:t>
      </w:r>
      <w:r>
        <w:rPr>
          <w:spacing w:val="-6"/>
          <w:w w:val="110"/>
        </w:rPr>
        <w:t xml:space="preserve"> </w:t>
      </w:r>
      <w:r>
        <w:rPr>
          <w:w w:val="110"/>
        </w:rPr>
        <w:t>and</w:t>
      </w:r>
      <w:r>
        <w:rPr>
          <w:spacing w:val="-14"/>
          <w:w w:val="110"/>
        </w:rPr>
        <w:t xml:space="preserve"> </w:t>
      </w:r>
      <w:r>
        <w:rPr>
          <w:w w:val="110"/>
        </w:rPr>
        <w:t>not</w:t>
      </w:r>
      <w:r>
        <w:rPr>
          <w:spacing w:val="-10"/>
          <w:w w:val="110"/>
        </w:rPr>
        <w:t xml:space="preserve"> </w:t>
      </w:r>
      <w:r>
        <w:rPr>
          <w:w w:val="110"/>
        </w:rPr>
        <w:t>to</w:t>
      </w:r>
      <w:r>
        <w:rPr>
          <w:w w:val="108"/>
        </w:rPr>
        <w:t xml:space="preserve"> </w:t>
      </w:r>
      <w:r>
        <w:rPr>
          <w:w w:val="110"/>
        </w:rPr>
        <w:t>support</w:t>
      </w:r>
      <w:r>
        <w:rPr>
          <w:spacing w:val="-15"/>
          <w:w w:val="110"/>
        </w:rPr>
        <w:t xml:space="preserve"> </w:t>
      </w:r>
      <w:r>
        <w:rPr>
          <w:w w:val="110"/>
        </w:rPr>
        <w:t>the</w:t>
      </w:r>
      <w:r>
        <w:rPr>
          <w:spacing w:val="-14"/>
          <w:w w:val="110"/>
        </w:rPr>
        <w:t xml:space="preserve"> </w:t>
      </w:r>
      <w:r>
        <w:rPr>
          <w:w w:val="110"/>
        </w:rPr>
        <w:t>weapon.</w:t>
      </w:r>
      <w:r>
        <w:rPr>
          <w:spacing w:val="34"/>
          <w:w w:val="110"/>
        </w:rPr>
        <w:t xml:space="preserve"> </w:t>
      </w:r>
      <w:r>
        <w:rPr>
          <w:w w:val="110"/>
        </w:rPr>
        <w:t>The</w:t>
      </w:r>
      <w:r>
        <w:rPr>
          <w:spacing w:val="-10"/>
          <w:w w:val="110"/>
        </w:rPr>
        <w:t xml:space="preserve"> </w:t>
      </w:r>
      <w:r>
        <w:rPr>
          <w:w w:val="110"/>
        </w:rPr>
        <w:t>weapon</w:t>
      </w:r>
      <w:r>
        <w:rPr>
          <w:spacing w:val="6"/>
          <w:w w:val="110"/>
        </w:rPr>
        <w:t xml:space="preserve"> </w:t>
      </w:r>
      <w:r>
        <w:rPr>
          <w:w w:val="110"/>
        </w:rPr>
        <w:t>should</w:t>
      </w:r>
      <w:r>
        <w:rPr>
          <w:spacing w:val="-10"/>
          <w:w w:val="110"/>
        </w:rPr>
        <w:t xml:space="preserve"> </w:t>
      </w:r>
      <w:r>
        <w:rPr>
          <w:w w:val="110"/>
        </w:rPr>
        <w:t>not</w:t>
      </w:r>
      <w:r>
        <w:rPr>
          <w:w w:val="105"/>
        </w:rPr>
        <w:t xml:space="preserve"> </w:t>
      </w:r>
      <w:r>
        <w:rPr>
          <w:w w:val="110"/>
        </w:rPr>
        <w:t>extend</w:t>
      </w:r>
      <w:r>
        <w:rPr>
          <w:spacing w:val="-12"/>
          <w:w w:val="110"/>
        </w:rPr>
        <w:t xml:space="preserve"> </w:t>
      </w:r>
      <w:r>
        <w:rPr>
          <w:w w:val="110"/>
        </w:rPr>
        <w:t>beyond</w:t>
      </w:r>
      <w:r>
        <w:rPr>
          <w:spacing w:val="-8"/>
          <w:w w:val="110"/>
        </w:rPr>
        <w:t xml:space="preserve"> </w:t>
      </w:r>
      <w:r>
        <w:rPr>
          <w:w w:val="110"/>
        </w:rPr>
        <w:t>the</w:t>
      </w:r>
      <w:r>
        <w:rPr>
          <w:spacing w:val="-10"/>
          <w:w w:val="110"/>
        </w:rPr>
        <w:t xml:space="preserve"> </w:t>
      </w:r>
      <w:r>
        <w:rPr>
          <w:w w:val="110"/>
        </w:rPr>
        <w:t>barricade or</w:t>
      </w:r>
      <w:r>
        <w:rPr>
          <w:spacing w:val="-17"/>
          <w:w w:val="110"/>
        </w:rPr>
        <w:t xml:space="preserve"> </w:t>
      </w:r>
      <w:proofErr w:type="gramStart"/>
      <w:r>
        <w:rPr>
          <w:w w:val="110"/>
        </w:rPr>
        <w:t>be</w:t>
      </w:r>
      <w:r>
        <w:rPr>
          <w:spacing w:val="-1"/>
          <w:w w:val="110"/>
        </w:rPr>
        <w:t xml:space="preserve"> </w:t>
      </w:r>
      <w:r>
        <w:rPr>
          <w:w w:val="110"/>
        </w:rPr>
        <w:t>supported</w:t>
      </w:r>
      <w:proofErr w:type="gramEnd"/>
      <w:r>
        <w:rPr>
          <w:spacing w:val="-11"/>
          <w:w w:val="110"/>
        </w:rPr>
        <w:t xml:space="preserve"> </w:t>
      </w:r>
      <w:r>
        <w:rPr>
          <w:w w:val="110"/>
        </w:rPr>
        <w:t>by</w:t>
      </w:r>
      <w:r>
        <w:rPr>
          <w:w w:val="98"/>
        </w:rPr>
        <w:t xml:space="preserve"> </w:t>
      </w:r>
      <w:r>
        <w:rPr>
          <w:w w:val="110"/>
        </w:rPr>
        <w:t>the</w:t>
      </w:r>
      <w:r>
        <w:rPr>
          <w:spacing w:val="-4"/>
          <w:w w:val="110"/>
        </w:rPr>
        <w:t xml:space="preserve"> </w:t>
      </w:r>
      <w:r>
        <w:rPr>
          <w:w w:val="110"/>
        </w:rPr>
        <w:t>barricade</w:t>
      </w:r>
      <w:r>
        <w:rPr>
          <w:spacing w:val="17"/>
          <w:w w:val="110"/>
        </w:rPr>
        <w:t xml:space="preserve"> </w:t>
      </w:r>
      <w:r>
        <w:rPr>
          <w:w w:val="110"/>
        </w:rPr>
        <w:t>unless</w:t>
      </w:r>
      <w:r>
        <w:rPr>
          <w:spacing w:val="7"/>
          <w:w w:val="110"/>
        </w:rPr>
        <w:t xml:space="preserve"> </w:t>
      </w:r>
      <w:r>
        <w:rPr>
          <w:w w:val="110"/>
        </w:rPr>
        <w:t>the</w:t>
      </w:r>
      <w:r>
        <w:rPr>
          <w:spacing w:val="8"/>
          <w:w w:val="110"/>
        </w:rPr>
        <w:t xml:space="preserve"> </w:t>
      </w:r>
      <w:r>
        <w:rPr>
          <w:w w:val="110"/>
        </w:rPr>
        <w:t>shot</w:t>
      </w:r>
      <w:r>
        <w:rPr>
          <w:spacing w:val="-14"/>
          <w:w w:val="110"/>
        </w:rPr>
        <w:t xml:space="preserve"> </w:t>
      </w:r>
      <w:r>
        <w:rPr>
          <w:w w:val="110"/>
        </w:rPr>
        <w:t>will</w:t>
      </w:r>
      <w:r>
        <w:rPr>
          <w:spacing w:val="-10"/>
          <w:w w:val="110"/>
        </w:rPr>
        <w:t xml:space="preserve"> </w:t>
      </w:r>
      <w:r>
        <w:rPr>
          <w:w w:val="110"/>
        </w:rPr>
        <w:t>be</w:t>
      </w:r>
      <w:r>
        <w:rPr>
          <w:spacing w:val="2"/>
          <w:w w:val="110"/>
        </w:rPr>
        <w:t xml:space="preserve"> </w:t>
      </w:r>
      <w:r>
        <w:rPr>
          <w:w w:val="110"/>
        </w:rPr>
        <w:t>a</w:t>
      </w:r>
      <w:r>
        <w:rPr>
          <w:spacing w:val="-4"/>
          <w:w w:val="110"/>
        </w:rPr>
        <w:t xml:space="preserve"> </w:t>
      </w:r>
      <w:r>
        <w:rPr>
          <w:w w:val="110"/>
        </w:rPr>
        <w:t>distance</w:t>
      </w:r>
      <w:r>
        <w:rPr>
          <w:w w:val="108"/>
        </w:rPr>
        <w:t xml:space="preserve"> </w:t>
      </w:r>
      <w:r>
        <w:rPr>
          <w:w w:val="110"/>
        </w:rPr>
        <w:t>shot.</w:t>
      </w:r>
    </w:p>
    <w:p w14:paraId="73A340FB" w14:textId="77777777" w:rsidR="00EA4615" w:rsidRDefault="00EA4615">
      <w:pPr>
        <w:spacing w:before="10"/>
        <w:rPr>
          <w:rFonts w:ascii="Times New Roman" w:eastAsia="Times New Roman" w:hAnsi="Times New Roman" w:cs="Times New Roman"/>
        </w:rPr>
      </w:pPr>
    </w:p>
    <w:p w14:paraId="5900D07F" w14:textId="77777777" w:rsidR="00EA4615" w:rsidRDefault="00333243">
      <w:pPr>
        <w:pStyle w:val="BodyText"/>
        <w:numPr>
          <w:ilvl w:val="3"/>
          <w:numId w:val="12"/>
        </w:numPr>
        <w:tabs>
          <w:tab w:val="left" w:pos="3831"/>
        </w:tabs>
        <w:ind w:left="3830" w:right="254" w:hanging="714"/>
        <w:rPr>
          <w:rFonts w:ascii="Arial" w:eastAsia="Arial" w:hAnsi="Arial" w:cs="Arial"/>
          <w:sz w:val="13"/>
          <w:szCs w:val="13"/>
        </w:rPr>
      </w:pPr>
      <w:r>
        <w:rPr>
          <w:w w:val="105"/>
        </w:rPr>
        <w:t>When</w:t>
      </w:r>
      <w:r>
        <w:rPr>
          <w:spacing w:val="23"/>
          <w:w w:val="105"/>
        </w:rPr>
        <w:t xml:space="preserve"> </w:t>
      </w:r>
      <w:r>
        <w:rPr>
          <w:w w:val="105"/>
        </w:rPr>
        <w:t>using</w:t>
      </w:r>
      <w:r>
        <w:rPr>
          <w:spacing w:val="17"/>
          <w:w w:val="105"/>
        </w:rPr>
        <w:t xml:space="preserve"> </w:t>
      </w:r>
      <w:r>
        <w:rPr>
          <w:w w:val="105"/>
        </w:rPr>
        <w:t>the</w:t>
      </w:r>
      <w:r>
        <w:rPr>
          <w:spacing w:val="5"/>
          <w:w w:val="105"/>
        </w:rPr>
        <w:t xml:space="preserve"> </w:t>
      </w:r>
      <w:r>
        <w:rPr>
          <w:w w:val="105"/>
        </w:rPr>
        <w:t>vehicle</w:t>
      </w:r>
      <w:r>
        <w:rPr>
          <w:spacing w:val="23"/>
          <w:w w:val="105"/>
        </w:rPr>
        <w:t xml:space="preserve"> </w:t>
      </w:r>
      <w:r>
        <w:rPr>
          <w:w w:val="105"/>
        </w:rPr>
        <w:t>as</w:t>
      </w:r>
      <w:r>
        <w:rPr>
          <w:spacing w:val="-1"/>
          <w:w w:val="105"/>
        </w:rPr>
        <w:t xml:space="preserve"> </w:t>
      </w:r>
      <w:r>
        <w:rPr>
          <w:w w:val="105"/>
        </w:rPr>
        <w:t>cover,</w:t>
      </w:r>
      <w:r>
        <w:rPr>
          <w:spacing w:val="13"/>
          <w:w w:val="105"/>
        </w:rPr>
        <w:t xml:space="preserve"> </w:t>
      </w:r>
      <w:r>
        <w:rPr>
          <w:w w:val="105"/>
        </w:rPr>
        <w:t>the</w:t>
      </w:r>
      <w:r>
        <w:rPr>
          <w:spacing w:val="16"/>
          <w:w w:val="105"/>
        </w:rPr>
        <w:t xml:space="preserve"> </w:t>
      </w:r>
      <w:r>
        <w:rPr>
          <w:w w:val="105"/>
        </w:rPr>
        <w:t>engine</w:t>
      </w:r>
      <w:r>
        <w:rPr>
          <w:spacing w:val="8"/>
          <w:w w:val="105"/>
        </w:rPr>
        <w:t xml:space="preserve"> </w:t>
      </w:r>
      <w:r>
        <w:rPr>
          <w:w w:val="105"/>
        </w:rPr>
        <w:t>block</w:t>
      </w:r>
      <w:r>
        <w:rPr>
          <w:w w:val="101"/>
        </w:rPr>
        <w:t xml:space="preserve"> </w:t>
      </w:r>
      <w:r>
        <w:rPr>
          <w:w w:val="105"/>
        </w:rPr>
        <w:t>and</w:t>
      </w:r>
      <w:r>
        <w:rPr>
          <w:spacing w:val="7"/>
          <w:w w:val="105"/>
        </w:rPr>
        <w:t xml:space="preserve"> </w:t>
      </w:r>
      <w:r>
        <w:rPr>
          <w:w w:val="105"/>
        </w:rPr>
        <w:t>wheels</w:t>
      </w:r>
      <w:r>
        <w:rPr>
          <w:spacing w:val="35"/>
          <w:w w:val="105"/>
        </w:rPr>
        <w:t xml:space="preserve"> </w:t>
      </w:r>
      <w:r>
        <w:rPr>
          <w:w w:val="105"/>
        </w:rPr>
        <w:t>afford</w:t>
      </w:r>
      <w:r>
        <w:rPr>
          <w:spacing w:val="15"/>
          <w:w w:val="105"/>
        </w:rPr>
        <w:t xml:space="preserve"> </w:t>
      </w:r>
      <w:r>
        <w:rPr>
          <w:w w:val="105"/>
        </w:rPr>
        <w:t>the</w:t>
      </w:r>
      <w:r>
        <w:rPr>
          <w:spacing w:val="24"/>
          <w:w w:val="105"/>
        </w:rPr>
        <w:t xml:space="preserve"> </w:t>
      </w:r>
      <w:r>
        <w:rPr>
          <w:w w:val="105"/>
        </w:rPr>
        <w:t>best</w:t>
      </w:r>
      <w:r>
        <w:rPr>
          <w:spacing w:val="24"/>
          <w:w w:val="105"/>
        </w:rPr>
        <w:t xml:space="preserve"> </w:t>
      </w:r>
      <w:r>
        <w:rPr>
          <w:w w:val="105"/>
        </w:rPr>
        <w:t>protection</w:t>
      </w:r>
      <w:proofErr w:type="gramStart"/>
      <w:r>
        <w:rPr>
          <w:w w:val="105"/>
        </w:rPr>
        <w:t xml:space="preserve">. </w:t>
      </w:r>
      <w:r>
        <w:rPr>
          <w:spacing w:val="52"/>
          <w:w w:val="105"/>
        </w:rPr>
        <w:t xml:space="preserve"> </w:t>
      </w:r>
      <w:proofErr w:type="gramEnd"/>
      <w:r>
        <w:rPr>
          <w:w w:val="105"/>
        </w:rPr>
        <w:t>Firing</w:t>
      </w:r>
      <w:r>
        <w:rPr>
          <w:w w:val="109"/>
        </w:rPr>
        <w:t xml:space="preserve"> </w:t>
      </w:r>
      <w:r>
        <w:rPr>
          <w:w w:val="105"/>
        </w:rPr>
        <w:t>from</w:t>
      </w:r>
      <w:r>
        <w:rPr>
          <w:spacing w:val="12"/>
          <w:w w:val="105"/>
        </w:rPr>
        <w:t xml:space="preserve"> </w:t>
      </w:r>
      <w:r>
        <w:rPr>
          <w:w w:val="105"/>
        </w:rPr>
        <w:t>behind</w:t>
      </w:r>
      <w:r>
        <w:rPr>
          <w:spacing w:val="32"/>
          <w:w w:val="105"/>
        </w:rPr>
        <w:t xml:space="preserve"> </w:t>
      </w:r>
      <w:r>
        <w:rPr>
          <w:w w:val="105"/>
        </w:rPr>
        <w:t>an</w:t>
      </w:r>
      <w:r>
        <w:rPr>
          <w:spacing w:val="2"/>
          <w:w w:val="105"/>
        </w:rPr>
        <w:t xml:space="preserve"> </w:t>
      </w:r>
      <w:r>
        <w:rPr>
          <w:w w:val="105"/>
        </w:rPr>
        <w:t>open</w:t>
      </w:r>
      <w:r>
        <w:rPr>
          <w:spacing w:val="19"/>
          <w:w w:val="105"/>
        </w:rPr>
        <w:t xml:space="preserve"> </w:t>
      </w:r>
      <w:r>
        <w:rPr>
          <w:w w:val="105"/>
        </w:rPr>
        <w:t>door</w:t>
      </w:r>
      <w:r>
        <w:rPr>
          <w:spacing w:val="15"/>
          <w:w w:val="105"/>
        </w:rPr>
        <w:t xml:space="preserve"> </w:t>
      </w:r>
      <w:r>
        <w:rPr>
          <w:w w:val="105"/>
        </w:rPr>
        <w:t xml:space="preserve">is </w:t>
      </w:r>
      <w:proofErr w:type="gramStart"/>
      <w:r>
        <w:rPr>
          <w:w w:val="105"/>
        </w:rPr>
        <w:t>very</w:t>
      </w:r>
      <w:r>
        <w:rPr>
          <w:spacing w:val="25"/>
          <w:w w:val="105"/>
        </w:rPr>
        <w:t xml:space="preserve"> </w:t>
      </w:r>
      <w:r>
        <w:rPr>
          <w:w w:val="105"/>
        </w:rPr>
        <w:t>dangerous</w:t>
      </w:r>
      <w:proofErr w:type="gramEnd"/>
      <w:r>
        <w:rPr>
          <w:w w:val="105"/>
        </w:rPr>
        <w:t>.</w:t>
      </w:r>
      <w:r>
        <w:rPr>
          <w:rFonts w:ascii="Arial"/>
          <w:w w:val="105"/>
          <w:position w:val="3"/>
          <w:sz w:val="13"/>
        </w:rPr>
        <w:t>2</w:t>
      </w:r>
    </w:p>
    <w:p w14:paraId="0F4B86F5" w14:textId="77777777" w:rsidR="00EA4615" w:rsidRDefault="00EA4615">
      <w:pPr>
        <w:spacing w:before="6"/>
        <w:rPr>
          <w:rFonts w:ascii="Arial" w:eastAsia="Arial" w:hAnsi="Arial" w:cs="Arial"/>
          <w:sz w:val="21"/>
          <w:szCs w:val="21"/>
        </w:rPr>
      </w:pPr>
    </w:p>
    <w:p w14:paraId="5F853148" w14:textId="6E6CF603" w:rsidR="00EA4615" w:rsidRDefault="00333243">
      <w:pPr>
        <w:pStyle w:val="BodyText"/>
        <w:numPr>
          <w:ilvl w:val="3"/>
          <w:numId w:val="12"/>
        </w:numPr>
        <w:tabs>
          <w:tab w:val="left" w:pos="3835"/>
        </w:tabs>
        <w:ind w:left="3825" w:right="289" w:hanging="709"/>
      </w:pPr>
      <w:r>
        <w:rPr>
          <w:rFonts w:ascii="Arial" w:hAnsi="Arial"/>
          <w:w w:val="110"/>
          <w:sz w:val="24"/>
        </w:rPr>
        <w:t>I</w:t>
      </w:r>
      <w:r>
        <w:rPr>
          <w:rFonts w:ascii="Arial" w:hAnsi="Arial"/>
          <w:spacing w:val="18"/>
          <w:w w:val="110"/>
          <w:sz w:val="24"/>
        </w:rPr>
        <w:t>f</w:t>
      </w:r>
      <w:r>
        <w:rPr>
          <w:w w:val="110"/>
        </w:rPr>
        <w:t>a</w:t>
      </w:r>
      <w:r>
        <w:rPr>
          <w:spacing w:val="5"/>
          <w:w w:val="110"/>
        </w:rPr>
        <w:t xml:space="preserve"> </w:t>
      </w:r>
      <w:r>
        <w:rPr>
          <w:w w:val="110"/>
        </w:rPr>
        <w:t>shotgun</w:t>
      </w:r>
      <w:r>
        <w:rPr>
          <w:spacing w:val="13"/>
          <w:w w:val="110"/>
        </w:rPr>
        <w:t xml:space="preserve"> </w:t>
      </w:r>
      <w:proofErr w:type="gramStart"/>
      <w:r>
        <w:rPr>
          <w:w w:val="110"/>
        </w:rPr>
        <w:t>is</w:t>
      </w:r>
      <w:r>
        <w:rPr>
          <w:spacing w:val="-7"/>
          <w:w w:val="110"/>
        </w:rPr>
        <w:t xml:space="preserve"> </w:t>
      </w:r>
      <w:r>
        <w:rPr>
          <w:w w:val="110"/>
        </w:rPr>
        <w:t>emptied</w:t>
      </w:r>
      <w:proofErr w:type="gramEnd"/>
      <w:r>
        <w:rPr>
          <w:spacing w:val="3"/>
          <w:w w:val="110"/>
        </w:rPr>
        <w:t xml:space="preserve"> </w:t>
      </w:r>
      <w:r>
        <w:rPr>
          <w:w w:val="110"/>
        </w:rPr>
        <w:t>in</w:t>
      </w:r>
      <w:r>
        <w:rPr>
          <w:spacing w:val="13"/>
          <w:w w:val="110"/>
        </w:rPr>
        <w:t xml:space="preserve"> </w:t>
      </w:r>
      <w:r>
        <w:rPr>
          <w:w w:val="110"/>
        </w:rPr>
        <w:t>a</w:t>
      </w:r>
      <w:r>
        <w:rPr>
          <w:spacing w:val="6"/>
          <w:w w:val="110"/>
        </w:rPr>
        <w:t xml:space="preserve"> </w:t>
      </w:r>
      <w:r>
        <w:rPr>
          <w:w w:val="110"/>
        </w:rPr>
        <w:t>shooting</w:t>
      </w:r>
      <w:r>
        <w:rPr>
          <w:spacing w:val="14"/>
          <w:w w:val="110"/>
        </w:rPr>
        <w:t xml:space="preserve"> </w:t>
      </w:r>
      <w:r>
        <w:rPr>
          <w:w w:val="110"/>
        </w:rPr>
        <w:t>situation,</w:t>
      </w:r>
      <w:r>
        <w:rPr>
          <w:w w:val="111"/>
        </w:rPr>
        <w:t xml:space="preserve"> </w:t>
      </w:r>
      <w:r>
        <w:rPr>
          <w:w w:val="110"/>
        </w:rPr>
        <w:t>leave</w:t>
      </w:r>
      <w:r>
        <w:rPr>
          <w:spacing w:val="-5"/>
          <w:w w:val="110"/>
        </w:rPr>
        <w:t xml:space="preserve"> </w:t>
      </w:r>
      <w:r>
        <w:rPr>
          <w:w w:val="110"/>
        </w:rPr>
        <w:t>the</w:t>
      </w:r>
      <w:r>
        <w:rPr>
          <w:spacing w:val="-1"/>
          <w:w w:val="110"/>
        </w:rPr>
        <w:t xml:space="preserve"> </w:t>
      </w:r>
      <w:r>
        <w:rPr>
          <w:w w:val="110"/>
        </w:rPr>
        <w:t>action</w:t>
      </w:r>
      <w:r>
        <w:rPr>
          <w:spacing w:val="-5"/>
          <w:w w:val="110"/>
        </w:rPr>
        <w:t xml:space="preserve"> </w:t>
      </w:r>
      <w:r>
        <w:rPr>
          <w:w w:val="110"/>
        </w:rPr>
        <w:t>open</w:t>
      </w:r>
      <w:r>
        <w:rPr>
          <w:spacing w:val="5"/>
          <w:w w:val="110"/>
        </w:rPr>
        <w:t xml:space="preserve"> </w:t>
      </w:r>
      <w:r>
        <w:rPr>
          <w:w w:val="110"/>
        </w:rPr>
        <w:t>and</w:t>
      </w:r>
      <w:r>
        <w:rPr>
          <w:spacing w:val="-6"/>
          <w:w w:val="110"/>
        </w:rPr>
        <w:t xml:space="preserve"> </w:t>
      </w:r>
      <w:r>
        <w:rPr>
          <w:w w:val="110"/>
        </w:rPr>
        <w:t>load</w:t>
      </w:r>
      <w:r>
        <w:rPr>
          <w:spacing w:val="-2"/>
          <w:w w:val="110"/>
        </w:rPr>
        <w:t xml:space="preserve"> </w:t>
      </w:r>
      <w:r>
        <w:rPr>
          <w:w w:val="110"/>
        </w:rPr>
        <w:t>the</w:t>
      </w:r>
      <w:r>
        <w:rPr>
          <w:spacing w:val="-4"/>
          <w:w w:val="110"/>
        </w:rPr>
        <w:t xml:space="preserve"> </w:t>
      </w:r>
      <w:r>
        <w:rPr>
          <w:w w:val="110"/>
        </w:rPr>
        <w:t>first</w:t>
      </w:r>
      <w:r>
        <w:rPr>
          <w:spacing w:val="-7"/>
          <w:w w:val="110"/>
        </w:rPr>
        <w:t xml:space="preserve"> </w:t>
      </w:r>
      <w:r>
        <w:rPr>
          <w:w w:val="110"/>
        </w:rPr>
        <w:t>round</w:t>
      </w:r>
      <w:r>
        <w:rPr>
          <w:spacing w:val="-4"/>
          <w:w w:val="110"/>
        </w:rPr>
        <w:t xml:space="preserve"> </w:t>
      </w:r>
      <w:r>
        <w:rPr>
          <w:w w:val="110"/>
        </w:rPr>
        <w:t>by</w:t>
      </w:r>
      <w:r>
        <w:rPr>
          <w:w w:val="98"/>
        </w:rPr>
        <w:t xml:space="preserve"> </w:t>
      </w:r>
      <w:r>
        <w:rPr>
          <w:w w:val="110"/>
        </w:rPr>
        <w:t>dropping</w:t>
      </w:r>
      <w:r>
        <w:rPr>
          <w:spacing w:val="-16"/>
          <w:w w:val="110"/>
        </w:rPr>
        <w:t xml:space="preserve"> </w:t>
      </w:r>
      <w:r>
        <w:rPr>
          <w:w w:val="110"/>
        </w:rPr>
        <w:t>it</w:t>
      </w:r>
      <w:r>
        <w:rPr>
          <w:spacing w:val="-27"/>
          <w:w w:val="110"/>
        </w:rPr>
        <w:t xml:space="preserve"> </w:t>
      </w:r>
      <w:r>
        <w:rPr>
          <w:w w:val="110"/>
        </w:rPr>
        <w:t>into</w:t>
      </w:r>
      <w:r>
        <w:rPr>
          <w:spacing w:val="-17"/>
          <w:w w:val="110"/>
        </w:rPr>
        <w:t xml:space="preserve"> </w:t>
      </w:r>
      <w:r>
        <w:rPr>
          <w:w w:val="110"/>
        </w:rPr>
        <w:t>the</w:t>
      </w:r>
      <w:r>
        <w:rPr>
          <w:spacing w:val="-12"/>
          <w:w w:val="110"/>
        </w:rPr>
        <w:t xml:space="preserve"> </w:t>
      </w:r>
      <w:r>
        <w:rPr>
          <w:w w:val="110"/>
        </w:rPr>
        <w:t>ejection</w:t>
      </w:r>
      <w:r>
        <w:rPr>
          <w:spacing w:val="-16"/>
          <w:w w:val="110"/>
        </w:rPr>
        <w:t xml:space="preserve"> </w:t>
      </w:r>
      <w:r>
        <w:rPr>
          <w:w w:val="110"/>
        </w:rPr>
        <w:t>port</w:t>
      </w:r>
      <w:r>
        <w:rPr>
          <w:spacing w:val="-9"/>
          <w:w w:val="110"/>
        </w:rPr>
        <w:t xml:space="preserve"> </w:t>
      </w:r>
      <w:r>
        <w:rPr>
          <w:w w:val="110"/>
        </w:rPr>
        <w:t>(combat</w:t>
      </w:r>
      <w:r>
        <w:rPr>
          <w:spacing w:val="-12"/>
          <w:w w:val="110"/>
        </w:rPr>
        <w:t xml:space="preserve"> </w:t>
      </w:r>
      <w:r>
        <w:rPr>
          <w:w w:val="110"/>
        </w:rPr>
        <w:t>loading).</w:t>
      </w:r>
      <w:r>
        <w:rPr>
          <w:spacing w:val="47"/>
          <w:w w:val="110"/>
        </w:rPr>
        <w:t xml:space="preserve"> </w:t>
      </w:r>
      <w:r>
        <w:rPr>
          <w:w w:val="110"/>
        </w:rPr>
        <w:t>Close</w:t>
      </w:r>
      <w:r>
        <w:rPr>
          <w:spacing w:val="-7"/>
          <w:w w:val="110"/>
        </w:rPr>
        <w:t xml:space="preserve"> </w:t>
      </w:r>
      <w:r>
        <w:rPr>
          <w:w w:val="110"/>
        </w:rPr>
        <w:t>the</w:t>
      </w:r>
      <w:r>
        <w:rPr>
          <w:spacing w:val="-1"/>
          <w:w w:val="110"/>
        </w:rPr>
        <w:t xml:space="preserve"> </w:t>
      </w:r>
      <w:r>
        <w:rPr>
          <w:w w:val="110"/>
        </w:rPr>
        <w:t>action</w:t>
      </w:r>
      <w:r>
        <w:rPr>
          <w:spacing w:val="-2"/>
          <w:w w:val="110"/>
        </w:rPr>
        <w:t xml:space="preserve"> </w:t>
      </w:r>
      <w:r>
        <w:rPr>
          <w:w w:val="110"/>
        </w:rPr>
        <w:t>and</w:t>
      </w:r>
      <w:r>
        <w:rPr>
          <w:spacing w:val="-8"/>
          <w:w w:val="110"/>
        </w:rPr>
        <w:t xml:space="preserve"> </w:t>
      </w:r>
      <w:r>
        <w:rPr>
          <w:w w:val="110"/>
        </w:rPr>
        <w:t>the</w:t>
      </w:r>
      <w:r>
        <w:rPr>
          <w:spacing w:val="-13"/>
          <w:w w:val="110"/>
        </w:rPr>
        <w:t xml:space="preserve"> </w:t>
      </w:r>
      <w:r>
        <w:rPr>
          <w:w w:val="110"/>
        </w:rPr>
        <w:t>weapon</w:t>
      </w:r>
      <w:r>
        <w:rPr>
          <w:spacing w:val="-2"/>
          <w:w w:val="110"/>
        </w:rPr>
        <w:t xml:space="preserve"> </w:t>
      </w:r>
      <w:r>
        <w:rPr>
          <w:w w:val="110"/>
        </w:rPr>
        <w:t>is</w:t>
      </w:r>
      <w:r>
        <w:rPr>
          <w:spacing w:val="-14"/>
          <w:w w:val="110"/>
        </w:rPr>
        <w:t xml:space="preserve"> </w:t>
      </w:r>
      <w:r>
        <w:rPr>
          <w:w w:val="110"/>
        </w:rPr>
        <w:t>ready</w:t>
      </w:r>
      <w:r>
        <w:rPr>
          <w:spacing w:val="-3"/>
          <w:w w:val="110"/>
        </w:rPr>
        <w:t xml:space="preserve"> </w:t>
      </w:r>
      <w:r>
        <w:rPr>
          <w:w w:val="110"/>
        </w:rPr>
        <w:t>to fire</w:t>
      </w:r>
      <w:r>
        <w:rPr>
          <w:spacing w:val="-15"/>
          <w:w w:val="110"/>
        </w:rPr>
        <w:t xml:space="preserve"> </w:t>
      </w:r>
      <w:r>
        <w:rPr>
          <w:w w:val="110"/>
        </w:rPr>
        <w:t>while</w:t>
      </w:r>
      <w:r>
        <w:rPr>
          <w:spacing w:val="-2"/>
          <w:w w:val="110"/>
        </w:rPr>
        <w:t xml:space="preserve"> </w:t>
      </w:r>
      <w:r>
        <w:rPr>
          <w:w w:val="110"/>
        </w:rPr>
        <w:t>the</w:t>
      </w:r>
      <w:r>
        <w:rPr>
          <w:spacing w:val="-12"/>
          <w:w w:val="110"/>
        </w:rPr>
        <w:t xml:space="preserve"> </w:t>
      </w:r>
      <w:r>
        <w:rPr>
          <w:w w:val="110"/>
        </w:rPr>
        <w:t>tubular</w:t>
      </w:r>
      <w:r>
        <w:rPr>
          <w:spacing w:val="6"/>
          <w:w w:val="110"/>
        </w:rPr>
        <w:t xml:space="preserve"> </w:t>
      </w:r>
      <w:r>
        <w:rPr>
          <w:w w:val="110"/>
        </w:rPr>
        <w:t>magazine</w:t>
      </w:r>
      <w:r>
        <w:rPr>
          <w:spacing w:val="4"/>
          <w:w w:val="110"/>
        </w:rPr>
        <w:t xml:space="preserve"> </w:t>
      </w:r>
      <w:r>
        <w:rPr>
          <w:w w:val="110"/>
        </w:rPr>
        <w:t>is</w:t>
      </w:r>
      <w:r>
        <w:rPr>
          <w:spacing w:val="-13"/>
          <w:w w:val="110"/>
        </w:rPr>
        <w:t xml:space="preserve"> </w:t>
      </w:r>
      <w:proofErr w:type="gramStart"/>
      <w:r>
        <w:rPr>
          <w:w w:val="110"/>
        </w:rPr>
        <w:t>being</w:t>
      </w:r>
      <w:r>
        <w:rPr>
          <w:spacing w:val="-6"/>
          <w:w w:val="110"/>
        </w:rPr>
        <w:t xml:space="preserve"> </w:t>
      </w:r>
      <w:r>
        <w:rPr>
          <w:w w:val="110"/>
        </w:rPr>
        <w:t>loaded</w:t>
      </w:r>
      <w:proofErr w:type="gramEnd"/>
      <w:r>
        <w:rPr>
          <w:w w:val="110"/>
        </w:rPr>
        <w:t>.</w:t>
      </w:r>
    </w:p>
    <w:p w14:paraId="13C06D8D" w14:textId="77777777" w:rsidR="00EA4615" w:rsidRDefault="00EA4615">
      <w:pPr>
        <w:spacing w:before="5"/>
        <w:rPr>
          <w:rFonts w:ascii="Times New Roman" w:eastAsia="Times New Roman" w:hAnsi="Times New Roman" w:cs="Times New Roman"/>
        </w:rPr>
      </w:pPr>
    </w:p>
    <w:p w14:paraId="58377E42" w14:textId="77777777" w:rsidR="00EA4615" w:rsidRDefault="00333243">
      <w:pPr>
        <w:pStyle w:val="BodyText"/>
        <w:numPr>
          <w:ilvl w:val="3"/>
          <w:numId w:val="12"/>
        </w:numPr>
        <w:tabs>
          <w:tab w:val="left" w:pos="3840"/>
        </w:tabs>
        <w:ind w:left="3830" w:right="289" w:hanging="709"/>
        <w:rPr>
          <w:sz w:val="15"/>
          <w:szCs w:val="15"/>
        </w:rPr>
      </w:pPr>
      <w:r>
        <w:rPr>
          <w:w w:val="110"/>
        </w:rPr>
        <w:t>Shooting</w:t>
      </w:r>
      <w:r>
        <w:rPr>
          <w:spacing w:val="-11"/>
          <w:w w:val="110"/>
        </w:rPr>
        <w:t xml:space="preserve"> </w:t>
      </w:r>
      <w:r>
        <w:rPr>
          <w:w w:val="110"/>
        </w:rPr>
        <w:t>confrontations</w:t>
      </w:r>
      <w:r>
        <w:rPr>
          <w:spacing w:val="9"/>
          <w:w w:val="110"/>
        </w:rPr>
        <w:t xml:space="preserve"> </w:t>
      </w:r>
      <w:r>
        <w:rPr>
          <w:w w:val="110"/>
        </w:rPr>
        <w:t>are</w:t>
      </w:r>
      <w:r>
        <w:rPr>
          <w:spacing w:val="-12"/>
          <w:w w:val="110"/>
        </w:rPr>
        <w:t xml:space="preserve"> </w:t>
      </w:r>
      <w:r>
        <w:rPr>
          <w:w w:val="110"/>
        </w:rPr>
        <w:t>usually</w:t>
      </w:r>
      <w:r>
        <w:rPr>
          <w:spacing w:val="6"/>
          <w:w w:val="110"/>
        </w:rPr>
        <w:t xml:space="preserve"> </w:t>
      </w:r>
      <w:r>
        <w:rPr>
          <w:w w:val="110"/>
        </w:rPr>
        <w:t>at</w:t>
      </w:r>
      <w:r>
        <w:rPr>
          <w:spacing w:val="-16"/>
          <w:w w:val="110"/>
        </w:rPr>
        <w:t xml:space="preserve"> </w:t>
      </w:r>
      <w:r>
        <w:rPr>
          <w:w w:val="110"/>
        </w:rPr>
        <w:t>distances</w:t>
      </w:r>
      <w:r>
        <w:rPr>
          <w:w w:val="109"/>
        </w:rPr>
        <w:t xml:space="preserve"> </w:t>
      </w:r>
      <w:r>
        <w:rPr>
          <w:w w:val="110"/>
        </w:rPr>
        <w:t>of</w:t>
      </w:r>
      <w:r>
        <w:rPr>
          <w:spacing w:val="-9"/>
          <w:w w:val="110"/>
        </w:rPr>
        <w:t xml:space="preserve"> </w:t>
      </w:r>
      <w:r>
        <w:rPr>
          <w:w w:val="110"/>
        </w:rPr>
        <w:t>seven</w:t>
      </w:r>
      <w:r>
        <w:rPr>
          <w:spacing w:val="-15"/>
          <w:w w:val="110"/>
        </w:rPr>
        <w:t xml:space="preserve"> </w:t>
      </w:r>
      <w:r>
        <w:rPr>
          <w:w w:val="110"/>
        </w:rPr>
        <w:t>yards</w:t>
      </w:r>
      <w:r>
        <w:rPr>
          <w:spacing w:val="-2"/>
          <w:w w:val="110"/>
        </w:rPr>
        <w:t xml:space="preserve"> </w:t>
      </w:r>
      <w:r>
        <w:rPr>
          <w:w w:val="110"/>
        </w:rPr>
        <w:t>and</w:t>
      </w:r>
      <w:r>
        <w:rPr>
          <w:spacing w:val="-12"/>
          <w:w w:val="110"/>
        </w:rPr>
        <w:t xml:space="preserve"> </w:t>
      </w:r>
      <w:r>
        <w:rPr>
          <w:w w:val="110"/>
        </w:rPr>
        <w:t>less,</w:t>
      </w:r>
      <w:r>
        <w:rPr>
          <w:spacing w:val="2"/>
          <w:w w:val="110"/>
        </w:rPr>
        <w:t xml:space="preserve"> </w:t>
      </w:r>
      <w:r>
        <w:rPr>
          <w:w w:val="110"/>
        </w:rPr>
        <w:t>are</w:t>
      </w:r>
      <w:r>
        <w:rPr>
          <w:spacing w:val="-9"/>
          <w:w w:val="110"/>
        </w:rPr>
        <w:t xml:space="preserve"> </w:t>
      </w:r>
      <w:r>
        <w:rPr>
          <w:w w:val="110"/>
        </w:rPr>
        <w:t>usually</w:t>
      </w:r>
      <w:r>
        <w:rPr>
          <w:spacing w:val="4"/>
          <w:w w:val="110"/>
        </w:rPr>
        <w:t xml:space="preserve"> </w:t>
      </w:r>
      <w:r>
        <w:rPr>
          <w:w w:val="110"/>
        </w:rPr>
        <w:t>outdoors,</w:t>
      </w:r>
      <w:r>
        <w:rPr>
          <w:spacing w:val="13"/>
          <w:w w:val="110"/>
        </w:rPr>
        <w:t xml:space="preserve"> </w:t>
      </w:r>
      <w:r>
        <w:rPr>
          <w:w w:val="110"/>
        </w:rPr>
        <w:t>are</w:t>
      </w:r>
      <w:r>
        <w:rPr>
          <w:w w:val="114"/>
        </w:rPr>
        <w:t xml:space="preserve"> </w:t>
      </w:r>
      <w:r>
        <w:rPr>
          <w:w w:val="110"/>
        </w:rPr>
        <w:t>over</w:t>
      </w:r>
      <w:r>
        <w:rPr>
          <w:spacing w:val="-9"/>
          <w:w w:val="110"/>
        </w:rPr>
        <w:t xml:space="preserve"> </w:t>
      </w:r>
      <w:r>
        <w:rPr>
          <w:w w:val="110"/>
        </w:rPr>
        <w:t>in</w:t>
      </w:r>
      <w:r>
        <w:rPr>
          <w:spacing w:val="-3"/>
          <w:w w:val="110"/>
        </w:rPr>
        <w:t xml:space="preserve"> </w:t>
      </w:r>
      <w:r>
        <w:rPr>
          <w:w w:val="110"/>
        </w:rPr>
        <w:t>2</w:t>
      </w:r>
      <w:r>
        <w:rPr>
          <w:spacing w:val="-8"/>
          <w:w w:val="110"/>
        </w:rPr>
        <w:t xml:space="preserve"> </w:t>
      </w:r>
      <w:r>
        <w:rPr>
          <w:w w:val="110"/>
        </w:rPr>
        <w:t>to</w:t>
      </w:r>
      <w:r>
        <w:rPr>
          <w:spacing w:val="-5"/>
          <w:w w:val="110"/>
        </w:rPr>
        <w:t xml:space="preserve"> </w:t>
      </w:r>
      <w:r>
        <w:rPr>
          <w:w w:val="110"/>
        </w:rPr>
        <w:t>3</w:t>
      </w:r>
      <w:r>
        <w:rPr>
          <w:spacing w:val="-24"/>
          <w:w w:val="110"/>
        </w:rPr>
        <w:t xml:space="preserve"> </w:t>
      </w:r>
      <w:r>
        <w:rPr>
          <w:w w:val="110"/>
        </w:rPr>
        <w:t>seconds,</w:t>
      </w:r>
      <w:r>
        <w:rPr>
          <w:spacing w:val="-6"/>
          <w:w w:val="110"/>
        </w:rPr>
        <w:t xml:space="preserve"> </w:t>
      </w:r>
      <w:r>
        <w:rPr>
          <w:w w:val="110"/>
        </w:rPr>
        <w:t>with</w:t>
      </w:r>
      <w:r>
        <w:rPr>
          <w:spacing w:val="3"/>
          <w:w w:val="110"/>
        </w:rPr>
        <w:t xml:space="preserve"> </w:t>
      </w:r>
      <w:r>
        <w:rPr>
          <w:w w:val="110"/>
        </w:rPr>
        <w:t>no</w:t>
      </w:r>
      <w:r>
        <w:rPr>
          <w:spacing w:val="-6"/>
          <w:w w:val="110"/>
        </w:rPr>
        <w:t xml:space="preserve"> </w:t>
      </w:r>
      <w:r>
        <w:rPr>
          <w:w w:val="110"/>
        </w:rPr>
        <w:t>more</w:t>
      </w:r>
      <w:r>
        <w:rPr>
          <w:spacing w:val="-5"/>
          <w:w w:val="110"/>
        </w:rPr>
        <w:t xml:space="preserve"> </w:t>
      </w:r>
      <w:r>
        <w:rPr>
          <w:w w:val="110"/>
        </w:rPr>
        <w:t>than</w:t>
      </w:r>
      <w:r>
        <w:rPr>
          <w:spacing w:val="4"/>
          <w:w w:val="110"/>
        </w:rPr>
        <w:t xml:space="preserve"> </w:t>
      </w:r>
      <w:proofErr w:type="gramStart"/>
      <w:r>
        <w:rPr>
          <w:w w:val="110"/>
        </w:rPr>
        <w:t>3</w:t>
      </w:r>
      <w:proofErr w:type="gramEnd"/>
      <w:r>
        <w:rPr>
          <w:w w:val="119"/>
        </w:rPr>
        <w:t xml:space="preserve"> </w:t>
      </w:r>
      <w:r>
        <w:rPr>
          <w:w w:val="110"/>
        </w:rPr>
        <w:t>rounds</w:t>
      </w:r>
      <w:r>
        <w:rPr>
          <w:spacing w:val="-7"/>
          <w:w w:val="110"/>
        </w:rPr>
        <w:t xml:space="preserve"> </w:t>
      </w:r>
      <w:r>
        <w:rPr>
          <w:w w:val="110"/>
        </w:rPr>
        <w:t>being</w:t>
      </w:r>
      <w:r>
        <w:rPr>
          <w:spacing w:val="-5"/>
          <w:w w:val="110"/>
        </w:rPr>
        <w:t xml:space="preserve"> </w:t>
      </w:r>
      <w:r>
        <w:rPr>
          <w:w w:val="110"/>
        </w:rPr>
        <w:t>fired.</w:t>
      </w:r>
      <w:r>
        <w:rPr>
          <w:spacing w:val="25"/>
          <w:w w:val="110"/>
        </w:rPr>
        <w:t xml:space="preserve"> </w:t>
      </w:r>
      <w:r>
        <w:rPr>
          <w:w w:val="110"/>
        </w:rPr>
        <w:t>At</w:t>
      </w:r>
      <w:r>
        <w:rPr>
          <w:spacing w:val="-10"/>
          <w:w w:val="110"/>
        </w:rPr>
        <w:t xml:space="preserve"> </w:t>
      </w:r>
      <w:r>
        <w:rPr>
          <w:w w:val="110"/>
        </w:rPr>
        <w:t>least</w:t>
      </w:r>
      <w:r>
        <w:rPr>
          <w:spacing w:val="-9"/>
          <w:w w:val="110"/>
        </w:rPr>
        <w:t xml:space="preserve"> </w:t>
      </w:r>
      <w:r>
        <w:rPr>
          <w:w w:val="110"/>
        </w:rPr>
        <w:t>twenty-five</w:t>
      </w:r>
      <w:r>
        <w:rPr>
          <w:spacing w:val="2"/>
          <w:w w:val="110"/>
        </w:rPr>
        <w:t xml:space="preserve"> </w:t>
      </w:r>
      <w:r>
        <w:rPr>
          <w:w w:val="110"/>
        </w:rPr>
        <w:t>percent</w:t>
      </w:r>
      <w:r>
        <w:rPr>
          <w:w w:val="109"/>
        </w:rPr>
        <w:t xml:space="preserve"> </w:t>
      </w:r>
      <w:r>
        <w:rPr>
          <w:w w:val="110"/>
        </w:rPr>
        <w:t>of</w:t>
      </w:r>
      <w:r>
        <w:rPr>
          <w:spacing w:val="-18"/>
          <w:w w:val="110"/>
        </w:rPr>
        <w:t xml:space="preserve"> </w:t>
      </w:r>
      <w:r>
        <w:rPr>
          <w:w w:val="110"/>
        </w:rPr>
        <w:t>incidents</w:t>
      </w:r>
      <w:r>
        <w:rPr>
          <w:spacing w:val="-20"/>
          <w:w w:val="110"/>
        </w:rPr>
        <w:t xml:space="preserve"> </w:t>
      </w:r>
      <w:r>
        <w:rPr>
          <w:w w:val="110"/>
        </w:rPr>
        <w:t>involve</w:t>
      </w:r>
      <w:r>
        <w:rPr>
          <w:spacing w:val="-9"/>
          <w:w w:val="110"/>
        </w:rPr>
        <w:t xml:space="preserve"> </w:t>
      </w:r>
      <w:r>
        <w:rPr>
          <w:w w:val="110"/>
        </w:rPr>
        <w:t>more</w:t>
      </w:r>
      <w:r>
        <w:rPr>
          <w:spacing w:val="-2"/>
          <w:w w:val="110"/>
        </w:rPr>
        <w:t xml:space="preserve"> </w:t>
      </w:r>
      <w:r>
        <w:rPr>
          <w:w w:val="110"/>
        </w:rPr>
        <w:t>than</w:t>
      </w:r>
      <w:r>
        <w:rPr>
          <w:spacing w:val="-9"/>
          <w:w w:val="110"/>
        </w:rPr>
        <w:t xml:space="preserve"> </w:t>
      </w:r>
      <w:r>
        <w:rPr>
          <w:w w:val="110"/>
        </w:rPr>
        <w:t>one</w:t>
      </w:r>
      <w:r>
        <w:rPr>
          <w:spacing w:val="-17"/>
          <w:w w:val="110"/>
        </w:rPr>
        <w:t xml:space="preserve"> </w:t>
      </w:r>
      <w:r>
        <w:rPr>
          <w:w w:val="110"/>
        </w:rPr>
        <w:t>suspect.</w:t>
      </w:r>
      <w:r>
        <w:rPr>
          <w:w w:val="110"/>
          <w:position w:val="3"/>
          <w:sz w:val="15"/>
        </w:rPr>
        <w:t>3</w:t>
      </w:r>
    </w:p>
    <w:p w14:paraId="63F3811E" w14:textId="77777777" w:rsidR="00EA4615" w:rsidRDefault="00EA4615">
      <w:pPr>
        <w:spacing w:before="10"/>
        <w:rPr>
          <w:rFonts w:ascii="Times New Roman" w:eastAsia="Times New Roman" w:hAnsi="Times New Roman" w:cs="Times New Roman"/>
        </w:rPr>
      </w:pPr>
    </w:p>
    <w:p w14:paraId="0FAD3F42" w14:textId="77777777" w:rsidR="00EA4615" w:rsidRDefault="00333243">
      <w:pPr>
        <w:pStyle w:val="BodyText"/>
        <w:numPr>
          <w:ilvl w:val="3"/>
          <w:numId w:val="12"/>
        </w:numPr>
        <w:tabs>
          <w:tab w:val="left" w:pos="3835"/>
        </w:tabs>
        <w:ind w:left="3825" w:right="567" w:hanging="709"/>
      </w:pPr>
      <w:r>
        <w:rPr>
          <w:w w:val="105"/>
        </w:rPr>
        <w:t>Consider</w:t>
      </w:r>
      <w:r>
        <w:rPr>
          <w:spacing w:val="18"/>
          <w:w w:val="105"/>
        </w:rPr>
        <w:t xml:space="preserve"> </w:t>
      </w:r>
      <w:r>
        <w:rPr>
          <w:w w:val="105"/>
        </w:rPr>
        <w:t>the</w:t>
      </w:r>
      <w:r>
        <w:rPr>
          <w:spacing w:val="12"/>
          <w:w w:val="105"/>
        </w:rPr>
        <w:t xml:space="preserve"> </w:t>
      </w:r>
      <w:r>
        <w:rPr>
          <w:w w:val="105"/>
        </w:rPr>
        <w:t>types</w:t>
      </w:r>
      <w:r>
        <w:rPr>
          <w:spacing w:val="15"/>
          <w:w w:val="105"/>
        </w:rPr>
        <w:t xml:space="preserve"> </w:t>
      </w:r>
      <w:r>
        <w:rPr>
          <w:w w:val="105"/>
        </w:rPr>
        <w:t>of</w:t>
      </w:r>
      <w:r>
        <w:rPr>
          <w:spacing w:val="6"/>
          <w:w w:val="105"/>
        </w:rPr>
        <w:t xml:space="preserve"> </w:t>
      </w:r>
      <w:r>
        <w:rPr>
          <w:w w:val="105"/>
        </w:rPr>
        <w:t>cover</w:t>
      </w:r>
      <w:r>
        <w:rPr>
          <w:spacing w:val="18"/>
          <w:w w:val="105"/>
        </w:rPr>
        <w:t xml:space="preserve"> </w:t>
      </w:r>
      <w:r>
        <w:rPr>
          <w:w w:val="105"/>
        </w:rPr>
        <w:t>normally</w:t>
      </w:r>
      <w:r>
        <w:rPr>
          <w:spacing w:val="33"/>
          <w:w w:val="105"/>
        </w:rPr>
        <w:t xml:space="preserve"> </w:t>
      </w:r>
      <w:r>
        <w:rPr>
          <w:w w:val="105"/>
        </w:rPr>
        <w:t>available</w:t>
      </w:r>
      <w:r>
        <w:rPr>
          <w:w w:val="107"/>
        </w:rPr>
        <w:t xml:space="preserve"> </w:t>
      </w:r>
      <w:r>
        <w:rPr>
          <w:w w:val="105"/>
        </w:rPr>
        <w:t>then</w:t>
      </w:r>
      <w:r>
        <w:rPr>
          <w:spacing w:val="21"/>
          <w:w w:val="105"/>
        </w:rPr>
        <w:t xml:space="preserve"> </w:t>
      </w:r>
      <w:r>
        <w:rPr>
          <w:w w:val="105"/>
        </w:rPr>
        <w:t>consider</w:t>
      </w:r>
      <w:r>
        <w:rPr>
          <w:spacing w:val="25"/>
          <w:w w:val="105"/>
        </w:rPr>
        <w:t xml:space="preserve"> </w:t>
      </w:r>
      <w:r>
        <w:rPr>
          <w:w w:val="105"/>
        </w:rPr>
        <w:t>the</w:t>
      </w:r>
      <w:r>
        <w:rPr>
          <w:spacing w:val="26"/>
          <w:w w:val="105"/>
        </w:rPr>
        <w:t xml:space="preserve"> </w:t>
      </w:r>
      <w:r>
        <w:rPr>
          <w:w w:val="105"/>
        </w:rPr>
        <w:t>type</w:t>
      </w:r>
      <w:r>
        <w:rPr>
          <w:spacing w:val="25"/>
          <w:w w:val="105"/>
        </w:rPr>
        <w:t xml:space="preserve"> </w:t>
      </w:r>
      <w:r>
        <w:rPr>
          <w:w w:val="105"/>
        </w:rPr>
        <w:t>of</w:t>
      </w:r>
      <w:r>
        <w:rPr>
          <w:spacing w:val="17"/>
          <w:w w:val="105"/>
        </w:rPr>
        <w:t xml:space="preserve"> </w:t>
      </w:r>
      <w:r>
        <w:rPr>
          <w:w w:val="105"/>
        </w:rPr>
        <w:t>firing</w:t>
      </w:r>
      <w:r>
        <w:rPr>
          <w:spacing w:val="17"/>
          <w:w w:val="105"/>
        </w:rPr>
        <w:t xml:space="preserve"> </w:t>
      </w:r>
      <w:r>
        <w:rPr>
          <w:w w:val="105"/>
        </w:rPr>
        <w:t>position</w:t>
      </w:r>
      <w:r>
        <w:rPr>
          <w:spacing w:val="38"/>
          <w:w w:val="105"/>
        </w:rPr>
        <w:t xml:space="preserve"> </w:t>
      </w:r>
      <w:r>
        <w:rPr>
          <w:w w:val="105"/>
        </w:rPr>
        <w:t>that</w:t>
      </w:r>
      <w:r>
        <w:rPr>
          <w:w w:val="119"/>
        </w:rPr>
        <w:t xml:space="preserve"> </w:t>
      </w:r>
      <w:r>
        <w:rPr>
          <w:w w:val="105"/>
        </w:rPr>
        <w:t>could</w:t>
      </w:r>
      <w:r>
        <w:rPr>
          <w:spacing w:val="2"/>
          <w:w w:val="105"/>
        </w:rPr>
        <w:t xml:space="preserve"> </w:t>
      </w:r>
      <w:r>
        <w:rPr>
          <w:w w:val="105"/>
        </w:rPr>
        <w:t>be</w:t>
      </w:r>
      <w:r>
        <w:rPr>
          <w:spacing w:val="19"/>
          <w:w w:val="105"/>
        </w:rPr>
        <w:t xml:space="preserve"> </w:t>
      </w:r>
      <w:r>
        <w:rPr>
          <w:w w:val="105"/>
        </w:rPr>
        <w:t>used</w:t>
      </w:r>
      <w:r>
        <w:rPr>
          <w:spacing w:val="11"/>
          <w:w w:val="105"/>
        </w:rPr>
        <w:t xml:space="preserve"> </w:t>
      </w:r>
      <w:r>
        <w:rPr>
          <w:w w:val="105"/>
        </w:rPr>
        <w:t>that</w:t>
      </w:r>
      <w:r>
        <w:rPr>
          <w:spacing w:val="7"/>
          <w:w w:val="105"/>
        </w:rPr>
        <w:t xml:space="preserve"> </w:t>
      </w:r>
      <w:r>
        <w:rPr>
          <w:w w:val="105"/>
        </w:rPr>
        <w:t>would</w:t>
      </w:r>
      <w:r>
        <w:rPr>
          <w:spacing w:val="26"/>
          <w:w w:val="105"/>
        </w:rPr>
        <w:t xml:space="preserve"> </w:t>
      </w:r>
      <w:r>
        <w:rPr>
          <w:w w:val="105"/>
        </w:rPr>
        <w:t>afford</w:t>
      </w:r>
      <w:r>
        <w:rPr>
          <w:spacing w:val="12"/>
          <w:w w:val="105"/>
        </w:rPr>
        <w:t xml:space="preserve"> </w:t>
      </w:r>
      <w:r>
        <w:rPr>
          <w:w w:val="105"/>
        </w:rPr>
        <w:t>the</w:t>
      </w:r>
      <w:r>
        <w:rPr>
          <w:spacing w:val="14"/>
          <w:w w:val="105"/>
        </w:rPr>
        <w:t xml:space="preserve"> </w:t>
      </w:r>
      <w:r>
        <w:rPr>
          <w:w w:val="105"/>
        </w:rPr>
        <w:t>officer</w:t>
      </w:r>
      <w:r>
        <w:rPr>
          <w:spacing w:val="15"/>
          <w:w w:val="105"/>
        </w:rPr>
        <w:t xml:space="preserve"> </w:t>
      </w:r>
      <w:r>
        <w:rPr>
          <w:w w:val="105"/>
        </w:rPr>
        <w:t>the</w:t>
      </w:r>
      <w:r>
        <w:rPr>
          <w:w w:val="111"/>
        </w:rPr>
        <w:t xml:space="preserve"> </w:t>
      </w:r>
      <w:r>
        <w:rPr>
          <w:w w:val="105"/>
        </w:rPr>
        <w:t>most</w:t>
      </w:r>
      <w:r>
        <w:rPr>
          <w:spacing w:val="29"/>
          <w:w w:val="105"/>
        </w:rPr>
        <w:t xml:space="preserve"> </w:t>
      </w:r>
      <w:r>
        <w:rPr>
          <w:w w:val="105"/>
        </w:rPr>
        <w:t>protection</w:t>
      </w:r>
      <w:proofErr w:type="gramStart"/>
      <w:r>
        <w:rPr>
          <w:w w:val="105"/>
        </w:rPr>
        <w:t xml:space="preserve">. </w:t>
      </w:r>
      <w:r>
        <w:rPr>
          <w:spacing w:val="46"/>
          <w:w w:val="105"/>
        </w:rPr>
        <w:t xml:space="preserve"> </w:t>
      </w:r>
      <w:proofErr w:type="gramEnd"/>
      <w:r>
        <w:rPr>
          <w:w w:val="105"/>
        </w:rPr>
        <w:t>Items</w:t>
      </w:r>
      <w:r>
        <w:rPr>
          <w:spacing w:val="12"/>
          <w:w w:val="105"/>
        </w:rPr>
        <w:t xml:space="preserve"> </w:t>
      </w:r>
      <w:r>
        <w:rPr>
          <w:w w:val="105"/>
        </w:rPr>
        <w:t>to</w:t>
      </w:r>
      <w:r>
        <w:rPr>
          <w:spacing w:val="10"/>
          <w:w w:val="105"/>
        </w:rPr>
        <w:t xml:space="preserve"> </w:t>
      </w:r>
      <w:r>
        <w:rPr>
          <w:w w:val="105"/>
        </w:rPr>
        <w:t>consider</w:t>
      </w:r>
      <w:r>
        <w:rPr>
          <w:spacing w:val="18"/>
          <w:w w:val="105"/>
        </w:rPr>
        <w:t xml:space="preserve"> </w:t>
      </w:r>
      <w:r>
        <w:rPr>
          <w:w w:val="105"/>
        </w:rPr>
        <w:t>include</w:t>
      </w:r>
      <w:r>
        <w:rPr>
          <w:w w:val="107"/>
        </w:rPr>
        <w:t xml:space="preserve"> </w:t>
      </w:r>
      <w:r>
        <w:rPr>
          <w:w w:val="105"/>
        </w:rPr>
        <w:t>vehicles,</w:t>
      </w:r>
      <w:r>
        <w:rPr>
          <w:spacing w:val="40"/>
          <w:w w:val="105"/>
        </w:rPr>
        <w:t xml:space="preserve"> </w:t>
      </w:r>
      <w:r>
        <w:rPr>
          <w:w w:val="105"/>
        </w:rPr>
        <w:t>utility</w:t>
      </w:r>
      <w:r>
        <w:rPr>
          <w:spacing w:val="22"/>
          <w:w w:val="105"/>
        </w:rPr>
        <w:t xml:space="preserve"> </w:t>
      </w:r>
      <w:r>
        <w:rPr>
          <w:w w:val="105"/>
        </w:rPr>
        <w:t>poles,</w:t>
      </w:r>
      <w:r>
        <w:rPr>
          <w:spacing w:val="41"/>
          <w:w w:val="105"/>
        </w:rPr>
        <w:t xml:space="preserve"> </w:t>
      </w:r>
      <w:r>
        <w:rPr>
          <w:w w:val="105"/>
        </w:rPr>
        <w:t>buildings,</w:t>
      </w:r>
      <w:r>
        <w:rPr>
          <w:spacing w:val="51"/>
          <w:w w:val="105"/>
        </w:rPr>
        <w:t xml:space="preserve"> </w:t>
      </w:r>
      <w:r>
        <w:rPr>
          <w:w w:val="105"/>
        </w:rPr>
        <w:t>fire</w:t>
      </w:r>
      <w:r>
        <w:rPr>
          <w:spacing w:val="5"/>
          <w:w w:val="105"/>
        </w:rPr>
        <w:t xml:space="preserve"> </w:t>
      </w:r>
      <w:r>
        <w:rPr>
          <w:w w:val="105"/>
        </w:rPr>
        <w:t>hydrants,</w:t>
      </w:r>
      <w:r>
        <w:rPr>
          <w:w w:val="112"/>
        </w:rPr>
        <w:t xml:space="preserve"> </w:t>
      </w:r>
      <w:r>
        <w:rPr>
          <w:w w:val="105"/>
        </w:rPr>
        <w:t>curbing,</w:t>
      </w:r>
      <w:r>
        <w:rPr>
          <w:spacing w:val="30"/>
          <w:w w:val="105"/>
        </w:rPr>
        <w:t xml:space="preserve"> </w:t>
      </w:r>
      <w:proofErr w:type="gramStart"/>
      <w:r>
        <w:rPr>
          <w:w w:val="105"/>
        </w:rPr>
        <w:t xml:space="preserve">etc. </w:t>
      </w:r>
      <w:r>
        <w:rPr>
          <w:spacing w:val="34"/>
          <w:w w:val="105"/>
        </w:rPr>
        <w:t xml:space="preserve"> </w:t>
      </w:r>
      <w:proofErr w:type="gramEnd"/>
      <w:r>
        <w:rPr>
          <w:w w:val="105"/>
        </w:rPr>
        <w:t>In</w:t>
      </w:r>
      <w:r>
        <w:rPr>
          <w:spacing w:val="27"/>
          <w:w w:val="105"/>
        </w:rPr>
        <w:t xml:space="preserve"> </w:t>
      </w:r>
      <w:r>
        <w:rPr>
          <w:w w:val="105"/>
        </w:rPr>
        <w:t>addition,</w:t>
      </w:r>
      <w:r>
        <w:rPr>
          <w:spacing w:val="40"/>
          <w:w w:val="105"/>
        </w:rPr>
        <w:t xml:space="preserve"> </w:t>
      </w:r>
      <w:r>
        <w:rPr>
          <w:w w:val="105"/>
        </w:rPr>
        <w:t>consider</w:t>
      </w:r>
      <w:r>
        <w:rPr>
          <w:spacing w:val="38"/>
          <w:w w:val="105"/>
        </w:rPr>
        <w:t xml:space="preserve"> </w:t>
      </w:r>
      <w:r>
        <w:rPr>
          <w:w w:val="105"/>
        </w:rPr>
        <w:t>items</w:t>
      </w:r>
      <w:r>
        <w:rPr>
          <w:spacing w:val="24"/>
          <w:w w:val="105"/>
        </w:rPr>
        <w:t xml:space="preserve"> </w:t>
      </w:r>
      <w:proofErr w:type="gramStart"/>
      <w:r>
        <w:rPr>
          <w:w w:val="105"/>
        </w:rPr>
        <w:t>that</w:t>
      </w:r>
      <w:proofErr w:type="gramEnd"/>
    </w:p>
    <w:p w14:paraId="046074E9" w14:textId="77777777" w:rsidR="00EA4615" w:rsidRDefault="00333243">
      <w:pPr>
        <w:pStyle w:val="BodyText"/>
        <w:ind w:left="3830" w:right="254" w:firstLine="9"/>
      </w:pPr>
      <w:r>
        <w:rPr>
          <w:w w:val="110"/>
        </w:rPr>
        <w:t>should</w:t>
      </w:r>
      <w:r>
        <w:rPr>
          <w:spacing w:val="-6"/>
          <w:w w:val="110"/>
        </w:rPr>
        <w:t xml:space="preserve"> </w:t>
      </w:r>
      <w:r>
        <w:rPr>
          <w:w w:val="110"/>
        </w:rPr>
        <w:t>not</w:t>
      </w:r>
      <w:r>
        <w:rPr>
          <w:spacing w:val="-8"/>
          <w:w w:val="110"/>
        </w:rPr>
        <w:t xml:space="preserve"> </w:t>
      </w:r>
      <w:proofErr w:type="gramStart"/>
      <w:r>
        <w:rPr>
          <w:w w:val="110"/>
        </w:rPr>
        <w:t>be</w:t>
      </w:r>
      <w:r>
        <w:rPr>
          <w:spacing w:val="-2"/>
          <w:w w:val="110"/>
        </w:rPr>
        <w:t xml:space="preserve"> </w:t>
      </w:r>
      <w:r>
        <w:rPr>
          <w:w w:val="110"/>
        </w:rPr>
        <w:t>used</w:t>
      </w:r>
      <w:proofErr w:type="gramEnd"/>
      <w:r>
        <w:rPr>
          <w:spacing w:val="-1"/>
          <w:w w:val="110"/>
        </w:rPr>
        <w:t xml:space="preserve"> </w:t>
      </w:r>
      <w:r>
        <w:rPr>
          <w:w w:val="110"/>
        </w:rPr>
        <w:t>such</w:t>
      </w:r>
      <w:r>
        <w:rPr>
          <w:spacing w:val="-8"/>
          <w:w w:val="110"/>
        </w:rPr>
        <w:t xml:space="preserve"> </w:t>
      </w:r>
      <w:r>
        <w:rPr>
          <w:w w:val="110"/>
        </w:rPr>
        <w:t>as</w:t>
      </w:r>
      <w:r>
        <w:rPr>
          <w:spacing w:val="-13"/>
          <w:w w:val="110"/>
        </w:rPr>
        <w:t xml:space="preserve"> </w:t>
      </w:r>
      <w:r>
        <w:rPr>
          <w:w w:val="110"/>
        </w:rPr>
        <w:t>gas</w:t>
      </w:r>
      <w:r>
        <w:rPr>
          <w:spacing w:val="-9"/>
          <w:w w:val="110"/>
        </w:rPr>
        <w:t xml:space="preserve"> </w:t>
      </w:r>
      <w:r>
        <w:rPr>
          <w:w w:val="110"/>
        </w:rPr>
        <w:t>pumps,</w:t>
      </w:r>
      <w:r>
        <w:rPr>
          <w:spacing w:val="8"/>
          <w:w w:val="110"/>
        </w:rPr>
        <w:t xml:space="preserve"> </w:t>
      </w:r>
      <w:r>
        <w:rPr>
          <w:w w:val="110"/>
        </w:rPr>
        <w:t>hazardous material</w:t>
      </w:r>
      <w:r>
        <w:rPr>
          <w:spacing w:val="6"/>
          <w:w w:val="110"/>
        </w:rPr>
        <w:t xml:space="preserve"> </w:t>
      </w:r>
      <w:r>
        <w:rPr>
          <w:w w:val="110"/>
        </w:rPr>
        <w:t>containers,</w:t>
      </w:r>
      <w:r>
        <w:rPr>
          <w:spacing w:val="19"/>
          <w:w w:val="110"/>
        </w:rPr>
        <w:t xml:space="preserve"> </w:t>
      </w:r>
      <w:r>
        <w:rPr>
          <w:w w:val="110"/>
        </w:rPr>
        <w:t>etc.</w:t>
      </w:r>
    </w:p>
    <w:p w14:paraId="0371CF63" w14:textId="77777777" w:rsidR="00EA4615" w:rsidRDefault="00EA4615">
      <w:pPr>
        <w:spacing w:before="7"/>
        <w:rPr>
          <w:rFonts w:ascii="Times New Roman" w:eastAsia="Times New Roman" w:hAnsi="Times New Roman" w:cs="Times New Roman"/>
        </w:rPr>
      </w:pPr>
    </w:p>
    <w:p w14:paraId="025EB219" w14:textId="7C721794" w:rsidR="00EA4615" w:rsidRPr="002807B2" w:rsidRDefault="00333243" w:rsidP="002807B2">
      <w:pPr>
        <w:pStyle w:val="BodyText"/>
        <w:numPr>
          <w:ilvl w:val="3"/>
          <w:numId w:val="12"/>
        </w:numPr>
        <w:tabs>
          <w:tab w:val="left" w:pos="3831"/>
        </w:tabs>
        <w:spacing w:before="3" w:line="70" w:lineRule="atLeast"/>
        <w:ind w:right="324"/>
        <w:rPr>
          <w:rFonts w:cs="Times New Roman"/>
          <w:sz w:val="7"/>
          <w:szCs w:val="7"/>
        </w:rPr>
      </w:pPr>
      <w:r w:rsidRPr="002807B2">
        <w:rPr>
          <w:w w:val="105"/>
        </w:rPr>
        <w:t>Use</w:t>
      </w:r>
      <w:r w:rsidRPr="002807B2">
        <w:rPr>
          <w:spacing w:val="29"/>
          <w:w w:val="105"/>
        </w:rPr>
        <w:t xml:space="preserve"> </w:t>
      </w:r>
      <w:r w:rsidRPr="002807B2">
        <w:rPr>
          <w:w w:val="105"/>
        </w:rPr>
        <w:t>the</w:t>
      </w:r>
      <w:r w:rsidRPr="002807B2">
        <w:rPr>
          <w:spacing w:val="24"/>
          <w:w w:val="105"/>
        </w:rPr>
        <w:t xml:space="preserve"> </w:t>
      </w:r>
      <w:r w:rsidRPr="002807B2">
        <w:rPr>
          <w:w w:val="105"/>
        </w:rPr>
        <w:t>muzzle</w:t>
      </w:r>
      <w:r w:rsidRPr="002807B2">
        <w:rPr>
          <w:spacing w:val="34"/>
          <w:w w:val="105"/>
        </w:rPr>
        <w:t xml:space="preserve"> </w:t>
      </w:r>
      <w:r w:rsidRPr="002807B2">
        <w:rPr>
          <w:w w:val="105"/>
        </w:rPr>
        <w:t>flash</w:t>
      </w:r>
      <w:r w:rsidRPr="002807B2">
        <w:rPr>
          <w:spacing w:val="17"/>
          <w:w w:val="105"/>
        </w:rPr>
        <w:t xml:space="preserve"> </w:t>
      </w:r>
      <w:r w:rsidRPr="002807B2">
        <w:rPr>
          <w:w w:val="105"/>
        </w:rPr>
        <w:t>from</w:t>
      </w:r>
      <w:r w:rsidRPr="002807B2">
        <w:rPr>
          <w:spacing w:val="24"/>
          <w:w w:val="105"/>
        </w:rPr>
        <w:t xml:space="preserve"> </w:t>
      </w:r>
      <w:r w:rsidRPr="002807B2">
        <w:rPr>
          <w:w w:val="105"/>
        </w:rPr>
        <w:t>the</w:t>
      </w:r>
      <w:r w:rsidRPr="002807B2">
        <w:rPr>
          <w:spacing w:val="32"/>
          <w:w w:val="105"/>
        </w:rPr>
        <w:t xml:space="preserve"> </w:t>
      </w:r>
      <w:r w:rsidRPr="002807B2">
        <w:rPr>
          <w:w w:val="105"/>
        </w:rPr>
        <w:t>adversary's</w:t>
      </w:r>
      <w:r w:rsidRPr="002807B2">
        <w:rPr>
          <w:spacing w:val="22"/>
          <w:w w:val="105"/>
        </w:rPr>
        <w:t xml:space="preserve"> </w:t>
      </w:r>
      <w:r w:rsidRPr="002807B2">
        <w:rPr>
          <w:w w:val="105"/>
        </w:rPr>
        <w:t>fire</w:t>
      </w:r>
      <w:r w:rsidRPr="002807B2">
        <w:rPr>
          <w:spacing w:val="17"/>
          <w:w w:val="105"/>
        </w:rPr>
        <w:t xml:space="preserve"> </w:t>
      </w:r>
      <w:r w:rsidRPr="002807B2">
        <w:rPr>
          <w:w w:val="105"/>
        </w:rPr>
        <w:lastRenderedPageBreak/>
        <w:t>in</w:t>
      </w:r>
      <w:r w:rsidRPr="002807B2">
        <w:rPr>
          <w:w w:val="112"/>
        </w:rPr>
        <w:t xml:space="preserve"> </w:t>
      </w:r>
      <w:r w:rsidRPr="002807B2">
        <w:rPr>
          <w:w w:val="105"/>
        </w:rPr>
        <w:t>returning</w:t>
      </w:r>
      <w:r w:rsidRPr="002807B2">
        <w:rPr>
          <w:spacing w:val="24"/>
          <w:w w:val="105"/>
        </w:rPr>
        <w:t xml:space="preserve"> </w:t>
      </w:r>
      <w:r w:rsidRPr="002807B2">
        <w:rPr>
          <w:w w:val="105"/>
        </w:rPr>
        <w:t>fire</w:t>
      </w:r>
      <w:r w:rsidRPr="002807B2">
        <w:rPr>
          <w:spacing w:val="21"/>
          <w:w w:val="105"/>
        </w:rPr>
        <w:t xml:space="preserve"> </w:t>
      </w:r>
      <w:r w:rsidRPr="002807B2">
        <w:rPr>
          <w:w w:val="105"/>
        </w:rPr>
        <w:t>in</w:t>
      </w:r>
      <w:r w:rsidRPr="002807B2">
        <w:rPr>
          <w:spacing w:val="15"/>
          <w:w w:val="105"/>
        </w:rPr>
        <w:t xml:space="preserve"> </w:t>
      </w:r>
      <w:r w:rsidRPr="002807B2">
        <w:rPr>
          <w:w w:val="105"/>
        </w:rPr>
        <w:t>darkness</w:t>
      </w:r>
      <w:proofErr w:type="gramStart"/>
      <w:r w:rsidRPr="002807B2">
        <w:rPr>
          <w:w w:val="105"/>
        </w:rPr>
        <w:t xml:space="preserve">. </w:t>
      </w:r>
      <w:r w:rsidRPr="002807B2">
        <w:rPr>
          <w:spacing w:val="50"/>
          <w:w w:val="105"/>
        </w:rPr>
        <w:t xml:space="preserve"> </w:t>
      </w:r>
      <w:proofErr w:type="gramEnd"/>
      <w:r w:rsidRPr="002807B2">
        <w:rPr>
          <w:w w:val="105"/>
        </w:rPr>
        <w:t>Fire</w:t>
      </w:r>
      <w:r w:rsidRPr="002807B2">
        <w:rPr>
          <w:spacing w:val="31"/>
          <w:w w:val="105"/>
        </w:rPr>
        <w:t xml:space="preserve"> </w:t>
      </w:r>
      <w:r w:rsidRPr="002807B2">
        <w:rPr>
          <w:w w:val="105"/>
        </w:rPr>
        <w:t>on</w:t>
      </w:r>
      <w:r w:rsidRPr="002807B2">
        <w:rPr>
          <w:spacing w:val="17"/>
          <w:w w:val="105"/>
        </w:rPr>
        <w:t xml:space="preserve"> </w:t>
      </w:r>
      <w:r w:rsidRPr="002807B2">
        <w:rPr>
          <w:w w:val="105"/>
        </w:rPr>
        <w:t>both</w:t>
      </w:r>
      <w:r w:rsidRPr="002807B2">
        <w:rPr>
          <w:spacing w:val="43"/>
          <w:w w:val="105"/>
        </w:rPr>
        <w:t xml:space="preserve"> </w:t>
      </w:r>
      <w:r w:rsidRPr="002807B2">
        <w:rPr>
          <w:w w:val="105"/>
        </w:rPr>
        <w:t>sides</w:t>
      </w:r>
      <w:r w:rsidRPr="002807B2">
        <w:rPr>
          <w:spacing w:val="19"/>
          <w:w w:val="105"/>
        </w:rPr>
        <w:t xml:space="preserve"> </w:t>
      </w:r>
      <w:r w:rsidRPr="002807B2">
        <w:rPr>
          <w:w w:val="105"/>
        </w:rPr>
        <w:t>of</w:t>
      </w:r>
      <w:r w:rsidRPr="002807B2">
        <w:rPr>
          <w:w w:val="93"/>
        </w:rPr>
        <w:t xml:space="preserve"> </w:t>
      </w:r>
      <w:r w:rsidRPr="002807B2">
        <w:rPr>
          <w:w w:val="105"/>
        </w:rPr>
        <w:t>the</w:t>
      </w:r>
      <w:r w:rsidRPr="002807B2">
        <w:rPr>
          <w:spacing w:val="13"/>
          <w:w w:val="105"/>
        </w:rPr>
        <w:t xml:space="preserve"> </w:t>
      </w:r>
      <w:r w:rsidRPr="002807B2">
        <w:rPr>
          <w:w w:val="105"/>
        </w:rPr>
        <w:t>flash,</w:t>
      </w:r>
      <w:r w:rsidRPr="002807B2">
        <w:rPr>
          <w:spacing w:val="29"/>
          <w:w w:val="105"/>
        </w:rPr>
        <w:t xml:space="preserve"> </w:t>
      </w:r>
      <w:r w:rsidRPr="002807B2">
        <w:rPr>
          <w:w w:val="105"/>
        </w:rPr>
        <w:t>with</w:t>
      </w:r>
      <w:r w:rsidRPr="002807B2">
        <w:rPr>
          <w:spacing w:val="32"/>
          <w:w w:val="105"/>
        </w:rPr>
        <w:t xml:space="preserve"> </w:t>
      </w:r>
      <w:r w:rsidRPr="002807B2">
        <w:rPr>
          <w:w w:val="105"/>
        </w:rPr>
        <w:t>the</w:t>
      </w:r>
      <w:r w:rsidRPr="002807B2">
        <w:rPr>
          <w:spacing w:val="28"/>
          <w:w w:val="105"/>
        </w:rPr>
        <w:t xml:space="preserve"> </w:t>
      </w:r>
      <w:r w:rsidRPr="002807B2">
        <w:rPr>
          <w:w w:val="105"/>
        </w:rPr>
        <w:t>first</w:t>
      </w:r>
      <w:r w:rsidRPr="002807B2">
        <w:rPr>
          <w:spacing w:val="16"/>
          <w:w w:val="105"/>
        </w:rPr>
        <w:t xml:space="preserve"> </w:t>
      </w:r>
      <w:r w:rsidRPr="002807B2">
        <w:rPr>
          <w:w w:val="105"/>
        </w:rPr>
        <w:t>round</w:t>
      </w:r>
      <w:r w:rsidRPr="002807B2">
        <w:rPr>
          <w:spacing w:val="36"/>
          <w:w w:val="105"/>
        </w:rPr>
        <w:t xml:space="preserve"> </w:t>
      </w:r>
      <w:r w:rsidRPr="002807B2">
        <w:rPr>
          <w:w w:val="105"/>
        </w:rPr>
        <w:t>going</w:t>
      </w:r>
      <w:r w:rsidRPr="002807B2">
        <w:rPr>
          <w:spacing w:val="22"/>
          <w:w w:val="105"/>
        </w:rPr>
        <w:t xml:space="preserve"> </w:t>
      </w:r>
      <w:r w:rsidRPr="002807B2">
        <w:rPr>
          <w:w w:val="105"/>
        </w:rPr>
        <w:t>slightly</w:t>
      </w:r>
      <w:r w:rsidRPr="002807B2">
        <w:rPr>
          <w:spacing w:val="35"/>
          <w:w w:val="105"/>
        </w:rPr>
        <w:t xml:space="preserve"> </w:t>
      </w:r>
      <w:r w:rsidRPr="002807B2">
        <w:rPr>
          <w:w w:val="105"/>
        </w:rPr>
        <w:t>to the</w:t>
      </w:r>
      <w:r w:rsidRPr="002807B2">
        <w:rPr>
          <w:spacing w:val="21"/>
          <w:w w:val="105"/>
        </w:rPr>
        <w:t xml:space="preserve"> </w:t>
      </w:r>
      <w:r w:rsidRPr="002807B2">
        <w:rPr>
          <w:w w:val="105"/>
        </w:rPr>
        <w:t>right</w:t>
      </w:r>
      <w:r w:rsidRPr="002807B2">
        <w:rPr>
          <w:spacing w:val="32"/>
          <w:w w:val="105"/>
        </w:rPr>
        <w:t xml:space="preserve"> </w:t>
      </w:r>
      <w:r w:rsidRPr="002807B2">
        <w:rPr>
          <w:w w:val="105"/>
        </w:rPr>
        <w:t>of</w:t>
      </w:r>
      <w:r w:rsidRPr="002807B2">
        <w:rPr>
          <w:spacing w:val="18"/>
          <w:w w:val="105"/>
        </w:rPr>
        <w:t xml:space="preserve"> </w:t>
      </w:r>
      <w:r w:rsidRPr="002807B2">
        <w:rPr>
          <w:w w:val="105"/>
        </w:rPr>
        <w:t>the</w:t>
      </w:r>
      <w:r w:rsidRPr="002807B2">
        <w:rPr>
          <w:spacing w:val="27"/>
          <w:w w:val="105"/>
        </w:rPr>
        <w:t xml:space="preserve"> </w:t>
      </w:r>
      <w:r w:rsidRPr="002807B2">
        <w:rPr>
          <w:w w:val="105"/>
        </w:rPr>
        <w:t>flash</w:t>
      </w:r>
      <w:proofErr w:type="gramStart"/>
      <w:r w:rsidRPr="002807B2">
        <w:rPr>
          <w:w w:val="105"/>
        </w:rPr>
        <w:t xml:space="preserve">. </w:t>
      </w:r>
      <w:r w:rsidRPr="002807B2">
        <w:rPr>
          <w:spacing w:val="32"/>
          <w:w w:val="105"/>
        </w:rPr>
        <w:t xml:space="preserve"> </w:t>
      </w:r>
      <w:proofErr w:type="gramEnd"/>
      <w:r w:rsidRPr="002807B2">
        <w:rPr>
          <w:w w:val="105"/>
        </w:rPr>
        <w:t>Remember</w:t>
      </w:r>
      <w:r w:rsidRPr="002807B2">
        <w:rPr>
          <w:spacing w:val="47"/>
          <w:w w:val="105"/>
        </w:rPr>
        <w:t xml:space="preserve"> </w:t>
      </w:r>
      <w:r w:rsidRPr="002807B2">
        <w:rPr>
          <w:w w:val="105"/>
        </w:rPr>
        <w:t>target</w:t>
      </w:r>
      <w:r w:rsidRPr="002807B2">
        <w:rPr>
          <w:w w:val="113"/>
        </w:rPr>
        <w:t xml:space="preserve"> </w:t>
      </w:r>
      <w:r w:rsidRPr="002807B2">
        <w:rPr>
          <w:w w:val="105"/>
        </w:rPr>
        <w:t>identification</w:t>
      </w:r>
      <w:r w:rsidRPr="002807B2">
        <w:rPr>
          <w:spacing w:val="33"/>
          <w:w w:val="105"/>
        </w:rPr>
        <w:t xml:space="preserve"> </w:t>
      </w:r>
      <w:r w:rsidRPr="002807B2">
        <w:rPr>
          <w:w w:val="105"/>
        </w:rPr>
        <w:t>prior</w:t>
      </w:r>
      <w:r w:rsidRPr="002807B2">
        <w:rPr>
          <w:spacing w:val="34"/>
          <w:w w:val="105"/>
        </w:rPr>
        <w:t xml:space="preserve"> </w:t>
      </w:r>
      <w:r w:rsidRPr="002807B2">
        <w:rPr>
          <w:w w:val="105"/>
        </w:rPr>
        <w:t>to</w:t>
      </w:r>
      <w:r w:rsidRPr="002807B2">
        <w:rPr>
          <w:spacing w:val="10"/>
          <w:w w:val="105"/>
        </w:rPr>
        <w:t xml:space="preserve"> </w:t>
      </w:r>
      <w:r w:rsidRPr="002807B2">
        <w:rPr>
          <w:w w:val="105"/>
        </w:rPr>
        <w:t>firing</w:t>
      </w:r>
      <w:r w:rsidRPr="002807B2">
        <w:rPr>
          <w:spacing w:val="23"/>
          <w:w w:val="105"/>
        </w:rPr>
        <w:t xml:space="preserve"> </w:t>
      </w:r>
      <w:r w:rsidRPr="002807B2">
        <w:rPr>
          <w:w w:val="105"/>
        </w:rPr>
        <w:t>at</w:t>
      </w:r>
      <w:r w:rsidRPr="002807B2">
        <w:rPr>
          <w:spacing w:val="13"/>
          <w:w w:val="105"/>
        </w:rPr>
        <w:t xml:space="preserve"> </w:t>
      </w:r>
      <w:r w:rsidRPr="002807B2">
        <w:rPr>
          <w:w w:val="105"/>
        </w:rPr>
        <w:t>someone.</w:t>
      </w:r>
    </w:p>
    <w:p w14:paraId="7701B225" w14:textId="3FFF8AEB" w:rsidR="00EA4615" w:rsidRDefault="00EA4615">
      <w:pPr>
        <w:spacing w:line="70" w:lineRule="atLeast"/>
        <w:ind w:left="164"/>
        <w:rPr>
          <w:rFonts w:ascii="Times New Roman" w:eastAsia="Times New Roman" w:hAnsi="Times New Roman" w:cs="Times New Roman"/>
          <w:sz w:val="7"/>
          <w:szCs w:val="7"/>
        </w:rPr>
      </w:pPr>
    </w:p>
    <w:p w14:paraId="171C1F9C" w14:textId="77777777" w:rsidR="00EA4615" w:rsidRDefault="00333243">
      <w:pPr>
        <w:pStyle w:val="BodyText"/>
        <w:numPr>
          <w:ilvl w:val="3"/>
          <w:numId w:val="12"/>
        </w:numPr>
        <w:tabs>
          <w:tab w:val="left" w:pos="3853"/>
        </w:tabs>
        <w:spacing w:before="45" w:line="238" w:lineRule="auto"/>
        <w:ind w:left="3848" w:right="557" w:hanging="716"/>
      </w:pPr>
      <w:r>
        <w:rPr>
          <w:w w:val="110"/>
        </w:rPr>
        <w:t>Challenges</w:t>
      </w:r>
      <w:r>
        <w:rPr>
          <w:spacing w:val="-5"/>
          <w:w w:val="110"/>
        </w:rPr>
        <w:t xml:space="preserve"> </w:t>
      </w:r>
      <w:r>
        <w:rPr>
          <w:w w:val="110"/>
        </w:rPr>
        <w:t>should</w:t>
      </w:r>
      <w:r>
        <w:rPr>
          <w:spacing w:val="-9"/>
          <w:w w:val="110"/>
        </w:rPr>
        <w:t xml:space="preserve"> </w:t>
      </w:r>
      <w:r>
        <w:rPr>
          <w:w w:val="110"/>
        </w:rPr>
        <w:t>be</w:t>
      </w:r>
      <w:r>
        <w:rPr>
          <w:spacing w:val="-3"/>
          <w:w w:val="110"/>
        </w:rPr>
        <w:t xml:space="preserve"> </w:t>
      </w:r>
      <w:r>
        <w:rPr>
          <w:w w:val="110"/>
        </w:rPr>
        <w:t>issued</w:t>
      </w:r>
      <w:r>
        <w:rPr>
          <w:spacing w:val="-3"/>
          <w:w w:val="110"/>
        </w:rPr>
        <w:t xml:space="preserve"> </w:t>
      </w:r>
      <w:r>
        <w:rPr>
          <w:w w:val="110"/>
        </w:rPr>
        <w:t>to</w:t>
      </w:r>
      <w:r>
        <w:rPr>
          <w:spacing w:val="-7"/>
          <w:w w:val="110"/>
        </w:rPr>
        <w:t xml:space="preserve"> </w:t>
      </w:r>
      <w:r>
        <w:rPr>
          <w:w w:val="110"/>
        </w:rPr>
        <w:t>suspects whenever</w:t>
      </w:r>
      <w:r>
        <w:rPr>
          <w:spacing w:val="-1"/>
          <w:w w:val="110"/>
        </w:rPr>
        <w:t xml:space="preserve"> </w:t>
      </w:r>
      <w:r>
        <w:rPr>
          <w:w w:val="110"/>
        </w:rPr>
        <w:t>time allows.</w:t>
      </w:r>
      <w:r>
        <w:rPr>
          <w:spacing w:val="29"/>
          <w:w w:val="110"/>
        </w:rPr>
        <w:t xml:space="preserve"> </w:t>
      </w:r>
      <w:r>
        <w:rPr>
          <w:w w:val="110"/>
        </w:rPr>
        <w:t>This</w:t>
      </w:r>
      <w:r>
        <w:rPr>
          <w:spacing w:val="-10"/>
          <w:w w:val="110"/>
        </w:rPr>
        <w:t xml:space="preserve"> </w:t>
      </w:r>
      <w:r>
        <w:rPr>
          <w:w w:val="110"/>
        </w:rPr>
        <w:t>may</w:t>
      </w:r>
      <w:r>
        <w:rPr>
          <w:spacing w:val="-4"/>
          <w:w w:val="110"/>
        </w:rPr>
        <w:t xml:space="preserve"> </w:t>
      </w:r>
      <w:r>
        <w:rPr>
          <w:w w:val="110"/>
        </w:rPr>
        <w:t>help</w:t>
      </w:r>
      <w:r>
        <w:rPr>
          <w:spacing w:val="-5"/>
          <w:w w:val="110"/>
        </w:rPr>
        <w:t xml:space="preserve"> </w:t>
      </w:r>
      <w:r>
        <w:rPr>
          <w:w w:val="110"/>
        </w:rPr>
        <w:t>to</w:t>
      </w:r>
      <w:r>
        <w:rPr>
          <w:w w:val="102"/>
        </w:rPr>
        <w:t xml:space="preserve"> </w:t>
      </w:r>
      <w:r>
        <w:rPr>
          <w:w w:val="110"/>
        </w:rPr>
        <w:t>eliminate</w:t>
      </w:r>
      <w:r>
        <w:rPr>
          <w:spacing w:val="11"/>
          <w:w w:val="110"/>
        </w:rPr>
        <w:t xml:space="preserve"> </w:t>
      </w:r>
      <w:r>
        <w:rPr>
          <w:w w:val="110"/>
        </w:rPr>
        <w:t>a</w:t>
      </w:r>
      <w:r>
        <w:rPr>
          <w:spacing w:val="-18"/>
          <w:w w:val="110"/>
        </w:rPr>
        <w:t xml:space="preserve"> </w:t>
      </w:r>
      <w:proofErr w:type="gramStart"/>
      <w:r>
        <w:rPr>
          <w:w w:val="110"/>
        </w:rPr>
        <w:t>possible</w:t>
      </w:r>
      <w:r>
        <w:rPr>
          <w:spacing w:val="7"/>
          <w:w w:val="110"/>
        </w:rPr>
        <w:t xml:space="preserve"> </w:t>
      </w:r>
      <w:r>
        <w:rPr>
          <w:w w:val="110"/>
        </w:rPr>
        <w:t>shooting</w:t>
      </w:r>
      <w:proofErr w:type="gramEnd"/>
      <w:r>
        <w:rPr>
          <w:spacing w:val="-2"/>
          <w:w w:val="110"/>
        </w:rPr>
        <w:t xml:space="preserve"> </w:t>
      </w:r>
      <w:r>
        <w:rPr>
          <w:w w:val="110"/>
        </w:rPr>
        <w:t>situation.</w:t>
      </w:r>
      <w:r>
        <w:rPr>
          <w:spacing w:val="42"/>
          <w:w w:val="110"/>
        </w:rPr>
        <w:t xml:space="preserve"> </w:t>
      </w:r>
      <w:r>
        <w:rPr>
          <w:w w:val="110"/>
        </w:rPr>
        <w:t>The</w:t>
      </w:r>
      <w:r>
        <w:rPr>
          <w:w w:val="104"/>
        </w:rPr>
        <w:t xml:space="preserve"> </w:t>
      </w:r>
      <w:r>
        <w:rPr>
          <w:w w:val="110"/>
        </w:rPr>
        <w:t>trigger</w:t>
      </w:r>
      <w:r>
        <w:rPr>
          <w:spacing w:val="3"/>
          <w:w w:val="110"/>
        </w:rPr>
        <w:t xml:space="preserve"> </w:t>
      </w:r>
      <w:r>
        <w:rPr>
          <w:w w:val="110"/>
        </w:rPr>
        <w:t>finger</w:t>
      </w:r>
      <w:r>
        <w:rPr>
          <w:spacing w:val="-7"/>
          <w:w w:val="110"/>
        </w:rPr>
        <w:t xml:space="preserve"> </w:t>
      </w:r>
      <w:proofErr w:type="gramStart"/>
      <w:r>
        <w:rPr>
          <w:w w:val="110"/>
        </w:rPr>
        <w:t>is</w:t>
      </w:r>
      <w:r>
        <w:rPr>
          <w:spacing w:val="-14"/>
          <w:w w:val="110"/>
        </w:rPr>
        <w:t xml:space="preserve"> </w:t>
      </w:r>
      <w:r>
        <w:rPr>
          <w:w w:val="110"/>
        </w:rPr>
        <w:t>always</w:t>
      </w:r>
      <w:r>
        <w:rPr>
          <w:spacing w:val="-10"/>
          <w:w w:val="110"/>
        </w:rPr>
        <w:t xml:space="preserve"> </w:t>
      </w:r>
      <w:r>
        <w:rPr>
          <w:w w:val="110"/>
        </w:rPr>
        <w:t>positioned</w:t>
      </w:r>
      <w:proofErr w:type="gramEnd"/>
      <w:r>
        <w:rPr>
          <w:spacing w:val="1"/>
          <w:w w:val="110"/>
        </w:rPr>
        <w:t xml:space="preserve"> </w:t>
      </w:r>
      <w:r>
        <w:rPr>
          <w:w w:val="110"/>
        </w:rPr>
        <w:t>outside</w:t>
      </w:r>
      <w:r>
        <w:rPr>
          <w:spacing w:val="-3"/>
          <w:w w:val="110"/>
        </w:rPr>
        <w:t xml:space="preserve"> </w:t>
      </w:r>
      <w:r>
        <w:rPr>
          <w:w w:val="110"/>
        </w:rPr>
        <w:t>the</w:t>
      </w:r>
      <w:r>
        <w:rPr>
          <w:w w:val="112"/>
        </w:rPr>
        <w:t xml:space="preserve"> </w:t>
      </w:r>
      <w:r>
        <w:rPr>
          <w:w w:val="110"/>
        </w:rPr>
        <w:t>trigger</w:t>
      </w:r>
      <w:r>
        <w:rPr>
          <w:spacing w:val="11"/>
          <w:w w:val="110"/>
        </w:rPr>
        <w:t xml:space="preserve"> </w:t>
      </w:r>
      <w:r>
        <w:rPr>
          <w:w w:val="110"/>
        </w:rPr>
        <w:t>guard</w:t>
      </w:r>
      <w:r>
        <w:rPr>
          <w:spacing w:val="10"/>
          <w:w w:val="110"/>
        </w:rPr>
        <w:t xml:space="preserve"> </w:t>
      </w:r>
      <w:r>
        <w:rPr>
          <w:w w:val="110"/>
        </w:rPr>
        <w:t>during</w:t>
      </w:r>
      <w:r>
        <w:rPr>
          <w:spacing w:val="-2"/>
          <w:w w:val="110"/>
        </w:rPr>
        <w:t xml:space="preserve"> </w:t>
      </w:r>
      <w:r>
        <w:rPr>
          <w:w w:val="110"/>
        </w:rPr>
        <w:t>a</w:t>
      </w:r>
      <w:r>
        <w:rPr>
          <w:spacing w:val="-6"/>
          <w:w w:val="110"/>
        </w:rPr>
        <w:t xml:space="preserve"> </w:t>
      </w:r>
      <w:r>
        <w:rPr>
          <w:w w:val="110"/>
        </w:rPr>
        <w:t>challenge.</w:t>
      </w:r>
    </w:p>
    <w:p w14:paraId="2CF556B3" w14:textId="77777777" w:rsidR="00EA4615" w:rsidRDefault="00EA4615">
      <w:pPr>
        <w:spacing w:before="4"/>
        <w:rPr>
          <w:rFonts w:ascii="Times New Roman" w:eastAsia="Times New Roman" w:hAnsi="Times New Roman" w:cs="Times New Roman"/>
          <w:sz w:val="23"/>
          <w:szCs w:val="23"/>
        </w:rPr>
      </w:pPr>
    </w:p>
    <w:p w14:paraId="5B0BDF40" w14:textId="77777777" w:rsidR="00EA4615" w:rsidRDefault="00333243">
      <w:pPr>
        <w:pStyle w:val="BodyText"/>
        <w:numPr>
          <w:ilvl w:val="3"/>
          <w:numId w:val="12"/>
        </w:numPr>
        <w:tabs>
          <w:tab w:val="left" w:pos="3848"/>
        </w:tabs>
        <w:ind w:left="3848"/>
      </w:pPr>
      <w:r>
        <w:rPr>
          <w:w w:val="110"/>
        </w:rPr>
        <w:t>Covering</w:t>
      </w:r>
      <w:r>
        <w:rPr>
          <w:spacing w:val="-34"/>
          <w:w w:val="110"/>
        </w:rPr>
        <w:t xml:space="preserve"> </w:t>
      </w:r>
      <w:r>
        <w:rPr>
          <w:w w:val="110"/>
        </w:rPr>
        <w:t>suspects</w:t>
      </w:r>
    </w:p>
    <w:p w14:paraId="71808C5D" w14:textId="77777777" w:rsidR="00EA4615" w:rsidRDefault="00EA4615">
      <w:pPr>
        <w:spacing w:before="1"/>
        <w:rPr>
          <w:rFonts w:ascii="Times New Roman" w:eastAsia="Times New Roman" w:hAnsi="Times New Roman" w:cs="Times New Roman"/>
          <w:sz w:val="23"/>
          <w:szCs w:val="23"/>
        </w:rPr>
      </w:pPr>
    </w:p>
    <w:p w14:paraId="6AABB2A8" w14:textId="7D4610C1" w:rsidR="00EA4615" w:rsidRDefault="00333243" w:rsidP="002807B2">
      <w:pPr>
        <w:pStyle w:val="BodyText"/>
        <w:numPr>
          <w:ilvl w:val="4"/>
          <w:numId w:val="12"/>
        </w:numPr>
        <w:tabs>
          <w:tab w:val="left" w:pos="4568"/>
        </w:tabs>
        <w:spacing w:before="1" w:line="264" w:lineRule="exact"/>
        <w:ind w:left="4567" w:right="196" w:hanging="10"/>
      </w:pPr>
      <w:r w:rsidRPr="002807B2">
        <w:rPr>
          <w:w w:val="110"/>
        </w:rPr>
        <w:t>With</w:t>
      </w:r>
      <w:r w:rsidRPr="002807B2">
        <w:rPr>
          <w:spacing w:val="-5"/>
          <w:w w:val="110"/>
        </w:rPr>
        <w:t xml:space="preserve"> </w:t>
      </w:r>
      <w:r w:rsidRPr="002807B2">
        <w:rPr>
          <w:w w:val="110"/>
        </w:rPr>
        <w:t>a</w:t>
      </w:r>
      <w:r w:rsidRPr="002807B2">
        <w:rPr>
          <w:spacing w:val="-16"/>
          <w:w w:val="110"/>
        </w:rPr>
        <w:t xml:space="preserve"> </w:t>
      </w:r>
      <w:r w:rsidRPr="002807B2">
        <w:rPr>
          <w:w w:val="110"/>
        </w:rPr>
        <w:t>handgun,</w:t>
      </w:r>
      <w:r w:rsidRPr="002807B2">
        <w:rPr>
          <w:spacing w:val="6"/>
          <w:w w:val="110"/>
        </w:rPr>
        <w:t xml:space="preserve"> </w:t>
      </w:r>
      <w:r w:rsidRPr="002807B2">
        <w:rPr>
          <w:w w:val="110"/>
        </w:rPr>
        <w:t>lower</w:t>
      </w:r>
      <w:r w:rsidRPr="002807B2">
        <w:rPr>
          <w:spacing w:val="-12"/>
          <w:w w:val="110"/>
        </w:rPr>
        <w:t xml:space="preserve"> </w:t>
      </w:r>
      <w:r w:rsidRPr="002807B2">
        <w:rPr>
          <w:w w:val="110"/>
        </w:rPr>
        <w:t>the</w:t>
      </w:r>
      <w:r w:rsidRPr="002807B2">
        <w:rPr>
          <w:spacing w:val="-6"/>
          <w:w w:val="110"/>
        </w:rPr>
        <w:t xml:space="preserve"> </w:t>
      </w:r>
      <w:r w:rsidRPr="002807B2">
        <w:rPr>
          <w:w w:val="110"/>
        </w:rPr>
        <w:t>muzzle</w:t>
      </w:r>
      <w:r w:rsidRPr="002807B2">
        <w:rPr>
          <w:w w:val="104"/>
        </w:rPr>
        <w:t xml:space="preserve"> </w:t>
      </w:r>
      <w:r w:rsidRPr="002807B2">
        <w:rPr>
          <w:w w:val="110"/>
        </w:rPr>
        <w:t>slightly</w:t>
      </w:r>
      <w:r w:rsidRPr="002807B2">
        <w:rPr>
          <w:spacing w:val="-17"/>
          <w:w w:val="110"/>
        </w:rPr>
        <w:t xml:space="preserve"> </w:t>
      </w:r>
      <w:r w:rsidRPr="002807B2">
        <w:rPr>
          <w:w w:val="110"/>
        </w:rPr>
        <w:t>below</w:t>
      </w:r>
      <w:r w:rsidRPr="002807B2">
        <w:rPr>
          <w:spacing w:val="-11"/>
          <w:w w:val="110"/>
        </w:rPr>
        <w:t xml:space="preserve"> </w:t>
      </w:r>
      <w:r w:rsidRPr="002807B2">
        <w:rPr>
          <w:w w:val="110"/>
        </w:rPr>
        <w:t>eye</w:t>
      </w:r>
      <w:r w:rsidRPr="002807B2">
        <w:rPr>
          <w:spacing w:val="-19"/>
          <w:w w:val="110"/>
        </w:rPr>
        <w:t xml:space="preserve"> </w:t>
      </w:r>
      <w:r w:rsidRPr="002807B2">
        <w:rPr>
          <w:w w:val="110"/>
        </w:rPr>
        <w:t>level</w:t>
      </w:r>
      <w:r w:rsidRPr="002807B2">
        <w:rPr>
          <w:spacing w:val="-26"/>
          <w:w w:val="110"/>
        </w:rPr>
        <w:t xml:space="preserve"> </w:t>
      </w:r>
      <w:r w:rsidR="00E608F1" w:rsidRPr="002807B2">
        <w:rPr>
          <w:w w:val="110"/>
        </w:rPr>
        <w:t>to</w:t>
      </w:r>
      <w:r w:rsidRPr="002807B2">
        <w:rPr>
          <w:spacing w:val="-26"/>
          <w:w w:val="110"/>
        </w:rPr>
        <w:t xml:space="preserve"> </w:t>
      </w:r>
      <w:r w:rsidRPr="002807B2">
        <w:rPr>
          <w:w w:val="110"/>
        </w:rPr>
        <w:t>more</w:t>
      </w:r>
      <w:r w:rsidR="00427C23">
        <w:rPr>
          <w:w w:val="110"/>
        </w:rPr>
        <w:t xml:space="preserve"> </w:t>
      </w:r>
      <w:r w:rsidRPr="002807B2">
        <w:rPr>
          <w:w w:val="105"/>
        </w:rPr>
        <w:t>easily</w:t>
      </w:r>
      <w:r w:rsidRPr="002807B2">
        <w:rPr>
          <w:spacing w:val="21"/>
          <w:w w:val="105"/>
        </w:rPr>
        <w:t xml:space="preserve"> </w:t>
      </w:r>
      <w:r w:rsidRPr="002807B2">
        <w:rPr>
          <w:w w:val="105"/>
        </w:rPr>
        <w:t>visualize</w:t>
      </w:r>
      <w:r w:rsidRPr="002807B2">
        <w:rPr>
          <w:spacing w:val="47"/>
          <w:w w:val="105"/>
        </w:rPr>
        <w:t xml:space="preserve"> </w:t>
      </w:r>
      <w:r w:rsidRPr="002807B2">
        <w:rPr>
          <w:w w:val="105"/>
        </w:rPr>
        <w:t>the</w:t>
      </w:r>
      <w:r w:rsidRPr="002807B2">
        <w:rPr>
          <w:spacing w:val="32"/>
          <w:w w:val="105"/>
        </w:rPr>
        <w:t xml:space="preserve"> </w:t>
      </w:r>
      <w:r w:rsidRPr="002807B2">
        <w:rPr>
          <w:w w:val="105"/>
        </w:rPr>
        <w:t>suspect</w:t>
      </w:r>
      <w:proofErr w:type="gramStart"/>
      <w:r w:rsidRPr="002807B2">
        <w:rPr>
          <w:w w:val="105"/>
        </w:rPr>
        <w:t xml:space="preserve">. </w:t>
      </w:r>
      <w:r w:rsidRPr="002807B2">
        <w:rPr>
          <w:spacing w:val="47"/>
          <w:w w:val="105"/>
        </w:rPr>
        <w:t xml:space="preserve"> </w:t>
      </w:r>
      <w:proofErr w:type="gramEnd"/>
      <w:r w:rsidRPr="002807B2">
        <w:rPr>
          <w:w w:val="105"/>
        </w:rPr>
        <w:t>The</w:t>
      </w:r>
      <w:r w:rsidRPr="002807B2">
        <w:rPr>
          <w:spacing w:val="28"/>
          <w:w w:val="105"/>
        </w:rPr>
        <w:t xml:space="preserve"> </w:t>
      </w:r>
      <w:r w:rsidRPr="002807B2">
        <w:rPr>
          <w:w w:val="105"/>
        </w:rPr>
        <w:t>suspect's</w:t>
      </w:r>
      <w:r w:rsidRPr="002807B2">
        <w:rPr>
          <w:w w:val="108"/>
        </w:rPr>
        <w:t xml:space="preserve"> </w:t>
      </w:r>
      <w:r w:rsidRPr="002807B2">
        <w:rPr>
          <w:w w:val="105"/>
        </w:rPr>
        <w:t>hands</w:t>
      </w:r>
      <w:r w:rsidRPr="002807B2">
        <w:rPr>
          <w:spacing w:val="26"/>
          <w:w w:val="105"/>
        </w:rPr>
        <w:t xml:space="preserve"> </w:t>
      </w:r>
      <w:r w:rsidRPr="002807B2">
        <w:rPr>
          <w:w w:val="105"/>
        </w:rPr>
        <w:t>should</w:t>
      </w:r>
      <w:r w:rsidRPr="002807B2">
        <w:rPr>
          <w:spacing w:val="18"/>
          <w:w w:val="105"/>
        </w:rPr>
        <w:t xml:space="preserve"> </w:t>
      </w:r>
      <w:r w:rsidRPr="002807B2">
        <w:rPr>
          <w:w w:val="105"/>
        </w:rPr>
        <w:t>be</w:t>
      </w:r>
      <w:r w:rsidRPr="002807B2">
        <w:rPr>
          <w:spacing w:val="24"/>
          <w:w w:val="105"/>
        </w:rPr>
        <w:t xml:space="preserve"> </w:t>
      </w:r>
      <w:r w:rsidRPr="002807B2">
        <w:rPr>
          <w:w w:val="105"/>
        </w:rPr>
        <w:t>clearly</w:t>
      </w:r>
      <w:r w:rsidRPr="002807B2">
        <w:rPr>
          <w:spacing w:val="13"/>
          <w:w w:val="105"/>
        </w:rPr>
        <w:t xml:space="preserve"> </w:t>
      </w:r>
      <w:r w:rsidRPr="002807B2">
        <w:rPr>
          <w:w w:val="105"/>
        </w:rPr>
        <w:t>visible</w:t>
      </w:r>
      <w:proofErr w:type="gramStart"/>
      <w:r w:rsidRPr="002807B2">
        <w:rPr>
          <w:w w:val="105"/>
        </w:rPr>
        <w:t xml:space="preserve">. </w:t>
      </w:r>
      <w:r w:rsidRPr="002807B2">
        <w:rPr>
          <w:spacing w:val="25"/>
          <w:w w:val="105"/>
        </w:rPr>
        <w:t xml:space="preserve"> </w:t>
      </w:r>
      <w:proofErr w:type="gramEnd"/>
      <w:r w:rsidRPr="002807B2">
        <w:rPr>
          <w:w w:val="105"/>
        </w:rPr>
        <w:t>The</w:t>
      </w:r>
      <w:r w:rsidRPr="002807B2">
        <w:rPr>
          <w:w w:val="106"/>
        </w:rPr>
        <w:t xml:space="preserve"> </w:t>
      </w:r>
      <w:r w:rsidRPr="002807B2">
        <w:rPr>
          <w:w w:val="105"/>
        </w:rPr>
        <w:t>trigger</w:t>
      </w:r>
      <w:r w:rsidRPr="002807B2">
        <w:rPr>
          <w:spacing w:val="37"/>
          <w:w w:val="105"/>
        </w:rPr>
        <w:t xml:space="preserve"> </w:t>
      </w:r>
      <w:r w:rsidRPr="002807B2">
        <w:rPr>
          <w:w w:val="105"/>
        </w:rPr>
        <w:t>finger</w:t>
      </w:r>
      <w:r w:rsidRPr="002807B2">
        <w:rPr>
          <w:spacing w:val="26"/>
          <w:w w:val="105"/>
        </w:rPr>
        <w:t xml:space="preserve"> </w:t>
      </w:r>
      <w:r w:rsidRPr="002807B2">
        <w:rPr>
          <w:w w:val="105"/>
        </w:rPr>
        <w:t>should</w:t>
      </w:r>
      <w:r w:rsidRPr="002807B2">
        <w:rPr>
          <w:spacing w:val="11"/>
          <w:w w:val="105"/>
        </w:rPr>
        <w:t xml:space="preserve"> </w:t>
      </w:r>
      <w:proofErr w:type="gramStart"/>
      <w:r w:rsidRPr="002807B2">
        <w:rPr>
          <w:w w:val="105"/>
        </w:rPr>
        <w:t>be</w:t>
      </w:r>
      <w:r w:rsidRPr="002807B2">
        <w:rPr>
          <w:spacing w:val="20"/>
          <w:w w:val="105"/>
        </w:rPr>
        <w:t xml:space="preserve"> </w:t>
      </w:r>
      <w:r w:rsidRPr="002807B2">
        <w:rPr>
          <w:w w:val="105"/>
        </w:rPr>
        <w:t>positioned</w:t>
      </w:r>
      <w:proofErr w:type="gramEnd"/>
      <w:r w:rsidRPr="002807B2">
        <w:rPr>
          <w:w w:val="106"/>
        </w:rPr>
        <w:t xml:space="preserve"> </w:t>
      </w:r>
      <w:r w:rsidRPr="002807B2">
        <w:rPr>
          <w:w w:val="105"/>
        </w:rPr>
        <w:t>OUTSIDE</w:t>
      </w:r>
      <w:r w:rsidRPr="002807B2">
        <w:rPr>
          <w:spacing w:val="50"/>
          <w:w w:val="105"/>
        </w:rPr>
        <w:t xml:space="preserve"> </w:t>
      </w:r>
      <w:r w:rsidRPr="002807B2">
        <w:rPr>
          <w:w w:val="105"/>
        </w:rPr>
        <w:t>of</w:t>
      </w:r>
      <w:r w:rsidRPr="002807B2">
        <w:rPr>
          <w:spacing w:val="32"/>
          <w:w w:val="105"/>
        </w:rPr>
        <w:t xml:space="preserve"> </w:t>
      </w:r>
      <w:r w:rsidRPr="002807B2">
        <w:rPr>
          <w:w w:val="105"/>
        </w:rPr>
        <w:t>the</w:t>
      </w:r>
      <w:r w:rsidRPr="002807B2">
        <w:rPr>
          <w:spacing w:val="31"/>
          <w:w w:val="105"/>
        </w:rPr>
        <w:t xml:space="preserve"> </w:t>
      </w:r>
      <w:r w:rsidR="002807B2" w:rsidRPr="002807B2">
        <w:rPr>
          <w:w w:val="105"/>
        </w:rPr>
        <w:t xml:space="preserve">trigger </w:t>
      </w:r>
      <w:r w:rsidR="002807B2" w:rsidRPr="002807B2">
        <w:rPr>
          <w:spacing w:val="1"/>
          <w:w w:val="105"/>
        </w:rPr>
        <w:t>guard</w:t>
      </w:r>
      <w:r w:rsidRPr="002807B2">
        <w:rPr>
          <w:w w:val="105"/>
        </w:rPr>
        <w:t>.</w:t>
      </w:r>
    </w:p>
    <w:p w14:paraId="57F1B990" w14:textId="77777777" w:rsidR="00EA4615" w:rsidRDefault="00EA4615">
      <w:pPr>
        <w:spacing w:before="7"/>
        <w:rPr>
          <w:rFonts w:ascii="Times New Roman" w:eastAsia="Times New Roman" w:hAnsi="Times New Roman" w:cs="Times New Roman"/>
        </w:rPr>
      </w:pPr>
    </w:p>
    <w:p w14:paraId="6F689DAE" w14:textId="3867BE96" w:rsidR="00EA4615" w:rsidRDefault="00333243">
      <w:pPr>
        <w:pStyle w:val="BodyText"/>
        <w:numPr>
          <w:ilvl w:val="4"/>
          <w:numId w:val="12"/>
        </w:numPr>
        <w:tabs>
          <w:tab w:val="left" w:pos="4559"/>
        </w:tabs>
        <w:spacing w:line="241" w:lineRule="auto"/>
        <w:ind w:left="4553" w:right="257" w:hanging="705"/>
      </w:pPr>
      <w:r>
        <w:rPr>
          <w:w w:val="105"/>
        </w:rPr>
        <w:t>With</w:t>
      </w:r>
      <w:r>
        <w:rPr>
          <w:spacing w:val="31"/>
          <w:w w:val="105"/>
        </w:rPr>
        <w:t xml:space="preserve"> </w:t>
      </w:r>
      <w:r>
        <w:rPr>
          <w:w w:val="105"/>
        </w:rPr>
        <w:t>a</w:t>
      </w:r>
      <w:r>
        <w:rPr>
          <w:spacing w:val="20"/>
          <w:w w:val="105"/>
        </w:rPr>
        <w:t xml:space="preserve"> </w:t>
      </w:r>
      <w:r>
        <w:rPr>
          <w:w w:val="105"/>
        </w:rPr>
        <w:t>shotgun,</w:t>
      </w:r>
      <w:r>
        <w:rPr>
          <w:spacing w:val="17"/>
          <w:w w:val="105"/>
        </w:rPr>
        <w:t xml:space="preserve"> </w:t>
      </w:r>
      <w:r>
        <w:rPr>
          <w:w w:val="105"/>
        </w:rPr>
        <w:t>lower</w:t>
      </w:r>
      <w:r>
        <w:rPr>
          <w:spacing w:val="19"/>
          <w:w w:val="105"/>
        </w:rPr>
        <w:t xml:space="preserve"> </w:t>
      </w:r>
      <w:r>
        <w:rPr>
          <w:w w:val="105"/>
        </w:rPr>
        <w:t>the</w:t>
      </w:r>
      <w:r>
        <w:rPr>
          <w:spacing w:val="23"/>
          <w:w w:val="105"/>
        </w:rPr>
        <w:t xml:space="preserve"> </w:t>
      </w:r>
      <w:r>
        <w:rPr>
          <w:w w:val="105"/>
        </w:rPr>
        <w:t>muzzle</w:t>
      </w:r>
      <w:r>
        <w:rPr>
          <w:spacing w:val="33"/>
          <w:w w:val="105"/>
        </w:rPr>
        <w:t xml:space="preserve"> </w:t>
      </w:r>
      <w:r>
        <w:rPr>
          <w:w w:val="105"/>
        </w:rPr>
        <w:t>slightly</w:t>
      </w:r>
      <w:r>
        <w:rPr>
          <w:w w:val="106"/>
        </w:rPr>
        <w:t xml:space="preserve"> </w:t>
      </w:r>
      <w:r>
        <w:rPr>
          <w:w w:val="105"/>
        </w:rPr>
        <w:t>below</w:t>
      </w:r>
      <w:r>
        <w:rPr>
          <w:spacing w:val="23"/>
          <w:w w:val="105"/>
        </w:rPr>
        <w:t xml:space="preserve"> </w:t>
      </w:r>
      <w:r>
        <w:rPr>
          <w:w w:val="105"/>
        </w:rPr>
        <w:t>eye</w:t>
      </w:r>
      <w:r>
        <w:rPr>
          <w:spacing w:val="5"/>
          <w:w w:val="105"/>
        </w:rPr>
        <w:t xml:space="preserve"> </w:t>
      </w:r>
      <w:r>
        <w:rPr>
          <w:w w:val="105"/>
        </w:rPr>
        <w:t>level</w:t>
      </w:r>
      <w:r>
        <w:rPr>
          <w:spacing w:val="-3"/>
          <w:w w:val="105"/>
        </w:rPr>
        <w:t xml:space="preserve"> </w:t>
      </w:r>
      <w:r w:rsidR="00E608F1">
        <w:rPr>
          <w:w w:val="105"/>
        </w:rPr>
        <w:t>to</w:t>
      </w:r>
      <w:r>
        <w:rPr>
          <w:spacing w:val="1"/>
          <w:w w:val="105"/>
        </w:rPr>
        <w:t xml:space="preserve"> </w:t>
      </w:r>
      <w:r>
        <w:rPr>
          <w:w w:val="105"/>
        </w:rPr>
        <w:t>more</w:t>
      </w:r>
      <w:r>
        <w:rPr>
          <w:spacing w:val="12"/>
          <w:w w:val="105"/>
        </w:rPr>
        <w:t xml:space="preserve"> </w:t>
      </w:r>
      <w:r>
        <w:rPr>
          <w:w w:val="105"/>
        </w:rPr>
        <w:t>easily visualize</w:t>
      </w:r>
      <w:r>
        <w:rPr>
          <w:spacing w:val="42"/>
          <w:w w:val="105"/>
        </w:rPr>
        <w:t xml:space="preserve"> </w:t>
      </w:r>
      <w:r>
        <w:rPr>
          <w:w w:val="105"/>
        </w:rPr>
        <w:t>the</w:t>
      </w:r>
      <w:r>
        <w:rPr>
          <w:spacing w:val="30"/>
          <w:w w:val="105"/>
        </w:rPr>
        <w:t xml:space="preserve"> </w:t>
      </w:r>
      <w:r>
        <w:rPr>
          <w:w w:val="105"/>
        </w:rPr>
        <w:t>suspect</w:t>
      </w:r>
      <w:proofErr w:type="gramStart"/>
      <w:r>
        <w:rPr>
          <w:w w:val="105"/>
        </w:rPr>
        <w:t xml:space="preserve">. </w:t>
      </w:r>
      <w:r>
        <w:rPr>
          <w:spacing w:val="49"/>
          <w:w w:val="105"/>
        </w:rPr>
        <w:t xml:space="preserve"> </w:t>
      </w:r>
      <w:proofErr w:type="gramEnd"/>
      <w:r>
        <w:rPr>
          <w:w w:val="105"/>
        </w:rPr>
        <w:t>The</w:t>
      </w:r>
      <w:r>
        <w:rPr>
          <w:spacing w:val="24"/>
          <w:w w:val="105"/>
        </w:rPr>
        <w:t xml:space="preserve"> </w:t>
      </w:r>
      <w:r>
        <w:rPr>
          <w:w w:val="105"/>
        </w:rPr>
        <w:t>suspect=s</w:t>
      </w:r>
      <w:r>
        <w:rPr>
          <w:w w:val="107"/>
        </w:rPr>
        <w:t xml:space="preserve"> </w:t>
      </w:r>
      <w:r>
        <w:rPr>
          <w:w w:val="105"/>
        </w:rPr>
        <w:t>hands</w:t>
      </w:r>
      <w:r>
        <w:rPr>
          <w:spacing w:val="18"/>
          <w:w w:val="105"/>
        </w:rPr>
        <w:t xml:space="preserve"> </w:t>
      </w:r>
      <w:r>
        <w:rPr>
          <w:w w:val="105"/>
        </w:rPr>
        <w:t>should</w:t>
      </w:r>
      <w:r>
        <w:rPr>
          <w:spacing w:val="14"/>
          <w:w w:val="105"/>
        </w:rPr>
        <w:t xml:space="preserve"> </w:t>
      </w:r>
      <w:r>
        <w:rPr>
          <w:w w:val="105"/>
        </w:rPr>
        <w:t>be</w:t>
      </w:r>
      <w:r>
        <w:rPr>
          <w:spacing w:val="18"/>
          <w:w w:val="105"/>
        </w:rPr>
        <w:t xml:space="preserve"> </w:t>
      </w:r>
      <w:r>
        <w:rPr>
          <w:w w:val="105"/>
        </w:rPr>
        <w:t>clearly</w:t>
      </w:r>
      <w:r>
        <w:rPr>
          <w:spacing w:val="22"/>
          <w:w w:val="105"/>
        </w:rPr>
        <w:t xml:space="preserve"> </w:t>
      </w:r>
      <w:r>
        <w:rPr>
          <w:w w:val="105"/>
        </w:rPr>
        <w:t>visible</w:t>
      </w:r>
      <w:proofErr w:type="gramStart"/>
      <w:r>
        <w:rPr>
          <w:w w:val="105"/>
        </w:rPr>
        <w:t xml:space="preserve">. </w:t>
      </w:r>
      <w:r>
        <w:rPr>
          <w:spacing w:val="43"/>
          <w:w w:val="105"/>
        </w:rPr>
        <w:t xml:space="preserve"> </w:t>
      </w:r>
      <w:proofErr w:type="gramEnd"/>
      <w:r>
        <w:rPr>
          <w:w w:val="105"/>
        </w:rPr>
        <w:t>The</w:t>
      </w:r>
      <w:r>
        <w:rPr>
          <w:w w:val="106"/>
        </w:rPr>
        <w:t xml:space="preserve"> </w:t>
      </w:r>
      <w:r>
        <w:rPr>
          <w:w w:val="105"/>
        </w:rPr>
        <w:t>trigger</w:t>
      </w:r>
      <w:r>
        <w:rPr>
          <w:spacing w:val="27"/>
          <w:w w:val="105"/>
        </w:rPr>
        <w:t xml:space="preserve"> </w:t>
      </w:r>
      <w:r>
        <w:rPr>
          <w:w w:val="105"/>
        </w:rPr>
        <w:t>finger</w:t>
      </w:r>
      <w:r>
        <w:rPr>
          <w:spacing w:val="22"/>
          <w:w w:val="105"/>
        </w:rPr>
        <w:t xml:space="preserve"> </w:t>
      </w:r>
      <w:r>
        <w:rPr>
          <w:w w:val="105"/>
        </w:rPr>
        <w:t>should</w:t>
      </w:r>
      <w:r>
        <w:rPr>
          <w:spacing w:val="17"/>
          <w:w w:val="105"/>
        </w:rPr>
        <w:t xml:space="preserve"> </w:t>
      </w:r>
      <w:r>
        <w:rPr>
          <w:w w:val="105"/>
        </w:rPr>
        <w:t>be</w:t>
      </w:r>
      <w:r>
        <w:rPr>
          <w:spacing w:val="28"/>
          <w:w w:val="105"/>
        </w:rPr>
        <w:t xml:space="preserve"> </w:t>
      </w:r>
      <w:r>
        <w:rPr>
          <w:w w:val="105"/>
        </w:rPr>
        <w:t>positioned OUTSIDE</w:t>
      </w:r>
      <w:r>
        <w:rPr>
          <w:spacing w:val="47"/>
          <w:w w:val="105"/>
        </w:rPr>
        <w:t xml:space="preserve"> </w:t>
      </w:r>
      <w:r>
        <w:rPr>
          <w:w w:val="105"/>
        </w:rPr>
        <w:t>of</w:t>
      </w:r>
      <w:r>
        <w:rPr>
          <w:spacing w:val="29"/>
          <w:w w:val="105"/>
        </w:rPr>
        <w:t xml:space="preserve"> </w:t>
      </w:r>
      <w:r>
        <w:rPr>
          <w:w w:val="105"/>
        </w:rPr>
        <w:t>the</w:t>
      </w:r>
      <w:r>
        <w:rPr>
          <w:spacing w:val="36"/>
          <w:w w:val="105"/>
        </w:rPr>
        <w:t xml:space="preserve"> </w:t>
      </w:r>
      <w:r>
        <w:rPr>
          <w:w w:val="105"/>
        </w:rPr>
        <w:t>trigger</w:t>
      </w:r>
      <w:r>
        <w:rPr>
          <w:spacing w:val="59"/>
          <w:w w:val="105"/>
        </w:rPr>
        <w:t xml:space="preserve"> </w:t>
      </w:r>
      <w:r>
        <w:rPr>
          <w:w w:val="105"/>
        </w:rPr>
        <w:t>guard</w:t>
      </w:r>
      <w:proofErr w:type="gramStart"/>
      <w:r>
        <w:rPr>
          <w:w w:val="105"/>
        </w:rPr>
        <w:t xml:space="preserve">. </w:t>
      </w:r>
      <w:r>
        <w:rPr>
          <w:spacing w:val="57"/>
          <w:w w:val="105"/>
        </w:rPr>
        <w:t xml:space="preserve"> </w:t>
      </w:r>
      <w:proofErr w:type="gramEnd"/>
      <w:r>
        <w:rPr>
          <w:rFonts w:ascii="Arial"/>
          <w:w w:val="120"/>
          <w:sz w:val="22"/>
        </w:rPr>
        <w:t>If</w:t>
      </w:r>
      <w:r>
        <w:rPr>
          <w:rFonts w:ascii="Arial"/>
          <w:w w:val="151"/>
          <w:sz w:val="22"/>
        </w:rPr>
        <w:t xml:space="preserve"> </w:t>
      </w:r>
      <w:r>
        <w:rPr>
          <w:w w:val="105"/>
        </w:rPr>
        <w:t>possible,</w:t>
      </w:r>
      <w:r>
        <w:rPr>
          <w:spacing w:val="37"/>
          <w:w w:val="105"/>
        </w:rPr>
        <w:t xml:space="preserve"> </w:t>
      </w:r>
      <w:r>
        <w:rPr>
          <w:w w:val="105"/>
        </w:rPr>
        <w:t>the</w:t>
      </w:r>
      <w:r>
        <w:rPr>
          <w:spacing w:val="16"/>
          <w:w w:val="105"/>
        </w:rPr>
        <w:t xml:space="preserve"> </w:t>
      </w:r>
      <w:r>
        <w:rPr>
          <w:w w:val="105"/>
        </w:rPr>
        <w:t>safety</w:t>
      </w:r>
      <w:r>
        <w:rPr>
          <w:spacing w:val="20"/>
          <w:w w:val="105"/>
        </w:rPr>
        <w:t xml:space="preserve"> </w:t>
      </w:r>
      <w:r>
        <w:rPr>
          <w:w w:val="105"/>
        </w:rPr>
        <w:t>should</w:t>
      </w:r>
      <w:r>
        <w:rPr>
          <w:spacing w:val="13"/>
          <w:w w:val="105"/>
        </w:rPr>
        <w:t xml:space="preserve"> </w:t>
      </w:r>
      <w:r>
        <w:rPr>
          <w:w w:val="105"/>
        </w:rPr>
        <w:t>be</w:t>
      </w:r>
      <w:r>
        <w:rPr>
          <w:spacing w:val="21"/>
          <w:w w:val="105"/>
        </w:rPr>
        <w:t xml:space="preserve"> </w:t>
      </w:r>
      <w:r>
        <w:rPr>
          <w:w w:val="105"/>
        </w:rPr>
        <w:t>engaged. This</w:t>
      </w:r>
      <w:r>
        <w:rPr>
          <w:spacing w:val="7"/>
          <w:w w:val="105"/>
        </w:rPr>
        <w:t xml:space="preserve"> </w:t>
      </w:r>
      <w:r>
        <w:rPr>
          <w:w w:val="105"/>
        </w:rPr>
        <w:t>will</w:t>
      </w:r>
      <w:r>
        <w:rPr>
          <w:spacing w:val="16"/>
          <w:w w:val="105"/>
        </w:rPr>
        <w:t xml:space="preserve"> </w:t>
      </w:r>
      <w:r>
        <w:rPr>
          <w:w w:val="105"/>
        </w:rPr>
        <w:t>depend</w:t>
      </w:r>
      <w:r>
        <w:rPr>
          <w:spacing w:val="18"/>
          <w:w w:val="105"/>
        </w:rPr>
        <w:t xml:space="preserve"> </w:t>
      </w:r>
      <w:r>
        <w:rPr>
          <w:w w:val="105"/>
        </w:rPr>
        <w:t>on</w:t>
      </w:r>
      <w:r>
        <w:rPr>
          <w:spacing w:val="3"/>
          <w:w w:val="105"/>
        </w:rPr>
        <w:t xml:space="preserve"> </w:t>
      </w:r>
      <w:r>
        <w:rPr>
          <w:w w:val="105"/>
        </w:rPr>
        <w:t>the</w:t>
      </w:r>
      <w:r>
        <w:rPr>
          <w:spacing w:val="10"/>
          <w:w w:val="105"/>
        </w:rPr>
        <w:t xml:space="preserve"> </w:t>
      </w:r>
      <w:r>
        <w:rPr>
          <w:w w:val="105"/>
        </w:rPr>
        <w:t>position</w:t>
      </w:r>
      <w:r>
        <w:rPr>
          <w:spacing w:val="40"/>
          <w:w w:val="105"/>
        </w:rPr>
        <w:t xml:space="preserve"> </w:t>
      </w:r>
      <w:r>
        <w:rPr>
          <w:w w:val="105"/>
        </w:rPr>
        <w:t>of</w:t>
      </w:r>
      <w:r>
        <w:rPr>
          <w:spacing w:val="15"/>
          <w:w w:val="105"/>
        </w:rPr>
        <w:t xml:space="preserve"> </w:t>
      </w:r>
      <w:r>
        <w:rPr>
          <w:w w:val="105"/>
        </w:rPr>
        <w:t>the</w:t>
      </w:r>
      <w:r>
        <w:rPr>
          <w:w w:val="110"/>
        </w:rPr>
        <w:t xml:space="preserve"> </w:t>
      </w:r>
      <w:r>
        <w:rPr>
          <w:w w:val="105"/>
        </w:rPr>
        <w:t>safety</w:t>
      </w:r>
      <w:r>
        <w:rPr>
          <w:spacing w:val="11"/>
          <w:w w:val="105"/>
        </w:rPr>
        <w:t xml:space="preserve"> </w:t>
      </w:r>
      <w:r>
        <w:rPr>
          <w:w w:val="105"/>
        </w:rPr>
        <w:t>and</w:t>
      </w:r>
      <w:r>
        <w:rPr>
          <w:spacing w:val="6"/>
          <w:w w:val="105"/>
        </w:rPr>
        <w:t xml:space="preserve"> </w:t>
      </w:r>
      <w:r>
        <w:rPr>
          <w:w w:val="105"/>
        </w:rPr>
        <w:t>how</w:t>
      </w:r>
      <w:r>
        <w:rPr>
          <w:spacing w:val="24"/>
          <w:w w:val="105"/>
        </w:rPr>
        <w:t xml:space="preserve"> </w:t>
      </w:r>
      <w:r>
        <w:rPr>
          <w:w w:val="105"/>
        </w:rPr>
        <w:t>easily</w:t>
      </w:r>
      <w:r>
        <w:rPr>
          <w:spacing w:val="23"/>
          <w:w w:val="105"/>
        </w:rPr>
        <w:t xml:space="preserve"> </w:t>
      </w:r>
      <w:r>
        <w:rPr>
          <w:w w:val="105"/>
        </w:rPr>
        <w:t>the</w:t>
      </w:r>
      <w:r>
        <w:rPr>
          <w:spacing w:val="16"/>
          <w:w w:val="105"/>
        </w:rPr>
        <w:t xml:space="preserve"> </w:t>
      </w:r>
      <w:r>
        <w:rPr>
          <w:w w:val="105"/>
        </w:rPr>
        <w:t>officer</w:t>
      </w:r>
      <w:r>
        <w:rPr>
          <w:spacing w:val="24"/>
          <w:w w:val="105"/>
        </w:rPr>
        <w:t xml:space="preserve"> </w:t>
      </w:r>
      <w:r>
        <w:rPr>
          <w:w w:val="105"/>
        </w:rPr>
        <w:t>can</w:t>
      </w:r>
      <w:r>
        <w:rPr>
          <w:w w:val="107"/>
        </w:rPr>
        <w:t xml:space="preserve"> </w:t>
      </w:r>
      <w:r>
        <w:rPr>
          <w:w w:val="105"/>
        </w:rPr>
        <w:t>access</w:t>
      </w:r>
      <w:r>
        <w:rPr>
          <w:spacing w:val="22"/>
          <w:w w:val="105"/>
        </w:rPr>
        <w:t xml:space="preserve"> </w:t>
      </w:r>
      <w:r>
        <w:rPr>
          <w:w w:val="105"/>
        </w:rPr>
        <w:t>the</w:t>
      </w:r>
      <w:r>
        <w:rPr>
          <w:spacing w:val="41"/>
          <w:w w:val="105"/>
        </w:rPr>
        <w:t xml:space="preserve"> </w:t>
      </w:r>
      <w:r>
        <w:rPr>
          <w:w w:val="105"/>
        </w:rPr>
        <w:t>safety.</w:t>
      </w:r>
    </w:p>
    <w:p w14:paraId="1B760A48" w14:textId="77777777" w:rsidR="00EA4615" w:rsidRDefault="00EA4615">
      <w:pPr>
        <w:spacing w:before="4"/>
        <w:rPr>
          <w:rFonts w:ascii="Times New Roman" w:eastAsia="Times New Roman" w:hAnsi="Times New Roman" w:cs="Times New Roman"/>
        </w:rPr>
      </w:pPr>
    </w:p>
    <w:p w14:paraId="1A753F8E" w14:textId="77777777" w:rsidR="00EA4615" w:rsidRPr="00735847" w:rsidRDefault="00333243">
      <w:pPr>
        <w:pStyle w:val="BodyText"/>
        <w:numPr>
          <w:ilvl w:val="3"/>
          <w:numId w:val="12"/>
        </w:numPr>
        <w:tabs>
          <w:tab w:val="left" w:pos="3824"/>
        </w:tabs>
        <w:ind w:left="3824" w:hanging="711"/>
      </w:pPr>
      <w:r>
        <w:rPr>
          <w:w w:val="105"/>
        </w:rPr>
        <w:t>Three</w:t>
      </w:r>
      <w:r>
        <w:rPr>
          <w:spacing w:val="30"/>
          <w:w w:val="105"/>
        </w:rPr>
        <w:t xml:space="preserve"> </w:t>
      </w:r>
      <w:r>
        <w:rPr>
          <w:w w:val="105"/>
        </w:rPr>
        <w:t>basics</w:t>
      </w:r>
      <w:r>
        <w:rPr>
          <w:spacing w:val="42"/>
          <w:w w:val="105"/>
        </w:rPr>
        <w:t xml:space="preserve"> </w:t>
      </w:r>
      <w:r>
        <w:rPr>
          <w:w w:val="105"/>
        </w:rPr>
        <w:t>of</w:t>
      </w:r>
      <w:r>
        <w:rPr>
          <w:spacing w:val="24"/>
          <w:w w:val="105"/>
        </w:rPr>
        <w:t xml:space="preserve"> </w:t>
      </w:r>
      <w:r>
        <w:rPr>
          <w:w w:val="105"/>
        </w:rPr>
        <w:t>survival</w:t>
      </w:r>
      <w:r>
        <w:rPr>
          <w:spacing w:val="17"/>
          <w:w w:val="105"/>
        </w:rPr>
        <w:t xml:space="preserve"> </w:t>
      </w:r>
      <w:r>
        <w:rPr>
          <w:w w:val="105"/>
        </w:rPr>
        <w:t>shooting</w:t>
      </w:r>
    </w:p>
    <w:p w14:paraId="700D10D7" w14:textId="77777777" w:rsidR="00735847" w:rsidRDefault="00735847" w:rsidP="00735847">
      <w:pPr>
        <w:pStyle w:val="BodyText"/>
        <w:tabs>
          <w:tab w:val="left" w:pos="3824"/>
        </w:tabs>
        <w:rPr>
          <w:w w:val="105"/>
        </w:rPr>
      </w:pPr>
    </w:p>
    <w:p w14:paraId="1F13E46F" w14:textId="77777777" w:rsidR="00EA4615" w:rsidRDefault="00EA4615">
      <w:pPr>
        <w:spacing w:before="4"/>
        <w:rPr>
          <w:rFonts w:ascii="Times New Roman" w:eastAsia="Times New Roman" w:hAnsi="Times New Roman" w:cs="Times New Roman"/>
          <w:sz w:val="23"/>
          <w:szCs w:val="23"/>
        </w:rPr>
      </w:pPr>
    </w:p>
    <w:p w14:paraId="592F327E" w14:textId="77777777" w:rsidR="00EA4615" w:rsidRDefault="00333243">
      <w:pPr>
        <w:pStyle w:val="BodyText"/>
        <w:numPr>
          <w:ilvl w:val="4"/>
          <w:numId w:val="12"/>
        </w:numPr>
        <w:tabs>
          <w:tab w:val="left" w:pos="4554"/>
        </w:tabs>
        <w:ind w:left="4553" w:hanging="715"/>
      </w:pPr>
      <w:r>
        <w:rPr>
          <w:w w:val="105"/>
        </w:rPr>
        <w:t>Weapon</w:t>
      </w:r>
      <w:r>
        <w:rPr>
          <w:spacing w:val="34"/>
          <w:w w:val="105"/>
        </w:rPr>
        <w:t xml:space="preserve"> </w:t>
      </w:r>
      <w:r>
        <w:rPr>
          <w:w w:val="105"/>
        </w:rPr>
        <w:t>presented</w:t>
      </w:r>
      <w:r>
        <w:rPr>
          <w:spacing w:val="45"/>
          <w:w w:val="105"/>
        </w:rPr>
        <w:t xml:space="preserve"> </w:t>
      </w:r>
      <w:r>
        <w:rPr>
          <w:w w:val="105"/>
        </w:rPr>
        <w:t>quickly.</w:t>
      </w:r>
    </w:p>
    <w:p w14:paraId="02B0E026" w14:textId="77777777" w:rsidR="00EA4615" w:rsidRDefault="00EA4615">
      <w:pPr>
        <w:spacing w:before="6"/>
        <w:rPr>
          <w:rFonts w:ascii="Times New Roman" w:eastAsia="Times New Roman" w:hAnsi="Times New Roman" w:cs="Times New Roman"/>
        </w:rPr>
      </w:pPr>
    </w:p>
    <w:p w14:paraId="5693B326" w14:textId="77777777" w:rsidR="00EA4615" w:rsidRDefault="00333243">
      <w:pPr>
        <w:pStyle w:val="BodyText"/>
        <w:numPr>
          <w:ilvl w:val="4"/>
          <w:numId w:val="12"/>
        </w:numPr>
        <w:tabs>
          <w:tab w:val="left" w:pos="4554"/>
        </w:tabs>
        <w:ind w:left="4553" w:hanging="715"/>
      </w:pPr>
      <w:r>
        <w:rPr>
          <w:w w:val="105"/>
        </w:rPr>
        <w:t>Weapon</w:t>
      </w:r>
      <w:r>
        <w:rPr>
          <w:spacing w:val="24"/>
          <w:w w:val="105"/>
        </w:rPr>
        <w:t xml:space="preserve"> </w:t>
      </w:r>
      <w:r>
        <w:rPr>
          <w:w w:val="105"/>
        </w:rPr>
        <w:t>held</w:t>
      </w:r>
      <w:r>
        <w:rPr>
          <w:spacing w:val="21"/>
          <w:w w:val="105"/>
        </w:rPr>
        <w:t xml:space="preserve"> </w:t>
      </w:r>
      <w:r>
        <w:rPr>
          <w:w w:val="105"/>
        </w:rPr>
        <w:t>the</w:t>
      </w:r>
      <w:r>
        <w:rPr>
          <w:spacing w:val="17"/>
          <w:w w:val="105"/>
        </w:rPr>
        <w:t xml:space="preserve"> </w:t>
      </w:r>
      <w:r>
        <w:rPr>
          <w:w w:val="105"/>
        </w:rPr>
        <w:t>same</w:t>
      </w:r>
      <w:r>
        <w:rPr>
          <w:spacing w:val="1"/>
          <w:w w:val="105"/>
        </w:rPr>
        <w:t xml:space="preserve"> </w:t>
      </w:r>
      <w:r>
        <w:rPr>
          <w:w w:val="105"/>
        </w:rPr>
        <w:t>way</w:t>
      </w:r>
      <w:r>
        <w:rPr>
          <w:spacing w:val="30"/>
          <w:w w:val="105"/>
        </w:rPr>
        <w:t xml:space="preserve"> </w:t>
      </w:r>
      <w:r>
        <w:rPr>
          <w:w w:val="105"/>
        </w:rPr>
        <w:t>for</w:t>
      </w:r>
      <w:r>
        <w:rPr>
          <w:spacing w:val="9"/>
          <w:w w:val="105"/>
        </w:rPr>
        <w:t xml:space="preserve"> </w:t>
      </w:r>
      <w:r>
        <w:rPr>
          <w:w w:val="105"/>
        </w:rPr>
        <w:t>each</w:t>
      </w:r>
      <w:r>
        <w:rPr>
          <w:spacing w:val="20"/>
          <w:w w:val="105"/>
        </w:rPr>
        <w:t xml:space="preserve"> </w:t>
      </w:r>
      <w:r>
        <w:rPr>
          <w:w w:val="105"/>
        </w:rPr>
        <w:t>shot.</w:t>
      </w:r>
    </w:p>
    <w:p w14:paraId="7B4C8C20" w14:textId="77777777" w:rsidR="00EA4615" w:rsidRDefault="00EA4615">
      <w:pPr>
        <w:spacing w:before="11"/>
        <w:rPr>
          <w:rFonts w:ascii="Times New Roman" w:eastAsia="Times New Roman" w:hAnsi="Times New Roman" w:cs="Times New Roman"/>
        </w:rPr>
      </w:pPr>
    </w:p>
    <w:p w14:paraId="4AC37B5B" w14:textId="2B019828" w:rsidR="00EA4615" w:rsidRPr="00490717" w:rsidRDefault="00333243" w:rsidP="00490717">
      <w:pPr>
        <w:pStyle w:val="BodyText"/>
        <w:numPr>
          <w:ilvl w:val="4"/>
          <w:numId w:val="12"/>
        </w:numPr>
        <w:tabs>
          <w:tab w:val="left" w:pos="4554"/>
        </w:tabs>
        <w:spacing w:before="6"/>
        <w:rPr>
          <w:rFonts w:ascii="Arial" w:eastAsia="Arial" w:hAnsi="Arial" w:cs="Arial"/>
          <w:sz w:val="13"/>
          <w:szCs w:val="13"/>
        </w:rPr>
      </w:pPr>
      <w:r w:rsidRPr="00490717">
        <w:rPr>
          <w:w w:val="105"/>
        </w:rPr>
        <w:t>Weapon</w:t>
      </w:r>
      <w:r w:rsidRPr="00490717">
        <w:rPr>
          <w:spacing w:val="31"/>
          <w:w w:val="105"/>
        </w:rPr>
        <w:t xml:space="preserve"> </w:t>
      </w:r>
      <w:r w:rsidRPr="00490717">
        <w:rPr>
          <w:w w:val="105"/>
        </w:rPr>
        <w:t>held</w:t>
      </w:r>
      <w:r w:rsidRPr="00490717">
        <w:rPr>
          <w:spacing w:val="27"/>
          <w:w w:val="105"/>
        </w:rPr>
        <w:t xml:space="preserve"> </w:t>
      </w:r>
      <w:r w:rsidRPr="00490717">
        <w:rPr>
          <w:w w:val="105"/>
        </w:rPr>
        <w:t>still</w:t>
      </w:r>
      <w:r w:rsidRPr="00490717">
        <w:rPr>
          <w:spacing w:val="-2"/>
          <w:w w:val="105"/>
        </w:rPr>
        <w:t xml:space="preserve"> </w:t>
      </w:r>
      <w:r w:rsidRPr="00490717">
        <w:rPr>
          <w:w w:val="105"/>
        </w:rPr>
        <w:t>while</w:t>
      </w:r>
      <w:r w:rsidRPr="00490717">
        <w:rPr>
          <w:spacing w:val="31"/>
          <w:w w:val="105"/>
        </w:rPr>
        <w:t xml:space="preserve"> </w:t>
      </w:r>
      <w:r w:rsidRPr="00490717">
        <w:rPr>
          <w:w w:val="105"/>
        </w:rPr>
        <w:t>shot</w:t>
      </w:r>
      <w:r w:rsidRPr="00490717">
        <w:rPr>
          <w:spacing w:val="10"/>
          <w:w w:val="105"/>
        </w:rPr>
        <w:t xml:space="preserve"> </w:t>
      </w:r>
      <w:proofErr w:type="gramStart"/>
      <w:r w:rsidRPr="00490717">
        <w:rPr>
          <w:w w:val="105"/>
        </w:rPr>
        <w:t>is</w:t>
      </w:r>
      <w:r w:rsidRPr="00490717">
        <w:rPr>
          <w:spacing w:val="13"/>
          <w:w w:val="105"/>
        </w:rPr>
        <w:t xml:space="preserve"> </w:t>
      </w:r>
      <w:r w:rsidRPr="00490717">
        <w:rPr>
          <w:w w:val="105"/>
        </w:rPr>
        <w:t>fired</w:t>
      </w:r>
      <w:proofErr w:type="gramEnd"/>
      <w:r w:rsidRPr="00490717">
        <w:rPr>
          <w:w w:val="105"/>
        </w:rPr>
        <w:t>.</w:t>
      </w:r>
    </w:p>
    <w:p w14:paraId="70564C35" w14:textId="77777777" w:rsidR="002807B2" w:rsidRDefault="002807B2" w:rsidP="002807B2">
      <w:pPr>
        <w:pStyle w:val="BodyText"/>
        <w:tabs>
          <w:tab w:val="left" w:pos="2384"/>
        </w:tabs>
        <w:rPr>
          <w:rFonts w:ascii="Arial"/>
          <w:sz w:val="13"/>
        </w:rPr>
      </w:pPr>
    </w:p>
    <w:p w14:paraId="6C15DEAE" w14:textId="77777777" w:rsidR="002807B2" w:rsidRDefault="002807B2" w:rsidP="002807B2">
      <w:pPr>
        <w:pStyle w:val="BodyText"/>
        <w:tabs>
          <w:tab w:val="left" w:pos="2384"/>
        </w:tabs>
        <w:rPr>
          <w:rFonts w:ascii="Arial"/>
          <w:sz w:val="13"/>
        </w:rPr>
      </w:pPr>
    </w:p>
    <w:p w14:paraId="6799BB9E" w14:textId="77777777" w:rsidR="002807B2" w:rsidRDefault="002807B2" w:rsidP="002807B2">
      <w:pPr>
        <w:pStyle w:val="BodyText"/>
        <w:tabs>
          <w:tab w:val="left" w:pos="2384"/>
        </w:tabs>
        <w:rPr>
          <w:rFonts w:ascii="Arial"/>
          <w:sz w:val="13"/>
        </w:rPr>
      </w:pPr>
    </w:p>
    <w:p w14:paraId="419797C5" w14:textId="77777777" w:rsidR="002807B2" w:rsidRDefault="002807B2" w:rsidP="002807B2">
      <w:pPr>
        <w:pStyle w:val="BodyText"/>
        <w:tabs>
          <w:tab w:val="left" w:pos="2384"/>
        </w:tabs>
        <w:rPr>
          <w:rFonts w:ascii="Arial"/>
          <w:sz w:val="13"/>
        </w:rPr>
      </w:pPr>
    </w:p>
    <w:p w14:paraId="019B379C" w14:textId="1608E35C" w:rsidR="002807B2" w:rsidRDefault="00490717">
      <w:pPr>
        <w:pStyle w:val="BodyText"/>
        <w:ind w:left="2379" w:right="355" w:firstLine="4"/>
        <w:rPr>
          <w:w w:val="109"/>
        </w:rPr>
      </w:pPr>
      <w:r>
        <w:rPr>
          <w:w w:val="105"/>
        </w:rPr>
        <w:t>K</w:t>
      </w:r>
      <w:r w:rsidR="00333243">
        <w:rPr>
          <w:w w:val="105"/>
        </w:rPr>
        <w:t>nowing</w:t>
      </w:r>
      <w:r w:rsidR="00333243">
        <w:rPr>
          <w:spacing w:val="7"/>
          <w:w w:val="105"/>
        </w:rPr>
        <w:t xml:space="preserve"> </w:t>
      </w:r>
      <w:r w:rsidR="00333243">
        <w:rPr>
          <w:w w:val="105"/>
        </w:rPr>
        <w:t>how</w:t>
      </w:r>
      <w:r w:rsidR="00333243">
        <w:rPr>
          <w:spacing w:val="19"/>
          <w:w w:val="105"/>
        </w:rPr>
        <w:t xml:space="preserve"> </w:t>
      </w:r>
      <w:r w:rsidR="00333243">
        <w:rPr>
          <w:w w:val="105"/>
        </w:rPr>
        <w:t>to</w:t>
      </w:r>
      <w:r w:rsidR="00333243">
        <w:rPr>
          <w:spacing w:val="10"/>
          <w:w w:val="105"/>
        </w:rPr>
        <w:t xml:space="preserve"> </w:t>
      </w:r>
      <w:r w:rsidR="00333243">
        <w:rPr>
          <w:w w:val="105"/>
        </w:rPr>
        <w:t>shoot</w:t>
      </w:r>
      <w:r w:rsidR="00333243">
        <w:rPr>
          <w:spacing w:val="7"/>
          <w:w w:val="105"/>
        </w:rPr>
        <w:t xml:space="preserve"> </w:t>
      </w:r>
      <w:r w:rsidR="00333243">
        <w:rPr>
          <w:w w:val="105"/>
        </w:rPr>
        <w:t>a</w:t>
      </w:r>
      <w:r w:rsidR="00333243">
        <w:rPr>
          <w:spacing w:val="-5"/>
          <w:w w:val="105"/>
        </w:rPr>
        <w:t xml:space="preserve"> </w:t>
      </w:r>
      <w:r w:rsidR="00333243">
        <w:rPr>
          <w:w w:val="105"/>
        </w:rPr>
        <w:t>weapon</w:t>
      </w:r>
      <w:r w:rsidR="00333243">
        <w:rPr>
          <w:spacing w:val="26"/>
          <w:w w:val="105"/>
        </w:rPr>
        <w:t xml:space="preserve"> </w:t>
      </w:r>
      <w:r w:rsidR="00333243">
        <w:rPr>
          <w:w w:val="105"/>
        </w:rPr>
        <w:t>is</w:t>
      </w:r>
      <w:r w:rsidR="00333243">
        <w:rPr>
          <w:spacing w:val="-3"/>
          <w:w w:val="105"/>
        </w:rPr>
        <w:t xml:space="preserve"> </w:t>
      </w:r>
      <w:r w:rsidR="00333243">
        <w:rPr>
          <w:w w:val="105"/>
        </w:rPr>
        <w:t>only</w:t>
      </w:r>
      <w:r w:rsidR="00333243">
        <w:rPr>
          <w:spacing w:val="13"/>
          <w:w w:val="105"/>
        </w:rPr>
        <w:t xml:space="preserve"> </w:t>
      </w:r>
      <w:r w:rsidR="00333243">
        <w:rPr>
          <w:w w:val="105"/>
        </w:rPr>
        <w:t>one</w:t>
      </w:r>
      <w:r w:rsidR="00333243">
        <w:rPr>
          <w:spacing w:val="10"/>
          <w:w w:val="105"/>
        </w:rPr>
        <w:t xml:space="preserve"> </w:t>
      </w:r>
      <w:r w:rsidR="00333243">
        <w:rPr>
          <w:w w:val="105"/>
        </w:rPr>
        <w:t>of</w:t>
      </w:r>
      <w:r w:rsidR="00333243">
        <w:rPr>
          <w:spacing w:val="7"/>
          <w:w w:val="105"/>
        </w:rPr>
        <w:t xml:space="preserve"> </w:t>
      </w:r>
      <w:r w:rsidR="00333243">
        <w:rPr>
          <w:w w:val="105"/>
        </w:rPr>
        <w:t>the</w:t>
      </w:r>
      <w:r w:rsidR="00333243">
        <w:rPr>
          <w:spacing w:val="13"/>
          <w:w w:val="105"/>
        </w:rPr>
        <w:t xml:space="preserve"> </w:t>
      </w:r>
      <w:r w:rsidR="00333243">
        <w:rPr>
          <w:w w:val="105"/>
        </w:rPr>
        <w:t>skills</w:t>
      </w:r>
      <w:r w:rsidR="00333243">
        <w:rPr>
          <w:w w:val="108"/>
        </w:rPr>
        <w:t xml:space="preserve"> </w:t>
      </w:r>
      <w:r w:rsidR="00333243">
        <w:rPr>
          <w:w w:val="105"/>
        </w:rPr>
        <w:t>associated</w:t>
      </w:r>
      <w:r w:rsidR="00333243">
        <w:rPr>
          <w:spacing w:val="27"/>
          <w:w w:val="105"/>
        </w:rPr>
        <w:t xml:space="preserve"> </w:t>
      </w:r>
      <w:r w:rsidR="00333243">
        <w:rPr>
          <w:w w:val="105"/>
        </w:rPr>
        <w:t>with</w:t>
      </w:r>
      <w:r w:rsidR="00333243">
        <w:rPr>
          <w:spacing w:val="37"/>
          <w:w w:val="105"/>
        </w:rPr>
        <w:t xml:space="preserve"> </w:t>
      </w:r>
      <w:r w:rsidR="00333243">
        <w:rPr>
          <w:w w:val="105"/>
        </w:rPr>
        <w:t>the</w:t>
      </w:r>
      <w:r w:rsidR="00333243">
        <w:rPr>
          <w:spacing w:val="27"/>
          <w:w w:val="105"/>
        </w:rPr>
        <w:t xml:space="preserve"> </w:t>
      </w:r>
      <w:r w:rsidR="00333243">
        <w:rPr>
          <w:w w:val="105"/>
        </w:rPr>
        <w:t>ability</w:t>
      </w:r>
      <w:r w:rsidR="00333243">
        <w:rPr>
          <w:spacing w:val="20"/>
          <w:w w:val="105"/>
        </w:rPr>
        <w:t xml:space="preserve"> </w:t>
      </w:r>
      <w:r w:rsidR="00333243">
        <w:rPr>
          <w:w w:val="105"/>
        </w:rPr>
        <w:t>to</w:t>
      </w:r>
      <w:r w:rsidR="00333243">
        <w:rPr>
          <w:spacing w:val="24"/>
          <w:w w:val="105"/>
        </w:rPr>
        <w:t xml:space="preserve"> </w:t>
      </w:r>
      <w:r w:rsidR="00333243">
        <w:rPr>
          <w:w w:val="105"/>
        </w:rPr>
        <w:t>defend</w:t>
      </w:r>
      <w:r w:rsidR="00333243">
        <w:rPr>
          <w:spacing w:val="24"/>
          <w:w w:val="105"/>
        </w:rPr>
        <w:t xml:space="preserve"> </w:t>
      </w:r>
      <w:r w:rsidR="00333243">
        <w:rPr>
          <w:w w:val="105"/>
        </w:rPr>
        <w:t>oneself</w:t>
      </w:r>
      <w:r w:rsidR="00333243">
        <w:rPr>
          <w:spacing w:val="33"/>
          <w:w w:val="105"/>
        </w:rPr>
        <w:t xml:space="preserve"> </w:t>
      </w:r>
      <w:r w:rsidR="00333243">
        <w:rPr>
          <w:w w:val="105"/>
        </w:rPr>
        <w:t>or</w:t>
      </w:r>
      <w:r w:rsidR="00333243">
        <w:rPr>
          <w:spacing w:val="30"/>
          <w:w w:val="105"/>
        </w:rPr>
        <w:t xml:space="preserve"> </w:t>
      </w:r>
      <w:r w:rsidR="00333243">
        <w:rPr>
          <w:w w:val="105"/>
        </w:rPr>
        <w:t>a</w:t>
      </w:r>
      <w:r w:rsidR="00333243">
        <w:rPr>
          <w:spacing w:val="25"/>
          <w:w w:val="105"/>
        </w:rPr>
        <w:t xml:space="preserve"> </w:t>
      </w:r>
      <w:r w:rsidR="00333243">
        <w:rPr>
          <w:w w:val="105"/>
        </w:rPr>
        <w:t>third</w:t>
      </w:r>
      <w:r w:rsidR="00333243">
        <w:rPr>
          <w:spacing w:val="22"/>
          <w:w w:val="105"/>
        </w:rPr>
        <w:t xml:space="preserve"> </w:t>
      </w:r>
      <w:r w:rsidR="00333243">
        <w:rPr>
          <w:w w:val="105"/>
        </w:rPr>
        <w:t>party.</w:t>
      </w:r>
      <w:r w:rsidR="00333243">
        <w:rPr>
          <w:w w:val="109"/>
        </w:rPr>
        <w:t xml:space="preserve"> </w:t>
      </w:r>
    </w:p>
    <w:p w14:paraId="371A6568" w14:textId="77777777" w:rsidR="002807B2" w:rsidRDefault="002807B2">
      <w:pPr>
        <w:pStyle w:val="BodyText"/>
        <w:ind w:left="2379" w:right="355" w:firstLine="4"/>
        <w:rPr>
          <w:w w:val="109"/>
        </w:rPr>
      </w:pPr>
    </w:p>
    <w:p w14:paraId="799151DB" w14:textId="0C64F71C" w:rsidR="002807B2" w:rsidRDefault="002807B2">
      <w:pPr>
        <w:pStyle w:val="BodyText"/>
        <w:ind w:left="2379" w:right="355" w:firstLine="4"/>
        <w:rPr>
          <w:w w:val="109"/>
        </w:rPr>
      </w:pPr>
      <w:r>
        <w:rPr>
          <w:w w:val="109"/>
        </w:rPr>
        <w:t xml:space="preserve">Mental Conditioning  </w:t>
      </w:r>
    </w:p>
    <w:p w14:paraId="02E1BB38" w14:textId="77777777" w:rsidR="00490717" w:rsidRDefault="00490717">
      <w:pPr>
        <w:pStyle w:val="BodyText"/>
        <w:ind w:left="2379" w:right="355" w:firstLine="4"/>
        <w:rPr>
          <w:w w:val="109"/>
        </w:rPr>
      </w:pPr>
    </w:p>
    <w:p w14:paraId="2ED10D96" w14:textId="22BE4CB4" w:rsidR="00EA4615" w:rsidRDefault="00333243">
      <w:pPr>
        <w:pStyle w:val="BodyText"/>
        <w:ind w:left="2379" w:right="355" w:firstLine="4"/>
      </w:pPr>
      <w:r>
        <w:rPr>
          <w:w w:val="105"/>
        </w:rPr>
        <w:t>The</w:t>
      </w:r>
      <w:r>
        <w:rPr>
          <w:spacing w:val="30"/>
          <w:w w:val="105"/>
        </w:rPr>
        <w:t xml:space="preserve"> </w:t>
      </w:r>
      <w:r>
        <w:rPr>
          <w:w w:val="105"/>
        </w:rPr>
        <w:t>mind's</w:t>
      </w:r>
      <w:r>
        <w:rPr>
          <w:spacing w:val="36"/>
          <w:w w:val="105"/>
        </w:rPr>
        <w:t xml:space="preserve"> </w:t>
      </w:r>
      <w:r>
        <w:rPr>
          <w:w w:val="105"/>
        </w:rPr>
        <w:t>ability</w:t>
      </w:r>
      <w:r>
        <w:rPr>
          <w:spacing w:val="35"/>
          <w:w w:val="105"/>
        </w:rPr>
        <w:t xml:space="preserve"> </w:t>
      </w:r>
      <w:r>
        <w:rPr>
          <w:w w:val="105"/>
        </w:rPr>
        <w:t>to</w:t>
      </w:r>
      <w:r>
        <w:rPr>
          <w:spacing w:val="8"/>
          <w:w w:val="105"/>
        </w:rPr>
        <w:t xml:space="preserve"> </w:t>
      </w:r>
      <w:r>
        <w:rPr>
          <w:w w:val="105"/>
        </w:rPr>
        <w:t>be</w:t>
      </w:r>
      <w:r>
        <w:rPr>
          <w:spacing w:val="27"/>
          <w:w w:val="105"/>
        </w:rPr>
        <w:t xml:space="preserve"> </w:t>
      </w:r>
      <w:r>
        <w:rPr>
          <w:w w:val="105"/>
        </w:rPr>
        <w:t>in</w:t>
      </w:r>
      <w:r>
        <w:rPr>
          <w:spacing w:val="16"/>
          <w:w w:val="105"/>
        </w:rPr>
        <w:t xml:space="preserve"> </w:t>
      </w:r>
      <w:r>
        <w:rPr>
          <w:w w:val="105"/>
        </w:rPr>
        <w:t>some</w:t>
      </w:r>
      <w:r>
        <w:rPr>
          <w:spacing w:val="24"/>
          <w:w w:val="105"/>
        </w:rPr>
        <w:t xml:space="preserve"> </w:t>
      </w:r>
      <w:r>
        <w:rPr>
          <w:w w:val="105"/>
        </w:rPr>
        <w:t>state</w:t>
      </w:r>
      <w:r>
        <w:rPr>
          <w:spacing w:val="14"/>
          <w:w w:val="105"/>
        </w:rPr>
        <w:t xml:space="preserve"> </w:t>
      </w:r>
      <w:r>
        <w:rPr>
          <w:w w:val="105"/>
        </w:rPr>
        <w:t>of</w:t>
      </w:r>
      <w:r>
        <w:rPr>
          <w:spacing w:val="25"/>
          <w:w w:val="105"/>
        </w:rPr>
        <w:t xml:space="preserve"> </w:t>
      </w:r>
      <w:r>
        <w:rPr>
          <w:w w:val="105"/>
        </w:rPr>
        <w:t>readiness</w:t>
      </w:r>
      <w:r>
        <w:rPr>
          <w:spacing w:val="28"/>
          <w:w w:val="105"/>
        </w:rPr>
        <w:t xml:space="preserve"> </w:t>
      </w:r>
      <w:r>
        <w:rPr>
          <w:w w:val="105"/>
        </w:rPr>
        <w:t>is</w:t>
      </w:r>
      <w:r>
        <w:rPr>
          <w:w w:val="115"/>
        </w:rPr>
        <w:t xml:space="preserve"> </w:t>
      </w:r>
      <w:r>
        <w:rPr>
          <w:w w:val="105"/>
        </w:rPr>
        <w:t>paramount</w:t>
      </w:r>
      <w:r>
        <w:rPr>
          <w:spacing w:val="48"/>
          <w:w w:val="105"/>
        </w:rPr>
        <w:t xml:space="preserve"> </w:t>
      </w:r>
      <w:r>
        <w:rPr>
          <w:w w:val="105"/>
        </w:rPr>
        <w:t>in</w:t>
      </w:r>
      <w:r>
        <w:rPr>
          <w:spacing w:val="31"/>
          <w:w w:val="105"/>
        </w:rPr>
        <w:t xml:space="preserve"> </w:t>
      </w:r>
      <w:r>
        <w:rPr>
          <w:w w:val="105"/>
        </w:rPr>
        <w:t>surviving</w:t>
      </w:r>
      <w:r>
        <w:rPr>
          <w:spacing w:val="37"/>
          <w:w w:val="105"/>
        </w:rPr>
        <w:t xml:space="preserve"> </w:t>
      </w:r>
      <w:r>
        <w:rPr>
          <w:w w:val="105"/>
        </w:rPr>
        <w:t>a</w:t>
      </w:r>
      <w:r>
        <w:rPr>
          <w:spacing w:val="15"/>
          <w:w w:val="105"/>
        </w:rPr>
        <w:t xml:space="preserve"> </w:t>
      </w:r>
      <w:r>
        <w:rPr>
          <w:w w:val="105"/>
        </w:rPr>
        <w:t>lethal</w:t>
      </w:r>
      <w:r>
        <w:rPr>
          <w:spacing w:val="24"/>
          <w:w w:val="105"/>
        </w:rPr>
        <w:t xml:space="preserve"> </w:t>
      </w:r>
      <w:r>
        <w:rPr>
          <w:w w:val="105"/>
        </w:rPr>
        <w:t>encounter</w:t>
      </w:r>
      <w:proofErr w:type="gramStart"/>
      <w:r>
        <w:rPr>
          <w:w w:val="105"/>
        </w:rPr>
        <w:t xml:space="preserve">.  </w:t>
      </w:r>
      <w:proofErr w:type="gramEnd"/>
      <w:r>
        <w:rPr>
          <w:spacing w:val="5"/>
          <w:w w:val="105"/>
        </w:rPr>
        <w:t xml:space="preserve"> </w:t>
      </w:r>
      <w:r>
        <w:rPr>
          <w:w w:val="105"/>
        </w:rPr>
        <w:t>Jeff</w:t>
      </w:r>
      <w:r>
        <w:rPr>
          <w:spacing w:val="47"/>
          <w:w w:val="105"/>
        </w:rPr>
        <w:t xml:space="preserve"> </w:t>
      </w:r>
      <w:r>
        <w:rPr>
          <w:w w:val="105"/>
        </w:rPr>
        <w:t>Cooper</w:t>
      </w:r>
      <w:r>
        <w:rPr>
          <w:spacing w:val="29"/>
          <w:w w:val="105"/>
        </w:rPr>
        <w:t xml:space="preserve"> </w:t>
      </w:r>
      <w:r>
        <w:rPr>
          <w:w w:val="105"/>
        </w:rPr>
        <w:t>has</w:t>
      </w:r>
      <w:r>
        <w:rPr>
          <w:w w:val="112"/>
        </w:rPr>
        <w:t xml:space="preserve"> </w:t>
      </w:r>
      <w:r>
        <w:rPr>
          <w:w w:val="105"/>
        </w:rPr>
        <w:t>developed</w:t>
      </w:r>
      <w:r>
        <w:rPr>
          <w:spacing w:val="24"/>
          <w:w w:val="105"/>
        </w:rPr>
        <w:t xml:space="preserve"> </w:t>
      </w:r>
      <w:r>
        <w:rPr>
          <w:w w:val="105"/>
        </w:rPr>
        <w:t>a</w:t>
      </w:r>
      <w:r>
        <w:rPr>
          <w:spacing w:val="-1"/>
          <w:w w:val="105"/>
        </w:rPr>
        <w:t xml:space="preserve"> </w:t>
      </w:r>
      <w:r>
        <w:rPr>
          <w:w w:val="105"/>
        </w:rPr>
        <w:t>color</w:t>
      </w:r>
      <w:r>
        <w:rPr>
          <w:spacing w:val="10"/>
          <w:w w:val="105"/>
        </w:rPr>
        <w:t xml:space="preserve"> </w:t>
      </w:r>
      <w:r>
        <w:rPr>
          <w:w w:val="105"/>
        </w:rPr>
        <w:t>code</w:t>
      </w:r>
      <w:r>
        <w:rPr>
          <w:spacing w:val="11"/>
          <w:w w:val="105"/>
        </w:rPr>
        <w:t xml:space="preserve"> </w:t>
      </w:r>
      <w:r>
        <w:rPr>
          <w:w w:val="105"/>
        </w:rPr>
        <w:t>system</w:t>
      </w:r>
      <w:r>
        <w:rPr>
          <w:spacing w:val="13"/>
          <w:w w:val="105"/>
        </w:rPr>
        <w:t xml:space="preserve"> </w:t>
      </w:r>
      <w:r>
        <w:rPr>
          <w:w w:val="105"/>
        </w:rPr>
        <w:t>for</w:t>
      </w:r>
      <w:r>
        <w:rPr>
          <w:spacing w:val="9"/>
          <w:w w:val="105"/>
        </w:rPr>
        <w:t xml:space="preserve"> </w:t>
      </w:r>
      <w:r>
        <w:rPr>
          <w:w w:val="105"/>
        </w:rPr>
        <w:t>mental</w:t>
      </w:r>
      <w:r>
        <w:rPr>
          <w:spacing w:val="8"/>
          <w:w w:val="105"/>
        </w:rPr>
        <w:t xml:space="preserve"> </w:t>
      </w:r>
      <w:r>
        <w:rPr>
          <w:w w:val="105"/>
        </w:rPr>
        <w:t>conditioning</w:t>
      </w:r>
      <w:r>
        <w:rPr>
          <w:spacing w:val="32"/>
          <w:w w:val="105"/>
        </w:rPr>
        <w:t xml:space="preserve"> </w:t>
      </w:r>
      <w:r>
        <w:rPr>
          <w:w w:val="105"/>
        </w:rPr>
        <w:t>defined</w:t>
      </w:r>
      <w:r>
        <w:rPr>
          <w:w w:val="103"/>
        </w:rPr>
        <w:t xml:space="preserve"> </w:t>
      </w:r>
      <w:r>
        <w:rPr>
          <w:w w:val="105"/>
        </w:rPr>
        <w:t>as</w:t>
      </w:r>
      <w:r>
        <w:rPr>
          <w:spacing w:val="-14"/>
          <w:w w:val="105"/>
        </w:rPr>
        <w:t xml:space="preserve"> </w:t>
      </w:r>
      <w:r>
        <w:rPr>
          <w:w w:val="105"/>
        </w:rPr>
        <w:t>follows.</w:t>
      </w:r>
    </w:p>
    <w:p w14:paraId="250307F0" w14:textId="77777777" w:rsidR="00EA4615" w:rsidRDefault="00EA4615">
      <w:pPr>
        <w:spacing w:before="10"/>
        <w:rPr>
          <w:rFonts w:ascii="Times New Roman" w:eastAsia="Times New Roman" w:hAnsi="Times New Roman" w:cs="Times New Roman"/>
        </w:rPr>
      </w:pPr>
    </w:p>
    <w:p w14:paraId="005450DE" w14:textId="77777777" w:rsidR="00EA4615" w:rsidRDefault="00333243">
      <w:pPr>
        <w:pStyle w:val="BodyText"/>
        <w:numPr>
          <w:ilvl w:val="1"/>
          <w:numId w:val="11"/>
        </w:numPr>
        <w:tabs>
          <w:tab w:val="left" w:pos="3104"/>
        </w:tabs>
      </w:pPr>
      <w:r>
        <w:rPr>
          <w:w w:val="105"/>
        </w:rPr>
        <w:t>Condition</w:t>
      </w:r>
      <w:r>
        <w:rPr>
          <w:spacing w:val="21"/>
          <w:w w:val="105"/>
        </w:rPr>
        <w:t xml:space="preserve"> </w:t>
      </w:r>
      <w:r>
        <w:rPr>
          <w:w w:val="105"/>
        </w:rPr>
        <w:t>White:</w:t>
      </w:r>
      <w:r>
        <w:rPr>
          <w:spacing w:val="25"/>
          <w:w w:val="105"/>
        </w:rPr>
        <w:t xml:space="preserve"> </w:t>
      </w:r>
      <w:r>
        <w:rPr>
          <w:w w:val="105"/>
        </w:rPr>
        <w:t>normal,</w:t>
      </w:r>
      <w:r>
        <w:rPr>
          <w:spacing w:val="40"/>
          <w:w w:val="105"/>
        </w:rPr>
        <w:t xml:space="preserve"> </w:t>
      </w:r>
      <w:r>
        <w:rPr>
          <w:w w:val="105"/>
        </w:rPr>
        <w:t>non-combative</w:t>
      </w:r>
      <w:r>
        <w:rPr>
          <w:spacing w:val="50"/>
          <w:w w:val="105"/>
        </w:rPr>
        <w:t xml:space="preserve"> </w:t>
      </w:r>
      <w:r>
        <w:rPr>
          <w:w w:val="105"/>
        </w:rPr>
        <w:t>state</w:t>
      </w:r>
      <w:r>
        <w:rPr>
          <w:spacing w:val="-1"/>
          <w:w w:val="105"/>
        </w:rPr>
        <w:t xml:space="preserve"> </w:t>
      </w:r>
      <w:r>
        <w:rPr>
          <w:w w:val="105"/>
        </w:rPr>
        <w:t>of</w:t>
      </w:r>
      <w:r>
        <w:rPr>
          <w:spacing w:val="11"/>
          <w:w w:val="105"/>
        </w:rPr>
        <w:t xml:space="preserve"> </w:t>
      </w:r>
      <w:r>
        <w:rPr>
          <w:w w:val="105"/>
        </w:rPr>
        <w:t>mind.</w:t>
      </w:r>
    </w:p>
    <w:p w14:paraId="3DAEFD7C" w14:textId="77777777" w:rsidR="00EA4615" w:rsidRDefault="00EA4615">
      <w:pPr>
        <w:spacing w:before="6"/>
        <w:rPr>
          <w:rFonts w:ascii="Times New Roman" w:eastAsia="Times New Roman" w:hAnsi="Times New Roman" w:cs="Times New Roman"/>
        </w:rPr>
      </w:pPr>
    </w:p>
    <w:p w14:paraId="7D3F57A9" w14:textId="77777777" w:rsidR="00EA4615" w:rsidRDefault="00333243">
      <w:pPr>
        <w:pStyle w:val="BodyText"/>
        <w:numPr>
          <w:ilvl w:val="1"/>
          <w:numId w:val="11"/>
        </w:numPr>
        <w:tabs>
          <w:tab w:val="left" w:pos="3104"/>
        </w:tabs>
        <w:ind w:hanging="725"/>
      </w:pPr>
      <w:r>
        <w:rPr>
          <w:w w:val="105"/>
        </w:rPr>
        <w:t>Condition</w:t>
      </w:r>
      <w:r>
        <w:rPr>
          <w:spacing w:val="27"/>
          <w:w w:val="105"/>
        </w:rPr>
        <w:t xml:space="preserve"> </w:t>
      </w:r>
      <w:r>
        <w:rPr>
          <w:w w:val="105"/>
        </w:rPr>
        <w:t>Yellow:</w:t>
      </w:r>
      <w:r>
        <w:rPr>
          <w:spacing w:val="33"/>
          <w:w w:val="105"/>
        </w:rPr>
        <w:t xml:space="preserve"> </w:t>
      </w:r>
      <w:r>
        <w:rPr>
          <w:w w:val="105"/>
        </w:rPr>
        <w:t>state</w:t>
      </w:r>
      <w:r>
        <w:rPr>
          <w:spacing w:val="24"/>
          <w:w w:val="105"/>
        </w:rPr>
        <w:t xml:space="preserve"> </w:t>
      </w:r>
      <w:r>
        <w:rPr>
          <w:w w:val="105"/>
        </w:rPr>
        <w:t>of</w:t>
      </w:r>
      <w:r>
        <w:rPr>
          <w:spacing w:val="25"/>
          <w:w w:val="105"/>
        </w:rPr>
        <w:t xml:space="preserve"> </w:t>
      </w:r>
      <w:r>
        <w:rPr>
          <w:w w:val="105"/>
        </w:rPr>
        <w:t>relaxed</w:t>
      </w:r>
      <w:r>
        <w:rPr>
          <w:spacing w:val="44"/>
          <w:w w:val="105"/>
        </w:rPr>
        <w:t xml:space="preserve"> </w:t>
      </w:r>
      <w:r>
        <w:rPr>
          <w:spacing w:val="-2"/>
          <w:w w:val="105"/>
        </w:rPr>
        <w:t>alertness.</w:t>
      </w:r>
    </w:p>
    <w:p w14:paraId="0419A54F" w14:textId="4981207A" w:rsidR="00EA4615" w:rsidRDefault="00EA4615">
      <w:pPr>
        <w:spacing w:line="70" w:lineRule="atLeast"/>
        <w:ind w:left="140"/>
        <w:rPr>
          <w:rFonts w:ascii="Times New Roman" w:eastAsia="Times New Roman" w:hAnsi="Times New Roman" w:cs="Times New Roman"/>
          <w:sz w:val="7"/>
          <w:szCs w:val="7"/>
        </w:rPr>
      </w:pPr>
    </w:p>
    <w:p w14:paraId="66E785BD" w14:textId="77777777" w:rsidR="00EA4615" w:rsidRDefault="00333243">
      <w:pPr>
        <w:pStyle w:val="BodyText"/>
        <w:numPr>
          <w:ilvl w:val="1"/>
          <w:numId w:val="11"/>
        </w:numPr>
        <w:tabs>
          <w:tab w:val="left" w:pos="3098"/>
        </w:tabs>
        <w:spacing w:before="41"/>
        <w:ind w:left="3097" w:hanging="723"/>
      </w:pPr>
      <w:r>
        <w:rPr>
          <w:w w:val="105"/>
        </w:rPr>
        <w:t>Condition</w:t>
      </w:r>
      <w:r>
        <w:rPr>
          <w:spacing w:val="49"/>
          <w:w w:val="105"/>
        </w:rPr>
        <w:t xml:space="preserve"> </w:t>
      </w:r>
      <w:r>
        <w:rPr>
          <w:w w:val="105"/>
        </w:rPr>
        <w:t>Orange:</w:t>
      </w:r>
      <w:r>
        <w:rPr>
          <w:spacing w:val="24"/>
          <w:w w:val="105"/>
        </w:rPr>
        <w:t xml:space="preserve"> </w:t>
      </w:r>
      <w:r>
        <w:rPr>
          <w:w w:val="105"/>
        </w:rPr>
        <w:t>state</w:t>
      </w:r>
      <w:r>
        <w:rPr>
          <w:spacing w:val="24"/>
          <w:w w:val="105"/>
        </w:rPr>
        <w:t xml:space="preserve"> </w:t>
      </w:r>
      <w:r>
        <w:rPr>
          <w:w w:val="105"/>
        </w:rPr>
        <w:t>of</w:t>
      </w:r>
      <w:r>
        <w:rPr>
          <w:spacing w:val="25"/>
          <w:w w:val="105"/>
        </w:rPr>
        <w:t xml:space="preserve"> </w:t>
      </w:r>
      <w:r>
        <w:rPr>
          <w:w w:val="105"/>
        </w:rPr>
        <w:t>alarm.</w:t>
      </w:r>
    </w:p>
    <w:p w14:paraId="5B028CC9" w14:textId="77777777" w:rsidR="00EA4615" w:rsidRDefault="00EA4615">
      <w:pPr>
        <w:spacing w:before="10"/>
        <w:rPr>
          <w:rFonts w:ascii="Times New Roman" w:eastAsia="Times New Roman" w:hAnsi="Times New Roman" w:cs="Times New Roman"/>
        </w:rPr>
      </w:pPr>
    </w:p>
    <w:p w14:paraId="0BDFCECB" w14:textId="77777777" w:rsidR="00EA4615" w:rsidRDefault="00333243">
      <w:pPr>
        <w:pStyle w:val="BodyText"/>
        <w:numPr>
          <w:ilvl w:val="1"/>
          <w:numId w:val="11"/>
        </w:numPr>
        <w:tabs>
          <w:tab w:val="left" w:pos="3098"/>
        </w:tabs>
        <w:ind w:left="3097" w:hanging="718"/>
      </w:pPr>
      <w:r>
        <w:rPr>
          <w:w w:val="105"/>
        </w:rPr>
        <w:t>Condition</w:t>
      </w:r>
      <w:r>
        <w:rPr>
          <w:spacing w:val="5"/>
          <w:w w:val="105"/>
        </w:rPr>
        <w:t xml:space="preserve"> </w:t>
      </w:r>
      <w:r>
        <w:rPr>
          <w:w w:val="105"/>
        </w:rPr>
        <w:t>Red:</w:t>
      </w:r>
      <w:r>
        <w:rPr>
          <w:spacing w:val="3"/>
          <w:w w:val="105"/>
        </w:rPr>
        <w:t xml:space="preserve"> </w:t>
      </w:r>
      <w:r>
        <w:rPr>
          <w:w w:val="105"/>
        </w:rPr>
        <w:t>defensive</w:t>
      </w:r>
      <w:r>
        <w:rPr>
          <w:spacing w:val="11"/>
          <w:w w:val="105"/>
        </w:rPr>
        <w:t xml:space="preserve"> </w:t>
      </w:r>
      <w:r>
        <w:rPr>
          <w:w w:val="105"/>
        </w:rPr>
        <w:t>combat.</w:t>
      </w:r>
    </w:p>
    <w:p w14:paraId="240CF812" w14:textId="77777777" w:rsidR="00EA4615" w:rsidRDefault="00EA4615">
      <w:pPr>
        <w:spacing w:before="10"/>
        <w:rPr>
          <w:rFonts w:ascii="Times New Roman" w:eastAsia="Times New Roman" w:hAnsi="Times New Roman" w:cs="Times New Roman"/>
        </w:rPr>
      </w:pPr>
    </w:p>
    <w:p w14:paraId="20959877" w14:textId="77777777" w:rsidR="00EA4615" w:rsidRDefault="00333243">
      <w:pPr>
        <w:pStyle w:val="BodyText"/>
        <w:ind w:left="2369" w:right="251"/>
      </w:pPr>
      <w:r>
        <w:rPr>
          <w:w w:val="110"/>
        </w:rPr>
        <w:t>The</w:t>
      </w:r>
      <w:r>
        <w:rPr>
          <w:spacing w:val="-11"/>
          <w:w w:val="110"/>
        </w:rPr>
        <w:t xml:space="preserve"> </w:t>
      </w:r>
      <w:r>
        <w:rPr>
          <w:w w:val="110"/>
        </w:rPr>
        <w:t>consideration</w:t>
      </w:r>
      <w:r>
        <w:rPr>
          <w:spacing w:val="3"/>
          <w:w w:val="110"/>
        </w:rPr>
        <w:t xml:space="preserve"> </w:t>
      </w:r>
      <w:r>
        <w:rPr>
          <w:w w:val="110"/>
        </w:rPr>
        <w:t>and</w:t>
      </w:r>
      <w:r>
        <w:rPr>
          <w:spacing w:val="-14"/>
          <w:w w:val="110"/>
        </w:rPr>
        <w:t xml:space="preserve"> </w:t>
      </w:r>
      <w:r>
        <w:rPr>
          <w:w w:val="110"/>
        </w:rPr>
        <w:t>use</w:t>
      </w:r>
      <w:r>
        <w:rPr>
          <w:spacing w:val="-5"/>
          <w:w w:val="110"/>
        </w:rPr>
        <w:t xml:space="preserve"> </w:t>
      </w:r>
      <w:r>
        <w:rPr>
          <w:w w:val="110"/>
        </w:rPr>
        <w:t>of</w:t>
      </w:r>
      <w:r>
        <w:rPr>
          <w:spacing w:val="-17"/>
          <w:w w:val="110"/>
        </w:rPr>
        <w:t xml:space="preserve"> </w:t>
      </w:r>
      <w:r>
        <w:rPr>
          <w:w w:val="110"/>
        </w:rPr>
        <w:t>this</w:t>
      </w:r>
      <w:r>
        <w:rPr>
          <w:spacing w:val="-16"/>
          <w:w w:val="110"/>
        </w:rPr>
        <w:t xml:space="preserve"> </w:t>
      </w:r>
      <w:r>
        <w:rPr>
          <w:w w:val="110"/>
        </w:rPr>
        <w:t>mental</w:t>
      </w:r>
      <w:r>
        <w:rPr>
          <w:spacing w:val="-3"/>
          <w:w w:val="110"/>
        </w:rPr>
        <w:t xml:space="preserve"> </w:t>
      </w:r>
      <w:r>
        <w:rPr>
          <w:w w:val="110"/>
        </w:rPr>
        <w:t>conditioning</w:t>
      </w:r>
      <w:r>
        <w:rPr>
          <w:spacing w:val="-1"/>
          <w:w w:val="110"/>
        </w:rPr>
        <w:t xml:space="preserve"> </w:t>
      </w:r>
      <w:r>
        <w:rPr>
          <w:w w:val="110"/>
        </w:rPr>
        <w:t>system</w:t>
      </w:r>
      <w:r>
        <w:rPr>
          <w:w w:val="107"/>
        </w:rPr>
        <w:t xml:space="preserve"> </w:t>
      </w:r>
      <w:r>
        <w:rPr>
          <w:w w:val="110"/>
        </w:rPr>
        <w:t>will</w:t>
      </w:r>
      <w:r>
        <w:rPr>
          <w:spacing w:val="-19"/>
          <w:w w:val="110"/>
        </w:rPr>
        <w:t xml:space="preserve"> </w:t>
      </w:r>
      <w:r>
        <w:rPr>
          <w:w w:val="110"/>
        </w:rPr>
        <w:t>afford</w:t>
      </w:r>
      <w:r>
        <w:rPr>
          <w:spacing w:val="-19"/>
          <w:w w:val="110"/>
        </w:rPr>
        <w:t xml:space="preserve"> </w:t>
      </w:r>
      <w:r>
        <w:rPr>
          <w:w w:val="110"/>
        </w:rPr>
        <w:t>the</w:t>
      </w:r>
      <w:r>
        <w:rPr>
          <w:spacing w:val="-24"/>
          <w:w w:val="110"/>
        </w:rPr>
        <w:t xml:space="preserve"> </w:t>
      </w:r>
      <w:r>
        <w:rPr>
          <w:w w:val="110"/>
        </w:rPr>
        <w:t>peace</w:t>
      </w:r>
      <w:r>
        <w:rPr>
          <w:spacing w:val="-17"/>
          <w:w w:val="110"/>
        </w:rPr>
        <w:t xml:space="preserve"> </w:t>
      </w:r>
      <w:r>
        <w:rPr>
          <w:w w:val="110"/>
        </w:rPr>
        <w:t>of</w:t>
      </w:r>
      <w:r>
        <w:rPr>
          <w:spacing w:val="-28"/>
          <w:w w:val="110"/>
        </w:rPr>
        <w:t xml:space="preserve"> </w:t>
      </w:r>
      <w:r>
        <w:rPr>
          <w:w w:val="110"/>
        </w:rPr>
        <w:t>mind</w:t>
      </w:r>
      <w:r>
        <w:rPr>
          <w:spacing w:val="-23"/>
          <w:w w:val="110"/>
        </w:rPr>
        <w:t xml:space="preserve"> </w:t>
      </w:r>
      <w:r>
        <w:rPr>
          <w:w w:val="110"/>
        </w:rPr>
        <w:t>of</w:t>
      </w:r>
      <w:r>
        <w:rPr>
          <w:spacing w:val="-24"/>
          <w:w w:val="110"/>
        </w:rPr>
        <w:t xml:space="preserve"> </w:t>
      </w:r>
      <w:r>
        <w:rPr>
          <w:w w:val="110"/>
        </w:rPr>
        <w:t>knowing</w:t>
      </w:r>
      <w:r>
        <w:rPr>
          <w:spacing w:val="-24"/>
          <w:w w:val="110"/>
        </w:rPr>
        <w:t xml:space="preserve"> </w:t>
      </w:r>
      <w:r>
        <w:rPr>
          <w:w w:val="110"/>
        </w:rPr>
        <w:t>how</w:t>
      </w:r>
      <w:r>
        <w:rPr>
          <w:spacing w:val="-22"/>
          <w:w w:val="110"/>
        </w:rPr>
        <w:t xml:space="preserve"> </w:t>
      </w:r>
      <w:r>
        <w:rPr>
          <w:w w:val="110"/>
        </w:rPr>
        <w:t>the</w:t>
      </w:r>
      <w:r>
        <w:rPr>
          <w:spacing w:val="-20"/>
          <w:w w:val="110"/>
        </w:rPr>
        <w:t xml:space="preserve"> </w:t>
      </w:r>
      <w:r>
        <w:rPr>
          <w:w w:val="110"/>
        </w:rPr>
        <w:t>officer</w:t>
      </w:r>
      <w:r>
        <w:rPr>
          <w:spacing w:val="-22"/>
          <w:w w:val="110"/>
        </w:rPr>
        <w:t xml:space="preserve"> </w:t>
      </w:r>
      <w:r>
        <w:rPr>
          <w:w w:val="110"/>
        </w:rPr>
        <w:t>may</w:t>
      </w:r>
      <w:r>
        <w:rPr>
          <w:w w:val="103"/>
        </w:rPr>
        <w:t xml:space="preserve"> </w:t>
      </w:r>
      <w:r>
        <w:rPr>
          <w:w w:val="110"/>
        </w:rPr>
        <w:t>react</w:t>
      </w:r>
      <w:r>
        <w:rPr>
          <w:spacing w:val="-10"/>
          <w:w w:val="110"/>
        </w:rPr>
        <w:t xml:space="preserve"> </w:t>
      </w:r>
      <w:r>
        <w:rPr>
          <w:w w:val="110"/>
        </w:rPr>
        <w:t>when</w:t>
      </w:r>
      <w:r>
        <w:rPr>
          <w:spacing w:val="-1"/>
          <w:w w:val="110"/>
        </w:rPr>
        <w:t xml:space="preserve"> </w:t>
      </w:r>
      <w:r>
        <w:rPr>
          <w:w w:val="110"/>
        </w:rPr>
        <w:t>faced</w:t>
      </w:r>
      <w:r>
        <w:rPr>
          <w:spacing w:val="-23"/>
          <w:w w:val="110"/>
        </w:rPr>
        <w:t xml:space="preserve"> </w:t>
      </w:r>
      <w:r>
        <w:rPr>
          <w:w w:val="110"/>
        </w:rPr>
        <w:t>with a</w:t>
      </w:r>
      <w:r>
        <w:rPr>
          <w:spacing w:val="-21"/>
          <w:w w:val="110"/>
        </w:rPr>
        <w:t xml:space="preserve"> </w:t>
      </w:r>
      <w:r>
        <w:rPr>
          <w:w w:val="110"/>
        </w:rPr>
        <w:t>violent situation.</w:t>
      </w:r>
      <w:r>
        <w:rPr>
          <w:spacing w:val="40"/>
          <w:w w:val="110"/>
        </w:rPr>
        <w:t xml:space="preserve"> </w:t>
      </w:r>
      <w:r>
        <w:rPr>
          <w:w w:val="110"/>
        </w:rPr>
        <w:t>The</w:t>
      </w:r>
      <w:r>
        <w:rPr>
          <w:spacing w:val="-16"/>
          <w:w w:val="110"/>
        </w:rPr>
        <w:t xml:space="preserve"> </w:t>
      </w:r>
      <w:r>
        <w:rPr>
          <w:w w:val="110"/>
        </w:rPr>
        <w:t>officer</w:t>
      </w:r>
      <w:r>
        <w:rPr>
          <w:spacing w:val="-13"/>
          <w:w w:val="110"/>
        </w:rPr>
        <w:t xml:space="preserve"> </w:t>
      </w:r>
      <w:r>
        <w:rPr>
          <w:w w:val="110"/>
        </w:rPr>
        <w:t>will</w:t>
      </w:r>
      <w:r>
        <w:rPr>
          <w:spacing w:val="-11"/>
          <w:w w:val="110"/>
        </w:rPr>
        <w:t xml:space="preserve"> </w:t>
      </w:r>
      <w:r>
        <w:rPr>
          <w:w w:val="110"/>
        </w:rPr>
        <w:t>have</w:t>
      </w:r>
      <w:r>
        <w:rPr>
          <w:w w:val="106"/>
        </w:rPr>
        <w:t xml:space="preserve"> </w:t>
      </w:r>
      <w:r>
        <w:rPr>
          <w:w w:val="110"/>
        </w:rPr>
        <w:t>thought</w:t>
      </w:r>
      <w:r>
        <w:rPr>
          <w:spacing w:val="9"/>
          <w:w w:val="110"/>
        </w:rPr>
        <w:t xml:space="preserve"> </w:t>
      </w:r>
      <w:r>
        <w:rPr>
          <w:w w:val="110"/>
        </w:rPr>
        <w:t>out</w:t>
      </w:r>
      <w:r>
        <w:rPr>
          <w:spacing w:val="-3"/>
          <w:w w:val="110"/>
        </w:rPr>
        <w:t xml:space="preserve"> </w:t>
      </w:r>
      <w:r>
        <w:rPr>
          <w:w w:val="110"/>
        </w:rPr>
        <w:t>situations</w:t>
      </w:r>
      <w:r>
        <w:rPr>
          <w:spacing w:val="1"/>
          <w:w w:val="110"/>
        </w:rPr>
        <w:t xml:space="preserve"> </w:t>
      </w:r>
      <w:r>
        <w:rPr>
          <w:w w:val="110"/>
        </w:rPr>
        <w:t>and</w:t>
      </w:r>
      <w:r>
        <w:rPr>
          <w:spacing w:val="-2"/>
          <w:w w:val="110"/>
        </w:rPr>
        <w:t xml:space="preserve"> </w:t>
      </w:r>
      <w:r>
        <w:rPr>
          <w:w w:val="110"/>
        </w:rPr>
        <w:t>prepared</w:t>
      </w:r>
      <w:r>
        <w:rPr>
          <w:spacing w:val="10"/>
          <w:w w:val="110"/>
        </w:rPr>
        <w:t xml:space="preserve"> </w:t>
      </w:r>
      <w:proofErr w:type="gramStart"/>
      <w:r>
        <w:rPr>
          <w:w w:val="110"/>
        </w:rPr>
        <w:t>possible</w:t>
      </w:r>
      <w:r>
        <w:rPr>
          <w:spacing w:val="21"/>
          <w:w w:val="110"/>
        </w:rPr>
        <w:t xml:space="preserve"> </w:t>
      </w:r>
      <w:r>
        <w:rPr>
          <w:w w:val="110"/>
        </w:rPr>
        <w:t>solutions</w:t>
      </w:r>
      <w:proofErr w:type="gramEnd"/>
      <w:r>
        <w:rPr>
          <w:spacing w:val="-1"/>
          <w:w w:val="110"/>
        </w:rPr>
        <w:t xml:space="preserve"> </w:t>
      </w:r>
      <w:r>
        <w:rPr>
          <w:w w:val="110"/>
        </w:rPr>
        <w:t>and</w:t>
      </w:r>
      <w:r>
        <w:rPr>
          <w:w w:val="111"/>
        </w:rPr>
        <w:t xml:space="preserve"> </w:t>
      </w:r>
      <w:r>
        <w:rPr>
          <w:w w:val="110"/>
        </w:rPr>
        <w:t>alternatives</w:t>
      </w:r>
      <w:r>
        <w:rPr>
          <w:spacing w:val="10"/>
          <w:w w:val="110"/>
        </w:rPr>
        <w:t xml:space="preserve"> </w:t>
      </w:r>
      <w:r>
        <w:rPr>
          <w:w w:val="110"/>
        </w:rPr>
        <w:t>so</w:t>
      </w:r>
      <w:r>
        <w:rPr>
          <w:spacing w:val="-15"/>
          <w:w w:val="110"/>
        </w:rPr>
        <w:t xml:space="preserve"> </w:t>
      </w:r>
      <w:r>
        <w:rPr>
          <w:w w:val="110"/>
        </w:rPr>
        <w:t>that</w:t>
      </w:r>
      <w:r>
        <w:rPr>
          <w:spacing w:val="1"/>
          <w:w w:val="110"/>
        </w:rPr>
        <w:t xml:space="preserve"> </w:t>
      </w:r>
      <w:r>
        <w:rPr>
          <w:w w:val="110"/>
        </w:rPr>
        <w:t>the</w:t>
      </w:r>
      <w:r>
        <w:rPr>
          <w:spacing w:val="8"/>
          <w:w w:val="110"/>
        </w:rPr>
        <w:t xml:space="preserve"> </w:t>
      </w:r>
      <w:r>
        <w:rPr>
          <w:w w:val="110"/>
        </w:rPr>
        <w:t>officer</w:t>
      </w:r>
      <w:r>
        <w:rPr>
          <w:spacing w:val="14"/>
          <w:w w:val="110"/>
        </w:rPr>
        <w:t xml:space="preserve"> </w:t>
      </w:r>
      <w:r>
        <w:rPr>
          <w:w w:val="110"/>
        </w:rPr>
        <w:t>reacts without</w:t>
      </w:r>
      <w:r>
        <w:rPr>
          <w:spacing w:val="12"/>
          <w:w w:val="110"/>
        </w:rPr>
        <w:t xml:space="preserve"> </w:t>
      </w:r>
      <w:r>
        <w:rPr>
          <w:w w:val="110"/>
        </w:rPr>
        <w:t>having</w:t>
      </w:r>
      <w:r>
        <w:rPr>
          <w:spacing w:val="4"/>
          <w:w w:val="110"/>
        </w:rPr>
        <w:t xml:space="preserve"> </w:t>
      </w:r>
      <w:r>
        <w:rPr>
          <w:w w:val="110"/>
        </w:rPr>
        <w:t>to</w:t>
      </w:r>
      <w:r>
        <w:rPr>
          <w:spacing w:val="4"/>
          <w:w w:val="110"/>
        </w:rPr>
        <w:t xml:space="preserve"> </w:t>
      </w:r>
      <w:r>
        <w:rPr>
          <w:w w:val="110"/>
        </w:rPr>
        <w:t>think</w:t>
      </w:r>
      <w:r>
        <w:rPr>
          <w:w w:val="112"/>
        </w:rPr>
        <w:t xml:space="preserve"> </w:t>
      </w:r>
      <w:r>
        <w:rPr>
          <w:w w:val="110"/>
        </w:rPr>
        <w:t>about</w:t>
      </w:r>
      <w:r>
        <w:rPr>
          <w:spacing w:val="-5"/>
          <w:w w:val="110"/>
        </w:rPr>
        <w:t xml:space="preserve"> </w:t>
      </w:r>
      <w:r>
        <w:rPr>
          <w:w w:val="110"/>
        </w:rPr>
        <w:t>the</w:t>
      </w:r>
      <w:r>
        <w:rPr>
          <w:spacing w:val="-2"/>
          <w:w w:val="110"/>
        </w:rPr>
        <w:t xml:space="preserve"> </w:t>
      </w:r>
      <w:r>
        <w:rPr>
          <w:w w:val="110"/>
        </w:rPr>
        <w:t>response.</w:t>
      </w:r>
    </w:p>
    <w:p w14:paraId="2606E37A" w14:textId="77777777" w:rsidR="00EA4615" w:rsidRDefault="00EA4615">
      <w:pPr>
        <w:spacing w:before="10"/>
        <w:rPr>
          <w:rFonts w:ascii="Times New Roman" w:eastAsia="Times New Roman" w:hAnsi="Times New Roman" w:cs="Times New Roman"/>
        </w:rPr>
      </w:pPr>
    </w:p>
    <w:p w14:paraId="7151756A" w14:textId="77777777" w:rsidR="00EA4615" w:rsidRDefault="00333243">
      <w:pPr>
        <w:pStyle w:val="BodyText"/>
        <w:numPr>
          <w:ilvl w:val="0"/>
          <w:numId w:val="12"/>
        </w:numPr>
        <w:tabs>
          <w:tab w:val="left" w:pos="1661"/>
        </w:tabs>
        <w:ind w:left="1660" w:hanging="708"/>
        <w:rPr>
          <w:sz w:val="14"/>
          <w:szCs w:val="14"/>
        </w:rPr>
      </w:pPr>
      <w:r>
        <w:rPr>
          <w:w w:val="105"/>
        </w:rPr>
        <w:t>The</w:t>
      </w:r>
      <w:r>
        <w:rPr>
          <w:spacing w:val="34"/>
          <w:w w:val="105"/>
        </w:rPr>
        <w:t xml:space="preserve"> </w:t>
      </w:r>
      <w:r>
        <w:rPr>
          <w:w w:val="105"/>
        </w:rPr>
        <w:t>Body</w:t>
      </w:r>
      <w:r>
        <w:rPr>
          <w:spacing w:val="25"/>
          <w:w w:val="105"/>
        </w:rPr>
        <w:t xml:space="preserve"> </w:t>
      </w:r>
      <w:r>
        <w:rPr>
          <w:w w:val="105"/>
        </w:rPr>
        <w:t>Under</w:t>
      </w:r>
      <w:r>
        <w:rPr>
          <w:spacing w:val="36"/>
          <w:w w:val="105"/>
        </w:rPr>
        <w:t xml:space="preserve"> </w:t>
      </w:r>
      <w:r>
        <w:rPr>
          <w:spacing w:val="-1"/>
          <w:w w:val="105"/>
        </w:rPr>
        <w:t>Stress</w:t>
      </w:r>
      <w:r>
        <w:rPr>
          <w:spacing w:val="-1"/>
          <w:w w:val="105"/>
          <w:position w:val="3"/>
          <w:sz w:val="14"/>
        </w:rPr>
        <w:t>7</w:t>
      </w:r>
    </w:p>
    <w:p w14:paraId="5D126941" w14:textId="77777777" w:rsidR="00EA4615" w:rsidRDefault="00EA4615">
      <w:pPr>
        <w:spacing w:before="5"/>
        <w:rPr>
          <w:rFonts w:ascii="Times New Roman" w:eastAsia="Times New Roman" w:hAnsi="Times New Roman" w:cs="Times New Roman"/>
        </w:rPr>
      </w:pPr>
    </w:p>
    <w:p w14:paraId="265CC54C" w14:textId="77777777" w:rsidR="00EA4615" w:rsidRDefault="00333243">
      <w:pPr>
        <w:pStyle w:val="BodyText"/>
        <w:ind w:left="1670" w:right="354" w:hanging="10"/>
      </w:pPr>
      <w:r>
        <w:rPr>
          <w:w w:val="110"/>
        </w:rPr>
        <w:t>Under</w:t>
      </w:r>
      <w:r>
        <w:rPr>
          <w:spacing w:val="26"/>
          <w:w w:val="110"/>
        </w:rPr>
        <w:t xml:space="preserve"> </w:t>
      </w:r>
      <w:r>
        <w:rPr>
          <w:w w:val="110"/>
        </w:rPr>
        <w:t>stress</w:t>
      </w:r>
      <w:r>
        <w:rPr>
          <w:spacing w:val="1"/>
          <w:w w:val="110"/>
        </w:rPr>
        <w:t xml:space="preserve"> </w:t>
      </w:r>
      <w:r>
        <w:rPr>
          <w:w w:val="110"/>
        </w:rPr>
        <w:t>the heart</w:t>
      </w:r>
      <w:r>
        <w:rPr>
          <w:spacing w:val="14"/>
          <w:w w:val="110"/>
        </w:rPr>
        <w:t xml:space="preserve"> </w:t>
      </w:r>
      <w:r>
        <w:rPr>
          <w:w w:val="110"/>
        </w:rPr>
        <w:t>rate</w:t>
      </w:r>
      <w:r>
        <w:rPr>
          <w:spacing w:val="14"/>
          <w:w w:val="110"/>
        </w:rPr>
        <w:t xml:space="preserve"> </w:t>
      </w:r>
      <w:r>
        <w:rPr>
          <w:w w:val="110"/>
        </w:rPr>
        <w:t>begins</w:t>
      </w:r>
      <w:r>
        <w:rPr>
          <w:spacing w:val="18"/>
          <w:w w:val="110"/>
        </w:rPr>
        <w:t xml:space="preserve"> </w:t>
      </w:r>
      <w:r>
        <w:rPr>
          <w:w w:val="110"/>
        </w:rPr>
        <w:t>to</w:t>
      </w:r>
      <w:r>
        <w:rPr>
          <w:spacing w:val="-2"/>
          <w:w w:val="110"/>
        </w:rPr>
        <w:t xml:space="preserve"> </w:t>
      </w:r>
      <w:r>
        <w:rPr>
          <w:w w:val="110"/>
        </w:rPr>
        <w:t>rise</w:t>
      </w:r>
      <w:proofErr w:type="gramStart"/>
      <w:r>
        <w:rPr>
          <w:w w:val="110"/>
        </w:rPr>
        <w:t xml:space="preserve">. </w:t>
      </w:r>
      <w:r>
        <w:rPr>
          <w:spacing w:val="11"/>
          <w:w w:val="110"/>
        </w:rPr>
        <w:t xml:space="preserve"> </w:t>
      </w:r>
      <w:proofErr w:type="gramEnd"/>
      <w:r>
        <w:rPr>
          <w:w w:val="110"/>
        </w:rPr>
        <w:t>Once</w:t>
      </w:r>
      <w:r>
        <w:rPr>
          <w:spacing w:val="18"/>
          <w:w w:val="110"/>
        </w:rPr>
        <w:t xml:space="preserve"> </w:t>
      </w:r>
      <w:r>
        <w:rPr>
          <w:w w:val="110"/>
        </w:rPr>
        <w:t>the</w:t>
      </w:r>
      <w:r>
        <w:rPr>
          <w:spacing w:val="12"/>
          <w:w w:val="110"/>
        </w:rPr>
        <w:t xml:space="preserve"> </w:t>
      </w:r>
      <w:r>
        <w:rPr>
          <w:w w:val="110"/>
        </w:rPr>
        <w:t>heart</w:t>
      </w:r>
      <w:r>
        <w:rPr>
          <w:spacing w:val="18"/>
          <w:w w:val="110"/>
        </w:rPr>
        <w:t xml:space="preserve"> </w:t>
      </w:r>
      <w:r>
        <w:rPr>
          <w:w w:val="110"/>
        </w:rPr>
        <w:t>rate</w:t>
      </w:r>
      <w:r>
        <w:rPr>
          <w:w w:val="117"/>
        </w:rPr>
        <w:t xml:space="preserve"> </w:t>
      </w:r>
      <w:r>
        <w:rPr>
          <w:w w:val="110"/>
        </w:rPr>
        <w:t>reaches</w:t>
      </w:r>
      <w:r>
        <w:rPr>
          <w:spacing w:val="5"/>
          <w:w w:val="110"/>
        </w:rPr>
        <w:t xml:space="preserve"> </w:t>
      </w:r>
      <w:r>
        <w:rPr>
          <w:w w:val="110"/>
        </w:rPr>
        <w:t>approximately</w:t>
      </w:r>
      <w:r>
        <w:rPr>
          <w:spacing w:val="10"/>
          <w:w w:val="110"/>
        </w:rPr>
        <w:t xml:space="preserve"> </w:t>
      </w:r>
      <w:r>
        <w:rPr>
          <w:spacing w:val="-24"/>
          <w:w w:val="110"/>
        </w:rPr>
        <w:t>1</w:t>
      </w:r>
      <w:r>
        <w:rPr>
          <w:spacing w:val="-40"/>
          <w:w w:val="110"/>
        </w:rPr>
        <w:t>1</w:t>
      </w:r>
      <w:r>
        <w:rPr>
          <w:w w:val="110"/>
        </w:rPr>
        <w:t>5</w:t>
      </w:r>
      <w:r>
        <w:rPr>
          <w:spacing w:val="-24"/>
          <w:w w:val="110"/>
        </w:rPr>
        <w:t xml:space="preserve"> </w:t>
      </w:r>
      <w:r>
        <w:rPr>
          <w:w w:val="110"/>
        </w:rPr>
        <w:t>beats</w:t>
      </w:r>
      <w:r>
        <w:rPr>
          <w:spacing w:val="-6"/>
          <w:w w:val="110"/>
        </w:rPr>
        <w:t xml:space="preserve"> </w:t>
      </w:r>
      <w:r>
        <w:rPr>
          <w:w w:val="110"/>
        </w:rPr>
        <w:t>per</w:t>
      </w:r>
      <w:r>
        <w:rPr>
          <w:spacing w:val="-4"/>
          <w:w w:val="110"/>
        </w:rPr>
        <w:t xml:space="preserve"> </w:t>
      </w:r>
      <w:r>
        <w:rPr>
          <w:w w:val="110"/>
        </w:rPr>
        <w:t>minute</w:t>
      </w:r>
      <w:r>
        <w:rPr>
          <w:spacing w:val="6"/>
          <w:w w:val="110"/>
        </w:rPr>
        <w:t xml:space="preserve"> </w:t>
      </w:r>
      <w:r>
        <w:rPr>
          <w:w w:val="110"/>
        </w:rPr>
        <w:t>(BPM),</w:t>
      </w:r>
      <w:r>
        <w:rPr>
          <w:spacing w:val="-1"/>
          <w:w w:val="110"/>
        </w:rPr>
        <w:t xml:space="preserve"> </w:t>
      </w:r>
      <w:r>
        <w:rPr>
          <w:w w:val="110"/>
        </w:rPr>
        <w:t>fine</w:t>
      </w:r>
      <w:r>
        <w:rPr>
          <w:spacing w:val="-12"/>
          <w:w w:val="110"/>
        </w:rPr>
        <w:t xml:space="preserve"> </w:t>
      </w:r>
      <w:r>
        <w:rPr>
          <w:w w:val="110"/>
        </w:rPr>
        <w:t>motor</w:t>
      </w:r>
      <w:r>
        <w:rPr>
          <w:spacing w:val="1"/>
          <w:w w:val="110"/>
        </w:rPr>
        <w:t xml:space="preserve"> </w:t>
      </w:r>
      <w:r>
        <w:rPr>
          <w:w w:val="110"/>
        </w:rPr>
        <w:t>skills</w:t>
      </w:r>
      <w:r>
        <w:rPr>
          <w:w w:val="109"/>
        </w:rPr>
        <w:t xml:space="preserve"> </w:t>
      </w:r>
      <w:r>
        <w:rPr>
          <w:w w:val="110"/>
        </w:rPr>
        <w:t>begin</w:t>
      </w:r>
      <w:r>
        <w:rPr>
          <w:spacing w:val="-9"/>
          <w:w w:val="110"/>
        </w:rPr>
        <w:t xml:space="preserve"> </w:t>
      </w:r>
      <w:r>
        <w:rPr>
          <w:w w:val="110"/>
        </w:rPr>
        <w:t>to</w:t>
      </w:r>
      <w:r>
        <w:rPr>
          <w:spacing w:val="-15"/>
          <w:w w:val="110"/>
        </w:rPr>
        <w:t xml:space="preserve"> </w:t>
      </w:r>
      <w:r>
        <w:rPr>
          <w:w w:val="110"/>
        </w:rPr>
        <w:t>deteriorate.</w:t>
      </w:r>
      <w:r>
        <w:rPr>
          <w:spacing w:val="28"/>
          <w:w w:val="110"/>
        </w:rPr>
        <w:t xml:space="preserve"> </w:t>
      </w:r>
      <w:r>
        <w:rPr>
          <w:w w:val="110"/>
        </w:rPr>
        <w:t>At</w:t>
      </w:r>
      <w:r>
        <w:rPr>
          <w:spacing w:val="3"/>
          <w:w w:val="110"/>
        </w:rPr>
        <w:t xml:space="preserve"> </w:t>
      </w:r>
      <w:r>
        <w:rPr>
          <w:spacing w:val="-40"/>
          <w:w w:val="110"/>
        </w:rPr>
        <w:t>1</w:t>
      </w:r>
      <w:r>
        <w:rPr>
          <w:w w:val="110"/>
        </w:rPr>
        <w:t>45</w:t>
      </w:r>
      <w:r>
        <w:rPr>
          <w:spacing w:val="-19"/>
          <w:w w:val="110"/>
        </w:rPr>
        <w:t xml:space="preserve"> </w:t>
      </w:r>
      <w:r>
        <w:rPr>
          <w:w w:val="110"/>
        </w:rPr>
        <w:t>BPM</w:t>
      </w:r>
      <w:r>
        <w:rPr>
          <w:spacing w:val="-14"/>
          <w:w w:val="110"/>
        </w:rPr>
        <w:t xml:space="preserve"> </w:t>
      </w:r>
      <w:r>
        <w:rPr>
          <w:w w:val="110"/>
        </w:rPr>
        <w:t>complex</w:t>
      </w:r>
      <w:r>
        <w:rPr>
          <w:spacing w:val="-15"/>
          <w:w w:val="110"/>
        </w:rPr>
        <w:t xml:space="preserve"> </w:t>
      </w:r>
      <w:r>
        <w:rPr>
          <w:w w:val="110"/>
        </w:rPr>
        <w:t>motor</w:t>
      </w:r>
      <w:r>
        <w:rPr>
          <w:spacing w:val="-4"/>
          <w:w w:val="110"/>
        </w:rPr>
        <w:t xml:space="preserve"> </w:t>
      </w:r>
      <w:r>
        <w:rPr>
          <w:w w:val="110"/>
        </w:rPr>
        <w:t>shills</w:t>
      </w:r>
      <w:r>
        <w:rPr>
          <w:spacing w:val="-18"/>
          <w:w w:val="110"/>
        </w:rPr>
        <w:t xml:space="preserve"> </w:t>
      </w:r>
      <w:r>
        <w:rPr>
          <w:w w:val="110"/>
        </w:rPr>
        <w:t>begin</w:t>
      </w:r>
      <w:r>
        <w:rPr>
          <w:spacing w:val="-5"/>
          <w:w w:val="110"/>
        </w:rPr>
        <w:t xml:space="preserve"> </w:t>
      </w:r>
      <w:r>
        <w:rPr>
          <w:w w:val="110"/>
        </w:rPr>
        <w:t>to</w:t>
      </w:r>
    </w:p>
    <w:p w14:paraId="5009B08D" w14:textId="77777777" w:rsidR="00EA4615" w:rsidRDefault="00333243">
      <w:pPr>
        <w:pStyle w:val="BodyText"/>
        <w:spacing w:line="243" w:lineRule="auto"/>
        <w:ind w:left="1665" w:right="251"/>
      </w:pPr>
      <w:r>
        <w:rPr>
          <w:w w:val="105"/>
        </w:rPr>
        <w:t>deteriorate</w:t>
      </w:r>
      <w:proofErr w:type="gramStart"/>
      <w:r>
        <w:rPr>
          <w:w w:val="105"/>
        </w:rPr>
        <w:t xml:space="preserve">. </w:t>
      </w:r>
      <w:r>
        <w:rPr>
          <w:spacing w:val="36"/>
          <w:w w:val="105"/>
        </w:rPr>
        <w:t xml:space="preserve"> </w:t>
      </w:r>
      <w:proofErr w:type="gramEnd"/>
      <w:r>
        <w:rPr>
          <w:w w:val="105"/>
        </w:rPr>
        <w:t>How</w:t>
      </w:r>
      <w:r>
        <w:rPr>
          <w:spacing w:val="30"/>
          <w:w w:val="105"/>
        </w:rPr>
        <w:t xml:space="preserve"> </w:t>
      </w:r>
      <w:r>
        <w:rPr>
          <w:w w:val="105"/>
        </w:rPr>
        <w:t>does</w:t>
      </w:r>
      <w:r>
        <w:rPr>
          <w:spacing w:val="18"/>
          <w:w w:val="105"/>
        </w:rPr>
        <w:t xml:space="preserve"> </w:t>
      </w:r>
      <w:r>
        <w:rPr>
          <w:w w:val="105"/>
        </w:rPr>
        <w:t>this</w:t>
      </w:r>
      <w:r>
        <w:rPr>
          <w:spacing w:val="30"/>
          <w:w w:val="105"/>
        </w:rPr>
        <w:t xml:space="preserve"> </w:t>
      </w:r>
      <w:r>
        <w:rPr>
          <w:w w:val="105"/>
        </w:rPr>
        <w:t>affect</w:t>
      </w:r>
      <w:r>
        <w:rPr>
          <w:spacing w:val="14"/>
          <w:w w:val="105"/>
        </w:rPr>
        <w:t xml:space="preserve"> </w:t>
      </w:r>
      <w:r>
        <w:rPr>
          <w:w w:val="105"/>
        </w:rPr>
        <w:t>the</w:t>
      </w:r>
      <w:r>
        <w:rPr>
          <w:spacing w:val="23"/>
          <w:w w:val="105"/>
        </w:rPr>
        <w:t xml:space="preserve"> </w:t>
      </w:r>
      <w:r>
        <w:rPr>
          <w:w w:val="105"/>
        </w:rPr>
        <w:t>armed</w:t>
      </w:r>
      <w:r>
        <w:rPr>
          <w:spacing w:val="26"/>
          <w:w w:val="105"/>
        </w:rPr>
        <w:t xml:space="preserve"> </w:t>
      </w:r>
      <w:r>
        <w:rPr>
          <w:w w:val="105"/>
        </w:rPr>
        <w:t>security</w:t>
      </w:r>
      <w:r>
        <w:rPr>
          <w:spacing w:val="17"/>
          <w:w w:val="105"/>
        </w:rPr>
        <w:t xml:space="preserve"> </w:t>
      </w:r>
      <w:r>
        <w:rPr>
          <w:w w:val="105"/>
        </w:rPr>
        <w:t>officer's</w:t>
      </w:r>
      <w:r>
        <w:rPr>
          <w:spacing w:val="22"/>
          <w:w w:val="105"/>
        </w:rPr>
        <w:t xml:space="preserve"> </w:t>
      </w:r>
      <w:r>
        <w:rPr>
          <w:w w:val="105"/>
        </w:rPr>
        <w:t>ability</w:t>
      </w:r>
      <w:r>
        <w:rPr>
          <w:spacing w:val="25"/>
          <w:w w:val="105"/>
        </w:rPr>
        <w:t xml:space="preserve"> </w:t>
      </w:r>
      <w:r>
        <w:rPr>
          <w:w w:val="105"/>
        </w:rPr>
        <w:t>to perform</w:t>
      </w:r>
      <w:r>
        <w:rPr>
          <w:spacing w:val="50"/>
          <w:w w:val="105"/>
        </w:rPr>
        <w:t xml:space="preserve"> </w:t>
      </w:r>
      <w:r>
        <w:rPr>
          <w:w w:val="105"/>
        </w:rPr>
        <w:t>and</w:t>
      </w:r>
      <w:r>
        <w:rPr>
          <w:spacing w:val="10"/>
          <w:w w:val="105"/>
        </w:rPr>
        <w:t xml:space="preserve"> </w:t>
      </w:r>
      <w:r>
        <w:rPr>
          <w:w w:val="105"/>
        </w:rPr>
        <w:t>to</w:t>
      </w:r>
      <w:r>
        <w:rPr>
          <w:spacing w:val="22"/>
          <w:w w:val="105"/>
        </w:rPr>
        <w:t xml:space="preserve"> </w:t>
      </w:r>
      <w:r>
        <w:rPr>
          <w:w w:val="105"/>
        </w:rPr>
        <w:t>survive</w:t>
      </w:r>
      <w:r>
        <w:rPr>
          <w:spacing w:val="26"/>
          <w:w w:val="105"/>
        </w:rPr>
        <w:t xml:space="preserve"> </w:t>
      </w:r>
      <w:r>
        <w:rPr>
          <w:w w:val="105"/>
        </w:rPr>
        <w:t>the</w:t>
      </w:r>
      <w:r>
        <w:rPr>
          <w:spacing w:val="26"/>
          <w:w w:val="105"/>
        </w:rPr>
        <w:t xml:space="preserve"> </w:t>
      </w:r>
      <w:r>
        <w:rPr>
          <w:w w:val="105"/>
        </w:rPr>
        <w:t>encounter?</w:t>
      </w:r>
    </w:p>
    <w:p w14:paraId="1EC6F70D" w14:textId="77777777" w:rsidR="00EA4615" w:rsidRDefault="00EA4615">
      <w:pPr>
        <w:spacing w:before="4"/>
        <w:rPr>
          <w:rFonts w:ascii="Times New Roman" w:eastAsia="Times New Roman" w:hAnsi="Times New Roman" w:cs="Times New Roman"/>
        </w:rPr>
      </w:pPr>
    </w:p>
    <w:p w14:paraId="520081CB" w14:textId="77777777" w:rsidR="00EA4615" w:rsidRDefault="00333243">
      <w:pPr>
        <w:pStyle w:val="BodyText"/>
        <w:numPr>
          <w:ilvl w:val="1"/>
          <w:numId w:val="12"/>
        </w:numPr>
        <w:tabs>
          <w:tab w:val="left" w:pos="2370"/>
        </w:tabs>
        <w:spacing w:line="237" w:lineRule="auto"/>
        <w:ind w:left="2383" w:right="354" w:hanging="694"/>
      </w:pPr>
      <w:r>
        <w:rPr>
          <w:w w:val="110"/>
        </w:rPr>
        <w:t>At</w:t>
      </w:r>
      <w:r>
        <w:rPr>
          <w:spacing w:val="10"/>
          <w:w w:val="110"/>
        </w:rPr>
        <w:t xml:space="preserve"> </w:t>
      </w:r>
      <w:r>
        <w:rPr>
          <w:w w:val="110"/>
        </w:rPr>
        <w:t>115</w:t>
      </w:r>
      <w:r>
        <w:rPr>
          <w:spacing w:val="-34"/>
          <w:w w:val="110"/>
        </w:rPr>
        <w:t xml:space="preserve"> </w:t>
      </w:r>
      <w:r>
        <w:rPr>
          <w:w w:val="110"/>
        </w:rPr>
        <w:t>BPM</w:t>
      </w:r>
      <w:r>
        <w:rPr>
          <w:spacing w:val="-9"/>
          <w:w w:val="110"/>
        </w:rPr>
        <w:t xml:space="preserve"> </w:t>
      </w:r>
      <w:r>
        <w:rPr>
          <w:w w:val="110"/>
        </w:rPr>
        <w:t>precision</w:t>
      </w:r>
      <w:r>
        <w:rPr>
          <w:spacing w:val="9"/>
          <w:w w:val="110"/>
        </w:rPr>
        <w:t xml:space="preserve"> </w:t>
      </w:r>
      <w:r>
        <w:rPr>
          <w:w w:val="110"/>
        </w:rPr>
        <w:t>and</w:t>
      </w:r>
      <w:r>
        <w:rPr>
          <w:spacing w:val="-10"/>
          <w:w w:val="110"/>
        </w:rPr>
        <w:t xml:space="preserve"> </w:t>
      </w:r>
      <w:r>
        <w:rPr>
          <w:w w:val="110"/>
        </w:rPr>
        <w:t>accuracy</w:t>
      </w:r>
      <w:r>
        <w:rPr>
          <w:spacing w:val="-6"/>
          <w:w w:val="110"/>
        </w:rPr>
        <w:t xml:space="preserve"> </w:t>
      </w:r>
      <w:r>
        <w:rPr>
          <w:w w:val="110"/>
        </w:rPr>
        <w:t>skills</w:t>
      </w:r>
      <w:r>
        <w:rPr>
          <w:spacing w:val="-13"/>
          <w:w w:val="110"/>
        </w:rPr>
        <w:t xml:space="preserve"> </w:t>
      </w:r>
      <w:proofErr w:type="gramStart"/>
      <w:r>
        <w:rPr>
          <w:w w:val="110"/>
        </w:rPr>
        <w:t>are</w:t>
      </w:r>
      <w:r>
        <w:rPr>
          <w:spacing w:val="-20"/>
          <w:w w:val="110"/>
        </w:rPr>
        <w:t xml:space="preserve"> </w:t>
      </w:r>
      <w:r>
        <w:rPr>
          <w:w w:val="110"/>
        </w:rPr>
        <w:t>lost</w:t>
      </w:r>
      <w:proofErr w:type="gramEnd"/>
      <w:r>
        <w:rPr>
          <w:w w:val="110"/>
        </w:rPr>
        <w:t>.</w:t>
      </w:r>
      <w:r>
        <w:rPr>
          <w:spacing w:val="39"/>
          <w:w w:val="110"/>
        </w:rPr>
        <w:t xml:space="preserve"> </w:t>
      </w:r>
      <w:r>
        <w:rPr>
          <w:w w:val="110"/>
        </w:rPr>
        <w:t>The</w:t>
      </w:r>
      <w:r>
        <w:rPr>
          <w:spacing w:val="-10"/>
          <w:w w:val="110"/>
        </w:rPr>
        <w:t xml:space="preserve"> </w:t>
      </w:r>
      <w:r>
        <w:rPr>
          <w:w w:val="110"/>
        </w:rPr>
        <w:t>ability</w:t>
      </w:r>
      <w:r>
        <w:rPr>
          <w:w w:val="108"/>
        </w:rPr>
        <w:t xml:space="preserve"> </w:t>
      </w:r>
      <w:r>
        <w:rPr>
          <w:w w:val="110"/>
        </w:rPr>
        <w:t>to</w:t>
      </w:r>
      <w:r>
        <w:rPr>
          <w:spacing w:val="-17"/>
          <w:w w:val="110"/>
        </w:rPr>
        <w:t xml:space="preserve"> </w:t>
      </w:r>
      <w:r>
        <w:rPr>
          <w:w w:val="110"/>
        </w:rPr>
        <w:t>move</w:t>
      </w:r>
      <w:r>
        <w:rPr>
          <w:spacing w:val="1"/>
          <w:w w:val="110"/>
        </w:rPr>
        <w:t xml:space="preserve"> </w:t>
      </w:r>
      <w:r>
        <w:rPr>
          <w:w w:val="110"/>
        </w:rPr>
        <w:t>the</w:t>
      </w:r>
      <w:r>
        <w:rPr>
          <w:spacing w:val="-10"/>
          <w:w w:val="110"/>
        </w:rPr>
        <w:t xml:space="preserve"> </w:t>
      </w:r>
      <w:r>
        <w:rPr>
          <w:w w:val="110"/>
        </w:rPr>
        <w:t>weapon</w:t>
      </w:r>
      <w:r>
        <w:rPr>
          <w:spacing w:val="-1"/>
          <w:w w:val="110"/>
        </w:rPr>
        <w:t xml:space="preserve"> </w:t>
      </w:r>
      <w:r>
        <w:rPr>
          <w:w w:val="110"/>
        </w:rPr>
        <w:t>in</w:t>
      </w:r>
      <w:r>
        <w:rPr>
          <w:spacing w:val="-15"/>
          <w:w w:val="110"/>
        </w:rPr>
        <w:t xml:space="preserve"> </w:t>
      </w:r>
      <w:r>
        <w:rPr>
          <w:w w:val="110"/>
        </w:rPr>
        <w:t>minute</w:t>
      </w:r>
      <w:r>
        <w:rPr>
          <w:spacing w:val="-2"/>
          <w:w w:val="110"/>
        </w:rPr>
        <w:t xml:space="preserve"> </w:t>
      </w:r>
      <w:r>
        <w:rPr>
          <w:w w:val="110"/>
        </w:rPr>
        <w:t>degrees</w:t>
      </w:r>
      <w:r>
        <w:rPr>
          <w:spacing w:val="-5"/>
          <w:w w:val="110"/>
        </w:rPr>
        <w:t xml:space="preserve"> </w:t>
      </w:r>
      <w:r>
        <w:rPr>
          <w:w w:val="110"/>
        </w:rPr>
        <w:t>to</w:t>
      </w:r>
      <w:r>
        <w:rPr>
          <w:spacing w:val="-10"/>
          <w:w w:val="110"/>
        </w:rPr>
        <w:t xml:space="preserve"> </w:t>
      </w:r>
      <w:r>
        <w:rPr>
          <w:w w:val="110"/>
        </w:rPr>
        <w:t>accurately</w:t>
      </w:r>
      <w:r>
        <w:rPr>
          <w:spacing w:val="5"/>
          <w:w w:val="110"/>
        </w:rPr>
        <w:t xml:space="preserve"> </w:t>
      </w:r>
      <w:r>
        <w:rPr>
          <w:w w:val="110"/>
        </w:rPr>
        <w:t>align</w:t>
      </w:r>
      <w:r>
        <w:rPr>
          <w:spacing w:val="-6"/>
          <w:w w:val="110"/>
        </w:rPr>
        <w:t xml:space="preserve"> </w:t>
      </w:r>
      <w:r>
        <w:rPr>
          <w:w w:val="110"/>
        </w:rPr>
        <w:t>the</w:t>
      </w:r>
      <w:r>
        <w:rPr>
          <w:w w:val="111"/>
        </w:rPr>
        <w:t xml:space="preserve"> </w:t>
      </w:r>
      <w:r>
        <w:rPr>
          <w:w w:val="110"/>
        </w:rPr>
        <w:t>sights</w:t>
      </w:r>
      <w:r>
        <w:rPr>
          <w:spacing w:val="-11"/>
          <w:w w:val="110"/>
        </w:rPr>
        <w:t xml:space="preserve"> </w:t>
      </w:r>
      <w:proofErr w:type="gramStart"/>
      <w:r>
        <w:rPr>
          <w:w w:val="110"/>
        </w:rPr>
        <w:t>is</w:t>
      </w:r>
      <w:r>
        <w:rPr>
          <w:spacing w:val="-3"/>
          <w:w w:val="110"/>
        </w:rPr>
        <w:t xml:space="preserve"> </w:t>
      </w:r>
      <w:r>
        <w:rPr>
          <w:w w:val="110"/>
        </w:rPr>
        <w:t>lost</w:t>
      </w:r>
      <w:proofErr w:type="gramEnd"/>
      <w:r>
        <w:rPr>
          <w:spacing w:val="11"/>
          <w:w w:val="110"/>
        </w:rPr>
        <w:t xml:space="preserve"> </w:t>
      </w:r>
      <w:r>
        <w:rPr>
          <w:w w:val="110"/>
        </w:rPr>
        <w:t>as</w:t>
      </w:r>
      <w:r>
        <w:rPr>
          <w:spacing w:val="-3"/>
          <w:w w:val="110"/>
        </w:rPr>
        <w:t xml:space="preserve"> </w:t>
      </w:r>
      <w:r>
        <w:rPr>
          <w:w w:val="110"/>
        </w:rPr>
        <w:t>this</w:t>
      </w:r>
      <w:r>
        <w:rPr>
          <w:spacing w:val="-4"/>
          <w:w w:val="110"/>
        </w:rPr>
        <w:t xml:space="preserve"> </w:t>
      </w:r>
      <w:r>
        <w:rPr>
          <w:w w:val="110"/>
        </w:rPr>
        <w:t>is</w:t>
      </w:r>
      <w:r>
        <w:rPr>
          <w:spacing w:val="-3"/>
          <w:w w:val="110"/>
        </w:rPr>
        <w:t xml:space="preserve"> </w:t>
      </w:r>
      <w:r>
        <w:rPr>
          <w:w w:val="110"/>
        </w:rPr>
        <w:t>a</w:t>
      </w:r>
      <w:r>
        <w:rPr>
          <w:spacing w:val="-10"/>
          <w:w w:val="110"/>
        </w:rPr>
        <w:t xml:space="preserve"> </w:t>
      </w:r>
      <w:r>
        <w:rPr>
          <w:w w:val="110"/>
        </w:rPr>
        <w:t>fine</w:t>
      </w:r>
      <w:r>
        <w:rPr>
          <w:spacing w:val="3"/>
          <w:w w:val="110"/>
        </w:rPr>
        <w:t xml:space="preserve"> </w:t>
      </w:r>
      <w:r>
        <w:rPr>
          <w:w w:val="110"/>
        </w:rPr>
        <w:t>motor</w:t>
      </w:r>
      <w:r>
        <w:rPr>
          <w:spacing w:val="14"/>
          <w:w w:val="110"/>
        </w:rPr>
        <w:t xml:space="preserve"> </w:t>
      </w:r>
      <w:r>
        <w:rPr>
          <w:w w:val="110"/>
        </w:rPr>
        <w:t>skill.</w:t>
      </w:r>
    </w:p>
    <w:p w14:paraId="78801AF0" w14:textId="77777777" w:rsidR="00EA4615" w:rsidRDefault="00EA4615">
      <w:pPr>
        <w:spacing w:before="10"/>
        <w:rPr>
          <w:rFonts w:ascii="Times New Roman" w:eastAsia="Times New Roman" w:hAnsi="Times New Roman" w:cs="Times New Roman"/>
        </w:rPr>
      </w:pPr>
    </w:p>
    <w:p w14:paraId="6596735A" w14:textId="5840DF21" w:rsidR="00EA4615" w:rsidRDefault="00333243">
      <w:pPr>
        <w:pStyle w:val="BodyText"/>
        <w:numPr>
          <w:ilvl w:val="1"/>
          <w:numId w:val="12"/>
        </w:numPr>
        <w:tabs>
          <w:tab w:val="left" w:pos="2375"/>
        </w:tabs>
        <w:ind w:left="2379" w:right="354" w:hanging="699"/>
      </w:pPr>
      <w:r>
        <w:rPr>
          <w:w w:val="110"/>
        </w:rPr>
        <w:t>At</w:t>
      </w:r>
      <w:r>
        <w:rPr>
          <w:spacing w:val="11"/>
          <w:w w:val="110"/>
        </w:rPr>
        <w:t xml:space="preserve"> </w:t>
      </w:r>
      <w:r>
        <w:rPr>
          <w:spacing w:val="-46"/>
          <w:w w:val="110"/>
        </w:rPr>
        <w:t>1</w:t>
      </w:r>
      <w:r>
        <w:rPr>
          <w:w w:val="110"/>
        </w:rPr>
        <w:t>45</w:t>
      </w:r>
      <w:r>
        <w:rPr>
          <w:spacing w:val="-10"/>
          <w:w w:val="110"/>
        </w:rPr>
        <w:t xml:space="preserve"> </w:t>
      </w:r>
      <w:r>
        <w:rPr>
          <w:w w:val="110"/>
        </w:rPr>
        <w:t>BPM</w:t>
      </w:r>
      <w:r>
        <w:rPr>
          <w:spacing w:val="-1"/>
          <w:w w:val="110"/>
        </w:rPr>
        <w:t xml:space="preserve"> </w:t>
      </w:r>
      <w:r>
        <w:rPr>
          <w:w w:val="110"/>
        </w:rPr>
        <w:t>the</w:t>
      </w:r>
      <w:r>
        <w:rPr>
          <w:spacing w:val="2"/>
          <w:w w:val="110"/>
        </w:rPr>
        <w:t xml:space="preserve"> </w:t>
      </w:r>
      <w:r>
        <w:rPr>
          <w:w w:val="110"/>
        </w:rPr>
        <w:t>visual</w:t>
      </w:r>
      <w:r>
        <w:rPr>
          <w:spacing w:val="5"/>
          <w:w w:val="110"/>
        </w:rPr>
        <w:t xml:space="preserve"> </w:t>
      </w:r>
      <w:r>
        <w:rPr>
          <w:w w:val="110"/>
        </w:rPr>
        <w:t>system</w:t>
      </w:r>
      <w:r>
        <w:rPr>
          <w:spacing w:val="2"/>
          <w:w w:val="110"/>
        </w:rPr>
        <w:t xml:space="preserve"> </w:t>
      </w:r>
      <w:r>
        <w:rPr>
          <w:w w:val="110"/>
        </w:rPr>
        <w:t>begins</w:t>
      </w:r>
      <w:r>
        <w:rPr>
          <w:spacing w:val="10"/>
          <w:w w:val="110"/>
        </w:rPr>
        <w:t xml:space="preserve"> </w:t>
      </w:r>
      <w:r>
        <w:rPr>
          <w:w w:val="110"/>
        </w:rPr>
        <w:t>to</w:t>
      </w:r>
      <w:r>
        <w:rPr>
          <w:spacing w:val="-2"/>
          <w:w w:val="110"/>
        </w:rPr>
        <w:t xml:space="preserve"> </w:t>
      </w:r>
      <w:r>
        <w:rPr>
          <w:w w:val="110"/>
        </w:rPr>
        <w:t>narrow</w:t>
      </w:r>
      <w:r>
        <w:rPr>
          <w:spacing w:val="13"/>
          <w:w w:val="110"/>
        </w:rPr>
        <w:t xml:space="preserve"> </w:t>
      </w:r>
      <w:r>
        <w:rPr>
          <w:w w:val="110"/>
        </w:rPr>
        <w:t>and</w:t>
      </w:r>
      <w:r>
        <w:rPr>
          <w:spacing w:val="-6"/>
          <w:w w:val="110"/>
        </w:rPr>
        <w:t xml:space="preserve"> </w:t>
      </w:r>
      <w:r>
        <w:rPr>
          <w:w w:val="110"/>
        </w:rPr>
        <w:t>there</w:t>
      </w:r>
      <w:r>
        <w:rPr>
          <w:spacing w:val="-5"/>
          <w:w w:val="110"/>
        </w:rPr>
        <w:t xml:space="preserve"> </w:t>
      </w:r>
      <w:r>
        <w:rPr>
          <w:w w:val="110"/>
        </w:rPr>
        <w:t>is</w:t>
      </w:r>
      <w:r>
        <w:rPr>
          <w:spacing w:val="1"/>
          <w:w w:val="110"/>
        </w:rPr>
        <w:t xml:space="preserve"> </w:t>
      </w:r>
      <w:r>
        <w:rPr>
          <w:w w:val="110"/>
        </w:rPr>
        <w:t>a</w:t>
      </w:r>
      <w:r>
        <w:rPr>
          <w:w w:val="104"/>
        </w:rPr>
        <w:t xml:space="preserve"> </w:t>
      </w:r>
      <w:r>
        <w:rPr>
          <w:w w:val="110"/>
        </w:rPr>
        <w:t>loss</w:t>
      </w:r>
      <w:r>
        <w:rPr>
          <w:spacing w:val="-20"/>
          <w:w w:val="110"/>
        </w:rPr>
        <w:t xml:space="preserve"> </w:t>
      </w:r>
      <w:r>
        <w:rPr>
          <w:w w:val="110"/>
        </w:rPr>
        <w:t>of</w:t>
      </w:r>
      <w:r>
        <w:rPr>
          <w:spacing w:val="-17"/>
          <w:w w:val="110"/>
        </w:rPr>
        <w:t xml:space="preserve"> </w:t>
      </w:r>
      <w:r>
        <w:rPr>
          <w:w w:val="110"/>
        </w:rPr>
        <w:t>complex</w:t>
      </w:r>
      <w:r>
        <w:rPr>
          <w:spacing w:val="-11"/>
          <w:w w:val="110"/>
        </w:rPr>
        <w:t xml:space="preserve"> </w:t>
      </w:r>
      <w:r>
        <w:rPr>
          <w:w w:val="110"/>
        </w:rPr>
        <w:t>motor</w:t>
      </w:r>
      <w:r>
        <w:rPr>
          <w:spacing w:val="-11"/>
          <w:w w:val="110"/>
        </w:rPr>
        <w:t xml:space="preserve"> </w:t>
      </w:r>
      <w:r>
        <w:rPr>
          <w:w w:val="110"/>
        </w:rPr>
        <w:t>skills</w:t>
      </w:r>
      <w:r>
        <w:rPr>
          <w:spacing w:val="-18"/>
          <w:w w:val="110"/>
        </w:rPr>
        <w:t xml:space="preserve"> </w:t>
      </w:r>
      <w:r>
        <w:rPr>
          <w:w w:val="110"/>
        </w:rPr>
        <w:t>such</w:t>
      </w:r>
      <w:r>
        <w:rPr>
          <w:spacing w:val="-16"/>
          <w:w w:val="110"/>
        </w:rPr>
        <w:t xml:space="preserve"> </w:t>
      </w:r>
      <w:r>
        <w:rPr>
          <w:w w:val="110"/>
        </w:rPr>
        <w:t>as</w:t>
      </w:r>
      <w:r>
        <w:rPr>
          <w:spacing w:val="-20"/>
          <w:w w:val="110"/>
        </w:rPr>
        <w:t xml:space="preserve"> </w:t>
      </w:r>
      <w:r>
        <w:rPr>
          <w:w w:val="110"/>
        </w:rPr>
        <w:t>using</w:t>
      </w:r>
      <w:r>
        <w:rPr>
          <w:spacing w:val="-11"/>
          <w:w w:val="110"/>
        </w:rPr>
        <w:t xml:space="preserve"> </w:t>
      </w:r>
      <w:r>
        <w:rPr>
          <w:w w:val="110"/>
        </w:rPr>
        <w:t>the</w:t>
      </w:r>
      <w:r>
        <w:rPr>
          <w:spacing w:val="-12"/>
          <w:w w:val="110"/>
        </w:rPr>
        <w:t xml:space="preserve"> </w:t>
      </w:r>
      <w:r>
        <w:rPr>
          <w:w w:val="110"/>
        </w:rPr>
        <w:t>Weaver Stance.</w:t>
      </w:r>
      <w:r>
        <w:rPr>
          <w:w w:val="109"/>
        </w:rPr>
        <w:t xml:space="preserve"> </w:t>
      </w:r>
      <w:r>
        <w:rPr>
          <w:w w:val="110"/>
        </w:rPr>
        <w:t>Both</w:t>
      </w:r>
      <w:r>
        <w:rPr>
          <w:spacing w:val="-2"/>
          <w:w w:val="110"/>
        </w:rPr>
        <w:t xml:space="preserve"> </w:t>
      </w:r>
      <w:r>
        <w:rPr>
          <w:w w:val="110"/>
        </w:rPr>
        <w:t>eyes</w:t>
      </w:r>
      <w:r>
        <w:rPr>
          <w:spacing w:val="-21"/>
          <w:w w:val="110"/>
        </w:rPr>
        <w:t xml:space="preserve"> </w:t>
      </w:r>
      <w:r>
        <w:rPr>
          <w:w w:val="110"/>
        </w:rPr>
        <w:t>will</w:t>
      </w:r>
      <w:r>
        <w:rPr>
          <w:spacing w:val="-15"/>
          <w:w w:val="110"/>
        </w:rPr>
        <w:t xml:space="preserve"> </w:t>
      </w:r>
      <w:r>
        <w:rPr>
          <w:w w:val="110"/>
        </w:rPr>
        <w:t>remain</w:t>
      </w:r>
      <w:r>
        <w:rPr>
          <w:spacing w:val="-10"/>
          <w:w w:val="110"/>
        </w:rPr>
        <w:t xml:space="preserve"> </w:t>
      </w:r>
      <w:r>
        <w:rPr>
          <w:w w:val="110"/>
        </w:rPr>
        <w:t>open</w:t>
      </w:r>
      <w:r>
        <w:rPr>
          <w:spacing w:val="-14"/>
          <w:w w:val="110"/>
        </w:rPr>
        <w:t xml:space="preserve"> </w:t>
      </w:r>
      <w:r w:rsidR="00E608F1">
        <w:rPr>
          <w:w w:val="110"/>
        </w:rPr>
        <w:t>to</w:t>
      </w:r>
      <w:r>
        <w:rPr>
          <w:spacing w:val="-11"/>
          <w:w w:val="110"/>
        </w:rPr>
        <w:t xml:space="preserve"> </w:t>
      </w:r>
      <w:r>
        <w:rPr>
          <w:w w:val="110"/>
        </w:rPr>
        <w:t>receive</w:t>
      </w:r>
      <w:r>
        <w:rPr>
          <w:spacing w:val="8"/>
          <w:w w:val="110"/>
        </w:rPr>
        <w:t xml:space="preserve"> </w:t>
      </w:r>
      <w:r>
        <w:rPr>
          <w:w w:val="110"/>
        </w:rPr>
        <w:t>as</w:t>
      </w:r>
      <w:r>
        <w:rPr>
          <w:spacing w:val="-17"/>
          <w:w w:val="110"/>
        </w:rPr>
        <w:t xml:space="preserve"> </w:t>
      </w:r>
      <w:r>
        <w:rPr>
          <w:w w:val="110"/>
        </w:rPr>
        <w:t>much</w:t>
      </w:r>
      <w:r>
        <w:rPr>
          <w:w w:val="106"/>
        </w:rPr>
        <w:t xml:space="preserve"> </w:t>
      </w:r>
      <w:r>
        <w:rPr>
          <w:w w:val="110"/>
        </w:rPr>
        <w:t>information</w:t>
      </w:r>
      <w:r>
        <w:rPr>
          <w:spacing w:val="5"/>
          <w:w w:val="110"/>
        </w:rPr>
        <w:t xml:space="preserve"> </w:t>
      </w:r>
      <w:r>
        <w:rPr>
          <w:w w:val="110"/>
        </w:rPr>
        <w:t>as</w:t>
      </w:r>
      <w:r>
        <w:rPr>
          <w:spacing w:val="-18"/>
          <w:w w:val="110"/>
        </w:rPr>
        <w:t xml:space="preserve"> </w:t>
      </w:r>
      <w:r>
        <w:rPr>
          <w:w w:val="110"/>
        </w:rPr>
        <w:t>possible</w:t>
      </w:r>
      <w:r>
        <w:rPr>
          <w:spacing w:val="5"/>
          <w:w w:val="110"/>
        </w:rPr>
        <w:t xml:space="preserve"> </w:t>
      </w:r>
      <w:r>
        <w:rPr>
          <w:w w:val="110"/>
        </w:rPr>
        <w:t>for</w:t>
      </w:r>
      <w:r>
        <w:rPr>
          <w:spacing w:val="-12"/>
          <w:w w:val="110"/>
        </w:rPr>
        <w:t xml:space="preserve"> </w:t>
      </w:r>
      <w:r>
        <w:rPr>
          <w:w w:val="110"/>
        </w:rPr>
        <w:t>our</w:t>
      </w:r>
      <w:r>
        <w:rPr>
          <w:spacing w:val="-7"/>
          <w:w w:val="110"/>
        </w:rPr>
        <w:t xml:space="preserve"> </w:t>
      </w:r>
      <w:r>
        <w:rPr>
          <w:w w:val="110"/>
        </w:rPr>
        <w:t>internal</w:t>
      </w:r>
      <w:r>
        <w:rPr>
          <w:spacing w:val="-2"/>
          <w:w w:val="110"/>
        </w:rPr>
        <w:t xml:space="preserve"> </w:t>
      </w:r>
      <w:r>
        <w:rPr>
          <w:w w:val="110"/>
        </w:rPr>
        <w:t>computer,</w:t>
      </w:r>
      <w:r>
        <w:rPr>
          <w:spacing w:val="13"/>
          <w:w w:val="110"/>
        </w:rPr>
        <w:t xml:space="preserve"> </w:t>
      </w:r>
      <w:r>
        <w:rPr>
          <w:w w:val="110"/>
        </w:rPr>
        <w:t>the</w:t>
      </w:r>
      <w:r>
        <w:rPr>
          <w:spacing w:val="1"/>
          <w:w w:val="110"/>
        </w:rPr>
        <w:t xml:space="preserve"> </w:t>
      </w:r>
      <w:r>
        <w:rPr>
          <w:w w:val="110"/>
        </w:rPr>
        <w:t>brain.</w:t>
      </w:r>
      <w:r>
        <w:rPr>
          <w:w w:val="109"/>
        </w:rPr>
        <w:t xml:space="preserve"> </w:t>
      </w:r>
      <w:r>
        <w:rPr>
          <w:w w:val="110"/>
        </w:rPr>
        <w:t>Because</w:t>
      </w:r>
      <w:r>
        <w:rPr>
          <w:spacing w:val="2"/>
          <w:w w:val="110"/>
        </w:rPr>
        <w:t xml:space="preserve"> </w:t>
      </w:r>
      <w:r>
        <w:rPr>
          <w:w w:val="110"/>
        </w:rPr>
        <w:t>both</w:t>
      </w:r>
      <w:r>
        <w:rPr>
          <w:spacing w:val="-5"/>
          <w:w w:val="110"/>
        </w:rPr>
        <w:t xml:space="preserve"> </w:t>
      </w:r>
      <w:r>
        <w:rPr>
          <w:w w:val="110"/>
        </w:rPr>
        <w:t>eyes</w:t>
      </w:r>
      <w:r>
        <w:rPr>
          <w:spacing w:val="-7"/>
          <w:w w:val="110"/>
        </w:rPr>
        <w:t xml:space="preserve"> </w:t>
      </w:r>
      <w:r>
        <w:rPr>
          <w:w w:val="110"/>
        </w:rPr>
        <w:t>are</w:t>
      </w:r>
      <w:r>
        <w:rPr>
          <w:spacing w:val="-17"/>
          <w:w w:val="110"/>
        </w:rPr>
        <w:t xml:space="preserve"> </w:t>
      </w:r>
      <w:r>
        <w:rPr>
          <w:w w:val="110"/>
        </w:rPr>
        <w:t>open</w:t>
      </w:r>
      <w:r>
        <w:rPr>
          <w:spacing w:val="-10"/>
          <w:w w:val="110"/>
        </w:rPr>
        <w:t xml:space="preserve"> </w:t>
      </w:r>
      <w:r>
        <w:rPr>
          <w:w w:val="110"/>
        </w:rPr>
        <w:t>the</w:t>
      </w:r>
      <w:r>
        <w:rPr>
          <w:spacing w:val="-5"/>
          <w:w w:val="110"/>
        </w:rPr>
        <w:t xml:space="preserve"> </w:t>
      </w:r>
      <w:r>
        <w:rPr>
          <w:w w:val="110"/>
        </w:rPr>
        <w:t>body</w:t>
      </w:r>
      <w:r>
        <w:rPr>
          <w:spacing w:val="-6"/>
          <w:w w:val="110"/>
        </w:rPr>
        <w:t xml:space="preserve"> </w:t>
      </w:r>
      <w:r>
        <w:rPr>
          <w:w w:val="110"/>
        </w:rPr>
        <w:t>will</w:t>
      </w:r>
      <w:r>
        <w:rPr>
          <w:spacing w:val="-12"/>
          <w:w w:val="110"/>
        </w:rPr>
        <w:t xml:space="preserve"> </w:t>
      </w:r>
      <w:r>
        <w:rPr>
          <w:w w:val="110"/>
        </w:rPr>
        <w:t>face</w:t>
      </w:r>
      <w:r>
        <w:rPr>
          <w:spacing w:val="-9"/>
          <w:w w:val="110"/>
        </w:rPr>
        <w:t xml:space="preserve"> </w:t>
      </w:r>
      <w:r>
        <w:rPr>
          <w:w w:val="110"/>
        </w:rPr>
        <w:t>the</w:t>
      </w:r>
      <w:r>
        <w:rPr>
          <w:spacing w:val="3"/>
          <w:w w:val="110"/>
        </w:rPr>
        <w:t xml:space="preserve"> </w:t>
      </w:r>
      <w:r>
        <w:rPr>
          <w:w w:val="110"/>
        </w:rPr>
        <w:t>target.</w:t>
      </w:r>
      <w:r>
        <w:rPr>
          <w:spacing w:val="45"/>
          <w:w w:val="110"/>
        </w:rPr>
        <w:t xml:space="preserve"> </w:t>
      </w:r>
      <w:r>
        <w:rPr>
          <w:w w:val="110"/>
        </w:rPr>
        <w:t>The</w:t>
      </w:r>
      <w:r>
        <w:rPr>
          <w:w w:val="107"/>
        </w:rPr>
        <w:t xml:space="preserve"> </w:t>
      </w:r>
      <w:r>
        <w:rPr>
          <w:w w:val="110"/>
        </w:rPr>
        <w:t>officer</w:t>
      </w:r>
      <w:r>
        <w:rPr>
          <w:spacing w:val="-24"/>
          <w:w w:val="110"/>
        </w:rPr>
        <w:t xml:space="preserve"> </w:t>
      </w:r>
      <w:r>
        <w:rPr>
          <w:w w:val="110"/>
        </w:rPr>
        <w:t>will</w:t>
      </w:r>
      <w:r>
        <w:rPr>
          <w:spacing w:val="-20"/>
          <w:w w:val="110"/>
        </w:rPr>
        <w:t xml:space="preserve"> </w:t>
      </w:r>
      <w:r>
        <w:rPr>
          <w:w w:val="110"/>
        </w:rPr>
        <w:t>more</w:t>
      </w:r>
      <w:r>
        <w:rPr>
          <w:spacing w:val="-15"/>
          <w:w w:val="110"/>
        </w:rPr>
        <w:t xml:space="preserve"> </w:t>
      </w:r>
      <w:r>
        <w:rPr>
          <w:w w:val="110"/>
        </w:rPr>
        <w:t>naturally</w:t>
      </w:r>
      <w:r>
        <w:rPr>
          <w:spacing w:val="-11"/>
          <w:w w:val="110"/>
        </w:rPr>
        <w:t xml:space="preserve"> </w:t>
      </w:r>
      <w:r>
        <w:rPr>
          <w:w w:val="110"/>
        </w:rPr>
        <w:t>assume</w:t>
      </w:r>
      <w:r>
        <w:rPr>
          <w:spacing w:val="-14"/>
          <w:w w:val="110"/>
        </w:rPr>
        <w:t xml:space="preserve"> </w:t>
      </w:r>
      <w:r>
        <w:rPr>
          <w:w w:val="110"/>
        </w:rPr>
        <w:t>an</w:t>
      </w:r>
      <w:r>
        <w:rPr>
          <w:spacing w:val="-27"/>
          <w:w w:val="110"/>
        </w:rPr>
        <w:t xml:space="preserve"> </w:t>
      </w:r>
      <w:r>
        <w:rPr>
          <w:w w:val="110"/>
        </w:rPr>
        <w:t>Isosceles</w:t>
      </w:r>
      <w:r>
        <w:rPr>
          <w:spacing w:val="-21"/>
          <w:w w:val="110"/>
        </w:rPr>
        <w:t xml:space="preserve"> </w:t>
      </w:r>
      <w:r>
        <w:rPr>
          <w:w w:val="110"/>
        </w:rPr>
        <w:t>or</w:t>
      </w:r>
      <w:r>
        <w:rPr>
          <w:spacing w:val="-22"/>
          <w:w w:val="110"/>
        </w:rPr>
        <w:t xml:space="preserve"> </w:t>
      </w:r>
      <w:r>
        <w:rPr>
          <w:w w:val="110"/>
        </w:rPr>
        <w:t>Modified</w:t>
      </w:r>
      <w:r>
        <w:t xml:space="preserve"> </w:t>
      </w:r>
      <w:r>
        <w:rPr>
          <w:w w:val="110"/>
        </w:rPr>
        <w:t>Isosceles</w:t>
      </w:r>
      <w:r>
        <w:rPr>
          <w:spacing w:val="-19"/>
          <w:w w:val="110"/>
        </w:rPr>
        <w:t xml:space="preserve"> </w:t>
      </w:r>
      <w:r>
        <w:rPr>
          <w:w w:val="110"/>
        </w:rPr>
        <w:t>stance.</w:t>
      </w:r>
    </w:p>
    <w:p w14:paraId="57D441CC" w14:textId="77777777" w:rsidR="00EA4615" w:rsidRDefault="00EA4615">
      <w:pPr>
        <w:spacing w:before="11"/>
        <w:rPr>
          <w:rFonts w:ascii="Times New Roman" w:eastAsia="Times New Roman" w:hAnsi="Times New Roman" w:cs="Times New Roman"/>
        </w:rPr>
      </w:pPr>
    </w:p>
    <w:p w14:paraId="04ED23DA" w14:textId="6EFCEC0A" w:rsidR="00EA4615" w:rsidRDefault="00333243">
      <w:pPr>
        <w:pStyle w:val="BodyText"/>
        <w:tabs>
          <w:tab w:val="left" w:pos="2379"/>
        </w:tabs>
        <w:spacing w:line="238" w:lineRule="auto"/>
        <w:ind w:left="2383" w:right="222" w:hanging="704"/>
      </w:pPr>
      <w:r>
        <w:t>3.</w:t>
      </w:r>
      <w:r>
        <w:tab/>
      </w:r>
      <w:r>
        <w:rPr>
          <w:w w:val="105"/>
        </w:rPr>
        <w:t>At</w:t>
      </w:r>
      <w:r>
        <w:rPr>
          <w:spacing w:val="40"/>
          <w:w w:val="105"/>
        </w:rPr>
        <w:t xml:space="preserve"> </w:t>
      </w:r>
      <w:r>
        <w:rPr>
          <w:spacing w:val="-31"/>
          <w:w w:val="105"/>
        </w:rPr>
        <w:t>1</w:t>
      </w:r>
      <w:r>
        <w:rPr>
          <w:w w:val="105"/>
        </w:rPr>
        <w:t>75</w:t>
      </w:r>
      <w:r>
        <w:rPr>
          <w:spacing w:val="2"/>
          <w:w w:val="105"/>
        </w:rPr>
        <w:t xml:space="preserve"> </w:t>
      </w:r>
      <w:r>
        <w:rPr>
          <w:w w:val="105"/>
        </w:rPr>
        <w:t>BPM</w:t>
      </w:r>
      <w:r>
        <w:rPr>
          <w:spacing w:val="19"/>
          <w:w w:val="105"/>
        </w:rPr>
        <w:t xml:space="preserve"> </w:t>
      </w:r>
      <w:r>
        <w:rPr>
          <w:w w:val="105"/>
        </w:rPr>
        <w:t>there</w:t>
      </w:r>
      <w:r>
        <w:rPr>
          <w:spacing w:val="15"/>
          <w:w w:val="105"/>
        </w:rPr>
        <w:t xml:space="preserve"> </w:t>
      </w:r>
      <w:r>
        <w:rPr>
          <w:w w:val="105"/>
        </w:rPr>
        <w:t>is</w:t>
      </w:r>
      <w:r>
        <w:rPr>
          <w:spacing w:val="8"/>
          <w:w w:val="105"/>
        </w:rPr>
        <w:t xml:space="preserve"> </w:t>
      </w:r>
      <w:r>
        <w:rPr>
          <w:w w:val="105"/>
        </w:rPr>
        <w:t>a</w:t>
      </w:r>
      <w:r>
        <w:rPr>
          <w:spacing w:val="14"/>
          <w:w w:val="105"/>
        </w:rPr>
        <w:t xml:space="preserve"> </w:t>
      </w:r>
      <w:r>
        <w:rPr>
          <w:w w:val="105"/>
        </w:rPr>
        <w:t>loss</w:t>
      </w:r>
      <w:r>
        <w:rPr>
          <w:spacing w:val="2"/>
          <w:w w:val="105"/>
        </w:rPr>
        <w:t xml:space="preserve"> </w:t>
      </w:r>
      <w:r>
        <w:rPr>
          <w:w w:val="105"/>
        </w:rPr>
        <w:t>of</w:t>
      </w:r>
      <w:r>
        <w:rPr>
          <w:spacing w:val="10"/>
          <w:w w:val="105"/>
        </w:rPr>
        <w:t xml:space="preserve"> </w:t>
      </w:r>
      <w:r>
        <w:rPr>
          <w:w w:val="105"/>
        </w:rPr>
        <w:t>peripheral</w:t>
      </w:r>
      <w:r>
        <w:rPr>
          <w:spacing w:val="24"/>
          <w:w w:val="105"/>
        </w:rPr>
        <w:t xml:space="preserve"> </w:t>
      </w:r>
      <w:r>
        <w:rPr>
          <w:w w:val="105"/>
        </w:rPr>
        <w:t>vision</w:t>
      </w:r>
      <w:r>
        <w:rPr>
          <w:spacing w:val="31"/>
          <w:w w:val="105"/>
        </w:rPr>
        <w:t xml:space="preserve"> </w:t>
      </w:r>
      <w:r>
        <w:rPr>
          <w:w w:val="105"/>
        </w:rPr>
        <w:t>as</w:t>
      </w:r>
      <w:r>
        <w:rPr>
          <w:spacing w:val="-3"/>
          <w:w w:val="105"/>
        </w:rPr>
        <w:t xml:space="preserve"> </w:t>
      </w:r>
      <w:r>
        <w:rPr>
          <w:w w:val="105"/>
        </w:rPr>
        <w:t>the</w:t>
      </w:r>
      <w:r>
        <w:rPr>
          <w:spacing w:val="19"/>
          <w:w w:val="105"/>
        </w:rPr>
        <w:t xml:space="preserve"> </w:t>
      </w:r>
      <w:r>
        <w:rPr>
          <w:w w:val="105"/>
        </w:rPr>
        <w:t>field</w:t>
      </w:r>
      <w:r>
        <w:rPr>
          <w:spacing w:val="11"/>
          <w:w w:val="105"/>
        </w:rPr>
        <w:t xml:space="preserve"> </w:t>
      </w:r>
      <w:r>
        <w:rPr>
          <w:w w:val="105"/>
        </w:rPr>
        <w:t>view</w:t>
      </w:r>
      <w:r>
        <w:t xml:space="preserve"> </w:t>
      </w:r>
      <w:r>
        <w:rPr>
          <w:w w:val="105"/>
        </w:rPr>
        <w:t>may</w:t>
      </w:r>
      <w:r>
        <w:rPr>
          <w:spacing w:val="28"/>
          <w:w w:val="105"/>
        </w:rPr>
        <w:t xml:space="preserve"> </w:t>
      </w:r>
      <w:r>
        <w:rPr>
          <w:w w:val="105"/>
        </w:rPr>
        <w:t>narrow</w:t>
      </w:r>
      <w:r>
        <w:rPr>
          <w:spacing w:val="46"/>
          <w:w w:val="105"/>
        </w:rPr>
        <w:t xml:space="preserve"> </w:t>
      </w:r>
      <w:r>
        <w:rPr>
          <w:w w:val="105"/>
        </w:rPr>
        <w:t>to</w:t>
      </w:r>
      <w:r>
        <w:rPr>
          <w:spacing w:val="21"/>
          <w:w w:val="105"/>
        </w:rPr>
        <w:t xml:space="preserve"> </w:t>
      </w:r>
      <w:r>
        <w:rPr>
          <w:w w:val="105"/>
        </w:rPr>
        <w:t>as</w:t>
      </w:r>
      <w:r>
        <w:rPr>
          <w:spacing w:val="8"/>
          <w:w w:val="105"/>
        </w:rPr>
        <w:t xml:space="preserve"> </w:t>
      </w:r>
      <w:r>
        <w:rPr>
          <w:w w:val="105"/>
        </w:rPr>
        <w:t>little</w:t>
      </w:r>
      <w:r>
        <w:rPr>
          <w:spacing w:val="24"/>
          <w:w w:val="105"/>
        </w:rPr>
        <w:t xml:space="preserve"> </w:t>
      </w:r>
      <w:r>
        <w:rPr>
          <w:w w:val="105"/>
        </w:rPr>
        <w:t>as</w:t>
      </w:r>
      <w:r>
        <w:rPr>
          <w:spacing w:val="36"/>
          <w:w w:val="105"/>
        </w:rPr>
        <w:t xml:space="preserve"> </w:t>
      </w:r>
      <w:proofErr w:type="gramStart"/>
      <w:r>
        <w:rPr>
          <w:spacing w:val="-42"/>
          <w:w w:val="105"/>
        </w:rPr>
        <w:t>1</w:t>
      </w:r>
      <w:r>
        <w:rPr>
          <w:w w:val="105"/>
        </w:rPr>
        <w:t>8</w:t>
      </w:r>
      <w:proofErr w:type="gramEnd"/>
      <w:r>
        <w:rPr>
          <w:spacing w:val="-12"/>
          <w:w w:val="105"/>
        </w:rPr>
        <w:t xml:space="preserve"> </w:t>
      </w:r>
      <w:r>
        <w:rPr>
          <w:w w:val="105"/>
        </w:rPr>
        <w:t xml:space="preserve">inches. </w:t>
      </w:r>
      <w:r>
        <w:rPr>
          <w:spacing w:val="25"/>
          <w:w w:val="105"/>
        </w:rPr>
        <w:t xml:space="preserve"> </w:t>
      </w:r>
      <w:r>
        <w:rPr>
          <w:w w:val="105"/>
        </w:rPr>
        <w:t>Auditory</w:t>
      </w:r>
      <w:r>
        <w:rPr>
          <w:spacing w:val="34"/>
          <w:w w:val="105"/>
        </w:rPr>
        <w:t xml:space="preserve"> </w:t>
      </w:r>
      <w:r>
        <w:rPr>
          <w:w w:val="105"/>
        </w:rPr>
        <w:t>exclusion</w:t>
      </w:r>
      <w:r>
        <w:rPr>
          <w:spacing w:val="30"/>
          <w:w w:val="105"/>
        </w:rPr>
        <w:t xml:space="preserve"> </w:t>
      </w:r>
      <w:r>
        <w:rPr>
          <w:w w:val="105"/>
        </w:rPr>
        <w:t>is</w:t>
      </w:r>
      <w:r>
        <w:rPr>
          <w:w w:val="111"/>
        </w:rPr>
        <w:t xml:space="preserve"> </w:t>
      </w:r>
      <w:r>
        <w:rPr>
          <w:w w:val="105"/>
        </w:rPr>
        <w:t>experienced;</w:t>
      </w:r>
      <w:r>
        <w:rPr>
          <w:spacing w:val="40"/>
          <w:w w:val="105"/>
        </w:rPr>
        <w:t xml:space="preserve"> </w:t>
      </w:r>
      <w:r>
        <w:rPr>
          <w:w w:val="105"/>
        </w:rPr>
        <w:t>the</w:t>
      </w:r>
      <w:r>
        <w:rPr>
          <w:spacing w:val="10"/>
          <w:w w:val="105"/>
        </w:rPr>
        <w:t xml:space="preserve"> </w:t>
      </w:r>
      <w:r>
        <w:rPr>
          <w:w w:val="105"/>
        </w:rPr>
        <w:t>officer</w:t>
      </w:r>
      <w:r>
        <w:rPr>
          <w:spacing w:val="13"/>
          <w:w w:val="105"/>
        </w:rPr>
        <w:t xml:space="preserve"> </w:t>
      </w:r>
      <w:r>
        <w:rPr>
          <w:w w:val="105"/>
        </w:rPr>
        <w:t>may</w:t>
      </w:r>
      <w:r>
        <w:rPr>
          <w:spacing w:val="30"/>
          <w:w w:val="105"/>
        </w:rPr>
        <w:t xml:space="preserve"> </w:t>
      </w:r>
      <w:r>
        <w:rPr>
          <w:w w:val="105"/>
        </w:rPr>
        <w:t>not</w:t>
      </w:r>
      <w:r>
        <w:rPr>
          <w:spacing w:val="14"/>
          <w:w w:val="105"/>
        </w:rPr>
        <w:t xml:space="preserve"> </w:t>
      </w:r>
      <w:r>
        <w:rPr>
          <w:w w:val="105"/>
        </w:rPr>
        <w:t>hear</w:t>
      </w:r>
      <w:r>
        <w:rPr>
          <w:spacing w:val="15"/>
          <w:w w:val="105"/>
        </w:rPr>
        <w:t xml:space="preserve"> </w:t>
      </w:r>
      <w:r>
        <w:rPr>
          <w:w w:val="105"/>
        </w:rPr>
        <w:t>his</w:t>
      </w:r>
      <w:r>
        <w:rPr>
          <w:spacing w:val="17"/>
          <w:w w:val="105"/>
        </w:rPr>
        <w:t xml:space="preserve"> </w:t>
      </w:r>
      <w:r>
        <w:rPr>
          <w:w w:val="105"/>
        </w:rPr>
        <w:t>or</w:t>
      </w:r>
      <w:r>
        <w:rPr>
          <w:spacing w:val="11"/>
          <w:w w:val="105"/>
        </w:rPr>
        <w:t xml:space="preserve"> </w:t>
      </w:r>
      <w:r>
        <w:rPr>
          <w:w w:val="105"/>
        </w:rPr>
        <w:t>her</w:t>
      </w:r>
      <w:r>
        <w:rPr>
          <w:spacing w:val="22"/>
          <w:w w:val="105"/>
        </w:rPr>
        <w:t xml:space="preserve"> </w:t>
      </w:r>
      <w:r>
        <w:rPr>
          <w:w w:val="105"/>
        </w:rPr>
        <w:t>own</w:t>
      </w:r>
      <w:r>
        <w:rPr>
          <w:spacing w:val="12"/>
          <w:w w:val="105"/>
        </w:rPr>
        <w:t xml:space="preserve"> </w:t>
      </w:r>
      <w:r>
        <w:rPr>
          <w:w w:val="105"/>
        </w:rPr>
        <w:t>shot</w:t>
      </w:r>
      <w:proofErr w:type="gramStart"/>
      <w:r>
        <w:rPr>
          <w:w w:val="105"/>
        </w:rPr>
        <w:t xml:space="preserve">. </w:t>
      </w:r>
      <w:r>
        <w:rPr>
          <w:spacing w:val="18"/>
          <w:w w:val="105"/>
        </w:rPr>
        <w:t xml:space="preserve"> </w:t>
      </w:r>
      <w:proofErr w:type="gramEnd"/>
      <w:r>
        <w:rPr>
          <w:w w:val="105"/>
        </w:rPr>
        <w:t>It</w:t>
      </w:r>
      <w:r>
        <w:rPr>
          <w:spacing w:val="16"/>
          <w:w w:val="105"/>
        </w:rPr>
        <w:t xml:space="preserve"> </w:t>
      </w:r>
      <w:r>
        <w:rPr>
          <w:w w:val="105"/>
        </w:rPr>
        <w:t>is</w:t>
      </w:r>
      <w:r>
        <w:rPr>
          <w:w w:val="111"/>
        </w:rPr>
        <w:t xml:space="preserve"> </w:t>
      </w:r>
      <w:r>
        <w:rPr>
          <w:w w:val="105"/>
        </w:rPr>
        <w:t>physically</w:t>
      </w:r>
      <w:r>
        <w:rPr>
          <w:spacing w:val="38"/>
          <w:w w:val="105"/>
        </w:rPr>
        <w:t xml:space="preserve"> </w:t>
      </w:r>
      <w:r>
        <w:rPr>
          <w:w w:val="105"/>
        </w:rPr>
        <w:t>impossible</w:t>
      </w:r>
      <w:r>
        <w:rPr>
          <w:spacing w:val="27"/>
          <w:w w:val="105"/>
        </w:rPr>
        <w:t xml:space="preserve"> </w:t>
      </w:r>
      <w:r>
        <w:rPr>
          <w:w w:val="105"/>
        </w:rPr>
        <w:t>to</w:t>
      </w:r>
      <w:r>
        <w:rPr>
          <w:spacing w:val="4"/>
          <w:w w:val="105"/>
        </w:rPr>
        <w:t xml:space="preserve"> </w:t>
      </w:r>
      <w:r>
        <w:rPr>
          <w:w w:val="105"/>
        </w:rPr>
        <w:t>focus</w:t>
      </w:r>
      <w:r>
        <w:rPr>
          <w:spacing w:val="2"/>
          <w:w w:val="105"/>
        </w:rPr>
        <w:t xml:space="preserve"> </w:t>
      </w:r>
      <w:r>
        <w:rPr>
          <w:w w:val="105"/>
        </w:rPr>
        <w:t>on</w:t>
      </w:r>
      <w:r>
        <w:rPr>
          <w:spacing w:val="8"/>
          <w:w w:val="105"/>
        </w:rPr>
        <w:t xml:space="preserve"> </w:t>
      </w:r>
      <w:r>
        <w:rPr>
          <w:w w:val="105"/>
        </w:rPr>
        <w:t>the</w:t>
      </w:r>
      <w:r>
        <w:rPr>
          <w:spacing w:val="18"/>
          <w:w w:val="105"/>
        </w:rPr>
        <w:t xml:space="preserve"> </w:t>
      </w:r>
      <w:r>
        <w:rPr>
          <w:w w:val="105"/>
        </w:rPr>
        <w:t>front</w:t>
      </w:r>
      <w:r>
        <w:rPr>
          <w:spacing w:val="25"/>
          <w:w w:val="105"/>
        </w:rPr>
        <w:t xml:space="preserve"> </w:t>
      </w:r>
      <w:r>
        <w:rPr>
          <w:w w:val="105"/>
        </w:rPr>
        <w:t>sight</w:t>
      </w:r>
      <w:r>
        <w:rPr>
          <w:spacing w:val="5"/>
          <w:w w:val="105"/>
        </w:rPr>
        <w:t xml:space="preserve"> </w:t>
      </w:r>
      <w:r>
        <w:rPr>
          <w:w w:val="105"/>
        </w:rPr>
        <w:t>of</w:t>
      </w:r>
      <w:r>
        <w:rPr>
          <w:spacing w:val="11"/>
          <w:w w:val="105"/>
        </w:rPr>
        <w:t xml:space="preserve"> </w:t>
      </w:r>
      <w:r>
        <w:rPr>
          <w:w w:val="105"/>
        </w:rPr>
        <w:t>the</w:t>
      </w:r>
      <w:r>
        <w:rPr>
          <w:spacing w:val="20"/>
          <w:w w:val="105"/>
        </w:rPr>
        <w:t xml:space="preserve"> </w:t>
      </w:r>
      <w:r>
        <w:rPr>
          <w:w w:val="105"/>
        </w:rPr>
        <w:t>firearm</w:t>
      </w:r>
      <w:r>
        <w:rPr>
          <w:w w:val="109"/>
        </w:rPr>
        <w:t xml:space="preserve"> </w:t>
      </w:r>
      <w:r>
        <w:rPr>
          <w:w w:val="105"/>
        </w:rPr>
        <w:t>as</w:t>
      </w:r>
      <w:r>
        <w:rPr>
          <w:spacing w:val="6"/>
          <w:w w:val="105"/>
        </w:rPr>
        <w:t xml:space="preserve"> </w:t>
      </w:r>
      <w:r>
        <w:rPr>
          <w:w w:val="105"/>
        </w:rPr>
        <w:t>the</w:t>
      </w:r>
      <w:r>
        <w:rPr>
          <w:spacing w:val="19"/>
          <w:w w:val="105"/>
        </w:rPr>
        <w:t xml:space="preserve"> </w:t>
      </w:r>
      <w:r>
        <w:rPr>
          <w:w w:val="105"/>
        </w:rPr>
        <w:t>body</w:t>
      </w:r>
      <w:r>
        <w:rPr>
          <w:spacing w:val="27"/>
          <w:w w:val="105"/>
        </w:rPr>
        <w:t xml:space="preserve"> </w:t>
      </w:r>
      <w:r>
        <w:rPr>
          <w:w w:val="105"/>
        </w:rPr>
        <w:t>suffers</w:t>
      </w:r>
      <w:r>
        <w:rPr>
          <w:spacing w:val="16"/>
          <w:w w:val="105"/>
        </w:rPr>
        <w:t xml:space="preserve"> </w:t>
      </w:r>
      <w:r>
        <w:rPr>
          <w:w w:val="105"/>
        </w:rPr>
        <w:t>a</w:t>
      </w:r>
      <w:r>
        <w:rPr>
          <w:spacing w:val="3"/>
          <w:w w:val="105"/>
        </w:rPr>
        <w:t xml:space="preserve"> </w:t>
      </w:r>
      <w:r>
        <w:rPr>
          <w:w w:val="105"/>
        </w:rPr>
        <w:t>loss</w:t>
      </w:r>
      <w:r>
        <w:rPr>
          <w:spacing w:val="5"/>
          <w:w w:val="105"/>
        </w:rPr>
        <w:t xml:space="preserve"> </w:t>
      </w:r>
      <w:r>
        <w:rPr>
          <w:w w:val="105"/>
        </w:rPr>
        <w:t>of</w:t>
      </w:r>
      <w:r>
        <w:rPr>
          <w:spacing w:val="10"/>
          <w:w w:val="105"/>
        </w:rPr>
        <w:t xml:space="preserve"> </w:t>
      </w:r>
      <w:r>
        <w:rPr>
          <w:w w:val="105"/>
        </w:rPr>
        <w:t>near</w:t>
      </w:r>
      <w:r>
        <w:rPr>
          <w:spacing w:val="19"/>
          <w:w w:val="105"/>
        </w:rPr>
        <w:t xml:space="preserve"> </w:t>
      </w:r>
      <w:r>
        <w:rPr>
          <w:w w:val="105"/>
        </w:rPr>
        <w:t>vision</w:t>
      </w:r>
      <w:proofErr w:type="gramStart"/>
      <w:r>
        <w:rPr>
          <w:w w:val="105"/>
        </w:rPr>
        <w:t xml:space="preserve">. </w:t>
      </w:r>
      <w:r>
        <w:rPr>
          <w:spacing w:val="30"/>
          <w:w w:val="105"/>
        </w:rPr>
        <w:t xml:space="preserve"> </w:t>
      </w:r>
      <w:proofErr w:type="gramEnd"/>
      <w:r>
        <w:rPr>
          <w:w w:val="105"/>
        </w:rPr>
        <w:t>The</w:t>
      </w:r>
      <w:r>
        <w:rPr>
          <w:spacing w:val="20"/>
          <w:w w:val="105"/>
        </w:rPr>
        <w:t xml:space="preserve"> </w:t>
      </w:r>
      <w:r>
        <w:rPr>
          <w:w w:val="105"/>
        </w:rPr>
        <w:t>ability</w:t>
      </w:r>
      <w:r>
        <w:rPr>
          <w:spacing w:val="15"/>
          <w:w w:val="105"/>
        </w:rPr>
        <w:t xml:space="preserve"> </w:t>
      </w:r>
      <w:r>
        <w:rPr>
          <w:w w:val="105"/>
        </w:rPr>
        <w:t>to</w:t>
      </w:r>
      <w:r>
        <w:rPr>
          <w:spacing w:val="4"/>
          <w:w w:val="105"/>
        </w:rPr>
        <w:t xml:space="preserve"> </w:t>
      </w:r>
      <w:r>
        <w:rPr>
          <w:w w:val="105"/>
        </w:rPr>
        <w:t>reason</w:t>
      </w:r>
      <w:r>
        <w:rPr>
          <w:w w:val="108"/>
        </w:rPr>
        <w:t xml:space="preserve"> </w:t>
      </w:r>
      <w:r>
        <w:rPr>
          <w:w w:val="105"/>
        </w:rPr>
        <w:t>diminishes</w:t>
      </w:r>
      <w:proofErr w:type="gramStart"/>
      <w:r>
        <w:rPr>
          <w:w w:val="105"/>
        </w:rPr>
        <w:t xml:space="preserve">. </w:t>
      </w:r>
      <w:r>
        <w:rPr>
          <w:spacing w:val="53"/>
          <w:w w:val="105"/>
        </w:rPr>
        <w:t xml:space="preserve"> </w:t>
      </w:r>
      <w:proofErr w:type="gramEnd"/>
      <w:r>
        <w:rPr>
          <w:w w:val="105"/>
        </w:rPr>
        <w:t>This</w:t>
      </w:r>
      <w:r>
        <w:rPr>
          <w:spacing w:val="21"/>
          <w:w w:val="105"/>
        </w:rPr>
        <w:t xml:space="preserve"> </w:t>
      </w:r>
      <w:r>
        <w:rPr>
          <w:w w:val="105"/>
        </w:rPr>
        <w:t>can</w:t>
      </w:r>
      <w:r>
        <w:rPr>
          <w:spacing w:val="17"/>
          <w:w w:val="105"/>
        </w:rPr>
        <w:t xml:space="preserve"> </w:t>
      </w:r>
      <w:r>
        <w:rPr>
          <w:w w:val="105"/>
        </w:rPr>
        <w:t>lead</w:t>
      </w:r>
      <w:r>
        <w:rPr>
          <w:spacing w:val="33"/>
          <w:w w:val="105"/>
        </w:rPr>
        <w:t xml:space="preserve"> </w:t>
      </w:r>
      <w:r>
        <w:rPr>
          <w:w w:val="105"/>
        </w:rPr>
        <w:t>to</w:t>
      </w:r>
      <w:r>
        <w:rPr>
          <w:spacing w:val="17"/>
          <w:w w:val="105"/>
        </w:rPr>
        <w:t xml:space="preserve"> </w:t>
      </w:r>
      <w:r>
        <w:rPr>
          <w:w w:val="105"/>
        </w:rPr>
        <w:t>drastic</w:t>
      </w:r>
      <w:r>
        <w:rPr>
          <w:spacing w:val="23"/>
          <w:w w:val="105"/>
        </w:rPr>
        <w:t xml:space="preserve"> </w:t>
      </w:r>
      <w:r>
        <w:rPr>
          <w:w w:val="105"/>
        </w:rPr>
        <w:t>increases</w:t>
      </w:r>
      <w:r>
        <w:rPr>
          <w:spacing w:val="38"/>
          <w:w w:val="105"/>
        </w:rPr>
        <w:t xml:space="preserve"> </w:t>
      </w:r>
      <w:r>
        <w:rPr>
          <w:w w:val="105"/>
        </w:rPr>
        <w:t>in</w:t>
      </w:r>
      <w:r>
        <w:rPr>
          <w:spacing w:val="20"/>
          <w:w w:val="105"/>
        </w:rPr>
        <w:t xml:space="preserve"> </w:t>
      </w:r>
      <w:r>
        <w:rPr>
          <w:w w:val="105"/>
        </w:rPr>
        <w:t>reaction</w:t>
      </w:r>
      <w:r>
        <w:rPr>
          <w:spacing w:val="52"/>
          <w:w w:val="105"/>
        </w:rPr>
        <w:t xml:space="preserve"> </w:t>
      </w:r>
      <w:r>
        <w:rPr>
          <w:w w:val="105"/>
        </w:rPr>
        <w:t>time</w:t>
      </w:r>
      <w:r>
        <w:rPr>
          <w:w w:val="109"/>
        </w:rPr>
        <w:t xml:space="preserve"> </w:t>
      </w:r>
      <w:r>
        <w:rPr>
          <w:w w:val="105"/>
        </w:rPr>
        <w:t>or</w:t>
      </w:r>
      <w:r>
        <w:rPr>
          <w:spacing w:val="22"/>
          <w:w w:val="105"/>
        </w:rPr>
        <w:t xml:space="preserve"> </w:t>
      </w:r>
      <w:r>
        <w:rPr>
          <w:w w:val="105"/>
        </w:rPr>
        <w:t>doing</w:t>
      </w:r>
      <w:r>
        <w:rPr>
          <w:spacing w:val="10"/>
          <w:w w:val="105"/>
        </w:rPr>
        <w:t xml:space="preserve"> </w:t>
      </w:r>
      <w:r>
        <w:rPr>
          <w:w w:val="105"/>
        </w:rPr>
        <w:t>what</w:t>
      </w:r>
      <w:r>
        <w:rPr>
          <w:spacing w:val="26"/>
          <w:w w:val="105"/>
        </w:rPr>
        <w:t xml:space="preserve"> </w:t>
      </w:r>
      <w:r>
        <w:rPr>
          <w:w w:val="105"/>
        </w:rPr>
        <w:t>would</w:t>
      </w:r>
      <w:r>
        <w:rPr>
          <w:spacing w:val="41"/>
          <w:w w:val="105"/>
        </w:rPr>
        <w:t xml:space="preserve"> </w:t>
      </w:r>
      <w:r>
        <w:rPr>
          <w:w w:val="105"/>
        </w:rPr>
        <w:t>seem</w:t>
      </w:r>
      <w:r>
        <w:rPr>
          <w:spacing w:val="19"/>
          <w:w w:val="105"/>
        </w:rPr>
        <w:t xml:space="preserve"> </w:t>
      </w:r>
      <w:r>
        <w:rPr>
          <w:w w:val="105"/>
        </w:rPr>
        <w:t>to</w:t>
      </w:r>
      <w:r>
        <w:rPr>
          <w:spacing w:val="12"/>
          <w:w w:val="105"/>
        </w:rPr>
        <w:t xml:space="preserve"> </w:t>
      </w:r>
      <w:r>
        <w:rPr>
          <w:w w:val="105"/>
        </w:rPr>
        <w:t>be</w:t>
      </w:r>
      <w:r>
        <w:rPr>
          <w:spacing w:val="20"/>
          <w:w w:val="105"/>
        </w:rPr>
        <w:t xml:space="preserve"> </w:t>
      </w:r>
      <w:r>
        <w:rPr>
          <w:w w:val="105"/>
        </w:rPr>
        <w:t>irrational</w:t>
      </w:r>
      <w:r>
        <w:rPr>
          <w:spacing w:val="28"/>
          <w:w w:val="105"/>
        </w:rPr>
        <w:t xml:space="preserve"> </w:t>
      </w:r>
      <w:r>
        <w:rPr>
          <w:w w:val="105"/>
        </w:rPr>
        <w:t>acts</w:t>
      </w:r>
      <w:proofErr w:type="gramStart"/>
      <w:r>
        <w:rPr>
          <w:w w:val="105"/>
        </w:rPr>
        <w:t xml:space="preserve">. </w:t>
      </w:r>
      <w:r>
        <w:rPr>
          <w:spacing w:val="19"/>
          <w:w w:val="105"/>
        </w:rPr>
        <w:t xml:space="preserve"> </w:t>
      </w:r>
      <w:proofErr w:type="gramEnd"/>
      <w:r>
        <w:rPr>
          <w:rFonts w:ascii="Arial"/>
          <w:w w:val="105"/>
        </w:rPr>
        <w:t xml:space="preserve">An </w:t>
      </w:r>
      <w:r>
        <w:rPr>
          <w:w w:val="105"/>
        </w:rPr>
        <w:t>individual</w:t>
      </w:r>
      <w:r>
        <w:rPr>
          <w:w w:val="109"/>
        </w:rPr>
        <w:t xml:space="preserve"> </w:t>
      </w:r>
      <w:r>
        <w:rPr>
          <w:w w:val="105"/>
        </w:rPr>
        <w:t>might</w:t>
      </w:r>
      <w:r>
        <w:rPr>
          <w:spacing w:val="31"/>
          <w:w w:val="105"/>
        </w:rPr>
        <w:t xml:space="preserve"> </w:t>
      </w:r>
      <w:r>
        <w:rPr>
          <w:w w:val="105"/>
        </w:rPr>
        <w:t>remove</w:t>
      </w:r>
      <w:r>
        <w:rPr>
          <w:spacing w:val="38"/>
          <w:w w:val="105"/>
        </w:rPr>
        <w:t xml:space="preserve"> </w:t>
      </w:r>
      <w:r>
        <w:rPr>
          <w:w w:val="105"/>
        </w:rPr>
        <w:t>themselves</w:t>
      </w:r>
      <w:r>
        <w:rPr>
          <w:spacing w:val="37"/>
          <w:w w:val="105"/>
        </w:rPr>
        <w:t xml:space="preserve"> </w:t>
      </w:r>
      <w:r>
        <w:rPr>
          <w:w w:val="105"/>
        </w:rPr>
        <w:t>from</w:t>
      </w:r>
      <w:r>
        <w:rPr>
          <w:spacing w:val="31"/>
          <w:w w:val="105"/>
        </w:rPr>
        <w:t xml:space="preserve"> </w:t>
      </w:r>
      <w:r>
        <w:rPr>
          <w:w w:val="105"/>
        </w:rPr>
        <w:t>cover</w:t>
      </w:r>
      <w:r>
        <w:rPr>
          <w:spacing w:val="28"/>
          <w:w w:val="105"/>
        </w:rPr>
        <w:t xml:space="preserve"> </w:t>
      </w:r>
      <w:r>
        <w:rPr>
          <w:w w:val="105"/>
        </w:rPr>
        <w:t>thinking</w:t>
      </w:r>
      <w:r>
        <w:rPr>
          <w:spacing w:val="29"/>
          <w:w w:val="105"/>
        </w:rPr>
        <w:t xml:space="preserve"> </w:t>
      </w:r>
      <w:r>
        <w:rPr>
          <w:w w:val="105"/>
        </w:rPr>
        <w:t>that</w:t>
      </w:r>
      <w:r>
        <w:rPr>
          <w:spacing w:val="32"/>
          <w:w w:val="105"/>
        </w:rPr>
        <w:t xml:space="preserve"> </w:t>
      </w:r>
      <w:r>
        <w:rPr>
          <w:w w:val="105"/>
        </w:rPr>
        <w:t>they</w:t>
      </w:r>
      <w:r>
        <w:rPr>
          <w:spacing w:val="22"/>
          <w:w w:val="105"/>
        </w:rPr>
        <w:t xml:space="preserve"> </w:t>
      </w:r>
      <w:r>
        <w:rPr>
          <w:w w:val="105"/>
        </w:rPr>
        <w:t>cannot</w:t>
      </w:r>
      <w:r>
        <w:rPr>
          <w:w w:val="109"/>
        </w:rPr>
        <w:t xml:space="preserve"> </w:t>
      </w:r>
      <w:r>
        <w:rPr>
          <w:w w:val="105"/>
        </w:rPr>
        <w:t>see</w:t>
      </w:r>
      <w:r>
        <w:rPr>
          <w:spacing w:val="22"/>
          <w:w w:val="105"/>
        </w:rPr>
        <w:t xml:space="preserve"> </w:t>
      </w:r>
      <w:r>
        <w:rPr>
          <w:w w:val="105"/>
        </w:rPr>
        <w:t>the</w:t>
      </w:r>
      <w:r>
        <w:rPr>
          <w:spacing w:val="19"/>
          <w:w w:val="105"/>
        </w:rPr>
        <w:t xml:space="preserve"> </w:t>
      </w:r>
      <w:r>
        <w:rPr>
          <w:w w:val="105"/>
        </w:rPr>
        <w:t>threat</w:t>
      </w:r>
      <w:r>
        <w:rPr>
          <w:spacing w:val="39"/>
          <w:w w:val="105"/>
        </w:rPr>
        <w:t xml:space="preserve"> </w:t>
      </w:r>
      <w:r>
        <w:rPr>
          <w:w w:val="105"/>
        </w:rPr>
        <w:t>clearly</w:t>
      </w:r>
      <w:r>
        <w:rPr>
          <w:spacing w:val="21"/>
          <w:w w:val="105"/>
        </w:rPr>
        <w:t xml:space="preserve"> </w:t>
      </w:r>
      <w:r>
        <w:rPr>
          <w:w w:val="105"/>
        </w:rPr>
        <w:t>when</w:t>
      </w:r>
      <w:r>
        <w:rPr>
          <w:spacing w:val="44"/>
          <w:w w:val="105"/>
        </w:rPr>
        <w:t xml:space="preserve"> </w:t>
      </w:r>
      <w:r>
        <w:rPr>
          <w:w w:val="105"/>
        </w:rPr>
        <w:t>they</w:t>
      </w:r>
      <w:r>
        <w:rPr>
          <w:spacing w:val="32"/>
          <w:w w:val="105"/>
        </w:rPr>
        <w:t xml:space="preserve"> </w:t>
      </w:r>
      <w:r>
        <w:rPr>
          <w:w w:val="105"/>
        </w:rPr>
        <w:t>are</w:t>
      </w:r>
      <w:r>
        <w:rPr>
          <w:spacing w:val="35"/>
          <w:w w:val="105"/>
        </w:rPr>
        <w:t xml:space="preserve"> </w:t>
      </w:r>
      <w:r w:rsidR="00E608F1">
        <w:rPr>
          <w:w w:val="105"/>
        </w:rPr>
        <w:t>suffering</w:t>
      </w:r>
      <w:r>
        <w:rPr>
          <w:spacing w:val="20"/>
          <w:w w:val="105"/>
        </w:rPr>
        <w:t xml:space="preserve"> </w:t>
      </w:r>
      <w:r>
        <w:rPr>
          <w:w w:val="105"/>
        </w:rPr>
        <w:t>from</w:t>
      </w:r>
      <w:r>
        <w:rPr>
          <w:spacing w:val="37"/>
          <w:w w:val="105"/>
        </w:rPr>
        <w:t xml:space="preserve"> </w:t>
      </w:r>
      <w:r>
        <w:rPr>
          <w:w w:val="105"/>
        </w:rPr>
        <w:t>the</w:t>
      </w:r>
      <w:r>
        <w:rPr>
          <w:w w:val="113"/>
        </w:rPr>
        <w:t xml:space="preserve"> </w:t>
      </w:r>
      <w:r>
        <w:rPr>
          <w:w w:val="105"/>
        </w:rPr>
        <w:t>diminished</w:t>
      </w:r>
      <w:r>
        <w:rPr>
          <w:spacing w:val="27"/>
          <w:w w:val="105"/>
        </w:rPr>
        <w:t xml:space="preserve"> </w:t>
      </w:r>
      <w:r>
        <w:rPr>
          <w:w w:val="105"/>
        </w:rPr>
        <w:t>field</w:t>
      </w:r>
      <w:r>
        <w:rPr>
          <w:spacing w:val="4"/>
          <w:w w:val="105"/>
        </w:rPr>
        <w:t xml:space="preserve"> </w:t>
      </w:r>
      <w:r>
        <w:rPr>
          <w:w w:val="105"/>
        </w:rPr>
        <w:t>vision</w:t>
      </w:r>
      <w:r>
        <w:rPr>
          <w:spacing w:val="30"/>
          <w:w w:val="105"/>
        </w:rPr>
        <w:t xml:space="preserve"> </w:t>
      </w:r>
      <w:r>
        <w:rPr>
          <w:w w:val="105"/>
        </w:rPr>
        <w:t>(tunnel</w:t>
      </w:r>
      <w:r>
        <w:rPr>
          <w:spacing w:val="14"/>
          <w:w w:val="105"/>
        </w:rPr>
        <w:t xml:space="preserve"> </w:t>
      </w:r>
      <w:r>
        <w:rPr>
          <w:w w:val="105"/>
        </w:rPr>
        <w:t>vision)</w:t>
      </w:r>
    </w:p>
    <w:p w14:paraId="18851586" w14:textId="77777777" w:rsidR="00EA4615" w:rsidRDefault="00EA4615">
      <w:pPr>
        <w:spacing w:before="10"/>
        <w:rPr>
          <w:rFonts w:ascii="Times New Roman" w:eastAsia="Times New Roman" w:hAnsi="Times New Roman" w:cs="Times New Roman"/>
        </w:rPr>
      </w:pPr>
    </w:p>
    <w:p w14:paraId="4497796A" w14:textId="079E03C5" w:rsidR="00EA4615" w:rsidRDefault="00E608F1">
      <w:pPr>
        <w:pStyle w:val="BodyText"/>
        <w:ind w:left="1665" w:right="251" w:firstLine="9"/>
      </w:pPr>
      <w:r>
        <w:rPr>
          <w:w w:val="110"/>
        </w:rPr>
        <w:t>To</w:t>
      </w:r>
      <w:r w:rsidR="00333243">
        <w:rPr>
          <w:spacing w:val="-6"/>
          <w:w w:val="110"/>
        </w:rPr>
        <w:t xml:space="preserve"> </w:t>
      </w:r>
      <w:r w:rsidR="00333243">
        <w:rPr>
          <w:w w:val="110"/>
        </w:rPr>
        <w:t>determine</w:t>
      </w:r>
      <w:r w:rsidR="00333243">
        <w:rPr>
          <w:spacing w:val="-4"/>
          <w:w w:val="110"/>
        </w:rPr>
        <w:t xml:space="preserve"> </w:t>
      </w:r>
      <w:r w:rsidR="00333243">
        <w:rPr>
          <w:w w:val="110"/>
        </w:rPr>
        <w:t>the</w:t>
      </w:r>
      <w:r w:rsidR="00333243">
        <w:rPr>
          <w:spacing w:val="-7"/>
          <w:w w:val="110"/>
        </w:rPr>
        <w:t xml:space="preserve"> </w:t>
      </w:r>
      <w:r w:rsidR="00333243">
        <w:rPr>
          <w:w w:val="110"/>
        </w:rPr>
        <w:t>officer's</w:t>
      </w:r>
      <w:r w:rsidR="00333243">
        <w:rPr>
          <w:spacing w:val="1"/>
          <w:w w:val="110"/>
        </w:rPr>
        <w:t xml:space="preserve"> </w:t>
      </w:r>
      <w:r w:rsidR="00333243">
        <w:rPr>
          <w:w w:val="110"/>
        </w:rPr>
        <w:t>ability</w:t>
      </w:r>
      <w:r w:rsidR="00333243">
        <w:rPr>
          <w:spacing w:val="2"/>
          <w:w w:val="110"/>
        </w:rPr>
        <w:t xml:space="preserve"> </w:t>
      </w:r>
      <w:r w:rsidR="00333243">
        <w:rPr>
          <w:w w:val="110"/>
        </w:rPr>
        <w:t>to</w:t>
      </w:r>
      <w:r w:rsidR="00333243">
        <w:rPr>
          <w:spacing w:val="41"/>
          <w:w w:val="110"/>
        </w:rPr>
        <w:t xml:space="preserve"> </w:t>
      </w:r>
      <w:r w:rsidR="00333243">
        <w:rPr>
          <w:w w:val="110"/>
        </w:rPr>
        <w:t>survive</w:t>
      </w:r>
      <w:r w:rsidR="00333243">
        <w:rPr>
          <w:spacing w:val="4"/>
          <w:w w:val="110"/>
        </w:rPr>
        <w:t xml:space="preserve"> </w:t>
      </w:r>
      <w:r w:rsidR="00333243">
        <w:rPr>
          <w:w w:val="110"/>
        </w:rPr>
        <w:t>an</w:t>
      </w:r>
      <w:r w:rsidR="00333243">
        <w:rPr>
          <w:spacing w:val="-13"/>
          <w:w w:val="110"/>
        </w:rPr>
        <w:t xml:space="preserve"> </w:t>
      </w:r>
      <w:r w:rsidR="00333243">
        <w:rPr>
          <w:w w:val="110"/>
        </w:rPr>
        <w:t>encounter,</w:t>
      </w:r>
      <w:r w:rsidR="00333243">
        <w:rPr>
          <w:w w:val="108"/>
        </w:rPr>
        <w:t xml:space="preserve"> </w:t>
      </w:r>
      <w:r w:rsidR="00333243">
        <w:rPr>
          <w:w w:val="110"/>
        </w:rPr>
        <w:t>shooting</w:t>
      </w:r>
      <w:r w:rsidR="00333243">
        <w:rPr>
          <w:spacing w:val="-22"/>
          <w:w w:val="110"/>
        </w:rPr>
        <w:t xml:space="preserve"> </w:t>
      </w:r>
      <w:r w:rsidR="00333243">
        <w:rPr>
          <w:w w:val="110"/>
        </w:rPr>
        <w:t>courses</w:t>
      </w:r>
      <w:r w:rsidR="00333243">
        <w:rPr>
          <w:spacing w:val="-7"/>
          <w:w w:val="110"/>
        </w:rPr>
        <w:t xml:space="preserve"> </w:t>
      </w:r>
      <w:r w:rsidR="00333243">
        <w:rPr>
          <w:w w:val="110"/>
        </w:rPr>
        <w:t>should</w:t>
      </w:r>
      <w:r w:rsidR="00333243">
        <w:rPr>
          <w:spacing w:val="-17"/>
          <w:w w:val="110"/>
        </w:rPr>
        <w:t xml:space="preserve"> </w:t>
      </w:r>
      <w:proofErr w:type="gramStart"/>
      <w:r w:rsidR="00333243">
        <w:rPr>
          <w:w w:val="110"/>
        </w:rPr>
        <w:t>be</w:t>
      </w:r>
      <w:r w:rsidR="00333243">
        <w:rPr>
          <w:spacing w:val="-17"/>
          <w:w w:val="110"/>
        </w:rPr>
        <w:t xml:space="preserve"> </w:t>
      </w:r>
      <w:r w:rsidR="00333243">
        <w:rPr>
          <w:w w:val="110"/>
        </w:rPr>
        <w:t>fired</w:t>
      </w:r>
      <w:proofErr w:type="gramEnd"/>
      <w:r w:rsidR="00333243">
        <w:rPr>
          <w:spacing w:val="-15"/>
          <w:w w:val="110"/>
        </w:rPr>
        <w:t xml:space="preserve"> </w:t>
      </w:r>
      <w:r w:rsidR="00333243">
        <w:rPr>
          <w:w w:val="110"/>
        </w:rPr>
        <w:t>that</w:t>
      </w:r>
      <w:r w:rsidR="00333243">
        <w:rPr>
          <w:spacing w:val="-5"/>
          <w:w w:val="110"/>
        </w:rPr>
        <w:t xml:space="preserve"> </w:t>
      </w:r>
      <w:r w:rsidR="00333243">
        <w:rPr>
          <w:w w:val="110"/>
        </w:rPr>
        <w:t>utilize</w:t>
      </w:r>
      <w:r w:rsidR="00333243">
        <w:rPr>
          <w:spacing w:val="2"/>
          <w:w w:val="110"/>
        </w:rPr>
        <w:t xml:space="preserve"> </w:t>
      </w:r>
      <w:r w:rsidR="00333243">
        <w:rPr>
          <w:w w:val="110"/>
        </w:rPr>
        <w:t>decision</w:t>
      </w:r>
      <w:r w:rsidR="00333243">
        <w:rPr>
          <w:spacing w:val="35"/>
          <w:w w:val="110"/>
        </w:rPr>
        <w:t xml:space="preserve"> </w:t>
      </w:r>
      <w:r w:rsidR="00333243">
        <w:rPr>
          <w:w w:val="110"/>
        </w:rPr>
        <w:t>making,</w:t>
      </w:r>
      <w:r w:rsidR="00333243">
        <w:rPr>
          <w:spacing w:val="8"/>
          <w:w w:val="110"/>
        </w:rPr>
        <w:t xml:space="preserve"> </w:t>
      </w:r>
      <w:r w:rsidR="00333243">
        <w:rPr>
          <w:w w:val="110"/>
        </w:rPr>
        <w:t>use</w:t>
      </w:r>
      <w:r w:rsidR="00333243">
        <w:rPr>
          <w:spacing w:val="-14"/>
          <w:w w:val="110"/>
        </w:rPr>
        <w:t xml:space="preserve"> </w:t>
      </w:r>
      <w:r w:rsidR="00333243">
        <w:rPr>
          <w:w w:val="110"/>
        </w:rPr>
        <w:t>of</w:t>
      </w:r>
      <w:r w:rsidR="00333243">
        <w:rPr>
          <w:w w:val="93"/>
        </w:rPr>
        <w:t xml:space="preserve"> </w:t>
      </w:r>
      <w:r w:rsidR="00333243">
        <w:rPr>
          <w:w w:val="110"/>
        </w:rPr>
        <w:t>various</w:t>
      </w:r>
      <w:r w:rsidR="00333243">
        <w:rPr>
          <w:spacing w:val="32"/>
          <w:w w:val="110"/>
        </w:rPr>
        <w:t xml:space="preserve"> </w:t>
      </w:r>
      <w:r w:rsidR="00333243">
        <w:rPr>
          <w:w w:val="110"/>
        </w:rPr>
        <w:lastRenderedPageBreak/>
        <w:t>positions,</w:t>
      </w:r>
      <w:r w:rsidR="00333243">
        <w:rPr>
          <w:spacing w:val="7"/>
          <w:w w:val="110"/>
        </w:rPr>
        <w:t xml:space="preserve"> </w:t>
      </w:r>
      <w:r w:rsidR="00333243">
        <w:rPr>
          <w:w w:val="110"/>
        </w:rPr>
        <w:t>use</w:t>
      </w:r>
      <w:r w:rsidR="00333243">
        <w:rPr>
          <w:spacing w:val="-17"/>
          <w:w w:val="110"/>
        </w:rPr>
        <w:t xml:space="preserve"> </w:t>
      </w:r>
      <w:r w:rsidR="00333243">
        <w:rPr>
          <w:w w:val="110"/>
        </w:rPr>
        <w:t>of</w:t>
      </w:r>
      <w:r w:rsidR="00333243">
        <w:rPr>
          <w:spacing w:val="-10"/>
          <w:w w:val="110"/>
        </w:rPr>
        <w:t xml:space="preserve"> </w:t>
      </w:r>
      <w:r w:rsidR="00333243">
        <w:rPr>
          <w:w w:val="110"/>
        </w:rPr>
        <w:t>available</w:t>
      </w:r>
      <w:r w:rsidR="00333243">
        <w:rPr>
          <w:spacing w:val="-13"/>
          <w:w w:val="110"/>
        </w:rPr>
        <w:t xml:space="preserve"> </w:t>
      </w:r>
      <w:r w:rsidR="00333243">
        <w:rPr>
          <w:w w:val="110"/>
        </w:rPr>
        <w:t>cover,</w:t>
      </w:r>
      <w:r w:rsidR="00333243">
        <w:rPr>
          <w:spacing w:val="-5"/>
          <w:w w:val="110"/>
        </w:rPr>
        <w:t xml:space="preserve"> </w:t>
      </w:r>
      <w:r w:rsidR="00333243">
        <w:rPr>
          <w:w w:val="110"/>
        </w:rPr>
        <w:t>and</w:t>
      </w:r>
      <w:r w:rsidR="00333243">
        <w:rPr>
          <w:spacing w:val="-14"/>
          <w:w w:val="110"/>
        </w:rPr>
        <w:t xml:space="preserve"> </w:t>
      </w:r>
      <w:r w:rsidR="00333243">
        <w:rPr>
          <w:w w:val="110"/>
        </w:rPr>
        <w:t>the</w:t>
      </w:r>
      <w:r w:rsidR="00333243">
        <w:rPr>
          <w:spacing w:val="-8"/>
          <w:w w:val="110"/>
        </w:rPr>
        <w:t xml:space="preserve"> </w:t>
      </w:r>
      <w:r w:rsidR="00333243">
        <w:rPr>
          <w:w w:val="110"/>
        </w:rPr>
        <w:t>use</w:t>
      </w:r>
      <w:r w:rsidR="00333243">
        <w:rPr>
          <w:spacing w:val="-18"/>
          <w:w w:val="110"/>
        </w:rPr>
        <w:t xml:space="preserve"> </w:t>
      </w:r>
      <w:r w:rsidR="00333243">
        <w:rPr>
          <w:w w:val="110"/>
        </w:rPr>
        <w:t>of</w:t>
      </w:r>
      <w:r w:rsidR="00333243">
        <w:rPr>
          <w:spacing w:val="-16"/>
          <w:w w:val="110"/>
        </w:rPr>
        <w:t xml:space="preserve"> </w:t>
      </w:r>
      <w:r w:rsidR="00333243">
        <w:rPr>
          <w:w w:val="110"/>
        </w:rPr>
        <w:t>light</w:t>
      </w:r>
      <w:r w:rsidR="00333243">
        <w:rPr>
          <w:spacing w:val="-15"/>
          <w:w w:val="110"/>
        </w:rPr>
        <w:t xml:space="preserve"> </w:t>
      </w:r>
      <w:r w:rsidR="00333243">
        <w:rPr>
          <w:w w:val="110"/>
        </w:rPr>
        <w:t>exercise</w:t>
      </w:r>
      <w:r w:rsidR="00333243">
        <w:rPr>
          <w:w w:val="105"/>
        </w:rPr>
        <w:t xml:space="preserve"> </w:t>
      </w:r>
      <w:r w:rsidR="00333243">
        <w:rPr>
          <w:w w:val="110"/>
        </w:rPr>
        <w:t>to</w:t>
      </w:r>
      <w:r w:rsidR="00333243">
        <w:rPr>
          <w:spacing w:val="-3"/>
          <w:w w:val="110"/>
        </w:rPr>
        <w:t xml:space="preserve"> </w:t>
      </w:r>
      <w:r w:rsidR="00333243">
        <w:rPr>
          <w:w w:val="110"/>
        </w:rPr>
        <w:t>increase</w:t>
      </w:r>
      <w:r w:rsidR="00333243">
        <w:rPr>
          <w:spacing w:val="17"/>
          <w:w w:val="110"/>
        </w:rPr>
        <w:t xml:space="preserve"> </w:t>
      </w:r>
      <w:r w:rsidR="00333243">
        <w:rPr>
          <w:w w:val="110"/>
        </w:rPr>
        <w:t>heart</w:t>
      </w:r>
      <w:r w:rsidR="00333243">
        <w:rPr>
          <w:spacing w:val="18"/>
          <w:w w:val="110"/>
        </w:rPr>
        <w:t xml:space="preserve"> </w:t>
      </w:r>
      <w:r w:rsidR="00333243">
        <w:rPr>
          <w:w w:val="110"/>
        </w:rPr>
        <w:t>rate</w:t>
      </w:r>
      <w:r w:rsidR="00333243">
        <w:rPr>
          <w:spacing w:val="5"/>
          <w:w w:val="110"/>
        </w:rPr>
        <w:t xml:space="preserve"> </w:t>
      </w:r>
      <w:r w:rsidR="00333243">
        <w:rPr>
          <w:w w:val="110"/>
        </w:rPr>
        <w:t>to</w:t>
      </w:r>
      <w:r w:rsidR="00333243">
        <w:rPr>
          <w:spacing w:val="6"/>
          <w:w w:val="110"/>
        </w:rPr>
        <w:t xml:space="preserve"> </w:t>
      </w:r>
      <w:r w:rsidR="00333243">
        <w:rPr>
          <w:w w:val="110"/>
        </w:rPr>
        <w:t>simulate</w:t>
      </w:r>
      <w:r w:rsidR="00333243">
        <w:rPr>
          <w:spacing w:val="-2"/>
          <w:w w:val="110"/>
        </w:rPr>
        <w:t xml:space="preserve"> </w:t>
      </w:r>
      <w:r w:rsidR="00333243">
        <w:rPr>
          <w:w w:val="110"/>
        </w:rPr>
        <w:t>the</w:t>
      </w:r>
      <w:r w:rsidR="00333243">
        <w:rPr>
          <w:spacing w:val="12"/>
          <w:w w:val="110"/>
        </w:rPr>
        <w:t xml:space="preserve"> </w:t>
      </w:r>
      <w:r w:rsidR="00333243">
        <w:rPr>
          <w:w w:val="110"/>
        </w:rPr>
        <w:t>heart</w:t>
      </w:r>
      <w:r w:rsidR="00333243">
        <w:rPr>
          <w:spacing w:val="17"/>
          <w:w w:val="110"/>
        </w:rPr>
        <w:t xml:space="preserve"> </w:t>
      </w:r>
      <w:r w:rsidR="00333243">
        <w:rPr>
          <w:w w:val="110"/>
        </w:rPr>
        <w:t>rate</w:t>
      </w:r>
      <w:r w:rsidR="00333243">
        <w:rPr>
          <w:spacing w:val="5"/>
          <w:w w:val="110"/>
        </w:rPr>
        <w:t xml:space="preserve"> </w:t>
      </w:r>
      <w:r w:rsidR="00333243">
        <w:rPr>
          <w:w w:val="110"/>
        </w:rPr>
        <w:t>increases</w:t>
      </w:r>
      <w:r w:rsidR="00333243">
        <w:rPr>
          <w:spacing w:val="8"/>
          <w:w w:val="110"/>
        </w:rPr>
        <w:t xml:space="preserve"> </w:t>
      </w:r>
      <w:r w:rsidR="00333243">
        <w:rPr>
          <w:w w:val="110"/>
        </w:rPr>
        <w:t>induced</w:t>
      </w:r>
      <w:r w:rsidR="00333243">
        <w:rPr>
          <w:spacing w:val="18"/>
          <w:w w:val="110"/>
        </w:rPr>
        <w:t xml:space="preserve"> </w:t>
      </w:r>
      <w:r w:rsidR="00333243">
        <w:rPr>
          <w:w w:val="110"/>
        </w:rPr>
        <w:t>by</w:t>
      </w:r>
    </w:p>
    <w:p w14:paraId="2FE0678E" w14:textId="77777777" w:rsidR="00EA4615" w:rsidRDefault="00EA4615">
      <w:pPr>
        <w:spacing w:before="10"/>
        <w:rPr>
          <w:rFonts w:ascii="Times New Roman" w:eastAsia="Times New Roman" w:hAnsi="Times New Roman" w:cs="Times New Roman"/>
          <w:sz w:val="10"/>
          <w:szCs w:val="10"/>
        </w:rPr>
      </w:pPr>
    </w:p>
    <w:p w14:paraId="4EF18562" w14:textId="1EBB26B9" w:rsidR="00EA4615" w:rsidRDefault="00333243">
      <w:pPr>
        <w:pStyle w:val="BodyText"/>
        <w:spacing w:before="70"/>
        <w:ind w:left="1678" w:right="427"/>
      </w:pPr>
      <w:r>
        <w:t>stress</w:t>
      </w:r>
      <w:proofErr w:type="gramStart"/>
      <w:r>
        <w:t xml:space="preserve">.  </w:t>
      </w:r>
      <w:proofErr w:type="gramEnd"/>
      <w:r>
        <w:rPr>
          <w:spacing w:val="21"/>
        </w:rPr>
        <w:t xml:space="preserve"> </w:t>
      </w:r>
      <w:r w:rsidR="00AD739B">
        <w:t xml:space="preserve">Decision </w:t>
      </w:r>
      <w:r w:rsidR="002807B2">
        <w:rPr>
          <w:spacing w:val="13"/>
        </w:rPr>
        <w:t>making</w:t>
      </w:r>
      <w:r w:rsidR="002807B2">
        <w:t xml:space="preserve"> </w:t>
      </w:r>
      <w:r w:rsidR="0091213D">
        <w:rPr>
          <w:spacing w:val="14"/>
        </w:rPr>
        <w:t>objectives</w:t>
      </w:r>
      <w:r w:rsidR="0091213D">
        <w:t xml:space="preserve"> </w:t>
      </w:r>
      <w:r w:rsidR="0091213D">
        <w:rPr>
          <w:spacing w:val="13"/>
        </w:rPr>
        <w:t>should</w:t>
      </w:r>
      <w:r>
        <w:rPr>
          <w:spacing w:val="50"/>
        </w:rPr>
        <w:t xml:space="preserve"> </w:t>
      </w:r>
      <w:r w:rsidR="00245672">
        <w:t xml:space="preserve">include </w:t>
      </w:r>
      <w:r w:rsidR="00245672">
        <w:rPr>
          <w:spacing w:val="26"/>
        </w:rPr>
        <w:t>shoot</w:t>
      </w:r>
      <w:r>
        <w:t>-no-shoot</w:t>
      </w:r>
      <w:r>
        <w:rPr>
          <w:w w:val="102"/>
        </w:rPr>
        <w:t xml:space="preserve"> </w:t>
      </w:r>
      <w:r>
        <w:t>decisions,</w:t>
      </w:r>
      <w:r>
        <w:rPr>
          <w:spacing w:val="43"/>
        </w:rPr>
        <w:t xml:space="preserve"> </w:t>
      </w:r>
      <w:r>
        <w:t>type</w:t>
      </w:r>
      <w:r>
        <w:rPr>
          <w:spacing w:val="30"/>
        </w:rPr>
        <w:t xml:space="preserve"> </w:t>
      </w:r>
      <w:r>
        <w:t>of</w:t>
      </w:r>
      <w:r>
        <w:rPr>
          <w:spacing w:val="19"/>
        </w:rPr>
        <w:t xml:space="preserve"> </w:t>
      </w:r>
      <w:r>
        <w:t>cover</w:t>
      </w:r>
      <w:r>
        <w:rPr>
          <w:spacing w:val="22"/>
        </w:rPr>
        <w:t xml:space="preserve"> </w:t>
      </w:r>
      <w:r>
        <w:t>decisions,</w:t>
      </w:r>
      <w:r>
        <w:rPr>
          <w:spacing w:val="43"/>
        </w:rPr>
        <w:t xml:space="preserve"> </w:t>
      </w:r>
      <w:r>
        <w:t>when</w:t>
      </w:r>
      <w:r>
        <w:rPr>
          <w:spacing w:val="30"/>
        </w:rPr>
        <w:t xml:space="preserve"> </w:t>
      </w:r>
      <w:r>
        <w:t>to</w:t>
      </w:r>
      <w:r>
        <w:rPr>
          <w:spacing w:val="22"/>
        </w:rPr>
        <w:t xml:space="preserve"> </w:t>
      </w:r>
      <w:r>
        <w:t>move,</w:t>
      </w:r>
      <w:r>
        <w:rPr>
          <w:spacing w:val="47"/>
        </w:rPr>
        <w:t xml:space="preserve"> </w:t>
      </w:r>
      <w:r>
        <w:t>how</w:t>
      </w:r>
      <w:r>
        <w:rPr>
          <w:spacing w:val="36"/>
        </w:rPr>
        <w:t xml:space="preserve"> </w:t>
      </w:r>
      <w:r>
        <w:t>to</w:t>
      </w:r>
      <w:r>
        <w:rPr>
          <w:spacing w:val="22"/>
        </w:rPr>
        <w:t xml:space="preserve"> </w:t>
      </w:r>
      <w:r>
        <w:t>move,</w:t>
      </w:r>
      <w:r>
        <w:rPr>
          <w:spacing w:val="42"/>
        </w:rPr>
        <w:t xml:space="preserve"> </w:t>
      </w:r>
      <w:proofErr w:type="gramStart"/>
      <w:r>
        <w:t>etc.</w:t>
      </w:r>
      <w:proofErr w:type="gramEnd"/>
    </w:p>
    <w:p w14:paraId="2296E66E" w14:textId="77777777" w:rsidR="00EA4615" w:rsidRDefault="00EA4615">
      <w:pPr>
        <w:spacing w:before="6"/>
        <w:rPr>
          <w:rFonts w:ascii="Times New Roman" w:eastAsia="Times New Roman" w:hAnsi="Times New Roman" w:cs="Times New Roman"/>
        </w:rPr>
      </w:pPr>
    </w:p>
    <w:p w14:paraId="1212DE09" w14:textId="77777777" w:rsidR="00EA4615" w:rsidRDefault="00333243">
      <w:pPr>
        <w:pStyle w:val="BodyText"/>
        <w:numPr>
          <w:ilvl w:val="1"/>
          <w:numId w:val="30"/>
        </w:numPr>
        <w:tabs>
          <w:tab w:val="left" w:pos="968"/>
        </w:tabs>
        <w:ind w:left="968" w:hanging="720"/>
      </w:pPr>
      <w:r>
        <w:rPr>
          <w:w w:val="105"/>
        </w:rPr>
        <w:t>Conclusion</w:t>
      </w:r>
    </w:p>
    <w:p w14:paraId="78DCAB19" w14:textId="77777777" w:rsidR="00EA4615" w:rsidRDefault="00EA4615">
      <w:pPr>
        <w:spacing w:before="10"/>
        <w:rPr>
          <w:rFonts w:ascii="Times New Roman" w:eastAsia="Times New Roman" w:hAnsi="Times New Roman" w:cs="Times New Roman"/>
        </w:rPr>
      </w:pPr>
    </w:p>
    <w:p w14:paraId="449CE840" w14:textId="77777777" w:rsidR="00EA4615" w:rsidRDefault="00333243">
      <w:pPr>
        <w:pStyle w:val="BodyText"/>
        <w:tabs>
          <w:tab w:val="left" w:pos="1673"/>
        </w:tabs>
        <w:ind w:left="953"/>
      </w:pPr>
      <w:r>
        <w:rPr>
          <w:rFonts w:ascii="Arial"/>
        </w:rPr>
        <w:t>A.</w:t>
      </w:r>
      <w:r>
        <w:rPr>
          <w:rFonts w:ascii="Arial"/>
        </w:rPr>
        <w:tab/>
      </w:r>
      <w:r>
        <w:rPr>
          <w:w w:val="105"/>
        </w:rPr>
        <w:t>Summary</w:t>
      </w:r>
    </w:p>
    <w:p w14:paraId="5286B6FD" w14:textId="77777777" w:rsidR="00EA4615" w:rsidRDefault="00EA4615">
      <w:pPr>
        <w:rPr>
          <w:rFonts w:ascii="Times New Roman" w:eastAsia="Times New Roman" w:hAnsi="Times New Roman" w:cs="Times New Roman"/>
          <w:sz w:val="23"/>
          <w:szCs w:val="23"/>
        </w:rPr>
      </w:pPr>
    </w:p>
    <w:p w14:paraId="1526FCA7" w14:textId="77777777" w:rsidR="00EA4615" w:rsidRDefault="00333243">
      <w:pPr>
        <w:pStyle w:val="BodyText"/>
        <w:spacing w:line="238" w:lineRule="auto"/>
        <w:ind w:left="1663" w:right="321" w:firstLine="9"/>
      </w:pPr>
      <w:r>
        <w:rPr>
          <w:w w:val="105"/>
        </w:rPr>
        <w:t>While</w:t>
      </w:r>
      <w:r>
        <w:rPr>
          <w:spacing w:val="24"/>
          <w:w w:val="105"/>
        </w:rPr>
        <w:t xml:space="preserve"> </w:t>
      </w:r>
      <w:r>
        <w:rPr>
          <w:w w:val="105"/>
        </w:rPr>
        <w:t>basic</w:t>
      </w:r>
      <w:r>
        <w:rPr>
          <w:spacing w:val="26"/>
          <w:w w:val="105"/>
        </w:rPr>
        <w:t xml:space="preserve"> </w:t>
      </w:r>
      <w:r>
        <w:rPr>
          <w:w w:val="105"/>
        </w:rPr>
        <w:t>qualification</w:t>
      </w:r>
      <w:r>
        <w:rPr>
          <w:spacing w:val="32"/>
          <w:w w:val="105"/>
        </w:rPr>
        <w:t xml:space="preserve"> </w:t>
      </w:r>
      <w:r>
        <w:rPr>
          <w:w w:val="105"/>
        </w:rPr>
        <w:t>courses</w:t>
      </w:r>
      <w:r>
        <w:rPr>
          <w:spacing w:val="18"/>
          <w:w w:val="105"/>
        </w:rPr>
        <w:t xml:space="preserve"> </w:t>
      </w:r>
      <w:r>
        <w:rPr>
          <w:w w:val="105"/>
        </w:rPr>
        <w:t>may</w:t>
      </w:r>
      <w:r>
        <w:rPr>
          <w:spacing w:val="21"/>
          <w:w w:val="105"/>
        </w:rPr>
        <w:t xml:space="preserve"> </w:t>
      </w:r>
      <w:r>
        <w:rPr>
          <w:w w:val="105"/>
        </w:rPr>
        <w:t>be</w:t>
      </w:r>
      <w:r>
        <w:rPr>
          <w:spacing w:val="21"/>
          <w:w w:val="105"/>
        </w:rPr>
        <w:t xml:space="preserve"> </w:t>
      </w:r>
      <w:r>
        <w:rPr>
          <w:w w:val="105"/>
        </w:rPr>
        <w:t>fun</w:t>
      </w:r>
      <w:r>
        <w:rPr>
          <w:spacing w:val="11"/>
          <w:w w:val="105"/>
        </w:rPr>
        <w:t xml:space="preserve"> </w:t>
      </w:r>
      <w:r>
        <w:rPr>
          <w:w w:val="105"/>
        </w:rPr>
        <w:t>and</w:t>
      </w:r>
      <w:r>
        <w:rPr>
          <w:spacing w:val="16"/>
          <w:w w:val="105"/>
        </w:rPr>
        <w:t xml:space="preserve"> </w:t>
      </w:r>
      <w:r>
        <w:rPr>
          <w:w w:val="105"/>
        </w:rPr>
        <w:t>can</w:t>
      </w:r>
      <w:r>
        <w:rPr>
          <w:spacing w:val="6"/>
          <w:w w:val="105"/>
        </w:rPr>
        <w:t xml:space="preserve"> </w:t>
      </w:r>
      <w:r>
        <w:rPr>
          <w:w w:val="105"/>
        </w:rPr>
        <w:t>be</w:t>
      </w:r>
      <w:r>
        <w:rPr>
          <w:spacing w:val="19"/>
          <w:w w:val="105"/>
        </w:rPr>
        <w:t xml:space="preserve"> </w:t>
      </w:r>
      <w:proofErr w:type="gramStart"/>
      <w:r>
        <w:rPr>
          <w:w w:val="105"/>
        </w:rPr>
        <w:t>somewhat</w:t>
      </w:r>
      <w:r>
        <w:rPr>
          <w:w w:val="106"/>
        </w:rPr>
        <w:t xml:space="preserve"> </w:t>
      </w:r>
      <w:r>
        <w:rPr>
          <w:w w:val="105"/>
        </w:rPr>
        <w:t>stressful</w:t>
      </w:r>
      <w:proofErr w:type="gramEnd"/>
      <w:r>
        <w:rPr>
          <w:w w:val="105"/>
        </w:rPr>
        <w:t>,</w:t>
      </w:r>
      <w:r>
        <w:rPr>
          <w:spacing w:val="22"/>
          <w:w w:val="105"/>
        </w:rPr>
        <w:t xml:space="preserve"> </w:t>
      </w:r>
      <w:r>
        <w:rPr>
          <w:w w:val="105"/>
        </w:rPr>
        <w:t>these</w:t>
      </w:r>
      <w:r>
        <w:rPr>
          <w:spacing w:val="21"/>
          <w:w w:val="105"/>
        </w:rPr>
        <w:t xml:space="preserve"> </w:t>
      </w:r>
      <w:r>
        <w:rPr>
          <w:w w:val="105"/>
        </w:rPr>
        <w:t>courses</w:t>
      </w:r>
      <w:r>
        <w:rPr>
          <w:spacing w:val="23"/>
          <w:w w:val="105"/>
        </w:rPr>
        <w:t xml:space="preserve"> </w:t>
      </w:r>
      <w:r>
        <w:rPr>
          <w:w w:val="105"/>
        </w:rPr>
        <w:t>do</w:t>
      </w:r>
      <w:r>
        <w:rPr>
          <w:spacing w:val="19"/>
          <w:w w:val="105"/>
        </w:rPr>
        <w:t xml:space="preserve"> </w:t>
      </w:r>
      <w:r>
        <w:rPr>
          <w:w w:val="105"/>
        </w:rPr>
        <w:t>not</w:t>
      </w:r>
      <w:r>
        <w:rPr>
          <w:spacing w:val="33"/>
          <w:w w:val="105"/>
        </w:rPr>
        <w:t xml:space="preserve"> </w:t>
      </w:r>
      <w:r>
        <w:rPr>
          <w:w w:val="105"/>
        </w:rPr>
        <w:t>provide</w:t>
      </w:r>
      <w:r>
        <w:rPr>
          <w:spacing w:val="45"/>
          <w:w w:val="105"/>
        </w:rPr>
        <w:t xml:space="preserve"> </w:t>
      </w:r>
      <w:r>
        <w:rPr>
          <w:w w:val="105"/>
        </w:rPr>
        <w:t>the</w:t>
      </w:r>
      <w:r>
        <w:rPr>
          <w:spacing w:val="27"/>
          <w:w w:val="105"/>
        </w:rPr>
        <w:t xml:space="preserve"> </w:t>
      </w:r>
      <w:r>
        <w:rPr>
          <w:w w:val="105"/>
        </w:rPr>
        <w:t>realism</w:t>
      </w:r>
      <w:r>
        <w:rPr>
          <w:spacing w:val="43"/>
          <w:w w:val="105"/>
        </w:rPr>
        <w:t xml:space="preserve"> </w:t>
      </w:r>
      <w:r>
        <w:rPr>
          <w:w w:val="105"/>
        </w:rPr>
        <w:t>of</w:t>
      </w:r>
      <w:r>
        <w:rPr>
          <w:spacing w:val="20"/>
          <w:w w:val="105"/>
        </w:rPr>
        <w:t xml:space="preserve"> </w:t>
      </w:r>
      <w:r>
        <w:rPr>
          <w:w w:val="105"/>
        </w:rPr>
        <w:t>the</w:t>
      </w:r>
      <w:r>
        <w:rPr>
          <w:spacing w:val="26"/>
          <w:w w:val="105"/>
        </w:rPr>
        <w:t xml:space="preserve"> </w:t>
      </w:r>
      <w:r>
        <w:rPr>
          <w:w w:val="105"/>
        </w:rPr>
        <w:t>armed</w:t>
      </w:r>
      <w:r>
        <w:rPr>
          <w:w w:val="108"/>
        </w:rPr>
        <w:t xml:space="preserve"> </w:t>
      </w:r>
      <w:r>
        <w:rPr>
          <w:w w:val="105"/>
        </w:rPr>
        <w:t xml:space="preserve">encounter. </w:t>
      </w:r>
      <w:r>
        <w:rPr>
          <w:spacing w:val="59"/>
          <w:w w:val="105"/>
        </w:rPr>
        <w:t xml:space="preserve"> </w:t>
      </w:r>
      <w:r>
        <w:rPr>
          <w:w w:val="105"/>
        </w:rPr>
        <w:t>It</w:t>
      </w:r>
      <w:r>
        <w:rPr>
          <w:spacing w:val="23"/>
          <w:w w:val="105"/>
        </w:rPr>
        <w:t xml:space="preserve"> </w:t>
      </w:r>
      <w:r>
        <w:rPr>
          <w:w w:val="105"/>
        </w:rPr>
        <w:t>is</w:t>
      </w:r>
      <w:r>
        <w:rPr>
          <w:spacing w:val="7"/>
          <w:w w:val="105"/>
        </w:rPr>
        <w:t xml:space="preserve"> </w:t>
      </w:r>
      <w:r>
        <w:rPr>
          <w:w w:val="105"/>
        </w:rPr>
        <w:t>important</w:t>
      </w:r>
      <w:r>
        <w:rPr>
          <w:spacing w:val="42"/>
          <w:w w:val="105"/>
        </w:rPr>
        <w:t xml:space="preserve"> </w:t>
      </w:r>
      <w:r>
        <w:rPr>
          <w:w w:val="105"/>
        </w:rPr>
        <w:t>that</w:t>
      </w:r>
      <w:r>
        <w:rPr>
          <w:spacing w:val="39"/>
          <w:w w:val="105"/>
        </w:rPr>
        <w:t xml:space="preserve"> </w:t>
      </w:r>
      <w:r>
        <w:rPr>
          <w:w w:val="105"/>
        </w:rPr>
        <w:t>armed</w:t>
      </w:r>
      <w:r>
        <w:rPr>
          <w:spacing w:val="27"/>
          <w:w w:val="105"/>
        </w:rPr>
        <w:t xml:space="preserve"> </w:t>
      </w:r>
      <w:r>
        <w:rPr>
          <w:w w:val="105"/>
        </w:rPr>
        <w:t>security</w:t>
      </w:r>
      <w:r>
        <w:rPr>
          <w:spacing w:val="35"/>
          <w:w w:val="105"/>
        </w:rPr>
        <w:t xml:space="preserve"> </w:t>
      </w:r>
      <w:r>
        <w:rPr>
          <w:w w:val="105"/>
        </w:rPr>
        <w:t>officers</w:t>
      </w:r>
      <w:r>
        <w:rPr>
          <w:spacing w:val="20"/>
          <w:w w:val="105"/>
        </w:rPr>
        <w:t xml:space="preserve"> </w:t>
      </w:r>
      <w:r>
        <w:rPr>
          <w:w w:val="105"/>
        </w:rPr>
        <w:t>be</w:t>
      </w:r>
      <w:r>
        <w:rPr>
          <w:spacing w:val="28"/>
          <w:w w:val="105"/>
        </w:rPr>
        <w:t xml:space="preserve"> </w:t>
      </w:r>
      <w:r>
        <w:rPr>
          <w:w w:val="105"/>
        </w:rPr>
        <w:t>exposed</w:t>
      </w:r>
      <w:r>
        <w:rPr>
          <w:spacing w:val="22"/>
          <w:w w:val="105"/>
        </w:rPr>
        <w:t xml:space="preserve"> </w:t>
      </w:r>
      <w:r>
        <w:rPr>
          <w:w w:val="105"/>
        </w:rPr>
        <w:t>to this</w:t>
      </w:r>
      <w:r>
        <w:rPr>
          <w:spacing w:val="17"/>
          <w:w w:val="105"/>
        </w:rPr>
        <w:t xml:space="preserve"> </w:t>
      </w:r>
      <w:r>
        <w:rPr>
          <w:w w:val="105"/>
        </w:rPr>
        <w:t>type</w:t>
      </w:r>
      <w:r>
        <w:rPr>
          <w:spacing w:val="23"/>
          <w:w w:val="105"/>
        </w:rPr>
        <w:t xml:space="preserve"> </w:t>
      </w:r>
      <w:r>
        <w:rPr>
          <w:w w:val="105"/>
        </w:rPr>
        <w:t>of</w:t>
      </w:r>
      <w:r>
        <w:rPr>
          <w:spacing w:val="21"/>
          <w:w w:val="105"/>
        </w:rPr>
        <w:t xml:space="preserve"> </w:t>
      </w:r>
      <w:r>
        <w:rPr>
          <w:w w:val="105"/>
        </w:rPr>
        <w:t>shooting</w:t>
      </w:r>
      <w:r>
        <w:rPr>
          <w:spacing w:val="1"/>
          <w:w w:val="105"/>
        </w:rPr>
        <w:t xml:space="preserve"> </w:t>
      </w:r>
      <w:r>
        <w:rPr>
          <w:w w:val="105"/>
        </w:rPr>
        <w:t>where</w:t>
      </w:r>
      <w:r>
        <w:rPr>
          <w:spacing w:val="27"/>
          <w:w w:val="105"/>
        </w:rPr>
        <w:t xml:space="preserve"> </w:t>
      </w:r>
      <w:r>
        <w:rPr>
          <w:w w:val="105"/>
        </w:rPr>
        <w:t>decision</w:t>
      </w:r>
      <w:r>
        <w:rPr>
          <w:spacing w:val="19"/>
          <w:w w:val="105"/>
        </w:rPr>
        <w:t xml:space="preserve"> </w:t>
      </w:r>
      <w:r>
        <w:rPr>
          <w:w w:val="105"/>
        </w:rPr>
        <w:t>making</w:t>
      </w:r>
      <w:r>
        <w:rPr>
          <w:spacing w:val="13"/>
          <w:w w:val="105"/>
        </w:rPr>
        <w:t xml:space="preserve"> </w:t>
      </w:r>
      <w:r>
        <w:rPr>
          <w:w w:val="105"/>
        </w:rPr>
        <w:t>is</w:t>
      </w:r>
      <w:r>
        <w:rPr>
          <w:spacing w:val="1"/>
          <w:w w:val="105"/>
        </w:rPr>
        <w:t xml:space="preserve"> </w:t>
      </w:r>
      <w:r>
        <w:rPr>
          <w:w w:val="105"/>
        </w:rPr>
        <w:t>critical</w:t>
      </w:r>
      <w:proofErr w:type="gramStart"/>
      <w:r>
        <w:rPr>
          <w:w w:val="105"/>
        </w:rPr>
        <w:t xml:space="preserve">. </w:t>
      </w:r>
      <w:r>
        <w:rPr>
          <w:spacing w:val="18"/>
          <w:w w:val="105"/>
        </w:rPr>
        <w:t xml:space="preserve"> </w:t>
      </w:r>
      <w:proofErr w:type="gramEnd"/>
      <w:r>
        <w:rPr>
          <w:w w:val="105"/>
        </w:rPr>
        <w:t>The</w:t>
      </w:r>
      <w:r>
        <w:rPr>
          <w:spacing w:val="16"/>
          <w:w w:val="105"/>
        </w:rPr>
        <w:t xml:space="preserve"> </w:t>
      </w:r>
      <w:r>
        <w:rPr>
          <w:w w:val="105"/>
        </w:rPr>
        <w:t>officer</w:t>
      </w:r>
      <w:r>
        <w:rPr>
          <w:w w:val="98"/>
        </w:rPr>
        <w:t xml:space="preserve"> </w:t>
      </w:r>
      <w:r>
        <w:rPr>
          <w:w w:val="105"/>
        </w:rPr>
        <w:t>who</w:t>
      </w:r>
      <w:r>
        <w:rPr>
          <w:spacing w:val="22"/>
          <w:w w:val="105"/>
        </w:rPr>
        <w:t xml:space="preserve"> </w:t>
      </w:r>
      <w:r>
        <w:rPr>
          <w:w w:val="105"/>
        </w:rPr>
        <w:t>carries</w:t>
      </w:r>
      <w:r>
        <w:rPr>
          <w:spacing w:val="32"/>
          <w:w w:val="105"/>
        </w:rPr>
        <w:t xml:space="preserve"> </w:t>
      </w:r>
      <w:r>
        <w:rPr>
          <w:w w:val="105"/>
        </w:rPr>
        <w:t>a</w:t>
      </w:r>
      <w:r>
        <w:rPr>
          <w:spacing w:val="23"/>
          <w:w w:val="105"/>
        </w:rPr>
        <w:t xml:space="preserve"> </w:t>
      </w:r>
      <w:r>
        <w:rPr>
          <w:w w:val="105"/>
        </w:rPr>
        <w:t>firearm</w:t>
      </w:r>
      <w:r>
        <w:rPr>
          <w:spacing w:val="38"/>
          <w:w w:val="105"/>
        </w:rPr>
        <w:t xml:space="preserve"> </w:t>
      </w:r>
      <w:r>
        <w:rPr>
          <w:w w:val="105"/>
        </w:rPr>
        <w:t>must</w:t>
      </w:r>
      <w:r>
        <w:rPr>
          <w:spacing w:val="32"/>
          <w:w w:val="105"/>
        </w:rPr>
        <w:t xml:space="preserve"> </w:t>
      </w:r>
      <w:r>
        <w:rPr>
          <w:w w:val="105"/>
        </w:rPr>
        <w:t>be</w:t>
      </w:r>
      <w:r>
        <w:rPr>
          <w:spacing w:val="28"/>
          <w:w w:val="105"/>
        </w:rPr>
        <w:t xml:space="preserve"> </w:t>
      </w:r>
      <w:r>
        <w:rPr>
          <w:w w:val="105"/>
        </w:rPr>
        <w:t>competent</w:t>
      </w:r>
      <w:r>
        <w:rPr>
          <w:spacing w:val="26"/>
          <w:w w:val="105"/>
        </w:rPr>
        <w:t xml:space="preserve"> </w:t>
      </w:r>
      <w:r>
        <w:rPr>
          <w:w w:val="105"/>
        </w:rPr>
        <w:t>with</w:t>
      </w:r>
      <w:r>
        <w:rPr>
          <w:spacing w:val="27"/>
          <w:w w:val="105"/>
        </w:rPr>
        <w:t xml:space="preserve"> </w:t>
      </w:r>
      <w:r>
        <w:rPr>
          <w:w w:val="105"/>
        </w:rPr>
        <w:t>any</w:t>
      </w:r>
      <w:r>
        <w:rPr>
          <w:spacing w:val="14"/>
          <w:w w:val="105"/>
        </w:rPr>
        <w:t xml:space="preserve"> </w:t>
      </w:r>
      <w:r>
        <w:rPr>
          <w:w w:val="105"/>
        </w:rPr>
        <w:t>weapon</w:t>
      </w:r>
      <w:r>
        <w:rPr>
          <w:spacing w:val="50"/>
          <w:w w:val="105"/>
        </w:rPr>
        <w:t xml:space="preserve"> </w:t>
      </w:r>
      <w:proofErr w:type="gramStart"/>
      <w:r>
        <w:rPr>
          <w:w w:val="105"/>
        </w:rPr>
        <w:t>system</w:t>
      </w:r>
      <w:proofErr w:type="gramEnd"/>
    </w:p>
    <w:p w14:paraId="13B745FF" w14:textId="44403087" w:rsidR="00EA4615" w:rsidRDefault="00333243">
      <w:pPr>
        <w:pStyle w:val="BodyText"/>
        <w:spacing w:before="6" w:line="260" w:lineRule="exact"/>
        <w:ind w:left="1673" w:right="181"/>
      </w:pPr>
      <w:r>
        <w:rPr>
          <w:w w:val="105"/>
        </w:rPr>
        <w:t>that</w:t>
      </w:r>
      <w:r>
        <w:rPr>
          <w:spacing w:val="29"/>
          <w:w w:val="105"/>
        </w:rPr>
        <w:t xml:space="preserve"> </w:t>
      </w:r>
      <w:r>
        <w:rPr>
          <w:w w:val="105"/>
        </w:rPr>
        <w:t>they</w:t>
      </w:r>
      <w:r>
        <w:rPr>
          <w:spacing w:val="48"/>
          <w:w w:val="105"/>
        </w:rPr>
        <w:t xml:space="preserve"> </w:t>
      </w:r>
      <w:r>
        <w:rPr>
          <w:w w:val="105"/>
        </w:rPr>
        <w:t>are</w:t>
      </w:r>
      <w:r>
        <w:rPr>
          <w:spacing w:val="17"/>
          <w:w w:val="105"/>
        </w:rPr>
        <w:t xml:space="preserve"> </w:t>
      </w:r>
      <w:r>
        <w:rPr>
          <w:w w:val="105"/>
        </w:rPr>
        <w:t>required</w:t>
      </w:r>
      <w:r>
        <w:rPr>
          <w:spacing w:val="39"/>
          <w:w w:val="105"/>
        </w:rPr>
        <w:t xml:space="preserve"> </w:t>
      </w:r>
      <w:r>
        <w:rPr>
          <w:w w:val="105"/>
        </w:rPr>
        <w:t>to</w:t>
      </w:r>
      <w:r>
        <w:rPr>
          <w:spacing w:val="17"/>
          <w:w w:val="105"/>
        </w:rPr>
        <w:t xml:space="preserve"> </w:t>
      </w:r>
      <w:r>
        <w:rPr>
          <w:w w:val="105"/>
        </w:rPr>
        <w:t>carry</w:t>
      </w:r>
      <w:proofErr w:type="gramStart"/>
      <w:r>
        <w:rPr>
          <w:w w:val="105"/>
        </w:rPr>
        <w:t xml:space="preserve">. </w:t>
      </w:r>
      <w:r>
        <w:rPr>
          <w:spacing w:val="35"/>
          <w:w w:val="105"/>
        </w:rPr>
        <w:t xml:space="preserve"> </w:t>
      </w:r>
      <w:proofErr w:type="gramEnd"/>
      <w:r>
        <w:rPr>
          <w:w w:val="105"/>
        </w:rPr>
        <w:t>In</w:t>
      </w:r>
      <w:r>
        <w:rPr>
          <w:spacing w:val="26"/>
          <w:w w:val="105"/>
        </w:rPr>
        <w:t xml:space="preserve"> </w:t>
      </w:r>
      <w:r w:rsidR="00AD739B">
        <w:rPr>
          <w:w w:val="105"/>
        </w:rPr>
        <w:t>addition,</w:t>
      </w:r>
      <w:r>
        <w:rPr>
          <w:spacing w:val="22"/>
          <w:w w:val="105"/>
        </w:rPr>
        <w:t xml:space="preserve"> </w:t>
      </w:r>
      <w:r>
        <w:rPr>
          <w:w w:val="105"/>
        </w:rPr>
        <w:t>comes</w:t>
      </w:r>
      <w:r>
        <w:rPr>
          <w:spacing w:val="21"/>
          <w:w w:val="105"/>
        </w:rPr>
        <w:t xml:space="preserve"> </w:t>
      </w:r>
      <w:r>
        <w:rPr>
          <w:w w:val="105"/>
        </w:rPr>
        <w:t>the</w:t>
      </w:r>
      <w:r>
        <w:rPr>
          <w:spacing w:val="25"/>
          <w:w w:val="105"/>
        </w:rPr>
        <w:t xml:space="preserve"> </w:t>
      </w:r>
      <w:r>
        <w:rPr>
          <w:w w:val="105"/>
        </w:rPr>
        <w:t>responsibility</w:t>
      </w:r>
      <w:r>
        <w:rPr>
          <w:spacing w:val="57"/>
          <w:w w:val="105"/>
        </w:rPr>
        <w:t xml:space="preserve"> </w:t>
      </w:r>
      <w:r>
        <w:rPr>
          <w:w w:val="105"/>
        </w:rPr>
        <w:t>of</w:t>
      </w:r>
      <w:r>
        <w:rPr>
          <w:w w:val="93"/>
        </w:rPr>
        <w:t xml:space="preserve"> </w:t>
      </w:r>
      <w:r>
        <w:rPr>
          <w:w w:val="105"/>
        </w:rPr>
        <w:t>not</w:t>
      </w:r>
      <w:r>
        <w:rPr>
          <w:spacing w:val="20"/>
          <w:w w:val="105"/>
        </w:rPr>
        <w:t xml:space="preserve"> </w:t>
      </w:r>
      <w:r>
        <w:rPr>
          <w:w w:val="105"/>
        </w:rPr>
        <w:t>only</w:t>
      </w:r>
      <w:r>
        <w:rPr>
          <w:spacing w:val="2"/>
          <w:w w:val="105"/>
        </w:rPr>
        <w:t xml:space="preserve"> </w:t>
      </w:r>
      <w:r>
        <w:rPr>
          <w:w w:val="105"/>
        </w:rPr>
        <w:t>knowing</w:t>
      </w:r>
      <w:r>
        <w:rPr>
          <w:spacing w:val="19"/>
          <w:w w:val="105"/>
        </w:rPr>
        <w:t xml:space="preserve"> </w:t>
      </w:r>
      <w:r>
        <w:rPr>
          <w:w w:val="105"/>
        </w:rPr>
        <w:t>how</w:t>
      </w:r>
      <w:r>
        <w:rPr>
          <w:spacing w:val="23"/>
          <w:w w:val="105"/>
        </w:rPr>
        <w:t xml:space="preserve"> </w:t>
      </w:r>
      <w:r>
        <w:rPr>
          <w:w w:val="105"/>
        </w:rPr>
        <w:t>to</w:t>
      </w:r>
      <w:r>
        <w:rPr>
          <w:spacing w:val="13"/>
          <w:w w:val="105"/>
        </w:rPr>
        <w:t xml:space="preserve"> </w:t>
      </w:r>
      <w:r>
        <w:rPr>
          <w:w w:val="105"/>
        </w:rPr>
        <w:t>use</w:t>
      </w:r>
      <w:r>
        <w:rPr>
          <w:spacing w:val="29"/>
          <w:w w:val="105"/>
        </w:rPr>
        <w:t xml:space="preserve"> </w:t>
      </w:r>
      <w:r>
        <w:rPr>
          <w:w w:val="105"/>
        </w:rPr>
        <w:t>a</w:t>
      </w:r>
      <w:r>
        <w:rPr>
          <w:spacing w:val="-3"/>
          <w:w w:val="105"/>
        </w:rPr>
        <w:t xml:space="preserve"> </w:t>
      </w:r>
      <w:r>
        <w:rPr>
          <w:w w:val="105"/>
        </w:rPr>
        <w:t>weapon,</w:t>
      </w:r>
      <w:r>
        <w:rPr>
          <w:spacing w:val="31"/>
          <w:w w:val="105"/>
        </w:rPr>
        <w:t xml:space="preserve"> </w:t>
      </w:r>
      <w:r>
        <w:rPr>
          <w:w w:val="105"/>
        </w:rPr>
        <w:t>but</w:t>
      </w:r>
      <w:r>
        <w:rPr>
          <w:spacing w:val="23"/>
          <w:w w:val="105"/>
        </w:rPr>
        <w:t xml:space="preserve"> </w:t>
      </w:r>
      <w:r>
        <w:rPr>
          <w:w w:val="105"/>
        </w:rPr>
        <w:t>more</w:t>
      </w:r>
      <w:r>
        <w:rPr>
          <w:spacing w:val="18"/>
          <w:w w:val="105"/>
        </w:rPr>
        <w:t xml:space="preserve"> </w:t>
      </w:r>
      <w:r>
        <w:rPr>
          <w:w w:val="105"/>
        </w:rPr>
        <w:t>importantly,</w:t>
      </w:r>
    </w:p>
    <w:p w14:paraId="79050B5E" w14:textId="77777777" w:rsidR="00EA4615" w:rsidRDefault="00333243">
      <w:pPr>
        <w:pStyle w:val="BodyText"/>
        <w:spacing w:before="2"/>
        <w:ind w:left="1663" w:right="724"/>
      </w:pPr>
      <w:r>
        <w:rPr>
          <w:w w:val="105"/>
        </w:rPr>
        <w:t>knowing</w:t>
      </w:r>
      <w:r>
        <w:rPr>
          <w:spacing w:val="16"/>
          <w:w w:val="105"/>
        </w:rPr>
        <w:t xml:space="preserve"> </w:t>
      </w:r>
      <w:r>
        <w:rPr>
          <w:w w:val="105"/>
        </w:rPr>
        <w:t>when</w:t>
      </w:r>
      <w:r>
        <w:rPr>
          <w:spacing w:val="28"/>
          <w:w w:val="105"/>
        </w:rPr>
        <w:t xml:space="preserve"> </w:t>
      </w:r>
      <w:r>
        <w:rPr>
          <w:w w:val="105"/>
        </w:rPr>
        <w:t>to</w:t>
      </w:r>
      <w:r>
        <w:rPr>
          <w:spacing w:val="15"/>
          <w:w w:val="105"/>
        </w:rPr>
        <w:t xml:space="preserve"> </w:t>
      </w:r>
      <w:r>
        <w:rPr>
          <w:w w:val="105"/>
        </w:rPr>
        <w:t>use</w:t>
      </w:r>
      <w:r>
        <w:rPr>
          <w:spacing w:val="22"/>
          <w:w w:val="105"/>
        </w:rPr>
        <w:t xml:space="preserve"> </w:t>
      </w:r>
      <w:r>
        <w:rPr>
          <w:w w:val="105"/>
        </w:rPr>
        <w:t>a</w:t>
      </w:r>
      <w:r>
        <w:rPr>
          <w:spacing w:val="10"/>
          <w:w w:val="105"/>
        </w:rPr>
        <w:t xml:space="preserve"> </w:t>
      </w:r>
      <w:r>
        <w:rPr>
          <w:w w:val="105"/>
        </w:rPr>
        <w:t>weapon.</w:t>
      </w:r>
    </w:p>
    <w:p w14:paraId="51921D24" w14:textId="77777777" w:rsidR="00EA4615" w:rsidRDefault="00EA4615">
      <w:pPr>
        <w:spacing w:before="6"/>
        <w:rPr>
          <w:rFonts w:ascii="Times New Roman" w:eastAsia="Times New Roman" w:hAnsi="Times New Roman" w:cs="Times New Roman"/>
        </w:rPr>
      </w:pPr>
    </w:p>
    <w:p w14:paraId="6D74E1FD" w14:textId="77777777" w:rsidR="00EA4615" w:rsidRDefault="00333243">
      <w:pPr>
        <w:pStyle w:val="BodyText"/>
        <w:numPr>
          <w:ilvl w:val="0"/>
          <w:numId w:val="10"/>
        </w:numPr>
        <w:tabs>
          <w:tab w:val="left" w:pos="1674"/>
        </w:tabs>
      </w:pPr>
      <w:r>
        <w:rPr>
          <w:w w:val="105"/>
        </w:rPr>
        <w:t>Questions</w:t>
      </w:r>
      <w:r>
        <w:rPr>
          <w:spacing w:val="30"/>
          <w:w w:val="105"/>
        </w:rPr>
        <w:t xml:space="preserve"> </w:t>
      </w:r>
      <w:r>
        <w:rPr>
          <w:w w:val="105"/>
        </w:rPr>
        <w:t>from</w:t>
      </w:r>
      <w:r>
        <w:rPr>
          <w:spacing w:val="41"/>
          <w:w w:val="105"/>
        </w:rPr>
        <w:t xml:space="preserve"> </w:t>
      </w:r>
      <w:r>
        <w:rPr>
          <w:w w:val="105"/>
        </w:rPr>
        <w:t>Class</w:t>
      </w:r>
    </w:p>
    <w:p w14:paraId="380EA70A" w14:textId="77777777" w:rsidR="00EA4615" w:rsidRDefault="00EA4615">
      <w:pPr>
        <w:spacing w:before="4"/>
        <w:rPr>
          <w:rFonts w:ascii="Times New Roman" w:eastAsia="Times New Roman" w:hAnsi="Times New Roman" w:cs="Times New Roman"/>
          <w:sz w:val="23"/>
          <w:szCs w:val="23"/>
        </w:rPr>
      </w:pPr>
    </w:p>
    <w:p w14:paraId="252AF57D" w14:textId="77777777" w:rsidR="00EA4615" w:rsidRDefault="00333243">
      <w:pPr>
        <w:pStyle w:val="BodyText"/>
        <w:numPr>
          <w:ilvl w:val="0"/>
          <w:numId w:val="10"/>
        </w:numPr>
        <w:tabs>
          <w:tab w:val="left" w:pos="1674"/>
        </w:tabs>
        <w:ind w:hanging="710"/>
      </w:pPr>
      <w:r>
        <w:rPr>
          <w:w w:val="110"/>
        </w:rPr>
        <w:t>Closing</w:t>
      </w:r>
      <w:r>
        <w:rPr>
          <w:spacing w:val="9"/>
          <w:w w:val="110"/>
        </w:rPr>
        <w:t xml:space="preserve"> </w:t>
      </w:r>
      <w:r>
        <w:rPr>
          <w:w w:val="110"/>
        </w:rPr>
        <w:t>Statement</w:t>
      </w:r>
    </w:p>
    <w:p w14:paraId="7C18817E" w14:textId="77777777" w:rsidR="00EA4615" w:rsidRDefault="00EA4615">
      <w:pPr>
        <w:spacing w:before="6"/>
        <w:rPr>
          <w:rFonts w:ascii="Times New Roman" w:eastAsia="Times New Roman" w:hAnsi="Times New Roman" w:cs="Times New Roman"/>
        </w:rPr>
      </w:pPr>
    </w:p>
    <w:p w14:paraId="532CAABF" w14:textId="494D2AA9" w:rsidR="00EA4615" w:rsidRDefault="00333243">
      <w:pPr>
        <w:pStyle w:val="BodyText"/>
        <w:spacing w:line="239" w:lineRule="auto"/>
        <w:ind w:left="1659" w:right="231" w:firstLine="4"/>
      </w:pPr>
      <w:r>
        <w:rPr>
          <w:w w:val="110"/>
        </w:rPr>
        <w:t>Firearms</w:t>
      </w:r>
      <w:r>
        <w:rPr>
          <w:spacing w:val="18"/>
          <w:w w:val="110"/>
        </w:rPr>
        <w:t xml:space="preserve"> </w:t>
      </w:r>
      <w:r>
        <w:rPr>
          <w:w w:val="110"/>
        </w:rPr>
        <w:t>training</w:t>
      </w:r>
      <w:r>
        <w:rPr>
          <w:spacing w:val="11"/>
          <w:w w:val="110"/>
        </w:rPr>
        <w:t xml:space="preserve"> </w:t>
      </w:r>
      <w:r>
        <w:rPr>
          <w:w w:val="110"/>
        </w:rPr>
        <w:t>is</w:t>
      </w:r>
      <w:r>
        <w:rPr>
          <w:spacing w:val="-4"/>
          <w:w w:val="110"/>
        </w:rPr>
        <w:t xml:space="preserve"> </w:t>
      </w:r>
      <w:r>
        <w:rPr>
          <w:w w:val="110"/>
        </w:rPr>
        <w:t>more</w:t>
      </w:r>
      <w:r>
        <w:rPr>
          <w:spacing w:val="16"/>
          <w:w w:val="110"/>
        </w:rPr>
        <w:t xml:space="preserve"> </w:t>
      </w:r>
      <w:r>
        <w:rPr>
          <w:w w:val="110"/>
        </w:rPr>
        <w:t>than</w:t>
      </w:r>
      <w:r>
        <w:rPr>
          <w:spacing w:val="-8"/>
          <w:w w:val="110"/>
        </w:rPr>
        <w:t xml:space="preserve"> </w:t>
      </w:r>
      <w:r>
        <w:rPr>
          <w:w w:val="110"/>
        </w:rPr>
        <w:t>just</w:t>
      </w:r>
      <w:r>
        <w:rPr>
          <w:spacing w:val="43"/>
          <w:w w:val="110"/>
        </w:rPr>
        <w:t xml:space="preserve"> </w:t>
      </w:r>
      <w:r>
        <w:rPr>
          <w:w w:val="110"/>
        </w:rPr>
        <w:t>marksmanship</w:t>
      </w:r>
      <w:r>
        <w:rPr>
          <w:spacing w:val="40"/>
          <w:w w:val="110"/>
        </w:rPr>
        <w:t xml:space="preserve"> </w:t>
      </w:r>
      <w:r>
        <w:rPr>
          <w:w w:val="110"/>
        </w:rPr>
        <w:t>skills</w:t>
      </w:r>
      <w:proofErr w:type="gramStart"/>
      <w:r>
        <w:rPr>
          <w:w w:val="110"/>
        </w:rPr>
        <w:t xml:space="preserve">. </w:t>
      </w:r>
      <w:r>
        <w:rPr>
          <w:spacing w:val="9"/>
          <w:w w:val="110"/>
        </w:rPr>
        <w:t xml:space="preserve"> </w:t>
      </w:r>
      <w:proofErr w:type="gramEnd"/>
      <w:r>
        <w:rPr>
          <w:w w:val="110"/>
        </w:rPr>
        <w:t>It</w:t>
      </w:r>
      <w:r>
        <w:rPr>
          <w:spacing w:val="-1"/>
          <w:w w:val="110"/>
        </w:rPr>
        <w:t xml:space="preserve"> </w:t>
      </w:r>
      <w:r>
        <w:rPr>
          <w:w w:val="110"/>
        </w:rPr>
        <w:t>includes</w:t>
      </w:r>
      <w:r>
        <w:rPr>
          <w:w w:val="106"/>
        </w:rPr>
        <w:t xml:space="preserve"> </w:t>
      </w:r>
      <w:r>
        <w:rPr>
          <w:w w:val="110"/>
        </w:rPr>
        <w:t>a</w:t>
      </w:r>
      <w:r>
        <w:rPr>
          <w:spacing w:val="-22"/>
          <w:w w:val="110"/>
        </w:rPr>
        <w:t xml:space="preserve"> </w:t>
      </w:r>
      <w:r>
        <w:rPr>
          <w:w w:val="110"/>
        </w:rPr>
        <w:t>thorough</w:t>
      </w:r>
      <w:r>
        <w:rPr>
          <w:spacing w:val="-13"/>
          <w:w w:val="110"/>
        </w:rPr>
        <w:t xml:space="preserve"> </w:t>
      </w:r>
      <w:r>
        <w:rPr>
          <w:w w:val="110"/>
        </w:rPr>
        <w:t>knowledge</w:t>
      </w:r>
      <w:r>
        <w:rPr>
          <w:spacing w:val="-13"/>
          <w:w w:val="110"/>
        </w:rPr>
        <w:t xml:space="preserve"> </w:t>
      </w:r>
      <w:r>
        <w:rPr>
          <w:w w:val="110"/>
        </w:rPr>
        <w:t>of</w:t>
      </w:r>
      <w:r>
        <w:rPr>
          <w:spacing w:val="-23"/>
          <w:w w:val="110"/>
        </w:rPr>
        <w:t xml:space="preserve"> </w:t>
      </w:r>
      <w:r>
        <w:rPr>
          <w:w w:val="110"/>
        </w:rPr>
        <w:t>the</w:t>
      </w:r>
      <w:r>
        <w:rPr>
          <w:spacing w:val="-27"/>
          <w:w w:val="110"/>
        </w:rPr>
        <w:t xml:space="preserve"> </w:t>
      </w:r>
      <w:r>
        <w:rPr>
          <w:w w:val="110"/>
        </w:rPr>
        <w:t>justifications for</w:t>
      </w:r>
      <w:r>
        <w:rPr>
          <w:spacing w:val="-24"/>
          <w:w w:val="110"/>
        </w:rPr>
        <w:t xml:space="preserve"> </w:t>
      </w:r>
      <w:r>
        <w:rPr>
          <w:w w:val="110"/>
        </w:rPr>
        <w:t>deadly</w:t>
      </w:r>
      <w:r>
        <w:rPr>
          <w:spacing w:val="-14"/>
          <w:w w:val="110"/>
        </w:rPr>
        <w:t xml:space="preserve"> </w:t>
      </w:r>
      <w:r>
        <w:rPr>
          <w:w w:val="110"/>
        </w:rPr>
        <w:t>force,</w:t>
      </w:r>
      <w:r>
        <w:rPr>
          <w:spacing w:val="-18"/>
          <w:w w:val="110"/>
        </w:rPr>
        <w:t xml:space="preserve"> </w:t>
      </w:r>
      <w:r>
        <w:rPr>
          <w:w w:val="110"/>
        </w:rPr>
        <w:t>concern</w:t>
      </w:r>
      <w:r>
        <w:rPr>
          <w:spacing w:val="-21"/>
          <w:w w:val="110"/>
        </w:rPr>
        <w:t xml:space="preserve"> </w:t>
      </w:r>
      <w:r>
        <w:rPr>
          <w:w w:val="110"/>
        </w:rPr>
        <w:t>for</w:t>
      </w:r>
      <w:r>
        <w:rPr>
          <w:w w:val="103"/>
        </w:rPr>
        <w:t xml:space="preserve"> </w:t>
      </w:r>
      <w:r>
        <w:rPr>
          <w:w w:val="110"/>
        </w:rPr>
        <w:t>safety,</w:t>
      </w:r>
      <w:r>
        <w:rPr>
          <w:spacing w:val="-9"/>
          <w:w w:val="110"/>
        </w:rPr>
        <w:t xml:space="preserve"> </w:t>
      </w:r>
      <w:r>
        <w:rPr>
          <w:w w:val="110"/>
        </w:rPr>
        <w:t>weapon</w:t>
      </w:r>
      <w:r>
        <w:rPr>
          <w:spacing w:val="6"/>
          <w:w w:val="110"/>
        </w:rPr>
        <w:t xml:space="preserve"> </w:t>
      </w:r>
      <w:r>
        <w:rPr>
          <w:w w:val="110"/>
        </w:rPr>
        <w:t>maintenance,</w:t>
      </w:r>
      <w:r>
        <w:rPr>
          <w:spacing w:val="21"/>
          <w:w w:val="110"/>
        </w:rPr>
        <w:t xml:space="preserve"> </w:t>
      </w:r>
      <w:r>
        <w:rPr>
          <w:w w:val="110"/>
        </w:rPr>
        <w:t>and</w:t>
      </w:r>
      <w:r>
        <w:rPr>
          <w:spacing w:val="-11"/>
          <w:w w:val="110"/>
        </w:rPr>
        <w:t xml:space="preserve"> </w:t>
      </w:r>
      <w:r>
        <w:rPr>
          <w:w w:val="110"/>
        </w:rPr>
        <w:t>tactical</w:t>
      </w:r>
      <w:r>
        <w:rPr>
          <w:spacing w:val="-7"/>
          <w:w w:val="110"/>
        </w:rPr>
        <w:t xml:space="preserve"> </w:t>
      </w:r>
      <w:r>
        <w:rPr>
          <w:w w:val="110"/>
        </w:rPr>
        <w:t>considerations.</w:t>
      </w:r>
      <w:r>
        <w:rPr>
          <w:spacing w:val="55"/>
          <w:w w:val="110"/>
        </w:rPr>
        <w:t xml:space="preserve"> </w:t>
      </w:r>
      <w:r>
        <w:rPr>
          <w:w w:val="110"/>
        </w:rPr>
        <w:t>But most</w:t>
      </w:r>
      <w:r>
        <w:rPr>
          <w:w w:val="102"/>
        </w:rPr>
        <w:t xml:space="preserve"> </w:t>
      </w:r>
      <w:r>
        <w:rPr>
          <w:w w:val="110"/>
        </w:rPr>
        <w:t>importantly,</w:t>
      </w:r>
      <w:r>
        <w:rPr>
          <w:spacing w:val="2"/>
          <w:w w:val="110"/>
        </w:rPr>
        <w:t xml:space="preserve"> </w:t>
      </w:r>
      <w:r>
        <w:rPr>
          <w:w w:val="110"/>
        </w:rPr>
        <w:t>it</w:t>
      </w:r>
      <w:r>
        <w:rPr>
          <w:spacing w:val="-24"/>
          <w:w w:val="110"/>
        </w:rPr>
        <w:t xml:space="preserve"> </w:t>
      </w:r>
      <w:r>
        <w:rPr>
          <w:w w:val="110"/>
        </w:rPr>
        <w:t>involves</w:t>
      </w:r>
      <w:r>
        <w:rPr>
          <w:spacing w:val="-10"/>
          <w:w w:val="110"/>
        </w:rPr>
        <w:t xml:space="preserve"> </w:t>
      </w:r>
      <w:r>
        <w:rPr>
          <w:w w:val="110"/>
        </w:rPr>
        <w:t>gaining</w:t>
      </w:r>
      <w:r>
        <w:rPr>
          <w:spacing w:val="-19"/>
          <w:w w:val="110"/>
        </w:rPr>
        <w:t xml:space="preserve"> </w:t>
      </w:r>
      <w:r>
        <w:rPr>
          <w:w w:val="110"/>
        </w:rPr>
        <w:t>confidence</w:t>
      </w:r>
      <w:r>
        <w:rPr>
          <w:spacing w:val="-15"/>
          <w:w w:val="110"/>
        </w:rPr>
        <w:t xml:space="preserve"> </w:t>
      </w:r>
      <w:r>
        <w:rPr>
          <w:w w:val="110"/>
        </w:rPr>
        <w:t>in</w:t>
      </w:r>
      <w:r>
        <w:rPr>
          <w:spacing w:val="-17"/>
          <w:w w:val="110"/>
        </w:rPr>
        <w:t xml:space="preserve"> </w:t>
      </w:r>
      <w:r>
        <w:rPr>
          <w:w w:val="110"/>
        </w:rPr>
        <w:t>ability</w:t>
      </w:r>
      <w:r w:rsidR="008618E2">
        <w:rPr>
          <w:w w:val="110"/>
        </w:rPr>
        <w:t>,</w:t>
      </w:r>
      <w:r>
        <w:rPr>
          <w:spacing w:val="-10"/>
          <w:w w:val="110"/>
        </w:rPr>
        <w:t xml:space="preserve"> </w:t>
      </w:r>
      <w:r>
        <w:rPr>
          <w:w w:val="110"/>
        </w:rPr>
        <w:t>not</w:t>
      </w:r>
      <w:r>
        <w:rPr>
          <w:spacing w:val="-12"/>
          <w:w w:val="110"/>
        </w:rPr>
        <w:t xml:space="preserve"> </w:t>
      </w:r>
      <w:r>
        <w:rPr>
          <w:w w:val="110"/>
        </w:rPr>
        <w:t>false</w:t>
      </w:r>
      <w:r>
        <w:rPr>
          <w:spacing w:val="-19"/>
          <w:w w:val="110"/>
        </w:rPr>
        <w:t xml:space="preserve"> </w:t>
      </w:r>
      <w:r>
        <w:rPr>
          <w:w w:val="110"/>
        </w:rPr>
        <w:t>confidence</w:t>
      </w:r>
      <w:r w:rsidR="008618E2">
        <w:rPr>
          <w:w w:val="110"/>
        </w:rPr>
        <w:t>,</w:t>
      </w:r>
      <w:r>
        <w:rPr>
          <w:spacing w:val="-16"/>
          <w:w w:val="110"/>
        </w:rPr>
        <w:t xml:space="preserve"> </w:t>
      </w:r>
      <w:r>
        <w:rPr>
          <w:w w:val="110"/>
        </w:rPr>
        <w:t>which</w:t>
      </w:r>
      <w:r>
        <w:rPr>
          <w:spacing w:val="-15"/>
          <w:w w:val="110"/>
        </w:rPr>
        <w:t xml:space="preserve"> </w:t>
      </w:r>
      <w:r>
        <w:rPr>
          <w:w w:val="110"/>
        </w:rPr>
        <w:t>is</w:t>
      </w:r>
      <w:r>
        <w:rPr>
          <w:spacing w:val="-22"/>
          <w:w w:val="110"/>
        </w:rPr>
        <w:t xml:space="preserve"> </w:t>
      </w:r>
      <w:r>
        <w:rPr>
          <w:w w:val="110"/>
        </w:rPr>
        <w:t>dangerous,</w:t>
      </w:r>
      <w:r>
        <w:rPr>
          <w:spacing w:val="-10"/>
          <w:w w:val="110"/>
        </w:rPr>
        <w:t xml:space="preserve"> </w:t>
      </w:r>
      <w:r>
        <w:rPr>
          <w:w w:val="110"/>
        </w:rPr>
        <w:t>but</w:t>
      </w:r>
      <w:r>
        <w:rPr>
          <w:spacing w:val="-15"/>
          <w:w w:val="110"/>
        </w:rPr>
        <w:t xml:space="preserve"> </w:t>
      </w:r>
      <w:r>
        <w:rPr>
          <w:w w:val="110"/>
        </w:rPr>
        <w:t>that</w:t>
      </w:r>
      <w:r>
        <w:rPr>
          <w:spacing w:val="-12"/>
          <w:w w:val="110"/>
        </w:rPr>
        <w:t xml:space="preserve"> </w:t>
      </w:r>
      <w:r>
        <w:rPr>
          <w:w w:val="110"/>
        </w:rPr>
        <w:t>confidence</w:t>
      </w:r>
      <w:r>
        <w:rPr>
          <w:spacing w:val="-6"/>
          <w:w w:val="110"/>
        </w:rPr>
        <w:t xml:space="preserve"> </w:t>
      </w:r>
      <w:r>
        <w:rPr>
          <w:w w:val="110"/>
        </w:rPr>
        <w:t>which</w:t>
      </w:r>
      <w:r>
        <w:rPr>
          <w:spacing w:val="-12"/>
          <w:w w:val="110"/>
        </w:rPr>
        <w:t xml:space="preserve"> </w:t>
      </w:r>
      <w:r>
        <w:rPr>
          <w:w w:val="110"/>
        </w:rPr>
        <w:t>comes</w:t>
      </w:r>
      <w:r>
        <w:rPr>
          <w:spacing w:val="-18"/>
          <w:w w:val="110"/>
        </w:rPr>
        <w:t xml:space="preserve"> </w:t>
      </w:r>
      <w:r>
        <w:rPr>
          <w:w w:val="110"/>
        </w:rPr>
        <w:t>from</w:t>
      </w:r>
      <w:r>
        <w:rPr>
          <w:spacing w:val="-12"/>
          <w:w w:val="110"/>
        </w:rPr>
        <w:t xml:space="preserve"> </w:t>
      </w:r>
      <w:r>
        <w:rPr>
          <w:w w:val="110"/>
        </w:rPr>
        <w:t>the</w:t>
      </w:r>
      <w:r>
        <w:rPr>
          <w:w w:val="112"/>
        </w:rPr>
        <w:t xml:space="preserve"> </w:t>
      </w:r>
      <w:r>
        <w:rPr>
          <w:w w:val="110"/>
        </w:rPr>
        <w:t>knowledge</w:t>
      </w:r>
      <w:r>
        <w:rPr>
          <w:spacing w:val="12"/>
          <w:w w:val="110"/>
        </w:rPr>
        <w:t xml:space="preserve"> </w:t>
      </w:r>
      <w:r>
        <w:rPr>
          <w:w w:val="110"/>
        </w:rPr>
        <w:t>and</w:t>
      </w:r>
      <w:r>
        <w:rPr>
          <w:spacing w:val="1"/>
          <w:w w:val="110"/>
        </w:rPr>
        <w:t xml:space="preserve"> </w:t>
      </w:r>
      <w:r>
        <w:rPr>
          <w:w w:val="110"/>
        </w:rPr>
        <w:t>skills</w:t>
      </w:r>
      <w:r>
        <w:rPr>
          <w:spacing w:val="-6"/>
          <w:w w:val="110"/>
        </w:rPr>
        <w:t xml:space="preserve"> </w:t>
      </w:r>
      <w:r>
        <w:rPr>
          <w:w w:val="110"/>
        </w:rPr>
        <w:t>acquired</w:t>
      </w:r>
      <w:r>
        <w:rPr>
          <w:spacing w:val="-3"/>
          <w:w w:val="110"/>
        </w:rPr>
        <w:t xml:space="preserve"> </w:t>
      </w:r>
      <w:r>
        <w:rPr>
          <w:w w:val="110"/>
        </w:rPr>
        <w:t>in</w:t>
      </w:r>
      <w:r>
        <w:rPr>
          <w:spacing w:val="-3"/>
          <w:w w:val="110"/>
        </w:rPr>
        <w:t xml:space="preserve"> </w:t>
      </w:r>
      <w:r>
        <w:rPr>
          <w:w w:val="110"/>
        </w:rPr>
        <w:t>training.</w:t>
      </w:r>
    </w:p>
    <w:p w14:paraId="739F317B" w14:textId="77777777" w:rsidR="00EA4615" w:rsidRDefault="00EA4615">
      <w:pPr>
        <w:spacing w:line="239" w:lineRule="auto"/>
        <w:sectPr w:rsidR="00EA4615">
          <w:headerReference w:type="default" r:id="rId175"/>
          <w:footerReference w:type="default" r:id="rId176"/>
          <w:pgSz w:w="12240" w:h="15840"/>
          <w:pgMar w:top="1500" w:right="1520" w:bottom="1380" w:left="1720" w:header="0" w:footer="1187" w:gutter="0"/>
          <w:pgNumType w:start="7"/>
          <w:cols w:space="720"/>
        </w:sectPr>
      </w:pPr>
    </w:p>
    <w:p w14:paraId="3D3A428E" w14:textId="77777777" w:rsidR="00EA4615" w:rsidRDefault="00333243">
      <w:pPr>
        <w:numPr>
          <w:ilvl w:val="1"/>
          <w:numId w:val="9"/>
        </w:numPr>
        <w:tabs>
          <w:tab w:val="left" w:pos="1566"/>
        </w:tabs>
        <w:spacing w:before="39"/>
        <w:rPr>
          <w:rFonts w:ascii="Times New Roman" w:eastAsia="Times New Roman" w:hAnsi="Times New Roman" w:cs="Times New Roman"/>
          <w:sz w:val="32"/>
          <w:szCs w:val="32"/>
        </w:rPr>
      </w:pPr>
      <w:r>
        <w:rPr>
          <w:rFonts w:ascii="Times New Roman"/>
          <w:i/>
          <w:w w:val="110"/>
          <w:sz w:val="32"/>
        </w:rPr>
        <w:lastRenderedPageBreak/>
        <w:t>Private</w:t>
      </w:r>
      <w:r>
        <w:rPr>
          <w:rFonts w:ascii="Times New Roman"/>
          <w:i/>
          <w:spacing w:val="-12"/>
          <w:w w:val="110"/>
          <w:sz w:val="32"/>
        </w:rPr>
        <w:t xml:space="preserve"> </w:t>
      </w:r>
      <w:r>
        <w:rPr>
          <w:rFonts w:ascii="Times New Roman"/>
          <w:i/>
          <w:w w:val="110"/>
          <w:sz w:val="32"/>
        </w:rPr>
        <w:t>Protective</w:t>
      </w:r>
      <w:r>
        <w:rPr>
          <w:rFonts w:ascii="Times New Roman"/>
          <w:i/>
          <w:spacing w:val="8"/>
          <w:w w:val="110"/>
          <w:sz w:val="32"/>
        </w:rPr>
        <w:t xml:space="preserve"> </w:t>
      </w:r>
      <w:r>
        <w:rPr>
          <w:rFonts w:ascii="Times New Roman"/>
          <w:i/>
          <w:w w:val="110"/>
          <w:sz w:val="32"/>
        </w:rPr>
        <w:t>Services</w:t>
      </w:r>
      <w:r>
        <w:rPr>
          <w:rFonts w:ascii="Times New Roman"/>
          <w:i/>
          <w:spacing w:val="-22"/>
          <w:w w:val="110"/>
          <w:sz w:val="32"/>
        </w:rPr>
        <w:t xml:space="preserve"> </w:t>
      </w:r>
      <w:r>
        <w:rPr>
          <w:rFonts w:ascii="Times New Roman"/>
          <w:i/>
          <w:w w:val="110"/>
          <w:sz w:val="32"/>
        </w:rPr>
        <w:t>Firearms</w:t>
      </w:r>
      <w:r>
        <w:rPr>
          <w:rFonts w:ascii="Times New Roman"/>
          <w:i/>
          <w:spacing w:val="15"/>
          <w:w w:val="110"/>
          <w:sz w:val="32"/>
        </w:rPr>
        <w:t xml:space="preserve"> </w:t>
      </w:r>
      <w:r>
        <w:rPr>
          <w:rFonts w:ascii="Times New Roman"/>
          <w:i/>
          <w:w w:val="110"/>
          <w:sz w:val="32"/>
        </w:rPr>
        <w:t>Training</w:t>
      </w:r>
    </w:p>
    <w:p w14:paraId="7F1819A0" w14:textId="77777777" w:rsidR="00EA4615" w:rsidRDefault="00333243">
      <w:pPr>
        <w:spacing w:line="70" w:lineRule="atLeast"/>
        <w:ind w:left="15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56EEF99" wp14:editId="7BEA92A0">
                <wp:extent cx="5543550" cy="45720"/>
                <wp:effectExtent l="2540" t="1270" r="6985" b="635"/>
                <wp:docPr id="2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5720"/>
                          <a:chOff x="0" y="0"/>
                          <a:chExt cx="8730" cy="72"/>
                        </a:xfrm>
                      </wpg:grpSpPr>
                      <wpg:grpSp>
                        <wpg:cNvPr id="244" name="Group 29"/>
                        <wpg:cNvGrpSpPr>
                          <a:grpSpLocks/>
                        </wpg:cNvGrpSpPr>
                        <wpg:grpSpPr bwMode="auto">
                          <a:xfrm>
                            <a:off x="36" y="36"/>
                            <a:ext cx="8659" cy="2"/>
                            <a:chOff x="36" y="36"/>
                            <a:chExt cx="8659" cy="2"/>
                          </a:xfrm>
                        </wpg:grpSpPr>
                        <wps:wsp>
                          <wps:cNvPr id="245" name="Freeform 30"/>
                          <wps:cNvSpPr>
                            <a:spLocks/>
                          </wps:cNvSpPr>
                          <wps:spPr bwMode="auto">
                            <a:xfrm>
                              <a:off x="36" y="36"/>
                              <a:ext cx="8659" cy="2"/>
                            </a:xfrm>
                            <a:custGeom>
                              <a:avLst/>
                              <a:gdLst>
                                <a:gd name="T0" fmla="+- 0 36 36"/>
                                <a:gd name="T1" fmla="*/ T0 w 8659"/>
                                <a:gd name="T2" fmla="+- 0 8694 36"/>
                                <a:gd name="T3" fmla="*/ T2 w 8659"/>
                              </a:gdLst>
                              <a:ahLst/>
                              <a:cxnLst>
                                <a:cxn ang="0">
                                  <a:pos x="T1" y="0"/>
                                </a:cxn>
                                <a:cxn ang="0">
                                  <a:pos x="T3" y="0"/>
                                </a:cxn>
                              </a:cxnLst>
                              <a:rect l="0" t="0" r="r" b="b"/>
                              <a:pathLst>
                                <a:path w="8659">
                                  <a:moveTo>
                                    <a:pt x="0" y="0"/>
                                  </a:moveTo>
                                  <a:lnTo>
                                    <a:pt x="8658"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E6AB98" id="Group 28" o:spid="_x0000_s1026" style="width:436.5pt;height:3.6pt;mso-position-horizontal-relative:char;mso-position-vertical-relative:line" coordsize="87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">
                <v:group id="Group 29" o:spid="_x0000_s1027" style="position:absolute;left:36;top:36;width:8659;height:2" coordorigin="36,36"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30" o:spid="_x0000_s1028" style="position:absolute;left:36;top: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" path="m,l8658,e" filled="f" strokeweight="1.267mm">
                    <v:path arrowok="t" o:connecttype="custom" o:connectlocs="0,0;8658,0" o:connectangles="0,0"/>
                  </v:shape>
                </v:group>
                <w10:anchorlock/>
              </v:group>
            </w:pict>
          </mc:Fallback>
        </mc:AlternateContent>
      </w:r>
    </w:p>
    <w:p w14:paraId="5A9BF95F" w14:textId="77777777" w:rsidR="00EA4615" w:rsidRDefault="00EA4615">
      <w:pPr>
        <w:spacing w:before="10"/>
        <w:rPr>
          <w:rFonts w:ascii="Times New Roman" w:eastAsia="Times New Roman" w:hAnsi="Times New Roman" w:cs="Times New Roman"/>
          <w:i/>
          <w:sz w:val="42"/>
          <w:szCs w:val="42"/>
        </w:rPr>
      </w:pPr>
    </w:p>
    <w:p w14:paraId="2CBAA13B" w14:textId="77777777" w:rsidR="00EA4615" w:rsidRDefault="00333243">
      <w:pPr>
        <w:ind w:left="16"/>
        <w:jc w:val="center"/>
        <w:rPr>
          <w:rFonts w:ascii="Times New Roman" w:eastAsia="Times New Roman" w:hAnsi="Times New Roman" w:cs="Times New Roman"/>
          <w:sz w:val="24"/>
          <w:szCs w:val="24"/>
        </w:rPr>
      </w:pPr>
      <w:r>
        <w:rPr>
          <w:rFonts w:ascii="Times New Roman"/>
          <w:w w:val="105"/>
          <w:sz w:val="24"/>
        </w:rPr>
        <w:t>END NOTES</w:t>
      </w:r>
    </w:p>
    <w:p w14:paraId="0EC8279B" w14:textId="77777777" w:rsidR="00EA4615" w:rsidRDefault="00EA4615">
      <w:pPr>
        <w:rPr>
          <w:rFonts w:ascii="Times New Roman" w:eastAsia="Times New Roman" w:hAnsi="Times New Roman" w:cs="Times New Roman"/>
          <w:sz w:val="14"/>
          <w:szCs w:val="14"/>
        </w:rPr>
      </w:pPr>
    </w:p>
    <w:p w14:paraId="2FA4309D" w14:textId="77777777" w:rsidR="00EA4615" w:rsidRDefault="00333243">
      <w:pPr>
        <w:spacing w:line="20" w:lineRule="atLeast"/>
        <w:ind w:left="21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108005A" wp14:editId="5B028331">
                <wp:extent cx="1823085" cy="9525"/>
                <wp:effectExtent l="2540" t="1270" r="3175" b="8255"/>
                <wp:docPr id="2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9525"/>
                          <a:chOff x="0" y="0"/>
                          <a:chExt cx="2871" cy="15"/>
                        </a:xfrm>
                      </wpg:grpSpPr>
                      <wpg:grpSp>
                        <wpg:cNvPr id="241" name="Group 26"/>
                        <wpg:cNvGrpSpPr>
                          <a:grpSpLocks/>
                        </wpg:cNvGrpSpPr>
                        <wpg:grpSpPr bwMode="auto">
                          <a:xfrm>
                            <a:off x="7" y="7"/>
                            <a:ext cx="2857" cy="2"/>
                            <a:chOff x="7" y="7"/>
                            <a:chExt cx="2857" cy="2"/>
                          </a:xfrm>
                        </wpg:grpSpPr>
                        <wps:wsp>
                          <wps:cNvPr id="242" name="Freeform 27"/>
                          <wps:cNvSpPr>
                            <a:spLocks/>
                          </wps:cNvSpPr>
                          <wps:spPr bwMode="auto">
                            <a:xfrm>
                              <a:off x="7" y="7"/>
                              <a:ext cx="2857" cy="2"/>
                            </a:xfrm>
                            <a:custGeom>
                              <a:avLst/>
                              <a:gdLst>
                                <a:gd name="T0" fmla="+- 0 7 7"/>
                                <a:gd name="T1" fmla="*/ T0 w 2857"/>
                                <a:gd name="T2" fmla="+- 0 2864 7"/>
                                <a:gd name="T3" fmla="*/ T2 w 2857"/>
                              </a:gdLst>
                              <a:ahLst/>
                              <a:cxnLst>
                                <a:cxn ang="0">
                                  <a:pos x="T1" y="0"/>
                                </a:cxn>
                                <a:cxn ang="0">
                                  <a:pos x="T3" y="0"/>
                                </a:cxn>
                              </a:cxnLst>
                              <a:rect l="0" t="0" r="r" b="b"/>
                              <a:pathLst>
                                <a:path w="2857">
                                  <a:moveTo>
                                    <a:pt x="0" y="0"/>
                                  </a:moveTo>
                                  <a:lnTo>
                                    <a:pt x="2857"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11D98B" id="Group 25" o:spid="_x0000_s1026" style="width:143.55pt;height:.75pt;mso-position-horizontal-relative:char;mso-position-vertical-relative:line" coordsize="28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">
                <v:group id="Group 26" o:spid="_x0000_s1027" style="position:absolute;left:7;top:7;width:2857;height:2" coordorigin="7,7"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7" o:spid="_x0000_s1028" style="position:absolute;left:7;top:7;width:2857;height:2;visibility:visible;mso-wrap-style:square;v-text-anchor:top"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" path="m,l2857,e" filled="f" strokeweight=".25342mm">
                    <v:path arrowok="t" o:connecttype="custom" o:connectlocs="0,0;2857,0" o:connectangles="0,0"/>
                  </v:shape>
                </v:group>
                <w10:anchorlock/>
              </v:group>
            </w:pict>
          </mc:Fallback>
        </mc:AlternateContent>
      </w:r>
    </w:p>
    <w:p w14:paraId="48E9BF91" w14:textId="77777777" w:rsidR="00EA4615" w:rsidRDefault="00333243">
      <w:pPr>
        <w:pStyle w:val="BodyText"/>
        <w:numPr>
          <w:ilvl w:val="2"/>
          <w:numId w:val="9"/>
        </w:numPr>
        <w:tabs>
          <w:tab w:val="left" w:pos="1666"/>
        </w:tabs>
        <w:spacing w:before="89" w:line="456" w:lineRule="auto"/>
        <w:ind w:right="3249" w:firstLine="15"/>
      </w:pPr>
      <w:r>
        <w:rPr>
          <w:w w:val="105"/>
        </w:rPr>
        <w:t>Felter,</w:t>
      </w:r>
      <w:r>
        <w:rPr>
          <w:spacing w:val="14"/>
          <w:w w:val="105"/>
        </w:rPr>
        <w:t xml:space="preserve"> </w:t>
      </w:r>
      <w:r>
        <w:rPr>
          <w:w w:val="105"/>
          <w:u w:val="single" w:color="000000"/>
        </w:rPr>
        <w:t>Police</w:t>
      </w:r>
      <w:r>
        <w:rPr>
          <w:spacing w:val="15"/>
          <w:w w:val="105"/>
          <w:u w:val="single" w:color="000000"/>
        </w:rPr>
        <w:t xml:space="preserve"> </w:t>
      </w:r>
      <w:r>
        <w:rPr>
          <w:w w:val="105"/>
          <w:u w:val="single" w:color="000000"/>
        </w:rPr>
        <w:t>Defensive</w:t>
      </w:r>
      <w:r>
        <w:rPr>
          <w:spacing w:val="25"/>
          <w:w w:val="105"/>
          <w:u w:val="single" w:color="000000"/>
        </w:rPr>
        <w:t xml:space="preserve"> </w:t>
      </w:r>
      <w:r>
        <w:rPr>
          <w:w w:val="105"/>
          <w:u w:val="single" w:color="000000"/>
        </w:rPr>
        <w:t>Shotgun,</w:t>
      </w:r>
      <w:r>
        <w:rPr>
          <w:spacing w:val="9"/>
          <w:w w:val="105"/>
          <w:u w:val="single" w:color="000000"/>
        </w:rPr>
        <w:t xml:space="preserve"> </w:t>
      </w:r>
      <w:r>
        <w:rPr>
          <w:w w:val="105"/>
        </w:rPr>
        <w:t>p.</w:t>
      </w:r>
      <w:r>
        <w:rPr>
          <w:spacing w:val="33"/>
          <w:w w:val="105"/>
        </w:rPr>
        <w:t xml:space="preserve"> </w:t>
      </w:r>
      <w:r>
        <w:rPr>
          <w:w w:val="105"/>
        </w:rPr>
        <w:t>145.</w:t>
      </w:r>
      <w:r>
        <w:rPr>
          <w:w w:val="102"/>
        </w:rPr>
        <w:t xml:space="preserve"> </w:t>
      </w:r>
      <w:r>
        <w:rPr>
          <w:w w:val="95"/>
        </w:rPr>
        <w:t>2.</w:t>
      </w:r>
      <w:r>
        <w:rPr>
          <w:w w:val="95"/>
        </w:rPr>
        <w:tab/>
      </w:r>
      <w:r>
        <w:rPr>
          <w:w w:val="105"/>
        </w:rPr>
        <w:t>Ibid.,</w:t>
      </w:r>
      <w:r>
        <w:rPr>
          <w:spacing w:val="17"/>
          <w:w w:val="105"/>
        </w:rPr>
        <w:t xml:space="preserve"> </w:t>
      </w:r>
      <w:r>
        <w:rPr>
          <w:w w:val="105"/>
        </w:rPr>
        <w:t>p.</w:t>
      </w:r>
      <w:r>
        <w:rPr>
          <w:spacing w:val="30"/>
          <w:w w:val="105"/>
        </w:rPr>
        <w:t xml:space="preserve"> </w:t>
      </w:r>
      <w:r>
        <w:rPr>
          <w:spacing w:val="-38"/>
          <w:w w:val="105"/>
        </w:rPr>
        <w:t>1</w:t>
      </w:r>
      <w:r>
        <w:rPr>
          <w:w w:val="105"/>
        </w:rPr>
        <w:t>77.</w:t>
      </w:r>
    </w:p>
    <w:p w14:paraId="4A66F0EC" w14:textId="77777777" w:rsidR="00EA4615" w:rsidRDefault="00333243">
      <w:pPr>
        <w:pStyle w:val="BodyText"/>
        <w:tabs>
          <w:tab w:val="left" w:pos="1670"/>
        </w:tabs>
        <w:spacing w:before="4"/>
        <w:ind w:left="956"/>
      </w:pPr>
      <w:r>
        <w:t>3.</w:t>
      </w:r>
      <w:r>
        <w:tab/>
      </w:r>
      <w:r>
        <w:rPr>
          <w:w w:val="105"/>
        </w:rPr>
        <w:t>Ibid.,</w:t>
      </w:r>
      <w:r>
        <w:rPr>
          <w:spacing w:val="16"/>
          <w:w w:val="105"/>
        </w:rPr>
        <w:t xml:space="preserve"> </w:t>
      </w:r>
      <w:r>
        <w:rPr>
          <w:w w:val="105"/>
        </w:rPr>
        <w:t>p.</w:t>
      </w:r>
      <w:r>
        <w:rPr>
          <w:spacing w:val="29"/>
          <w:w w:val="105"/>
        </w:rPr>
        <w:t xml:space="preserve"> </w:t>
      </w:r>
      <w:r>
        <w:rPr>
          <w:spacing w:val="-34"/>
          <w:w w:val="105"/>
        </w:rPr>
        <w:t>1</w:t>
      </w:r>
      <w:r>
        <w:rPr>
          <w:w w:val="105"/>
        </w:rPr>
        <w:t>90.</w:t>
      </w:r>
    </w:p>
    <w:p w14:paraId="6A356001" w14:textId="77777777" w:rsidR="00EA4615" w:rsidRDefault="00EA4615">
      <w:pPr>
        <w:spacing w:before="9"/>
        <w:rPr>
          <w:rFonts w:ascii="Times New Roman" w:eastAsia="Times New Roman" w:hAnsi="Times New Roman" w:cs="Times New Roman"/>
          <w:sz w:val="20"/>
          <w:szCs w:val="20"/>
        </w:rPr>
      </w:pPr>
    </w:p>
    <w:p w14:paraId="1CB0F123" w14:textId="1B8F2868" w:rsidR="00EA4615" w:rsidRDefault="00333243">
      <w:pPr>
        <w:pStyle w:val="BodyText"/>
        <w:numPr>
          <w:ilvl w:val="0"/>
          <w:numId w:val="8"/>
        </w:numPr>
        <w:tabs>
          <w:tab w:val="left" w:pos="1666"/>
        </w:tabs>
        <w:ind w:right="438" w:firstLine="727"/>
      </w:pPr>
      <w:r>
        <w:rPr>
          <w:w w:val="105"/>
        </w:rPr>
        <w:t>Jeff</w:t>
      </w:r>
      <w:r>
        <w:rPr>
          <w:spacing w:val="6"/>
          <w:w w:val="105"/>
        </w:rPr>
        <w:t xml:space="preserve"> </w:t>
      </w:r>
      <w:r>
        <w:rPr>
          <w:w w:val="105"/>
        </w:rPr>
        <w:t>Cooper,</w:t>
      </w:r>
      <w:r>
        <w:rPr>
          <w:spacing w:val="1"/>
          <w:w w:val="105"/>
        </w:rPr>
        <w:t xml:space="preserve"> </w:t>
      </w:r>
      <w:r>
        <w:rPr>
          <w:w w:val="105"/>
          <w:u w:val="single" w:color="000000"/>
        </w:rPr>
        <w:t>Fireworks,</w:t>
      </w:r>
      <w:r>
        <w:rPr>
          <w:spacing w:val="10"/>
          <w:w w:val="105"/>
          <w:u w:val="single" w:color="000000"/>
        </w:rPr>
        <w:t xml:space="preserve"> </w:t>
      </w:r>
      <w:r>
        <w:rPr>
          <w:w w:val="105"/>
          <w:u w:val="single" w:color="000000"/>
        </w:rPr>
        <w:t>A</w:t>
      </w:r>
      <w:r>
        <w:rPr>
          <w:spacing w:val="-8"/>
          <w:w w:val="105"/>
          <w:u w:val="single" w:color="000000"/>
        </w:rPr>
        <w:t xml:space="preserve"> </w:t>
      </w:r>
      <w:r>
        <w:rPr>
          <w:w w:val="105"/>
          <w:u w:val="single" w:color="000000"/>
        </w:rPr>
        <w:t>Gunsite</w:t>
      </w:r>
      <w:r>
        <w:rPr>
          <w:spacing w:val="3"/>
          <w:w w:val="105"/>
          <w:u w:val="single" w:color="000000"/>
        </w:rPr>
        <w:t xml:space="preserve"> </w:t>
      </w:r>
      <w:r>
        <w:rPr>
          <w:w w:val="105"/>
          <w:u w:val="single" w:color="000000"/>
        </w:rPr>
        <w:t>Anthology</w:t>
      </w:r>
      <w:r>
        <w:rPr>
          <w:spacing w:val="22"/>
          <w:w w:val="105"/>
          <w:u w:val="single" w:color="000000"/>
        </w:rPr>
        <w:t xml:space="preserve"> </w:t>
      </w:r>
      <w:r>
        <w:rPr>
          <w:w w:val="105"/>
        </w:rPr>
        <w:t>(Rogue</w:t>
      </w:r>
      <w:r>
        <w:rPr>
          <w:spacing w:val="3"/>
          <w:w w:val="105"/>
        </w:rPr>
        <w:t xml:space="preserve"> </w:t>
      </w:r>
      <w:r>
        <w:rPr>
          <w:w w:val="105"/>
        </w:rPr>
        <w:t>River,</w:t>
      </w:r>
      <w:r>
        <w:rPr>
          <w:spacing w:val="13"/>
          <w:w w:val="105"/>
        </w:rPr>
        <w:t xml:space="preserve"> </w:t>
      </w:r>
      <w:r>
        <w:rPr>
          <w:w w:val="105"/>
        </w:rPr>
        <w:t>OR:</w:t>
      </w:r>
      <w:r>
        <w:rPr>
          <w:spacing w:val="44"/>
          <w:w w:val="105"/>
        </w:rPr>
        <w:t xml:space="preserve"> </w:t>
      </w:r>
      <w:r>
        <w:rPr>
          <w:w w:val="105"/>
        </w:rPr>
        <w:t>The</w:t>
      </w:r>
      <w:r>
        <w:rPr>
          <w:w w:val="106"/>
        </w:rPr>
        <w:t xml:space="preserve"> </w:t>
      </w:r>
      <w:r>
        <w:rPr>
          <w:w w:val="105"/>
        </w:rPr>
        <w:t>Janus</w:t>
      </w:r>
      <w:r>
        <w:rPr>
          <w:spacing w:val="40"/>
          <w:w w:val="105"/>
        </w:rPr>
        <w:t xml:space="preserve"> </w:t>
      </w:r>
      <w:r w:rsidR="00245672">
        <w:rPr>
          <w:w w:val="105"/>
        </w:rPr>
        <w:t xml:space="preserve">Press, </w:t>
      </w:r>
      <w:r w:rsidR="00245672">
        <w:rPr>
          <w:spacing w:val="8"/>
          <w:w w:val="105"/>
        </w:rPr>
        <w:t>1980</w:t>
      </w:r>
      <w:r>
        <w:rPr>
          <w:w w:val="105"/>
        </w:rPr>
        <w:t>),</w:t>
      </w:r>
      <w:r>
        <w:rPr>
          <w:spacing w:val="28"/>
          <w:w w:val="105"/>
        </w:rPr>
        <w:t xml:space="preserve"> </w:t>
      </w:r>
      <w:r>
        <w:rPr>
          <w:w w:val="105"/>
        </w:rPr>
        <w:t>pp.</w:t>
      </w:r>
      <w:r>
        <w:rPr>
          <w:spacing w:val="57"/>
          <w:w w:val="105"/>
        </w:rPr>
        <w:t xml:space="preserve"> </w:t>
      </w:r>
      <w:r>
        <w:rPr>
          <w:spacing w:val="-38"/>
          <w:w w:val="105"/>
        </w:rPr>
        <w:t>1</w:t>
      </w:r>
      <w:r>
        <w:rPr>
          <w:w w:val="105"/>
        </w:rPr>
        <w:t>25-</w:t>
      </w:r>
      <w:r>
        <w:rPr>
          <w:spacing w:val="2"/>
          <w:w w:val="105"/>
        </w:rPr>
        <w:t>1</w:t>
      </w:r>
      <w:r>
        <w:rPr>
          <w:w w:val="105"/>
        </w:rPr>
        <w:t>30.</w:t>
      </w:r>
    </w:p>
    <w:p w14:paraId="4B1F9F56" w14:textId="77777777" w:rsidR="00EA4615" w:rsidRDefault="00EA4615">
      <w:pPr>
        <w:spacing w:before="6"/>
        <w:rPr>
          <w:rFonts w:ascii="Times New Roman" w:eastAsia="Times New Roman" w:hAnsi="Times New Roman" w:cs="Times New Roman"/>
          <w:sz w:val="21"/>
          <w:szCs w:val="21"/>
        </w:rPr>
      </w:pPr>
    </w:p>
    <w:p w14:paraId="173074FF" w14:textId="761225F0" w:rsidR="00EA4615" w:rsidRDefault="00333243">
      <w:pPr>
        <w:pStyle w:val="BodyText"/>
        <w:numPr>
          <w:ilvl w:val="0"/>
          <w:numId w:val="8"/>
        </w:numPr>
        <w:tabs>
          <w:tab w:val="left" w:pos="1676"/>
        </w:tabs>
        <w:spacing w:line="258" w:lineRule="exact"/>
        <w:ind w:right="611" w:firstLine="732"/>
      </w:pPr>
      <w:r>
        <w:rPr>
          <w:w w:val="105"/>
        </w:rPr>
        <w:t>Charles</w:t>
      </w:r>
      <w:r>
        <w:rPr>
          <w:spacing w:val="16"/>
          <w:w w:val="105"/>
        </w:rPr>
        <w:t xml:space="preserve"> </w:t>
      </w:r>
      <w:r>
        <w:rPr>
          <w:w w:val="105"/>
        </w:rPr>
        <w:t>R.</w:t>
      </w:r>
      <w:r>
        <w:rPr>
          <w:spacing w:val="11"/>
          <w:w w:val="105"/>
        </w:rPr>
        <w:t xml:space="preserve"> </w:t>
      </w:r>
      <w:r>
        <w:rPr>
          <w:w w:val="105"/>
        </w:rPr>
        <w:t>Skillen</w:t>
      </w:r>
      <w:r>
        <w:rPr>
          <w:spacing w:val="14"/>
          <w:w w:val="105"/>
        </w:rPr>
        <w:t xml:space="preserve"> </w:t>
      </w:r>
      <w:r>
        <w:rPr>
          <w:w w:val="105"/>
        </w:rPr>
        <w:t>and</w:t>
      </w:r>
      <w:r>
        <w:rPr>
          <w:spacing w:val="6"/>
          <w:w w:val="105"/>
        </w:rPr>
        <w:t xml:space="preserve"> </w:t>
      </w:r>
      <w:r>
        <w:rPr>
          <w:w w:val="105"/>
        </w:rPr>
        <w:t>Mason</w:t>
      </w:r>
      <w:r>
        <w:rPr>
          <w:spacing w:val="15"/>
          <w:w w:val="105"/>
        </w:rPr>
        <w:t xml:space="preserve"> </w:t>
      </w:r>
      <w:r>
        <w:rPr>
          <w:w w:val="105"/>
        </w:rPr>
        <w:t>Williams,</w:t>
      </w:r>
      <w:r>
        <w:rPr>
          <w:spacing w:val="32"/>
          <w:w w:val="105"/>
        </w:rPr>
        <w:t xml:space="preserve"> </w:t>
      </w:r>
      <w:r w:rsidR="00245672">
        <w:rPr>
          <w:w w:val="105"/>
          <w:u w:val="single" w:color="000000"/>
        </w:rPr>
        <w:t xml:space="preserve">American </w:t>
      </w:r>
      <w:r w:rsidR="00245672">
        <w:rPr>
          <w:spacing w:val="22"/>
          <w:w w:val="105"/>
          <w:u w:val="single" w:color="000000"/>
        </w:rPr>
        <w:t>Police</w:t>
      </w:r>
      <w:r>
        <w:rPr>
          <w:spacing w:val="21"/>
          <w:w w:val="105"/>
          <w:u w:val="single" w:color="000000"/>
        </w:rPr>
        <w:t xml:space="preserve"> </w:t>
      </w:r>
      <w:r>
        <w:rPr>
          <w:w w:val="105"/>
          <w:u w:val="single" w:color="000000"/>
        </w:rPr>
        <w:t>Handgun</w:t>
      </w:r>
      <w:r>
        <w:rPr>
          <w:w w:val="109"/>
        </w:rPr>
        <w:t xml:space="preserve"> </w:t>
      </w:r>
      <w:r>
        <w:rPr>
          <w:w w:val="105"/>
        </w:rPr>
        <w:t>Training</w:t>
      </w:r>
      <w:r>
        <w:rPr>
          <w:spacing w:val="28"/>
          <w:w w:val="105"/>
        </w:rPr>
        <w:t xml:space="preserve"> </w:t>
      </w:r>
      <w:r>
        <w:rPr>
          <w:w w:val="105"/>
        </w:rPr>
        <w:t>(Springfield,</w:t>
      </w:r>
      <w:r>
        <w:rPr>
          <w:spacing w:val="42"/>
          <w:w w:val="105"/>
        </w:rPr>
        <w:t xml:space="preserve"> </w:t>
      </w:r>
      <w:r>
        <w:rPr>
          <w:w w:val="105"/>
        </w:rPr>
        <w:t xml:space="preserve">IL: </w:t>
      </w:r>
      <w:r>
        <w:rPr>
          <w:spacing w:val="25"/>
          <w:w w:val="105"/>
        </w:rPr>
        <w:t xml:space="preserve"> </w:t>
      </w:r>
      <w:r>
        <w:rPr>
          <w:w w:val="105"/>
        </w:rPr>
        <w:t>Charles</w:t>
      </w:r>
      <w:r>
        <w:rPr>
          <w:spacing w:val="25"/>
          <w:w w:val="105"/>
        </w:rPr>
        <w:t xml:space="preserve"> </w:t>
      </w:r>
      <w:r>
        <w:rPr>
          <w:w w:val="105"/>
        </w:rPr>
        <w:t>C.</w:t>
      </w:r>
      <w:r>
        <w:rPr>
          <w:spacing w:val="-1"/>
          <w:w w:val="105"/>
        </w:rPr>
        <w:t xml:space="preserve"> </w:t>
      </w:r>
      <w:r>
        <w:rPr>
          <w:w w:val="105"/>
        </w:rPr>
        <w:t>Thomas</w:t>
      </w:r>
      <w:r>
        <w:rPr>
          <w:spacing w:val="22"/>
          <w:w w:val="105"/>
        </w:rPr>
        <w:t xml:space="preserve"> </w:t>
      </w:r>
      <w:r w:rsidR="00BD158A">
        <w:rPr>
          <w:w w:val="105"/>
        </w:rPr>
        <w:t xml:space="preserve">Publisher, </w:t>
      </w:r>
      <w:r w:rsidR="00BD158A">
        <w:rPr>
          <w:spacing w:val="2"/>
          <w:w w:val="105"/>
        </w:rPr>
        <w:t>1977</w:t>
      </w:r>
      <w:r>
        <w:rPr>
          <w:w w:val="105"/>
        </w:rPr>
        <w:t>),</w:t>
      </w:r>
      <w:r>
        <w:rPr>
          <w:spacing w:val="19"/>
          <w:w w:val="105"/>
        </w:rPr>
        <w:t xml:space="preserve"> </w:t>
      </w:r>
      <w:r>
        <w:rPr>
          <w:w w:val="105"/>
        </w:rPr>
        <w:t>pp.</w:t>
      </w:r>
      <w:r>
        <w:rPr>
          <w:spacing w:val="29"/>
          <w:w w:val="105"/>
        </w:rPr>
        <w:t xml:space="preserve"> </w:t>
      </w:r>
      <w:r>
        <w:rPr>
          <w:w w:val="105"/>
        </w:rPr>
        <w:t>8-</w:t>
      </w:r>
      <w:r>
        <w:rPr>
          <w:spacing w:val="-12"/>
          <w:w w:val="105"/>
        </w:rPr>
        <w:t>1</w:t>
      </w:r>
      <w:r>
        <w:rPr>
          <w:w w:val="105"/>
        </w:rPr>
        <w:t>5.</w:t>
      </w:r>
    </w:p>
    <w:p w14:paraId="39050A71" w14:textId="77777777" w:rsidR="00EA4615" w:rsidRDefault="00EA4615">
      <w:pPr>
        <w:spacing w:before="7"/>
        <w:rPr>
          <w:rFonts w:ascii="Times New Roman" w:eastAsia="Times New Roman" w:hAnsi="Times New Roman" w:cs="Times New Roman"/>
          <w:sz w:val="20"/>
          <w:szCs w:val="20"/>
        </w:rPr>
      </w:pPr>
    </w:p>
    <w:p w14:paraId="116E668C" w14:textId="77777777" w:rsidR="00EA4615" w:rsidRDefault="00333243">
      <w:pPr>
        <w:pStyle w:val="BodyText"/>
        <w:numPr>
          <w:ilvl w:val="0"/>
          <w:numId w:val="8"/>
        </w:numPr>
        <w:tabs>
          <w:tab w:val="left" w:pos="1666"/>
        </w:tabs>
        <w:ind w:left="1665"/>
      </w:pPr>
      <w:r>
        <w:rPr>
          <w:w w:val="105"/>
        </w:rPr>
        <w:t>Felter,</w:t>
      </w:r>
      <w:r>
        <w:rPr>
          <w:spacing w:val="19"/>
          <w:w w:val="105"/>
        </w:rPr>
        <w:t xml:space="preserve"> </w:t>
      </w:r>
      <w:r>
        <w:rPr>
          <w:w w:val="105"/>
          <w:u w:val="single" w:color="000000"/>
        </w:rPr>
        <w:t>Police</w:t>
      </w:r>
      <w:r>
        <w:rPr>
          <w:spacing w:val="17"/>
          <w:w w:val="105"/>
          <w:u w:val="single" w:color="000000"/>
        </w:rPr>
        <w:t xml:space="preserve"> </w:t>
      </w:r>
      <w:r>
        <w:rPr>
          <w:w w:val="105"/>
          <w:u w:val="single" w:color="000000"/>
        </w:rPr>
        <w:t>Defensive</w:t>
      </w:r>
      <w:r>
        <w:rPr>
          <w:spacing w:val="27"/>
          <w:w w:val="105"/>
          <w:u w:val="single" w:color="000000"/>
        </w:rPr>
        <w:t xml:space="preserve"> </w:t>
      </w:r>
      <w:r>
        <w:rPr>
          <w:w w:val="105"/>
          <w:u w:val="single" w:color="000000"/>
        </w:rPr>
        <w:t>Handgun,</w:t>
      </w:r>
      <w:r>
        <w:rPr>
          <w:spacing w:val="31"/>
          <w:w w:val="105"/>
          <w:u w:val="single" w:color="000000"/>
        </w:rPr>
        <w:t xml:space="preserve"> </w:t>
      </w:r>
      <w:r>
        <w:rPr>
          <w:w w:val="105"/>
        </w:rPr>
        <w:t>p.</w:t>
      </w:r>
      <w:r>
        <w:rPr>
          <w:spacing w:val="23"/>
          <w:w w:val="105"/>
        </w:rPr>
        <w:t xml:space="preserve"> </w:t>
      </w:r>
      <w:r>
        <w:rPr>
          <w:w w:val="105"/>
        </w:rPr>
        <w:t>138.</w:t>
      </w:r>
    </w:p>
    <w:p w14:paraId="5360C600" w14:textId="77777777" w:rsidR="00EA4615" w:rsidRDefault="00EA4615">
      <w:pPr>
        <w:spacing w:before="9"/>
        <w:rPr>
          <w:rFonts w:ascii="Times New Roman" w:eastAsia="Times New Roman" w:hAnsi="Times New Roman" w:cs="Times New Roman"/>
          <w:sz w:val="20"/>
          <w:szCs w:val="20"/>
        </w:rPr>
      </w:pPr>
    </w:p>
    <w:p w14:paraId="4298D03B" w14:textId="77777777" w:rsidR="00EA4615" w:rsidRDefault="00333243">
      <w:pPr>
        <w:pStyle w:val="BodyText"/>
        <w:numPr>
          <w:ilvl w:val="0"/>
          <w:numId w:val="8"/>
        </w:numPr>
        <w:tabs>
          <w:tab w:val="left" w:pos="1676"/>
        </w:tabs>
        <w:ind w:left="1675"/>
      </w:pPr>
      <w:r>
        <w:rPr>
          <w:w w:val="110"/>
        </w:rPr>
        <w:t>Siddle,</w:t>
      </w:r>
      <w:r>
        <w:rPr>
          <w:spacing w:val="-13"/>
          <w:w w:val="110"/>
        </w:rPr>
        <w:t xml:space="preserve"> </w:t>
      </w:r>
      <w:r>
        <w:rPr>
          <w:w w:val="110"/>
        </w:rPr>
        <w:t>Sharpening</w:t>
      </w:r>
      <w:r>
        <w:rPr>
          <w:spacing w:val="-20"/>
          <w:w w:val="110"/>
        </w:rPr>
        <w:t xml:space="preserve"> </w:t>
      </w:r>
      <w:r>
        <w:rPr>
          <w:w w:val="110"/>
        </w:rPr>
        <w:t>the</w:t>
      </w:r>
      <w:r>
        <w:rPr>
          <w:spacing w:val="-22"/>
          <w:w w:val="110"/>
        </w:rPr>
        <w:t xml:space="preserve"> </w:t>
      </w:r>
      <w:r>
        <w:rPr>
          <w:w w:val="110"/>
        </w:rPr>
        <w:t>Warrior's</w:t>
      </w:r>
      <w:r>
        <w:rPr>
          <w:spacing w:val="-5"/>
          <w:w w:val="110"/>
        </w:rPr>
        <w:t xml:space="preserve"> </w:t>
      </w:r>
      <w:r>
        <w:rPr>
          <w:w w:val="110"/>
        </w:rPr>
        <w:t>Edge,</w:t>
      </w:r>
      <w:r>
        <w:rPr>
          <w:spacing w:val="-14"/>
          <w:w w:val="110"/>
        </w:rPr>
        <w:t xml:space="preserve"> </w:t>
      </w:r>
      <w:r>
        <w:rPr>
          <w:w w:val="110"/>
        </w:rPr>
        <w:t>pp.</w:t>
      </w:r>
      <w:r>
        <w:rPr>
          <w:spacing w:val="-10"/>
          <w:w w:val="110"/>
        </w:rPr>
        <w:t xml:space="preserve"> </w:t>
      </w:r>
      <w:r>
        <w:rPr>
          <w:w w:val="110"/>
        </w:rPr>
        <w:t>8,</w:t>
      </w:r>
      <w:r>
        <w:rPr>
          <w:spacing w:val="-17"/>
          <w:w w:val="110"/>
        </w:rPr>
        <w:t xml:space="preserve"> </w:t>
      </w:r>
      <w:r>
        <w:rPr>
          <w:w w:val="110"/>
        </w:rPr>
        <w:t>43-44.</w:t>
      </w:r>
    </w:p>
    <w:p w14:paraId="7B79464A" w14:textId="77777777" w:rsidR="00EA4615" w:rsidRDefault="00EA4615">
      <w:pPr>
        <w:sectPr w:rsidR="00EA4615">
          <w:headerReference w:type="default" r:id="rId177"/>
          <w:footerReference w:type="default" r:id="rId178"/>
          <w:pgSz w:w="12240" w:h="15840"/>
          <w:pgMar w:top="1440" w:right="1500" w:bottom="1380" w:left="1720" w:header="0" w:footer="1198" w:gutter="0"/>
          <w:cols w:space="720"/>
        </w:sectPr>
      </w:pPr>
    </w:p>
    <w:p w14:paraId="768A836F" w14:textId="77777777" w:rsidR="00EA4615" w:rsidRDefault="00333243">
      <w:pPr>
        <w:spacing w:line="249" w:lineRule="auto"/>
        <w:ind w:left="1331" w:right="70" w:firstLine="105"/>
        <w:rPr>
          <w:rFonts w:ascii="Times New Roman" w:eastAsia="Times New Roman" w:hAnsi="Times New Roman" w:cs="Times New Roman"/>
          <w:sz w:val="107"/>
          <w:szCs w:val="107"/>
        </w:rPr>
      </w:pPr>
      <w:r>
        <w:rPr>
          <w:rFonts w:ascii="Times New Roman"/>
          <w:i/>
          <w:w w:val="105"/>
          <w:sz w:val="107"/>
        </w:rPr>
        <w:lastRenderedPageBreak/>
        <w:t>Thr</w:t>
      </w:r>
      <w:r>
        <w:rPr>
          <w:rFonts w:ascii="Times New Roman"/>
          <w:i/>
          <w:spacing w:val="-33"/>
          <w:w w:val="105"/>
          <w:sz w:val="107"/>
        </w:rPr>
        <w:t>e</w:t>
      </w:r>
      <w:r>
        <w:rPr>
          <w:rFonts w:ascii="Times New Roman"/>
          <w:i/>
          <w:w w:val="105"/>
          <w:sz w:val="107"/>
        </w:rPr>
        <w:t>e</w:t>
      </w:r>
      <w:r>
        <w:rPr>
          <w:rFonts w:ascii="Times New Roman"/>
          <w:i/>
          <w:spacing w:val="-103"/>
          <w:w w:val="105"/>
          <w:sz w:val="107"/>
        </w:rPr>
        <w:t xml:space="preserve"> </w:t>
      </w:r>
      <w:r>
        <w:rPr>
          <w:rFonts w:ascii="Times New Roman"/>
          <w:i/>
          <w:w w:val="105"/>
          <w:sz w:val="107"/>
        </w:rPr>
        <w:t>B</w:t>
      </w:r>
      <w:r>
        <w:rPr>
          <w:rFonts w:ascii="Times New Roman"/>
          <w:i/>
          <w:spacing w:val="65"/>
          <w:w w:val="105"/>
          <w:sz w:val="107"/>
        </w:rPr>
        <w:t>a</w:t>
      </w:r>
      <w:r>
        <w:rPr>
          <w:rFonts w:ascii="Times New Roman"/>
          <w:i/>
          <w:spacing w:val="20"/>
          <w:w w:val="105"/>
          <w:sz w:val="107"/>
        </w:rPr>
        <w:t>s</w:t>
      </w:r>
      <w:r>
        <w:rPr>
          <w:rFonts w:ascii="Times New Roman"/>
          <w:i/>
          <w:spacing w:val="-61"/>
          <w:w w:val="105"/>
          <w:sz w:val="107"/>
        </w:rPr>
        <w:t>i</w:t>
      </w:r>
      <w:r>
        <w:rPr>
          <w:rFonts w:ascii="Times New Roman"/>
          <w:i/>
          <w:spacing w:val="-54"/>
          <w:w w:val="105"/>
          <w:sz w:val="107"/>
        </w:rPr>
        <w:t>c</w:t>
      </w:r>
      <w:r>
        <w:rPr>
          <w:rFonts w:ascii="Times New Roman"/>
          <w:i/>
          <w:w w:val="105"/>
          <w:sz w:val="107"/>
        </w:rPr>
        <w:t>s</w:t>
      </w:r>
      <w:r>
        <w:rPr>
          <w:rFonts w:ascii="Times New Roman"/>
          <w:i/>
          <w:spacing w:val="-22"/>
          <w:w w:val="105"/>
          <w:sz w:val="107"/>
        </w:rPr>
        <w:t xml:space="preserve"> </w:t>
      </w:r>
      <w:r>
        <w:rPr>
          <w:rFonts w:ascii="Times New Roman"/>
          <w:i/>
          <w:w w:val="105"/>
          <w:sz w:val="107"/>
        </w:rPr>
        <w:t>of</w:t>
      </w:r>
      <w:r>
        <w:rPr>
          <w:rFonts w:ascii="Times New Roman"/>
          <w:i/>
          <w:spacing w:val="-41"/>
          <w:w w:val="105"/>
          <w:sz w:val="107"/>
        </w:rPr>
        <w:t xml:space="preserve"> </w:t>
      </w:r>
      <w:r>
        <w:rPr>
          <w:rFonts w:ascii="Times New Roman"/>
          <w:i/>
          <w:w w:val="105"/>
          <w:sz w:val="107"/>
        </w:rPr>
        <w:t>Sur</w:t>
      </w:r>
      <w:r>
        <w:rPr>
          <w:rFonts w:ascii="Times New Roman"/>
          <w:i/>
          <w:spacing w:val="50"/>
          <w:w w:val="105"/>
          <w:sz w:val="107"/>
        </w:rPr>
        <w:t>v</w:t>
      </w:r>
      <w:r>
        <w:rPr>
          <w:rFonts w:ascii="Times New Roman"/>
          <w:i/>
          <w:spacing w:val="-61"/>
          <w:w w:val="105"/>
          <w:sz w:val="107"/>
        </w:rPr>
        <w:t>i</w:t>
      </w:r>
      <w:r>
        <w:rPr>
          <w:rFonts w:ascii="Times New Roman"/>
          <w:i/>
          <w:w w:val="105"/>
          <w:sz w:val="107"/>
        </w:rPr>
        <w:t>val</w:t>
      </w:r>
      <w:r>
        <w:rPr>
          <w:rFonts w:ascii="Times New Roman"/>
          <w:i/>
          <w:w w:val="99"/>
          <w:sz w:val="107"/>
        </w:rPr>
        <w:t xml:space="preserve"> </w:t>
      </w:r>
      <w:r>
        <w:rPr>
          <w:rFonts w:ascii="Times New Roman"/>
          <w:i/>
          <w:w w:val="105"/>
          <w:sz w:val="107"/>
        </w:rPr>
        <w:t>Sh</w:t>
      </w:r>
      <w:r>
        <w:rPr>
          <w:rFonts w:ascii="Times New Roman"/>
          <w:i/>
          <w:spacing w:val="22"/>
          <w:w w:val="105"/>
          <w:sz w:val="107"/>
        </w:rPr>
        <w:t>o</w:t>
      </w:r>
      <w:r>
        <w:rPr>
          <w:rFonts w:ascii="Times New Roman"/>
          <w:i/>
          <w:spacing w:val="-31"/>
          <w:w w:val="105"/>
          <w:sz w:val="107"/>
        </w:rPr>
        <w:t>o</w:t>
      </w:r>
      <w:r>
        <w:rPr>
          <w:rFonts w:ascii="Times New Roman"/>
          <w:i/>
          <w:spacing w:val="-43"/>
          <w:w w:val="105"/>
          <w:sz w:val="107"/>
        </w:rPr>
        <w:t>t</w:t>
      </w:r>
      <w:r>
        <w:rPr>
          <w:rFonts w:ascii="Times New Roman"/>
          <w:i/>
          <w:spacing w:val="-77"/>
          <w:w w:val="105"/>
          <w:sz w:val="107"/>
        </w:rPr>
        <w:t>i</w:t>
      </w:r>
      <w:r>
        <w:rPr>
          <w:rFonts w:ascii="Times New Roman"/>
          <w:i/>
          <w:w w:val="105"/>
          <w:sz w:val="107"/>
        </w:rPr>
        <w:t>ng</w:t>
      </w:r>
    </w:p>
    <w:p w14:paraId="3AE13196" w14:textId="55BB87AE" w:rsidR="00EA4615" w:rsidRDefault="009C5965" w:rsidP="00660B08">
      <w:pPr>
        <w:pStyle w:val="ListParagraph"/>
        <w:numPr>
          <w:ilvl w:val="0"/>
          <w:numId w:val="94"/>
        </w:numPr>
        <w:spacing w:before="638"/>
        <w:rPr>
          <w:rFonts w:ascii="Times New Roman"/>
          <w:i/>
          <w:w w:val="110"/>
          <w:sz w:val="71"/>
        </w:rPr>
      </w:pPr>
      <w:r>
        <w:rPr>
          <w:noProof/>
        </w:rPr>
        <w:drawing>
          <wp:anchor distT="0" distB="0" distL="114300" distR="114300" simplePos="0" relativeHeight="4312" behindDoc="0" locked="0" layoutInCell="1" allowOverlap="1" wp14:anchorId="0A6FCA71" wp14:editId="7DB60A25">
            <wp:simplePos x="0" y="0"/>
            <wp:positionH relativeFrom="margin">
              <wp:align>left</wp:align>
            </wp:positionH>
            <wp:positionV relativeFrom="paragraph">
              <wp:posOffset>78740</wp:posOffset>
            </wp:positionV>
            <wp:extent cx="1852930" cy="4328160"/>
            <wp:effectExtent l="0" t="0" r="0" b="0"/>
            <wp:wrapNone/>
            <wp:docPr id="2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52930" cy="432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243" w:rsidRPr="009C5965">
        <w:rPr>
          <w:rFonts w:ascii="Times New Roman"/>
          <w:i/>
          <w:spacing w:val="-129"/>
          <w:w w:val="110"/>
          <w:sz w:val="71"/>
        </w:rPr>
        <w:t>W</w:t>
      </w:r>
      <w:r w:rsidR="00333243" w:rsidRPr="009C5965">
        <w:rPr>
          <w:rFonts w:ascii="Times New Roman"/>
          <w:i/>
          <w:spacing w:val="-31"/>
          <w:w w:val="110"/>
          <w:sz w:val="71"/>
        </w:rPr>
        <w:t>e</w:t>
      </w:r>
      <w:r w:rsidR="00333243" w:rsidRPr="009C5965">
        <w:rPr>
          <w:rFonts w:ascii="Times New Roman"/>
          <w:i/>
          <w:w w:val="110"/>
          <w:sz w:val="71"/>
        </w:rPr>
        <w:t>apon</w:t>
      </w:r>
      <w:r w:rsidR="00333243" w:rsidRPr="009C5965">
        <w:rPr>
          <w:rFonts w:ascii="Times New Roman"/>
          <w:i/>
          <w:spacing w:val="-67"/>
          <w:w w:val="110"/>
          <w:sz w:val="71"/>
        </w:rPr>
        <w:t xml:space="preserve"> </w:t>
      </w:r>
      <w:r w:rsidR="00333243" w:rsidRPr="009C5965">
        <w:rPr>
          <w:rFonts w:ascii="Times New Roman"/>
          <w:i/>
          <w:w w:val="110"/>
          <w:sz w:val="71"/>
        </w:rPr>
        <w:t>mu</w:t>
      </w:r>
      <w:r w:rsidR="00333243" w:rsidRPr="009C5965">
        <w:rPr>
          <w:rFonts w:ascii="Times New Roman"/>
          <w:i/>
          <w:spacing w:val="12"/>
          <w:w w:val="110"/>
          <w:sz w:val="71"/>
        </w:rPr>
        <w:t>s</w:t>
      </w:r>
      <w:r w:rsidR="00333243" w:rsidRPr="009C5965">
        <w:rPr>
          <w:rFonts w:ascii="Times New Roman"/>
          <w:i/>
          <w:w w:val="110"/>
          <w:sz w:val="71"/>
        </w:rPr>
        <w:t>t</w:t>
      </w:r>
      <w:r w:rsidR="00333243" w:rsidRPr="009C5965">
        <w:rPr>
          <w:rFonts w:ascii="Times New Roman"/>
          <w:i/>
          <w:spacing w:val="-102"/>
          <w:w w:val="110"/>
          <w:sz w:val="71"/>
        </w:rPr>
        <w:t xml:space="preserve"> </w:t>
      </w:r>
      <w:r w:rsidR="002807B2" w:rsidRPr="009C5965">
        <w:rPr>
          <w:rFonts w:ascii="Times New Roman"/>
          <w:i/>
          <w:spacing w:val="-30"/>
          <w:w w:val="110"/>
          <w:sz w:val="71"/>
        </w:rPr>
        <w:t>b</w:t>
      </w:r>
      <w:r w:rsidR="002807B2" w:rsidRPr="009C5965">
        <w:rPr>
          <w:rFonts w:ascii="Times New Roman"/>
          <w:i/>
          <w:w w:val="110"/>
          <w:sz w:val="71"/>
        </w:rPr>
        <w:t>e</w:t>
      </w:r>
      <w:r w:rsidR="002807B2" w:rsidRPr="009C5965">
        <w:rPr>
          <w:rFonts w:ascii="Times New Roman"/>
          <w:i/>
          <w:spacing w:val="-149"/>
          <w:w w:val="110"/>
          <w:sz w:val="71"/>
        </w:rPr>
        <w:t xml:space="preserve"> </w:t>
      </w:r>
      <w:proofErr w:type="gramStart"/>
      <w:r w:rsidR="002807B2" w:rsidRPr="009C5965">
        <w:rPr>
          <w:rFonts w:ascii="Times New Roman"/>
          <w:i/>
          <w:spacing w:val="-149"/>
          <w:w w:val="110"/>
          <w:sz w:val="71"/>
        </w:rPr>
        <w:t>p</w:t>
      </w:r>
      <w:r w:rsidR="002807B2">
        <w:rPr>
          <w:rFonts w:ascii="Times New Roman"/>
          <w:i/>
          <w:spacing w:val="-149"/>
          <w:w w:val="110"/>
          <w:sz w:val="71"/>
        </w:rPr>
        <w:t xml:space="preserve">  </w:t>
      </w:r>
      <w:r w:rsidR="002807B2" w:rsidRPr="009C5965">
        <w:rPr>
          <w:rFonts w:ascii="Times New Roman"/>
          <w:i/>
          <w:spacing w:val="-149"/>
          <w:w w:val="110"/>
          <w:sz w:val="71"/>
        </w:rPr>
        <w:t>r</w:t>
      </w:r>
      <w:proofErr w:type="gramEnd"/>
      <w:r w:rsidR="002807B2">
        <w:rPr>
          <w:rFonts w:ascii="Times New Roman"/>
          <w:i/>
          <w:spacing w:val="-149"/>
          <w:w w:val="110"/>
          <w:sz w:val="71"/>
        </w:rPr>
        <w:t xml:space="preserve"> </w:t>
      </w:r>
      <w:r w:rsidR="002807B2" w:rsidRPr="009C5965">
        <w:rPr>
          <w:rFonts w:ascii="Times New Roman"/>
          <w:i/>
          <w:spacing w:val="-149"/>
          <w:w w:val="110"/>
          <w:sz w:val="71"/>
        </w:rPr>
        <w:t>e</w:t>
      </w:r>
      <w:r w:rsidR="002807B2">
        <w:rPr>
          <w:rFonts w:ascii="Times New Roman"/>
          <w:i/>
          <w:spacing w:val="-149"/>
          <w:w w:val="110"/>
          <w:sz w:val="71"/>
        </w:rPr>
        <w:t xml:space="preserve"> </w:t>
      </w:r>
      <w:r w:rsidR="002807B2" w:rsidRPr="009C5965">
        <w:rPr>
          <w:rFonts w:ascii="Times New Roman"/>
          <w:i/>
          <w:spacing w:val="-149"/>
          <w:w w:val="110"/>
          <w:sz w:val="71"/>
        </w:rPr>
        <w:t>s</w:t>
      </w:r>
      <w:r w:rsidR="002807B2">
        <w:rPr>
          <w:rFonts w:ascii="Times New Roman"/>
          <w:i/>
          <w:spacing w:val="-149"/>
          <w:w w:val="110"/>
          <w:sz w:val="71"/>
        </w:rPr>
        <w:t xml:space="preserve">  </w:t>
      </w:r>
      <w:r w:rsidR="002807B2" w:rsidRPr="009C5965">
        <w:rPr>
          <w:rFonts w:ascii="Times New Roman"/>
          <w:i/>
          <w:spacing w:val="-149"/>
          <w:w w:val="110"/>
          <w:sz w:val="71"/>
        </w:rPr>
        <w:t>e</w:t>
      </w:r>
      <w:r w:rsidR="002807B2">
        <w:rPr>
          <w:rFonts w:ascii="Times New Roman"/>
          <w:i/>
          <w:spacing w:val="-149"/>
          <w:w w:val="110"/>
          <w:sz w:val="71"/>
        </w:rPr>
        <w:t xml:space="preserve"> </w:t>
      </w:r>
      <w:r w:rsidR="002807B2" w:rsidRPr="009C5965">
        <w:rPr>
          <w:rFonts w:ascii="Times New Roman"/>
          <w:i/>
          <w:spacing w:val="-149"/>
          <w:w w:val="110"/>
          <w:sz w:val="71"/>
        </w:rPr>
        <w:t>n</w:t>
      </w:r>
      <w:r w:rsidR="002807B2">
        <w:rPr>
          <w:rFonts w:ascii="Times New Roman"/>
          <w:i/>
          <w:spacing w:val="-149"/>
          <w:w w:val="110"/>
          <w:sz w:val="71"/>
        </w:rPr>
        <w:t xml:space="preserve"> </w:t>
      </w:r>
      <w:r w:rsidR="002807B2" w:rsidRPr="009C5965">
        <w:rPr>
          <w:rFonts w:ascii="Times New Roman"/>
          <w:i/>
          <w:spacing w:val="-149"/>
          <w:w w:val="110"/>
          <w:sz w:val="71"/>
        </w:rPr>
        <w:t>t</w:t>
      </w:r>
      <w:r w:rsidR="002807B2">
        <w:rPr>
          <w:rFonts w:ascii="Times New Roman"/>
          <w:i/>
          <w:spacing w:val="-149"/>
          <w:w w:val="110"/>
          <w:sz w:val="71"/>
        </w:rPr>
        <w:t xml:space="preserve">  </w:t>
      </w:r>
      <w:r w:rsidR="002807B2" w:rsidRPr="009C5965">
        <w:rPr>
          <w:rFonts w:ascii="Times New Roman"/>
          <w:i/>
          <w:spacing w:val="-149"/>
          <w:w w:val="110"/>
          <w:sz w:val="71"/>
        </w:rPr>
        <w:t>e</w:t>
      </w:r>
      <w:r w:rsidR="002807B2">
        <w:rPr>
          <w:rFonts w:ascii="Times New Roman"/>
          <w:i/>
          <w:spacing w:val="-149"/>
          <w:w w:val="110"/>
          <w:sz w:val="71"/>
        </w:rPr>
        <w:t xml:space="preserve"> </w:t>
      </w:r>
      <w:r w:rsidR="002807B2" w:rsidRPr="009C5965">
        <w:rPr>
          <w:rFonts w:ascii="Times New Roman"/>
          <w:i/>
          <w:spacing w:val="-149"/>
          <w:w w:val="110"/>
          <w:sz w:val="71"/>
        </w:rPr>
        <w:t>d</w:t>
      </w:r>
      <w:r w:rsidR="00333243" w:rsidRPr="009C5965">
        <w:rPr>
          <w:rFonts w:ascii="Times New Roman"/>
          <w:i/>
          <w:spacing w:val="-68"/>
          <w:w w:val="110"/>
          <w:sz w:val="71"/>
        </w:rPr>
        <w:t xml:space="preserve"> </w:t>
      </w:r>
      <w:r w:rsidR="002807B2">
        <w:rPr>
          <w:rFonts w:ascii="Times New Roman"/>
          <w:i/>
          <w:spacing w:val="-68"/>
          <w:w w:val="110"/>
          <w:sz w:val="71"/>
        </w:rPr>
        <w:t xml:space="preserve"> </w:t>
      </w:r>
      <w:r w:rsidR="00333243" w:rsidRPr="009C5965">
        <w:rPr>
          <w:rFonts w:ascii="Times New Roman"/>
          <w:i/>
          <w:w w:val="110"/>
          <w:sz w:val="71"/>
        </w:rPr>
        <w:t>qu</w:t>
      </w:r>
      <w:r w:rsidR="00333243" w:rsidRPr="009C5965">
        <w:rPr>
          <w:rFonts w:ascii="Times New Roman"/>
          <w:i/>
          <w:spacing w:val="-13"/>
          <w:w w:val="110"/>
          <w:sz w:val="71"/>
        </w:rPr>
        <w:t>i</w:t>
      </w:r>
      <w:r w:rsidR="00333243" w:rsidRPr="009C5965">
        <w:rPr>
          <w:rFonts w:ascii="Times New Roman"/>
          <w:i/>
          <w:w w:val="110"/>
          <w:sz w:val="71"/>
        </w:rPr>
        <w:t>ck</w:t>
      </w:r>
      <w:r w:rsidR="00333243" w:rsidRPr="009C5965">
        <w:rPr>
          <w:rFonts w:ascii="Times New Roman"/>
          <w:i/>
          <w:spacing w:val="-95"/>
          <w:w w:val="110"/>
          <w:sz w:val="71"/>
        </w:rPr>
        <w:t>l</w:t>
      </w:r>
      <w:r w:rsidR="00333243" w:rsidRPr="009C5965">
        <w:rPr>
          <w:rFonts w:ascii="Times New Roman"/>
          <w:i/>
          <w:w w:val="110"/>
          <w:sz w:val="71"/>
        </w:rPr>
        <w:t>y</w:t>
      </w:r>
      <w:r w:rsidR="00333243" w:rsidRPr="009C5965">
        <w:rPr>
          <w:rFonts w:ascii="Times New Roman"/>
          <w:i/>
          <w:spacing w:val="-134"/>
          <w:w w:val="110"/>
          <w:sz w:val="71"/>
        </w:rPr>
        <w:t xml:space="preserve"> </w:t>
      </w:r>
      <w:r w:rsidR="00333243" w:rsidRPr="009C5965">
        <w:rPr>
          <w:rFonts w:ascii="Times New Roman"/>
          <w:i/>
          <w:w w:val="110"/>
          <w:sz w:val="71"/>
        </w:rPr>
        <w:t>!</w:t>
      </w:r>
    </w:p>
    <w:p w14:paraId="6C380F7F" w14:textId="77777777" w:rsidR="009C5965" w:rsidRDefault="009C5965" w:rsidP="00660B08">
      <w:pPr>
        <w:pStyle w:val="ListParagraph"/>
        <w:numPr>
          <w:ilvl w:val="0"/>
          <w:numId w:val="94"/>
        </w:numPr>
        <w:spacing w:before="638"/>
        <w:rPr>
          <w:rFonts w:ascii="Times New Roman"/>
          <w:i/>
          <w:w w:val="110"/>
          <w:sz w:val="71"/>
        </w:rPr>
      </w:pPr>
      <w:r>
        <w:rPr>
          <w:rFonts w:ascii="Times New Roman"/>
          <w:i/>
          <w:w w:val="110"/>
          <w:sz w:val="71"/>
        </w:rPr>
        <w:t xml:space="preserve">Weapon must </w:t>
      </w:r>
      <w:proofErr w:type="gramStart"/>
      <w:r>
        <w:rPr>
          <w:rFonts w:ascii="Times New Roman"/>
          <w:i/>
          <w:w w:val="110"/>
          <w:sz w:val="71"/>
        </w:rPr>
        <w:t>be held</w:t>
      </w:r>
      <w:proofErr w:type="gramEnd"/>
      <w:r>
        <w:rPr>
          <w:rFonts w:ascii="Times New Roman"/>
          <w:i/>
          <w:w w:val="110"/>
          <w:sz w:val="71"/>
        </w:rPr>
        <w:t xml:space="preserve"> the same way after each shot!</w:t>
      </w:r>
    </w:p>
    <w:p w14:paraId="3DB76A55" w14:textId="77777777" w:rsidR="009C5965" w:rsidRDefault="009C5965" w:rsidP="00660B08">
      <w:pPr>
        <w:pStyle w:val="ListParagraph"/>
        <w:numPr>
          <w:ilvl w:val="0"/>
          <w:numId w:val="94"/>
        </w:numPr>
        <w:spacing w:before="638"/>
        <w:rPr>
          <w:rFonts w:ascii="Times New Roman"/>
          <w:i/>
          <w:w w:val="110"/>
          <w:sz w:val="71"/>
        </w:rPr>
      </w:pPr>
      <w:r>
        <w:rPr>
          <w:rFonts w:ascii="Times New Roman"/>
          <w:i/>
          <w:w w:val="110"/>
          <w:sz w:val="71"/>
        </w:rPr>
        <w:t xml:space="preserve">Weapon must </w:t>
      </w:r>
      <w:proofErr w:type="gramStart"/>
      <w:r>
        <w:rPr>
          <w:rFonts w:ascii="Times New Roman"/>
          <w:i/>
          <w:w w:val="110"/>
          <w:sz w:val="71"/>
        </w:rPr>
        <w:t>be held</w:t>
      </w:r>
      <w:proofErr w:type="gramEnd"/>
      <w:r>
        <w:rPr>
          <w:rFonts w:ascii="Times New Roman"/>
          <w:i/>
          <w:w w:val="110"/>
          <w:sz w:val="71"/>
        </w:rPr>
        <w:t xml:space="preserve"> still while the shot is being fired!</w:t>
      </w:r>
    </w:p>
    <w:p w14:paraId="407707A2" w14:textId="77777777" w:rsidR="00EA4615" w:rsidRDefault="00EA4615">
      <w:pPr>
        <w:spacing w:line="253" w:lineRule="auto"/>
        <w:rPr>
          <w:rFonts w:ascii="Times New Roman" w:eastAsia="Times New Roman" w:hAnsi="Times New Roman" w:cs="Times New Roman"/>
          <w:sz w:val="71"/>
          <w:szCs w:val="71"/>
        </w:rPr>
        <w:sectPr w:rsidR="00EA4615" w:rsidSect="009C5965">
          <w:headerReference w:type="default" r:id="rId180"/>
          <w:footerReference w:type="default" r:id="rId181"/>
          <w:pgSz w:w="15840" w:h="12240" w:orient="landscape"/>
          <w:pgMar w:top="1140" w:right="900" w:bottom="280" w:left="600" w:header="0" w:footer="0" w:gutter="0"/>
          <w:cols w:space="720"/>
        </w:sectPr>
      </w:pPr>
    </w:p>
    <w:p w14:paraId="316CBA01" w14:textId="77777777" w:rsidR="00EA4615" w:rsidRDefault="00EA4615">
      <w:pPr>
        <w:rPr>
          <w:rFonts w:ascii="Times New Roman" w:eastAsia="Times New Roman" w:hAnsi="Times New Roman" w:cs="Times New Roman"/>
          <w:i/>
          <w:sz w:val="20"/>
          <w:szCs w:val="20"/>
        </w:rPr>
      </w:pPr>
    </w:p>
    <w:p w14:paraId="33287E46" w14:textId="77777777" w:rsidR="00EA4615" w:rsidRDefault="00EA4615">
      <w:pPr>
        <w:rPr>
          <w:rFonts w:ascii="Times New Roman" w:eastAsia="Times New Roman" w:hAnsi="Times New Roman" w:cs="Times New Roman"/>
          <w:i/>
          <w:sz w:val="20"/>
          <w:szCs w:val="20"/>
        </w:rPr>
      </w:pPr>
    </w:p>
    <w:p w14:paraId="338108F7" w14:textId="77777777" w:rsidR="00EA4615" w:rsidRDefault="00EA4615">
      <w:pPr>
        <w:rPr>
          <w:rFonts w:ascii="Times New Roman" w:eastAsia="Times New Roman" w:hAnsi="Times New Roman" w:cs="Times New Roman"/>
          <w:i/>
          <w:sz w:val="20"/>
          <w:szCs w:val="20"/>
        </w:rPr>
      </w:pPr>
    </w:p>
    <w:p w14:paraId="7841B4C8" w14:textId="77777777" w:rsidR="00EA4615" w:rsidRDefault="00EA4615">
      <w:pPr>
        <w:rPr>
          <w:rFonts w:ascii="Times New Roman" w:eastAsia="Times New Roman" w:hAnsi="Times New Roman" w:cs="Times New Roman"/>
          <w:i/>
          <w:sz w:val="20"/>
          <w:szCs w:val="20"/>
        </w:rPr>
      </w:pPr>
    </w:p>
    <w:p w14:paraId="0BC160AF" w14:textId="1C571463" w:rsidR="00EA4615" w:rsidRDefault="00AD739B" w:rsidP="00AD739B">
      <w:pPr>
        <w:tabs>
          <w:tab w:val="left" w:pos="5760"/>
        </w:tabs>
        <w:rPr>
          <w:rFonts w:ascii="Times New Roman" w:eastAsia="Times New Roman" w:hAnsi="Times New Roman" w:cs="Times New Roman"/>
          <w:i/>
          <w:sz w:val="20"/>
          <w:szCs w:val="20"/>
        </w:rPr>
      </w:pPr>
      <w:r>
        <w:rPr>
          <w:rFonts w:ascii="Times New Roman" w:eastAsia="Times New Roman" w:hAnsi="Times New Roman" w:cs="Times New Roman"/>
          <w:i/>
          <w:sz w:val="20"/>
          <w:szCs w:val="20"/>
        </w:rPr>
        <w:tab/>
      </w:r>
    </w:p>
    <w:p w14:paraId="14A6CF27" w14:textId="77777777" w:rsidR="00EA4615" w:rsidRDefault="00EA4615">
      <w:pPr>
        <w:rPr>
          <w:rFonts w:ascii="Times New Roman" w:eastAsia="Times New Roman" w:hAnsi="Times New Roman" w:cs="Times New Roman"/>
          <w:i/>
          <w:sz w:val="20"/>
          <w:szCs w:val="20"/>
        </w:rPr>
      </w:pPr>
    </w:p>
    <w:p w14:paraId="5E65B9C6" w14:textId="32775A2B" w:rsidR="00EA4615" w:rsidRDefault="00EA4615">
      <w:pPr>
        <w:rPr>
          <w:rFonts w:ascii="Times New Roman" w:eastAsia="Times New Roman" w:hAnsi="Times New Roman" w:cs="Times New Roman"/>
          <w:sz w:val="20"/>
          <w:szCs w:val="20"/>
        </w:rPr>
        <w:sectPr w:rsidR="00EA4615">
          <w:headerReference w:type="default" r:id="rId182"/>
          <w:footerReference w:type="default" r:id="rId183"/>
          <w:pgSz w:w="15840" w:h="12240" w:orient="landscape"/>
          <w:pgMar w:top="1140" w:right="620" w:bottom="280" w:left="2260" w:header="0" w:footer="0" w:gutter="0"/>
          <w:cols w:space="720"/>
        </w:sectPr>
      </w:pPr>
    </w:p>
    <w:p w14:paraId="7F94BA04" w14:textId="4D0D9F79" w:rsidR="00EA4615" w:rsidRDefault="00AD739B">
      <w:pPr>
        <w:rPr>
          <w:rFonts w:ascii="Times New Roman" w:eastAsia="Times New Roman" w:hAnsi="Times New Roman" w:cs="Times New Roman"/>
          <w:i/>
          <w:sz w:val="78"/>
          <w:szCs w:val="78"/>
        </w:rPr>
      </w:pPr>
      <w:r>
        <w:rPr>
          <w:rFonts w:ascii="Times New Roman" w:eastAsia="Times New Roman" w:hAnsi="Times New Roman" w:cs="Times New Roman"/>
          <w:i/>
          <w:sz w:val="78"/>
          <w:szCs w:val="78"/>
        </w:rPr>
        <w:t>Mental Conditioning</w:t>
      </w:r>
    </w:p>
    <w:p w14:paraId="07B12A89" w14:textId="77777777" w:rsidR="00EA4615" w:rsidRDefault="00EA4615">
      <w:pPr>
        <w:spacing w:before="6"/>
        <w:rPr>
          <w:rFonts w:ascii="Times New Roman" w:eastAsia="Times New Roman" w:hAnsi="Times New Roman" w:cs="Times New Roman"/>
          <w:i/>
          <w:sz w:val="79"/>
          <w:szCs w:val="79"/>
        </w:rPr>
      </w:pPr>
    </w:p>
    <w:p w14:paraId="32B97FA5" w14:textId="27CAEE8E" w:rsidR="00EA4615" w:rsidRDefault="00333243">
      <w:pPr>
        <w:ind w:left="677"/>
        <w:rPr>
          <w:rFonts w:ascii="Times New Roman" w:eastAsia="Times New Roman" w:hAnsi="Times New Roman" w:cs="Times New Roman"/>
          <w:sz w:val="78"/>
          <w:szCs w:val="78"/>
        </w:rPr>
      </w:pPr>
      <w:r>
        <w:rPr>
          <w:rFonts w:ascii="Times New Roman"/>
          <w:i/>
          <w:w w:val="105"/>
          <w:sz w:val="78"/>
        </w:rPr>
        <w:t>C</w:t>
      </w:r>
      <w:r>
        <w:rPr>
          <w:rFonts w:ascii="Times New Roman"/>
          <w:i/>
          <w:spacing w:val="-37"/>
          <w:w w:val="105"/>
          <w:sz w:val="78"/>
        </w:rPr>
        <w:t>o</w:t>
      </w:r>
      <w:r>
        <w:rPr>
          <w:rFonts w:ascii="Times New Roman"/>
          <w:i/>
          <w:spacing w:val="-24"/>
          <w:w w:val="105"/>
          <w:sz w:val="78"/>
        </w:rPr>
        <w:t>l</w:t>
      </w:r>
      <w:r>
        <w:rPr>
          <w:rFonts w:ascii="Times New Roman"/>
          <w:i/>
          <w:w w:val="105"/>
          <w:sz w:val="78"/>
        </w:rPr>
        <w:t>or</w:t>
      </w:r>
      <w:r>
        <w:rPr>
          <w:rFonts w:ascii="Times New Roman"/>
          <w:i/>
          <w:spacing w:val="35"/>
          <w:w w:val="105"/>
          <w:sz w:val="78"/>
        </w:rPr>
        <w:t xml:space="preserve"> </w:t>
      </w:r>
      <w:r>
        <w:rPr>
          <w:rFonts w:ascii="Times New Roman"/>
          <w:i/>
          <w:spacing w:val="-42"/>
          <w:w w:val="105"/>
          <w:sz w:val="78"/>
        </w:rPr>
        <w:t>C</w:t>
      </w:r>
      <w:r>
        <w:rPr>
          <w:rFonts w:ascii="Times New Roman"/>
          <w:i/>
          <w:w w:val="105"/>
          <w:sz w:val="78"/>
        </w:rPr>
        <w:t>ode</w:t>
      </w:r>
      <w:r>
        <w:rPr>
          <w:rFonts w:ascii="Times New Roman"/>
          <w:i/>
          <w:spacing w:val="-33"/>
          <w:w w:val="105"/>
          <w:sz w:val="78"/>
        </w:rPr>
        <w:t xml:space="preserve"> </w:t>
      </w:r>
      <w:r>
        <w:rPr>
          <w:rFonts w:ascii="Times New Roman"/>
          <w:i/>
          <w:w w:val="105"/>
          <w:sz w:val="78"/>
        </w:rPr>
        <w:t>Sys</w:t>
      </w:r>
      <w:r>
        <w:rPr>
          <w:rFonts w:ascii="Times New Roman"/>
          <w:i/>
          <w:spacing w:val="-30"/>
          <w:w w:val="105"/>
          <w:sz w:val="78"/>
        </w:rPr>
        <w:t>t</w:t>
      </w:r>
      <w:r>
        <w:rPr>
          <w:rFonts w:ascii="Times New Roman"/>
          <w:i/>
          <w:spacing w:val="-32"/>
          <w:w w:val="105"/>
          <w:sz w:val="78"/>
        </w:rPr>
        <w:t>e</w:t>
      </w:r>
      <w:r>
        <w:rPr>
          <w:rFonts w:ascii="Times New Roman"/>
          <w:i/>
          <w:w w:val="105"/>
          <w:sz w:val="78"/>
        </w:rPr>
        <w:t>m</w:t>
      </w:r>
    </w:p>
    <w:p w14:paraId="1162A76C" w14:textId="77777777" w:rsidR="00EA4615" w:rsidRDefault="00333243">
      <w:pPr>
        <w:pStyle w:val="Heading8"/>
        <w:spacing w:before="524"/>
        <w:rPr>
          <w:i w:val="0"/>
        </w:rPr>
      </w:pPr>
      <w:r>
        <w:rPr>
          <w:w w:val="110"/>
        </w:rPr>
        <w:t>•Cond</w:t>
      </w:r>
      <w:r>
        <w:rPr>
          <w:spacing w:val="-33"/>
          <w:w w:val="110"/>
        </w:rPr>
        <w:t>i</w:t>
      </w:r>
      <w:r>
        <w:rPr>
          <w:spacing w:val="-21"/>
          <w:w w:val="110"/>
        </w:rPr>
        <w:t>t</w:t>
      </w:r>
      <w:r>
        <w:rPr>
          <w:spacing w:val="-42"/>
          <w:w w:val="110"/>
        </w:rPr>
        <w:t>i</w:t>
      </w:r>
      <w:r>
        <w:rPr>
          <w:w w:val="110"/>
        </w:rPr>
        <w:t>on</w:t>
      </w:r>
      <w:r>
        <w:rPr>
          <w:spacing w:val="-52"/>
          <w:w w:val="110"/>
        </w:rPr>
        <w:t xml:space="preserve"> </w:t>
      </w:r>
      <w:r>
        <w:rPr>
          <w:w w:val="110"/>
        </w:rPr>
        <w:t>Wh</w:t>
      </w:r>
      <w:r>
        <w:rPr>
          <w:spacing w:val="-81"/>
          <w:w w:val="110"/>
        </w:rPr>
        <w:t>i</w:t>
      </w:r>
      <w:r>
        <w:rPr>
          <w:spacing w:val="-25"/>
          <w:w w:val="110"/>
        </w:rPr>
        <w:t>t</w:t>
      </w:r>
      <w:r>
        <w:rPr>
          <w:w w:val="110"/>
        </w:rPr>
        <w:t>e</w:t>
      </w:r>
      <w:r>
        <w:rPr>
          <w:spacing w:val="-99"/>
          <w:w w:val="110"/>
        </w:rPr>
        <w:t xml:space="preserve"> </w:t>
      </w:r>
      <w:r>
        <w:rPr>
          <w:rFonts w:cs="Times New Roman"/>
          <w:i w:val="0"/>
          <w:w w:val="110"/>
        </w:rPr>
        <w:t>-</w:t>
      </w:r>
      <w:r>
        <w:rPr>
          <w:rFonts w:cs="Times New Roman"/>
          <w:i w:val="0"/>
          <w:spacing w:val="-115"/>
          <w:w w:val="110"/>
        </w:rPr>
        <w:t xml:space="preserve"> </w:t>
      </w:r>
      <w:r>
        <w:rPr>
          <w:w w:val="110"/>
        </w:rPr>
        <w:t>normal</w:t>
      </w:r>
    </w:p>
    <w:p w14:paraId="10BDA2D8" w14:textId="77777777" w:rsidR="00EA4615" w:rsidRDefault="00333243">
      <w:pPr>
        <w:spacing w:before="422" w:line="252" w:lineRule="auto"/>
        <w:ind w:left="884" w:firstLine="24"/>
        <w:rPr>
          <w:rFonts w:ascii="Times New Roman" w:eastAsia="Times New Roman" w:hAnsi="Times New Roman" w:cs="Times New Roman"/>
          <w:sz w:val="63"/>
          <w:szCs w:val="63"/>
        </w:rPr>
      </w:pPr>
      <w:r>
        <w:rPr>
          <w:rFonts w:ascii="Times New Roman" w:eastAsia="Times New Roman" w:hAnsi="Times New Roman" w:cs="Times New Roman"/>
          <w:i/>
          <w:w w:val="105"/>
          <w:sz w:val="63"/>
          <w:szCs w:val="63"/>
        </w:rPr>
        <w:t>•</w:t>
      </w:r>
      <w:r w:rsidRPr="00AD739B">
        <w:rPr>
          <w:rFonts w:ascii="Times New Roman" w:eastAsia="Times New Roman" w:hAnsi="Times New Roman" w:cs="Times New Roman"/>
          <w:i/>
          <w:w w:val="105"/>
          <w:sz w:val="63"/>
          <w:szCs w:val="63"/>
          <w:highlight w:val="yellow"/>
        </w:rPr>
        <w:t>Cond</w:t>
      </w:r>
      <w:r w:rsidRPr="00AD739B">
        <w:rPr>
          <w:rFonts w:ascii="Times New Roman" w:eastAsia="Times New Roman" w:hAnsi="Times New Roman" w:cs="Times New Roman"/>
          <w:i/>
          <w:spacing w:val="-31"/>
          <w:w w:val="105"/>
          <w:sz w:val="63"/>
          <w:szCs w:val="63"/>
          <w:highlight w:val="yellow"/>
        </w:rPr>
        <w:t>i</w:t>
      </w:r>
      <w:r w:rsidRPr="00AD739B">
        <w:rPr>
          <w:rFonts w:ascii="Times New Roman" w:eastAsia="Times New Roman" w:hAnsi="Times New Roman" w:cs="Times New Roman"/>
          <w:i/>
          <w:spacing w:val="-20"/>
          <w:w w:val="105"/>
          <w:sz w:val="63"/>
          <w:szCs w:val="63"/>
          <w:highlight w:val="yellow"/>
        </w:rPr>
        <w:t>t</w:t>
      </w:r>
      <w:r w:rsidRPr="00AD739B">
        <w:rPr>
          <w:rFonts w:ascii="Times New Roman" w:eastAsia="Times New Roman" w:hAnsi="Times New Roman" w:cs="Times New Roman"/>
          <w:i/>
          <w:spacing w:val="-40"/>
          <w:w w:val="105"/>
          <w:sz w:val="63"/>
          <w:szCs w:val="63"/>
          <w:highlight w:val="yellow"/>
        </w:rPr>
        <w:t>i</w:t>
      </w:r>
      <w:r w:rsidRPr="00AD739B">
        <w:rPr>
          <w:rFonts w:ascii="Times New Roman" w:eastAsia="Times New Roman" w:hAnsi="Times New Roman" w:cs="Times New Roman"/>
          <w:i/>
          <w:w w:val="105"/>
          <w:sz w:val="63"/>
          <w:szCs w:val="63"/>
          <w:highlight w:val="yellow"/>
        </w:rPr>
        <w:t>on</w:t>
      </w:r>
      <w:r w:rsidRPr="00AD739B">
        <w:rPr>
          <w:rFonts w:ascii="Times New Roman" w:eastAsia="Times New Roman" w:hAnsi="Times New Roman" w:cs="Times New Roman"/>
          <w:i/>
          <w:spacing w:val="25"/>
          <w:w w:val="105"/>
          <w:sz w:val="63"/>
          <w:szCs w:val="63"/>
          <w:highlight w:val="yellow"/>
        </w:rPr>
        <w:t xml:space="preserve"> </w:t>
      </w:r>
      <w:r w:rsidRPr="00AD739B">
        <w:rPr>
          <w:rFonts w:ascii="Times New Roman" w:eastAsia="Times New Roman" w:hAnsi="Times New Roman" w:cs="Times New Roman"/>
          <w:i/>
          <w:spacing w:val="-107"/>
          <w:w w:val="105"/>
          <w:sz w:val="63"/>
          <w:szCs w:val="63"/>
          <w:highlight w:val="yellow"/>
        </w:rPr>
        <w:t>Y</w:t>
      </w:r>
      <w:r w:rsidRPr="00AD739B">
        <w:rPr>
          <w:rFonts w:ascii="Times New Roman" w:eastAsia="Times New Roman" w:hAnsi="Times New Roman" w:cs="Times New Roman"/>
          <w:i/>
          <w:spacing w:val="-21"/>
          <w:w w:val="105"/>
          <w:sz w:val="63"/>
          <w:szCs w:val="63"/>
          <w:highlight w:val="yellow"/>
        </w:rPr>
        <w:t>e</w:t>
      </w:r>
      <w:r w:rsidRPr="00AD739B">
        <w:rPr>
          <w:rFonts w:ascii="Times New Roman" w:eastAsia="Times New Roman" w:hAnsi="Times New Roman" w:cs="Times New Roman"/>
          <w:i/>
          <w:spacing w:val="-23"/>
          <w:w w:val="105"/>
          <w:sz w:val="63"/>
          <w:szCs w:val="63"/>
          <w:highlight w:val="yellow"/>
        </w:rPr>
        <w:t>l</w:t>
      </w:r>
      <w:r w:rsidRPr="00AD739B">
        <w:rPr>
          <w:rFonts w:ascii="Times New Roman" w:eastAsia="Times New Roman" w:hAnsi="Times New Roman" w:cs="Times New Roman"/>
          <w:i/>
          <w:w w:val="105"/>
          <w:sz w:val="63"/>
          <w:szCs w:val="63"/>
          <w:highlight w:val="yellow"/>
        </w:rPr>
        <w:t>low</w:t>
      </w:r>
      <w:r>
        <w:rPr>
          <w:rFonts w:ascii="Times New Roman" w:eastAsia="Times New Roman" w:hAnsi="Times New Roman" w:cs="Times New Roman"/>
          <w:i/>
          <w:spacing w:val="-27"/>
          <w:w w:val="105"/>
          <w:sz w:val="63"/>
          <w:szCs w:val="63"/>
        </w:rPr>
        <w:t xml:space="preserve"> </w:t>
      </w:r>
      <w:r>
        <w:rPr>
          <w:rFonts w:ascii="Times New Roman" w:eastAsia="Times New Roman" w:hAnsi="Times New Roman" w:cs="Times New Roman"/>
          <w:i/>
          <w:w w:val="105"/>
          <w:sz w:val="63"/>
          <w:szCs w:val="63"/>
        </w:rPr>
        <w:t>-</w:t>
      </w:r>
      <w:r>
        <w:rPr>
          <w:rFonts w:ascii="Times New Roman" w:eastAsia="Times New Roman" w:hAnsi="Times New Roman" w:cs="Times New Roman"/>
          <w:i/>
          <w:spacing w:val="-49"/>
          <w:w w:val="105"/>
          <w:sz w:val="63"/>
          <w:szCs w:val="63"/>
        </w:rPr>
        <w:t xml:space="preserve"> </w:t>
      </w:r>
      <w:r>
        <w:rPr>
          <w:rFonts w:ascii="Times New Roman" w:eastAsia="Times New Roman" w:hAnsi="Times New Roman" w:cs="Times New Roman"/>
          <w:i/>
          <w:spacing w:val="13"/>
          <w:w w:val="105"/>
          <w:sz w:val="63"/>
          <w:szCs w:val="63"/>
        </w:rPr>
        <w:t>s</w:t>
      </w:r>
      <w:r>
        <w:rPr>
          <w:rFonts w:ascii="Times New Roman" w:eastAsia="Times New Roman" w:hAnsi="Times New Roman" w:cs="Times New Roman"/>
          <w:i/>
          <w:w w:val="105"/>
          <w:sz w:val="63"/>
          <w:szCs w:val="63"/>
        </w:rPr>
        <w:t>tate</w:t>
      </w:r>
      <w:r>
        <w:rPr>
          <w:rFonts w:ascii="Times New Roman" w:eastAsia="Times New Roman" w:hAnsi="Times New Roman" w:cs="Times New Roman"/>
          <w:i/>
          <w:spacing w:val="-23"/>
          <w:w w:val="105"/>
          <w:sz w:val="63"/>
          <w:szCs w:val="63"/>
        </w:rPr>
        <w:t xml:space="preserve"> </w:t>
      </w:r>
      <w:r>
        <w:rPr>
          <w:rFonts w:ascii="Times New Roman" w:eastAsia="Times New Roman" w:hAnsi="Times New Roman" w:cs="Times New Roman"/>
          <w:i/>
          <w:w w:val="105"/>
          <w:sz w:val="63"/>
          <w:szCs w:val="63"/>
        </w:rPr>
        <w:t>of r</w:t>
      </w:r>
      <w:r>
        <w:rPr>
          <w:rFonts w:ascii="Times New Roman" w:eastAsia="Times New Roman" w:hAnsi="Times New Roman" w:cs="Times New Roman"/>
          <w:i/>
          <w:spacing w:val="-9"/>
          <w:w w:val="105"/>
          <w:sz w:val="63"/>
          <w:szCs w:val="63"/>
        </w:rPr>
        <w:t>e</w:t>
      </w:r>
      <w:r>
        <w:rPr>
          <w:rFonts w:ascii="Times New Roman" w:eastAsia="Times New Roman" w:hAnsi="Times New Roman" w:cs="Times New Roman"/>
          <w:i/>
          <w:spacing w:val="-27"/>
          <w:w w:val="105"/>
          <w:sz w:val="63"/>
          <w:szCs w:val="63"/>
        </w:rPr>
        <w:t>l</w:t>
      </w:r>
      <w:r>
        <w:rPr>
          <w:rFonts w:ascii="Times New Roman" w:eastAsia="Times New Roman" w:hAnsi="Times New Roman" w:cs="Times New Roman"/>
          <w:i/>
          <w:w w:val="105"/>
          <w:sz w:val="63"/>
          <w:szCs w:val="63"/>
        </w:rPr>
        <w:t>axed</w:t>
      </w:r>
      <w:r>
        <w:rPr>
          <w:rFonts w:ascii="Times New Roman" w:eastAsia="Times New Roman" w:hAnsi="Times New Roman" w:cs="Times New Roman"/>
          <w:i/>
          <w:w w:val="101"/>
          <w:sz w:val="63"/>
          <w:szCs w:val="63"/>
        </w:rPr>
        <w:t xml:space="preserve"> </w:t>
      </w:r>
      <w:r>
        <w:rPr>
          <w:rFonts w:ascii="Times New Roman" w:eastAsia="Times New Roman" w:hAnsi="Times New Roman" w:cs="Times New Roman"/>
          <w:i/>
          <w:w w:val="105"/>
          <w:sz w:val="63"/>
          <w:szCs w:val="63"/>
        </w:rPr>
        <w:t>alert</w:t>
      </w:r>
    </w:p>
    <w:p w14:paraId="561CEC51" w14:textId="77777777" w:rsidR="00EA4615" w:rsidRDefault="00333243">
      <w:pPr>
        <w:tabs>
          <w:tab w:val="left" w:pos="6408"/>
        </w:tabs>
        <w:spacing w:before="380"/>
        <w:ind w:left="908"/>
        <w:rPr>
          <w:rFonts w:ascii="Times New Roman" w:eastAsia="Times New Roman" w:hAnsi="Times New Roman" w:cs="Times New Roman"/>
          <w:sz w:val="63"/>
          <w:szCs w:val="63"/>
        </w:rPr>
      </w:pPr>
      <w:r>
        <w:rPr>
          <w:rFonts w:ascii="Times New Roman" w:eastAsia="Times New Roman" w:hAnsi="Times New Roman" w:cs="Times New Roman"/>
          <w:i/>
          <w:w w:val="95"/>
          <w:sz w:val="63"/>
          <w:szCs w:val="63"/>
        </w:rPr>
        <w:t>•</w:t>
      </w:r>
      <w:r w:rsidRPr="00AD739B">
        <w:rPr>
          <w:rFonts w:ascii="Times New Roman" w:eastAsia="Times New Roman" w:hAnsi="Times New Roman" w:cs="Times New Roman"/>
          <w:i/>
          <w:w w:val="95"/>
          <w:sz w:val="63"/>
          <w:szCs w:val="63"/>
          <w:highlight w:val="red"/>
        </w:rPr>
        <w:t>Cond</w:t>
      </w:r>
      <w:r w:rsidRPr="00AD739B">
        <w:rPr>
          <w:rFonts w:ascii="Times New Roman" w:eastAsia="Times New Roman" w:hAnsi="Times New Roman" w:cs="Times New Roman"/>
          <w:i/>
          <w:spacing w:val="-11"/>
          <w:w w:val="95"/>
          <w:sz w:val="63"/>
          <w:szCs w:val="63"/>
          <w:highlight w:val="red"/>
        </w:rPr>
        <w:t>i</w:t>
      </w:r>
      <w:r w:rsidRPr="00AD739B">
        <w:rPr>
          <w:rFonts w:ascii="Times New Roman" w:eastAsia="Times New Roman" w:hAnsi="Times New Roman" w:cs="Times New Roman"/>
          <w:i/>
          <w:spacing w:val="-21"/>
          <w:w w:val="95"/>
          <w:sz w:val="63"/>
          <w:szCs w:val="63"/>
          <w:highlight w:val="red"/>
        </w:rPr>
        <w:t>t</w:t>
      </w:r>
      <w:r w:rsidRPr="00AD739B">
        <w:rPr>
          <w:rFonts w:ascii="Times New Roman" w:eastAsia="Times New Roman" w:hAnsi="Times New Roman" w:cs="Times New Roman"/>
          <w:i/>
          <w:spacing w:val="-36"/>
          <w:w w:val="95"/>
          <w:sz w:val="63"/>
          <w:szCs w:val="63"/>
          <w:highlight w:val="red"/>
        </w:rPr>
        <w:t>i</w:t>
      </w:r>
      <w:r w:rsidRPr="00AD739B">
        <w:rPr>
          <w:rFonts w:ascii="Times New Roman" w:eastAsia="Times New Roman" w:hAnsi="Times New Roman" w:cs="Times New Roman"/>
          <w:i/>
          <w:w w:val="95"/>
          <w:sz w:val="63"/>
          <w:szCs w:val="63"/>
          <w:highlight w:val="red"/>
        </w:rPr>
        <w:t>on</w:t>
      </w:r>
      <w:r w:rsidRPr="00AD739B">
        <w:rPr>
          <w:rFonts w:ascii="Times New Roman" w:eastAsia="Times New Roman" w:hAnsi="Times New Roman" w:cs="Times New Roman"/>
          <w:i/>
          <w:spacing w:val="111"/>
          <w:w w:val="95"/>
          <w:sz w:val="63"/>
          <w:szCs w:val="63"/>
          <w:highlight w:val="red"/>
        </w:rPr>
        <w:t xml:space="preserve"> </w:t>
      </w:r>
      <w:r w:rsidRPr="00AD739B">
        <w:rPr>
          <w:rFonts w:ascii="Times New Roman" w:eastAsia="Times New Roman" w:hAnsi="Times New Roman" w:cs="Times New Roman"/>
          <w:i/>
          <w:w w:val="95"/>
          <w:sz w:val="63"/>
          <w:szCs w:val="63"/>
          <w:highlight w:val="red"/>
        </w:rPr>
        <w:t>Orange</w:t>
      </w:r>
      <w:r>
        <w:rPr>
          <w:rFonts w:ascii="Times New Roman" w:eastAsia="Times New Roman" w:hAnsi="Times New Roman" w:cs="Times New Roman"/>
          <w:i/>
          <w:w w:val="95"/>
          <w:sz w:val="63"/>
          <w:szCs w:val="63"/>
        </w:rPr>
        <w:tab/>
      </w:r>
      <w:r>
        <w:rPr>
          <w:rFonts w:ascii="Times New Roman" w:eastAsia="Times New Roman" w:hAnsi="Times New Roman" w:cs="Times New Roman"/>
          <w:i/>
          <w:spacing w:val="14"/>
          <w:sz w:val="63"/>
          <w:szCs w:val="63"/>
        </w:rPr>
        <w:t>s</w:t>
      </w:r>
      <w:r>
        <w:rPr>
          <w:rFonts w:ascii="Times New Roman" w:eastAsia="Times New Roman" w:hAnsi="Times New Roman" w:cs="Times New Roman"/>
          <w:i/>
          <w:sz w:val="63"/>
          <w:szCs w:val="63"/>
        </w:rPr>
        <w:t>tate</w:t>
      </w:r>
      <w:r>
        <w:rPr>
          <w:rFonts w:ascii="Times New Roman" w:eastAsia="Times New Roman" w:hAnsi="Times New Roman" w:cs="Times New Roman"/>
          <w:i/>
          <w:spacing w:val="40"/>
          <w:sz w:val="63"/>
          <w:szCs w:val="63"/>
        </w:rPr>
        <w:t xml:space="preserve"> </w:t>
      </w:r>
      <w:r>
        <w:rPr>
          <w:rFonts w:ascii="Times New Roman" w:eastAsia="Times New Roman" w:hAnsi="Times New Roman" w:cs="Times New Roman"/>
          <w:i/>
          <w:sz w:val="63"/>
          <w:szCs w:val="63"/>
        </w:rPr>
        <w:t>of</w:t>
      </w:r>
      <w:r>
        <w:rPr>
          <w:rFonts w:ascii="Times New Roman" w:eastAsia="Times New Roman" w:hAnsi="Times New Roman" w:cs="Times New Roman"/>
          <w:i/>
          <w:spacing w:val="72"/>
          <w:sz w:val="63"/>
          <w:szCs w:val="63"/>
        </w:rPr>
        <w:t xml:space="preserve"> </w:t>
      </w:r>
      <w:r>
        <w:rPr>
          <w:rFonts w:ascii="Times New Roman" w:eastAsia="Times New Roman" w:hAnsi="Times New Roman" w:cs="Times New Roman"/>
          <w:i/>
          <w:sz w:val="63"/>
          <w:szCs w:val="63"/>
        </w:rPr>
        <w:t>alarm</w:t>
      </w:r>
    </w:p>
    <w:p w14:paraId="2EA2D3F1" w14:textId="77777777" w:rsidR="00EA4615" w:rsidRDefault="00333243">
      <w:pPr>
        <w:spacing w:before="427"/>
        <w:ind w:left="908"/>
        <w:rPr>
          <w:rFonts w:ascii="Times New Roman" w:eastAsia="Times New Roman" w:hAnsi="Times New Roman" w:cs="Times New Roman"/>
          <w:sz w:val="63"/>
          <w:szCs w:val="63"/>
        </w:rPr>
      </w:pPr>
      <w:r>
        <w:rPr>
          <w:rFonts w:ascii="Times New Roman" w:eastAsia="Times New Roman" w:hAnsi="Times New Roman" w:cs="Times New Roman"/>
          <w:i/>
          <w:w w:val="105"/>
          <w:sz w:val="63"/>
          <w:szCs w:val="63"/>
        </w:rPr>
        <w:t>•</w:t>
      </w:r>
      <w:r w:rsidRPr="00AD739B">
        <w:rPr>
          <w:rFonts w:ascii="Times New Roman" w:eastAsia="Times New Roman" w:hAnsi="Times New Roman" w:cs="Times New Roman"/>
          <w:i/>
          <w:color w:val="C00000"/>
          <w:w w:val="105"/>
          <w:sz w:val="63"/>
          <w:szCs w:val="63"/>
        </w:rPr>
        <w:t>Cond</w:t>
      </w:r>
      <w:r w:rsidRPr="00AD739B">
        <w:rPr>
          <w:rFonts w:ascii="Times New Roman" w:eastAsia="Times New Roman" w:hAnsi="Times New Roman" w:cs="Times New Roman"/>
          <w:i/>
          <w:color w:val="C00000"/>
          <w:spacing w:val="-22"/>
          <w:w w:val="105"/>
          <w:sz w:val="63"/>
          <w:szCs w:val="63"/>
        </w:rPr>
        <w:t>i</w:t>
      </w:r>
      <w:r w:rsidRPr="00AD739B">
        <w:rPr>
          <w:rFonts w:ascii="Times New Roman" w:eastAsia="Times New Roman" w:hAnsi="Times New Roman" w:cs="Times New Roman"/>
          <w:i/>
          <w:color w:val="C00000"/>
          <w:spacing w:val="-24"/>
          <w:w w:val="105"/>
          <w:sz w:val="63"/>
          <w:szCs w:val="63"/>
        </w:rPr>
        <w:t>t</w:t>
      </w:r>
      <w:r w:rsidRPr="00AD739B">
        <w:rPr>
          <w:rFonts w:ascii="Times New Roman" w:eastAsia="Times New Roman" w:hAnsi="Times New Roman" w:cs="Times New Roman"/>
          <w:i/>
          <w:color w:val="C00000"/>
          <w:spacing w:val="-36"/>
          <w:w w:val="105"/>
          <w:sz w:val="63"/>
          <w:szCs w:val="63"/>
        </w:rPr>
        <w:t>i</w:t>
      </w:r>
      <w:r w:rsidRPr="00AD739B">
        <w:rPr>
          <w:rFonts w:ascii="Times New Roman" w:eastAsia="Times New Roman" w:hAnsi="Times New Roman" w:cs="Times New Roman"/>
          <w:i/>
          <w:color w:val="C00000"/>
          <w:w w:val="105"/>
          <w:sz w:val="63"/>
          <w:szCs w:val="63"/>
        </w:rPr>
        <w:t>on</w:t>
      </w:r>
      <w:r w:rsidRPr="00AD739B">
        <w:rPr>
          <w:rFonts w:ascii="Times New Roman" w:eastAsia="Times New Roman" w:hAnsi="Times New Roman" w:cs="Times New Roman"/>
          <w:i/>
          <w:color w:val="C00000"/>
          <w:spacing w:val="-46"/>
          <w:w w:val="105"/>
          <w:sz w:val="63"/>
          <w:szCs w:val="63"/>
        </w:rPr>
        <w:t xml:space="preserve"> </w:t>
      </w:r>
      <w:r w:rsidRPr="00AD739B">
        <w:rPr>
          <w:rFonts w:ascii="Times New Roman" w:eastAsia="Times New Roman" w:hAnsi="Times New Roman" w:cs="Times New Roman"/>
          <w:i/>
          <w:color w:val="C00000"/>
          <w:spacing w:val="16"/>
          <w:w w:val="105"/>
          <w:sz w:val="63"/>
          <w:szCs w:val="63"/>
        </w:rPr>
        <w:t>R</w:t>
      </w:r>
      <w:r w:rsidRPr="00AD739B">
        <w:rPr>
          <w:rFonts w:ascii="Times New Roman" w:eastAsia="Times New Roman" w:hAnsi="Times New Roman" w:cs="Times New Roman"/>
          <w:i/>
          <w:color w:val="C00000"/>
          <w:w w:val="105"/>
          <w:sz w:val="63"/>
          <w:szCs w:val="63"/>
        </w:rPr>
        <w:t>ed</w:t>
      </w:r>
      <w:r w:rsidRPr="00AD739B">
        <w:rPr>
          <w:rFonts w:ascii="Times New Roman" w:eastAsia="Times New Roman" w:hAnsi="Times New Roman" w:cs="Times New Roman"/>
          <w:i/>
          <w:color w:val="C00000"/>
          <w:spacing w:val="-14"/>
          <w:w w:val="105"/>
          <w:sz w:val="63"/>
          <w:szCs w:val="63"/>
        </w:rPr>
        <w:t xml:space="preserve"> </w:t>
      </w:r>
      <w:r>
        <w:rPr>
          <w:rFonts w:ascii="Times New Roman" w:eastAsia="Times New Roman" w:hAnsi="Times New Roman" w:cs="Times New Roman"/>
          <w:i/>
          <w:w w:val="105"/>
          <w:sz w:val="63"/>
          <w:szCs w:val="63"/>
        </w:rPr>
        <w:t>-</w:t>
      </w:r>
      <w:r>
        <w:rPr>
          <w:rFonts w:ascii="Times New Roman" w:eastAsia="Times New Roman" w:hAnsi="Times New Roman" w:cs="Times New Roman"/>
          <w:i/>
          <w:spacing w:val="-41"/>
          <w:w w:val="105"/>
          <w:sz w:val="63"/>
          <w:szCs w:val="63"/>
        </w:rPr>
        <w:t xml:space="preserve"> </w:t>
      </w:r>
      <w:r>
        <w:rPr>
          <w:rFonts w:ascii="Times New Roman" w:eastAsia="Times New Roman" w:hAnsi="Times New Roman" w:cs="Times New Roman"/>
          <w:i/>
          <w:w w:val="105"/>
          <w:sz w:val="63"/>
          <w:szCs w:val="63"/>
        </w:rPr>
        <w:t>defen</w:t>
      </w:r>
      <w:r>
        <w:rPr>
          <w:rFonts w:ascii="Times New Roman" w:eastAsia="Times New Roman" w:hAnsi="Times New Roman" w:cs="Times New Roman"/>
          <w:i/>
          <w:spacing w:val="15"/>
          <w:w w:val="105"/>
          <w:sz w:val="63"/>
          <w:szCs w:val="63"/>
        </w:rPr>
        <w:t>s</w:t>
      </w:r>
      <w:r>
        <w:rPr>
          <w:rFonts w:ascii="Times New Roman" w:eastAsia="Times New Roman" w:hAnsi="Times New Roman" w:cs="Times New Roman"/>
          <w:i/>
          <w:spacing w:val="-32"/>
          <w:w w:val="105"/>
          <w:sz w:val="63"/>
          <w:szCs w:val="63"/>
        </w:rPr>
        <w:t>i</w:t>
      </w:r>
      <w:r>
        <w:rPr>
          <w:rFonts w:ascii="Times New Roman" w:eastAsia="Times New Roman" w:hAnsi="Times New Roman" w:cs="Times New Roman"/>
          <w:i/>
          <w:w w:val="105"/>
          <w:sz w:val="63"/>
          <w:szCs w:val="63"/>
        </w:rPr>
        <w:t>ve</w:t>
      </w:r>
      <w:r>
        <w:rPr>
          <w:rFonts w:ascii="Times New Roman" w:eastAsia="Times New Roman" w:hAnsi="Times New Roman" w:cs="Times New Roman"/>
          <w:i/>
          <w:spacing w:val="-22"/>
          <w:w w:val="105"/>
          <w:sz w:val="63"/>
          <w:szCs w:val="63"/>
        </w:rPr>
        <w:t xml:space="preserve"> </w:t>
      </w:r>
      <w:r>
        <w:rPr>
          <w:rFonts w:ascii="Times New Roman" w:eastAsia="Times New Roman" w:hAnsi="Times New Roman" w:cs="Times New Roman"/>
          <w:i/>
          <w:w w:val="105"/>
          <w:sz w:val="63"/>
          <w:szCs w:val="63"/>
        </w:rPr>
        <w:t>combat</w:t>
      </w:r>
    </w:p>
    <w:p w14:paraId="37A98956" w14:textId="7E98AEB0" w:rsidR="00EA4615" w:rsidRDefault="00333243">
      <w:pPr>
        <w:spacing w:before="137"/>
        <w:ind w:left="581"/>
        <w:rPr>
          <w:rFonts w:ascii="Arial" w:eastAsia="Arial" w:hAnsi="Arial" w:cs="Arial"/>
          <w:sz w:val="80"/>
          <w:szCs w:val="80"/>
        </w:rPr>
      </w:pPr>
      <w:r>
        <w:rPr>
          <w:w w:val="60"/>
        </w:rPr>
        <w:br w:type="column"/>
      </w:r>
    </w:p>
    <w:p w14:paraId="7E067856" w14:textId="77777777" w:rsidR="00EA4615" w:rsidRDefault="00EA4615">
      <w:pPr>
        <w:rPr>
          <w:rFonts w:ascii="Arial" w:eastAsia="Arial" w:hAnsi="Arial" w:cs="Arial"/>
          <w:sz w:val="80"/>
          <w:szCs w:val="80"/>
        </w:rPr>
        <w:sectPr w:rsidR="00EA4615">
          <w:type w:val="continuous"/>
          <w:pgSz w:w="15840" w:h="12240" w:orient="landscape"/>
          <w:pgMar w:top="1440" w:right="620" w:bottom="280" w:left="2260" w:header="720" w:footer="720" w:gutter="0"/>
          <w:cols w:num="2" w:space="720" w:equalWidth="0">
            <w:col w:w="10108" w:space="902"/>
            <w:col w:w="1950"/>
          </w:cols>
        </w:sectPr>
      </w:pPr>
    </w:p>
    <w:p w14:paraId="5943821D" w14:textId="77777777" w:rsidR="00EA4615" w:rsidRDefault="00333243">
      <w:pPr>
        <w:spacing w:line="889" w:lineRule="exact"/>
        <w:ind w:left="1655"/>
        <w:rPr>
          <w:rFonts w:ascii="Times New Roman" w:eastAsia="Times New Roman" w:hAnsi="Times New Roman" w:cs="Times New Roman"/>
          <w:sz w:val="79"/>
          <w:szCs w:val="79"/>
        </w:rPr>
      </w:pPr>
      <w:r>
        <w:rPr>
          <w:rFonts w:ascii="Times New Roman"/>
          <w:i/>
          <w:spacing w:val="13"/>
          <w:w w:val="115"/>
          <w:sz w:val="79"/>
        </w:rPr>
        <w:lastRenderedPageBreak/>
        <w:t>P</w:t>
      </w:r>
      <w:r>
        <w:rPr>
          <w:rFonts w:ascii="Times New Roman"/>
          <w:i/>
          <w:w w:val="115"/>
          <w:sz w:val="79"/>
        </w:rPr>
        <w:t>hy</w:t>
      </w:r>
      <w:r>
        <w:rPr>
          <w:rFonts w:ascii="Times New Roman"/>
          <w:i/>
          <w:spacing w:val="-3"/>
          <w:w w:val="115"/>
          <w:sz w:val="79"/>
        </w:rPr>
        <w:t>s</w:t>
      </w:r>
      <w:r>
        <w:rPr>
          <w:rFonts w:ascii="Times New Roman"/>
          <w:i/>
          <w:spacing w:val="-58"/>
          <w:w w:val="115"/>
          <w:sz w:val="79"/>
        </w:rPr>
        <w:t>i</w:t>
      </w:r>
      <w:r>
        <w:rPr>
          <w:rFonts w:ascii="Times New Roman"/>
          <w:i/>
          <w:w w:val="115"/>
          <w:sz w:val="79"/>
        </w:rPr>
        <w:t>cal</w:t>
      </w:r>
      <w:r>
        <w:rPr>
          <w:rFonts w:ascii="Times New Roman"/>
          <w:i/>
          <w:spacing w:val="-71"/>
          <w:w w:val="115"/>
          <w:sz w:val="79"/>
        </w:rPr>
        <w:t xml:space="preserve"> </w:t>
      </w:r>
      <w:r>
        <w:rPr>
          <w:rFonts w:ascii="Times New Roman"/>
          <w:i/>
          <w:spacing w:val="-60"/>
          <w:w w:val="115"/>
          <w:sz w:val="79"/>
        </w:rPr>
        <w:t>C</w:t>
      </w:r>
      <w:r>
        <w:rPr>
          <w:rFonts w:ascii="Times New Roman"/>
          <w:i/>
          <w:w w:val="115"/>
          <w:sz w:val="79"/>
        </w:rPr>
        <w:t>ond</w:t>
      </w:r>
      <w:r>
        <w:rPr>
          <w:rFonts w:ascii="Times New Roman"/>
          <w:i/>
          <w:spacing w:val="-7"/>
          <w:w w:val="115"/>
          <w:sz w:val="79"/>
        </w:rPr>
        <w:t>i</w:t>
      </w:r>
      <w:r>
        <w:rPr>
          <w:rFonts w:ascii="Times New Roman"/>
          <w:i/>
          <w:w w:val="115"/>
          <w:sz w:val="79"/>
        </w:rPr>
        <w:t>t</w:t>
      </w:r>
      <w:r>
        <w:rPr>
          <w:rFonts w:ascii="Times New Roman"/>
          <w:i/>
          <w:spacing w:val="-33"/>
          <w:w w:val="115"/>
          <w:sz w:val="79"/>
        </w:rPr>
        <w:t>i</w:t>
      </w:r>
      <w:r>
        <w:rPr>
          <w:rFonts w:ascii="Times New Roman"/>
          <w:i/>
          <w:spacing w:val="-34"/>
          <w:w w:val="115"/>
          <w:sz w:val="79"/>
        </w:rPr>
        <w:t>o</w:t>
      </w:r>
      <w:r>
        <w:rPr>
          <w:rFonts w:ascii="Times New Roman"/>
          <w:i/>
          <w:w w:val="115"/>
          <w:sz w:val="79"/>
        </w:rPr>
        <w:t>n</w:t>
      </w:r>
      <w:r>
        <w:rPr>
          <w:rFonts w:ascii="Times New Roman"/>
          <w:i/>
          <w:spacing w:val="-23"/>
          <w:w w:val="115"/>
          <w:sz w:val="79"/>
        </w:rPr>
        <w:t>i</w:t>
      </w:r>
      <w:r>
        <w:rPr>
          <w:rFonts w:ascii="Times New Roman"/>
          <w:i/>
          <w:w w:val="115"/>
          <w:sz w:val="79"/>
        </w:rPr>
        <w:t>n</w:t>
      </w:r>
      <w:r>
        <w:rPr>
          <w:rFonts w:ascii="Times New Roman"/>
          <w:i/>
          <w:spacing w:val="70"/>
          <w:w w:val="115"/>
          <w:sz w:val="79"/>
        </w:rPr>
        <w:t>g</w:t>
      </w:r>
      <w:r>
        <w:rPr>
          <w:rFonts w:ascii="Times New Roman"/>
          <w:i/>
          <w:spacing w:val="-53"/>
          <w:w w:val="115"/>
          <w:sz w:val="79"/>
        </w:rPr>
        <w:t>.</w:t>
      </w:r>
      <w:r>
        <w:rPr>
          <w:rFonts w:ascii="Times New Roman"/>
          <w:i/>
          <w:spacing w:val="-58"/>
          <w:w w:val="115"/>
          <w:sz w:val="79"/>
        </w:rPr>
        <w:t>.</w:t>
      </w:r>
      <w:r>
        <w:rPr>
          <w:rFonts w:ascii="Times New Roman"/>
          <w:i/>
          <w:spacing w:val="-46"/>
          <w:w w:val="115"/>
          <w:sz w:val="79"/>
        </w:rPr>
        <w:t>.</w:t>
      </w:r>
      <w:r>
        <w:rPr>
          <w:rFonts w:ascii="Times New Roman"/>
          <w:i/>
          <w:spacing w:val="-53"/>
          <w:w w:val="115"/>
          <w:sz w:val="79"/>
        </w:rPr>
        <w:t>.</w:t>
      </w:r>
      <w:r>
        <w:rPr>
          <w:rFonts w:ascii="Times New Roman"/>
          <w:i/>
          <w:spacing w:val="-58"/>
          <w:w w:val="115"/>
          <w:sz w:val="79"/>
        </w:rPr>
        <w:t>.</w:t>
      </w:r>
      <w:r>
        <w:rPr>
          <w:rFonts w:ascii="Times New Roman"/>
          <w:i/>
          <w:w w:val="115"/>
          <w:sz w:val="79"/>
        </w:rPr>
        <w:t>.</w:t>
      </w:r>
    </w:p>
    <w:p w14:paraId="0DE36A94" w14:textId="77777777" w:rsidR="00EA4615" w:rsidRDefault="00333243">
      <w:pPr>
        <w:spacing w:before="37"/>
        <w:ind w:left="1655"/>
        <w:rPr>
          <w:rFonts w:ascii="Times New Roman" w:eastAsia="Times New Roman" w:hAnsi="Times New Roman" w:cs="Times New Roman"/>
          <w:sz w:val="79"/>
          <w:szCs w:val="79"/>
        </w:rPr>
      </w:pPr>
      <w:r>
        <w:rPr>
          <w:rFonts w:ascii="Times New Roman"/>
          <w:i/>
          <w:spacing w:val="12"/>
          <w:w w:val="105"/>
          <w:sz w:val="79"/>
        </w:rPr>
        <w:t>P</w:t>
      </w:r>
      <w:r>
        <w:rPr>
          <w:rFonts w:ascii="Times New Roman"/>
          <w:i/>
          <w:w w:val="105"/>
          <w:sz w:val="79"/>
        </w:rPr>
        <w:t>hy</w:t>
      </w:r>
      <w:r>
        <w:rPr>
          <w:rFonts w:ascii="Times New Roman"/>
          <w:i/>
          <w:spacing w:val="-2"/>
          <w:w w:val="105"/>
          <w:sz w:val="79"/>
        </w:rPr>
        <w:t>s</w:t>
      </w:r>
      <w:r>
        <w:rPr>
          <w:rFonts w:ascii="Times New Roman"/>
          <w:i/>
          <w:spacing w:val="-53"/>
          <w:w w:val="105"/>
          <w:sz w:val="79"/>
        </w:rPr>
        <w:t>i</w:t>
      </w:r>
      <w:r>
        <w:rPr>
          <w:rFonts w:ascii="Times New Roman"/>
          <w:i/>
          <w:w w:val="105"/>
          <w:sz w:val="79"/>
        </w:rPr>
        <w:t>cal</w:t>
      </w:r>
      <w:r>
        <w:rPr>
          <w:rFonts w:ascii="Times New Roman"/>
          <w:i/>
          <w:spacing w:val="-54"/>
          <w:w w:val="105"/>
          <w:sz w:val="79"/>
        </w:rPr>
        <w:t xml:space="preserve"> </w:t>
      </w:r>
      <w:r>
        <w:rPr>
          <w:rFonts w:ascii="Times New Roman"/>
          <w:i/>
          <w:spacing w:val="19"/>
          <w:w w:val="105"/>
          <w:sz w:val="79"/>
        </w:rPr>
        <w:t>R</w:t>
      </w:r>
      <w:r>
        <w:rPr>
          <w:rFonts w:ascii="Times New Roman"/>
          <w:i/>
          <w:spacing w:val="-23"/>
          <w:w w:val="105"/>
          <w:sz w:val="79"/>
        </w:rPr>
        <w:t>e</w:t>
      </w:r>
      <w:r>
        <w:rPr>
          <w:rFonts w:ascii="Times New Roman"/>
          <w:i/>
          <w:w w:val="105"/>
          <w:sz w:val="79"/>
        </w:rPr>
        <w:t>a</w:t>
      </w:r>
      <w:r>
        <w:rPr>
          <w:rFonts w:ascii="Times New Roman"/>
          <w:i/>
          <w:spacing w:val="-13"/>
          <w:w w:val="105"/>
          <w:sz w:val="79"/>
        </w:rPr>
        <w:t>c</w:t>
      </w:r>
      <w:r>
        <w:rPr>
          <w:rFonts w:ascii="Times New Roman"/>
          <w:i/>
          <w:spacing w:val="-31"/>
          <w:w w:val="105"/>
          <w:sz w:val="79"/>
        </w:rPr>
        <w:t>t</w:t>
      </w:r>
      <w:r>
        <w:rPr>
          <w:rFonts w:ascii="Times New Roman"/>
          <w:i/>
          <w:spacing w:val="-45"/>
          <w:w w:val="105"/>
          <w:sz w:val="79"/>
        </w:rPr>
        <w:t>i</w:t>
      </w:r>
      <w:r>
        <w:rPr>
          <w:rFonts w:ascii="Times New Roman"/>
          <w:i/>
          <w:spacing w:val="-31"/>
          <w:w w:val="105"/>
          <w:sz w:val="79"/>
        </w:rPr>
        <w:t>o</w:t>
      </w:r>
      <w:r>
        <w:rPr>
          <w:rFonts w:ascii="Times New Roman"/>
          <w:i/>
          <w:w w:val="105"/>
          <w:sz w:val="79"/>
        </w:rPr>
        <w:t>ns</w:t>
      </w:r>
      <w:r>
        <w:rPr>
          <w:rFonts w:ascii="Times New Roman"/>
          <w:i/>
          <w:spacing w:val="69"/>
          <w:w w:val="105"/>
          <w:sz w:val="79"/>
        </w:rPr>
        <w:t xml:space="preserve"> </w:t>
      </w:r>
      <w:r>
        <w:rPr>
          <w:rFonts w:ascii="Times New Roman"/>
          <w:i/>
          <w:w w:val="105"/>
          <w:sz w:val="79"/>
        </w:rPr>
        <w:t>Under</w:t>
      </w:r>
      <w:r>
        <w:rPr>
          <w:rFonts w:ascii="Times New Roman"/>
          <w:i/>
          <w:spacing w:val="-64"/>
          <w:w w:val="105"/>
          <w:sz w:val="79"/>
        </w:rPr>
        <w:t xml:space="preserve"> </w:t>
      </w:r>
      <w:r>
        <w:rPr>
          <w:rFonts w:ascii="Times New Roman"/>
          <w:i/>
          <w:w w:val="105"/>
          <w:sz w:val="79"/>
        </w:rPr>
        <w:t>S</w:t>
      </w:r>
      <w:r>
        <w:rPr>
          <w:rFonts w:ascii="Times New Roman"/>
          <w:i/>
          <w:spacing w:val="-3"/>
          <w:w w:val="105"/>
          <w:sz w:val="79"/>
        </w:rPr>
        <w:t>t</w:t>
      </w:r>
      <w:r>
        <w:rPr>
          <w:rFonts w:ascii="Times New Roman"/>
          <w:i/>
          <w:w w:val="105"/>
          <w:sz w:val="79"/>
        </w:rPr>
        <w:t>re</w:t>
      </w:r>
      <w:r>
        <w:rPr>
          <w:rFonts w:ascii="Times New Roman"/>
          <w:i/>
          <w:spacing w:val="-25"/>
          <w:w w:val="105"/>
          <w:sz w:val="79"/>
        </w:rPr>
        <w:t>s</w:t>
      </w:r>
      <w:r>
        <w:rPr>
          <w:rFonts w:ascii="Times New Roman"/>
          <w:i/>
          <w:w w:val="105"/>
          <w:sz w:val="79"/>
        </w:rPr>
        <w:t>s</w:t>
      </w:r>
    </w:p>
    <w:p w14:paraId="687C73A6" w14:textId="77777777" w:rsidR="00EA4615" w:rsidRDefault="00333243">
      <w:pPr>
        <w:tabs>
          <w:tab w:val="left" w:pos="8888"/>
        </w:tabs>
        <w:spacing w:before="299" w:line="375" w:lineRule="auto"/>
        <w:ind w:left="4674" w:right="1706" w:hanging="1416"/>
        <w:rPr>
          <w:rFonts w:ascii="Times New Roman" w:eastAsia="Times New Roman" w:hAnsi="Times New Roman" w:cs="Times New Roman"/>
          <w:sz w:val="55"/>
          <w:szCs w:val="55"/>
        </w:rPr>
      </w:pPr>
      <w:r>
        <w:rPr>
          <w:noProof/>
        </w:rPr>
        <w:drawing>
          <wp:anchor distT="0" distB="0" distL="114300" distR="114300" simplePos="0" relativeHeight="4384" behindDoc="0" locked="0" layoutInCell="1" allowOverlap="1" wp14:anchorId="7E35342B" wp14:editId="5A1F4C62">
            <wp:simplePos x="0" y="0"/>
            <wp:positionH relativeFrom="page">
              <wp:posOffset>463550</wp:posOffset>
            </wp:positionH>
            <wp:positionV relativeFrom="paragraph">
              <wp:posOffset>890905</wp:posOffset>
            </wp:positionV>
            <wp:extent cx="1791970" cy="2194560"/>
            <wp:effectExtent l="0" t="0" r="0" b="0"/>
            <wp:wrapNone/>
            <wp:docPr id="2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79197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pacing w:val="-25"/>
          <w:w w:val="105"/>
          <w:sz w:val="55"/>
          <w:szCs w:val="55"/>
        </w:rPr>
        <w:t>•</w:t>
      </w:r>
      <w:r>
        <w:rPr>
          <w:rFonts w:ascii="Times New Roman" w:eastAsia="Times New Roman" w:hAnsi="Times New Roman" w:cs="Times New Roman"/>
          <w:i/>
          <w:spacing w:val="-72"/>
          <w:w w:val="105"/>
          <w:sz w:val="55"/>
          <w:szCs w:val="55"/>
        </w:rPr>
        <w:t>1</w:t>
      </w:r>
      <w:r>
        <w:rPr>
          <w:rFonts w:ascii="Times New Roman" w:eastAsia="Times New Roman" w:hAnsi="Times New Roman" w:cs="Times New Roman"/>
          <w:i/>
          <w:spacing w:val="-37"/>
          <w:w w:val="105"/>
          <w:sz w:val="55"/>
          <w:szCs w:val="55"/>
        </w:rPr>
        <w:t>1</w:t>
      </w:r>
      <w:r>
        <w:rPr>
          <w:rFonts w:ascii="Times New Roman" w:eastAsia="Times New Roman" w:hAnsi="Times New Roman" w:cs="Times New Roman"/>
          <w:i/>
          <w:w w:val="105"/>
          <w:sz w:val="55"/>
          <w:szCs w:val="55"/>
        </w:rPr>
        <w:t>5</w:t>
      </w:r>
      <w:r>
        <w:rPr>
          <w:rFonts w:ascii="Times New Roman" w:eastAsia="Times New Roman" w:hAnsi="Times New Roman" w:cs="Times New Roman"/>
          <w:i/>
          <w:spacing w:val="-31"/>
          <w:w w:val="105"/>
          <w:sz w:val="55"/>
          <w:szCs w:val="55"/>
        </w:rPr>
        <w:t xml:space="preserve"> </w:t>
      </w:r>
      <w:r>
        <w:rPr>
          <w:rFonts w:ascii="Times New Roman" w:eastAsia="Times New Roman" w:hAnsi="Times New Roman" w:cs="Times New Roman"/>
          <w:i/>
          <w:w w:val="105"/>
          <w:sz w:val="53"/>
          <w:szCs w:val="53"/>
        </w:rPr>
        <w:t>B</w:t>
      </w:r>
      <w:r>
        <w:rPr>
          <w:rFonts w:ascii="Times New Roman" w:eastAsia="Times New Roman" w:hAnsi="Times New Roman" w:cs="Times New Roman"/>
          <w:i/>
          <w:spacing w:val="-13"/>
          <w:w w:val="105"/>
          <w:sz w:val="53"/>
          <w:szCs w:val="53"/>
        </w:rPr>
        <w:t>P</w:t>
      </w:r>
      <w:r>
        <w:rPr>
          <w:rFonts w:ascii="Times New Roman" w:eastAsia="Times New Roman" w:hAnsi="Times New Roman" w:cs="Times New Roman"/>
          <w:i/>
          <w:w w:val="105"/>
          <w:sz w:val="53"/>
          <w:szCs w:val="53"/>
        </w:rPr>
        <w:t>M</w:t>
      </w:r>
      <w:r>
        <w:rPr>
          <w:rFonts w:ascii="Times New Roman" w:eastAsia="Times New Roman" w:hAnsi="Times New Roman" w:cs="Times New Roman"/>
          <w:i/>
          <w:spacing w:val="98"/>
          <w:w w:val="105"/>
          <w:sz w:val="53"/>
          <w:szCs w:val="53"/>
        </w:rPr>
        <w:t xml:space="preserve"> </w:t>
      </w:r>
      <w:r>
        <w:rPr>
          <w:rFonts w:ascii="Times New Roman" w:eastAsia="Times New Roman" w:hAnsi="Times New Roman" w:cs="Times New Roman"/>
          <w:w w:val="105"/>
          <w:sz w:val="53"/>
          <w:szCs w:val="53"/>
        </w:rPr>
        <w:t>-</w:t>
      </w:r>
      <w:r>
        <w:rPr>
          <w:rFonts w:ascii="Times New Roman" w:eastAsia="Times New Roman" w:hAnsi="Times New Roman" w:cs="Times New Roman"/>
          <w:spacing w:val="-44"/>
          <w:w w:val="105"/>
          <w:sz w:val="53"/>
          <w:szCs w:val="53"/>
        </w:rPr>
        <w:t xml:space="preserve"> </w:t>
      </w:r>
      <w:r>
        <w:rPr>
          <w:rFonts w:ascii="Times New Roman" w:eastAsia="Times New Roman" w:hAnsi="Times New Roman" w:cs="Times New Roman"/>
          <w:i/>
          <w:w w:val="105"/>
          <w:sz w:val="55"/>
          <w:szCs w:val="55"/>
        </w:rPr>
        <w:t>Loss</w:t>
      </w:r>
      <w:r>
        <w:rPr>
          <w:rFonts w:ascii="Times New Roman" w:eastAsia="Times New Roman" w:hAnsi="Times New Roman" w:cs="Times New Roman"/>
          <w:i/>
          <w:spacing w:val="90"/>
          <w:w w:val="105"/>
          <w:sz w:val="55"/>
          <w:szCs w:val="55"/>
        </w:rPr>
        <w:t xml:space="preserve"> </w:t>
      </w:r>
      <w:r>
        <w:rPr>
          <w:rFonts w:ascii="Times New Roman" w:eastAsia="Times New Roman" w:hAnsi="Times New Roman" w:cs="Times New Roman"/>
          <w:i/>
          <w:w w:val="105"/>
          <w:sz w:val="55"/>
          <w:szCs w:val="55"/>
        </w:rPr>
        <w:t>o</w:t>
      </w:r>
      <w:r>
        <w:rPr>
          <w:rFonts w:ascii="Times New Roman" w:eastAsia="Times New Roman" w:hAnsi="Times New Roman" w:cs="Times New Roman"/>
          <w:i/>
          <w:spacing w:val="55"/>
          <w:w w:val="105"/>
          <w:sz w:val="55"/>
          <w:szCs w:val="55"/>
        </w:rPr>
        <w:t>f</w:t>
      </w:r>
      <w:r w:rsidR="009C5965">
        <w:rPr>
          <w:rFonts w:ascii="Times New Roman" w:eastAsia="Times New Roman" w:hAnsi="Times New Roman" w:cs="Times New Roman"/>
          <w:i/>
          <w:spacing w:val="55"/>
          <w:w w:val="105"/>
          <w:sz w:val="55"/>
          <w:szCs w:val="55"/>
        </w:rPr>
        <w:t xml:space="preserve"> </w:t>
      </w:r>
      <w:r>
        <w:rPr>
          <w:rFonts w:ascii="Times New Roman" w:eastAsia="Times New Roman" w:hAnsi="Times New Roman" w:cs="Times New Roman"/>
          <w:i/>
          <w:w w:val="105"/>
          <w:sz w:val="55"/>
          <w:szCs w:val="55"/>
        </w:rPr>
        <w:t>fine</w:t>
      </w:r>
      <w:r>
        <w:rPr>
          <w:rFonts w:ascii="Times New Roman" w:eastAsia="Times New Roman" w:hAnsi="Times New Roman" w:cs="Times New Roman"/>
          <w:i/>
          <w:w w:val="105"/>
          <w:sz w:val="55"/>
          <w:szCs w:val="55"/>
        </w:rPr>
        <w:tab/>
        <w:t>m</w:t>
      </w:r>
      <w:r>
        <w:rPr>
          <w:rFonts w:ascii="Times New Roman" w:eastAsia="Times New Roman" w:hAnsi="Times New Roman" w:cs="Times New Roman"/>
          <w:i/>
          <w:spacing w:val="-7"/>
          <w:w w:val="105"/>
          <w:sz w:val="55"/>
          <w:szCs w:val="55"/>
        </w:rPr>
        <w:t>o</w:t>
      </w:r>
      <w:r>
        <w:rPr>
          <w:rFonts w:ascii="Times New Roman" w:eastAsia="Times New Roman" w:hAnsi="Times New Roman" w:cs="Times New Roman"/>
          <w:i/>
          <w:w w:val="105"/>
          <w:sz w:val="55"/>
          <w:szCs w:val="55"/>
        </w:rPr>
        <w:t>tor sk</w:t>
      </w:r>
      <w:r>
        <w:rPr>
          <w:rFonts w:ascii="Times New Roman" w:eastAsia="Times New Roman" w:hAnsi="Times New Roman" w:cs="Times New Roman"/>
          <w:i/>
          <w:spacing w:val="2"/>
          <w:w w:val="105"/>
          <w:sz w:val="55"/>
          <w:szCs w:val="55"/>
        </w:rPr>
        <w:t>i</w:t>
      </w:r>
      <w:r>
        <w:rPr>
          <w:rFonts w:ascii="Times New Roman" w:eastAsia="Times New Roman" w:hAnsi="Times New Roman" w:cs="Times New Roman"/>
          <w:i/>
          <w:spacing w:val="-23"/>
          <w:w w:val="105"/>
          <w:sz w:val="55"/>
          <w:szCs w:val="55"/>
        </w:rPr>
        <w:t>l</w:t>
      </w:r>
      <w:r>
        <w:rPr>
          <w:rFonts w:ascii="Times New Roman" w:eastAsia="Times New Roman" w:hAnsi="Times New Roman" w:cs="Times New Roman"/>
          <w:i/>
          <w:w w:val="105"/>
          <w:sz w:val="55"/>
          <w:szCs w:val="55"/>
        </w:rPr>
        <w:t>ls</w:t>
      </w:r>
      <w:r>
        <w:rPr>
          <w:rFonts w:ascii="Times New Roman" w:eastAsia="Times New Roman" w:hAnsi="Times New Roman" w:cs="Times New Roman"/>
          <w:i/>
          <w:w w:val="106"/>
          <w:sz w:val="55"/>
          <w:szCs w:val="55"/>
        </w:rPr>
        <w:t xml:space="preserve"> </w:t>
      </w:r>
      <w:r>
        <w:rPr>
          <w:rFonts w:ascii="Times New Roman" w:eastAsia="Times New Roman" w:hAnsi="Times New Roman" w:cs="Times New Roman"/>
          <w:i/>
          <w:w w:val="105"/>
          <w:sz w:val="55"/>
          <w:szCs w:val="55"/>
        </w:rPr>
        <w:t>ab</w:t>
      </w:r>
      <w:r>
        <w:rPr>
          <w:rFonts w:ascii="Times New Roman" w:eastAsia="Times New Roman" w:hAnsi="Times New Roman" w:cs="Times New Roman"/>
          <w:i/>
          <w:spacing w:val="-7"/>
          <w:w w:val="105"/>
          <w:sz w:val="55"/>
          <w:szCs w:val="55"/>
        </w:rPr>
        <w:t>i</w:t>
      </w:r>
      <w:r>
        <w:rPr>
          <w:rFonts w:ascii="Times New Roman" w:eastAsia="Times New Roman" w:hAnsi="Times New Roman" w:cs="Times New Roman"/>
          <w:i/>
          <w:spacing w:val="-23"/>
          <w:w w:val="105"/>
          <w:sz w:val="55"/>
          <w:szCs w:val="55"/>
        </w:rPr>
        <w:t>l</w:t>
      </w:r>
      <w:r>
        <w:rPr>
          <w:rFonts w:ascii="Times New Roman" w:eastAsia="Times New Roman" w:hAnsi="Times New Roman" w:cs="Times New Roman"/>
          <w:i/>
          <w:spacing w:val="-39"/>
          <w:w w:val="105"/>
          <w:sz w:val="55"/>
          <w:szCs w:val="55"/>
        </w:rPr>
        <w:t>i</w:t>
      </w:r>
      <w:r>
        <w:rPr>
          <w:rFonts w:ascii="Times New Roman" w:eastAsia="Times New Roman" w:hAnsi="Times New Roman" w:cs="Times New Roman"/>
          <w:i/>
          <w:w w:val="105"/>
          <w:sz w:val="55"/>
          <w:szCs w:val="55"/>
        </w:rPr>
        <w:t>ty</w:t>
      </w:r>
      <w:r>
        <w:rPr>
          <w:rFonts w:ascii="Times New Roman" w:eastAsia="Times New Roman" w:hAnsi="Times New Roman" w:cs="Times New Roman"/>
          <w:i/>
          <w:spacing w:val="-15"/>
          <w:w w:val="105"/>
          <w:sz w:val="55"/>
          <w:szCs w:val="55"/>
        </w:rPr>
        <w:t xml:space="preserve"> </w:t>
      </w:r>
      <w:r>
        <w:rPr>
          <w:rFonts w:ascii="Times New Roman" w:eastAsia="Times New Roman" w:hAnsi="Times New Roman" w:cs="Times New Roman"/>
          <w:i/>
          <w:w w:val="105"/>
          <w:sz w:val="55"/>
          <w:szCs w:val="55"/>
        </w:rPr>
        <w:t>to</w:t>
      </w:r>
      <w:r>
        <w:rPr>
          <w:rFonts w:ascii="Times New Roman" w:eastAsia="Times New Roman" w:hAnsi="Times New Roman" w:cs="Times New Roman"/>
          <w:i/>
          <w:spacing w:val="1"/>
          <w:w w:val="105"/>
          <w:sz w:val="55"/>
          <w:szCs w:val="55"/>
        </w:rPr>
        <w:t xml:space="preserve"> </w:t>
      </w:r>
      <w:r>
        <w:rPr>
          <w:rFonts w:ascii="Times New Roman" w:eastAsia="Times New Roman" w:hAnsi="Times New Roman" w:cs="Times New Roman"/>
          <w:i/>
          <w:w w:val="105"/>
          <w:sz w:val="55"/>
          <w:szCs w:val="55"/>
        </w:rPr>
        <w:t>u</w:t>
      </w:r>
      <w:r>
        <w:rPr>
          <w:rFonts w:ascii="Times New Roman" w:eastAsia="Times New Roman" w:hAnsi="Times New Roman" w:cs="Times New Roman"/>
          <w:i/>
          <w:spacing w:val="-15"/>
          <w:w w:val="105"/>
          <w:sz w:val="55"/>
          <w:szCs w:val="55"/>
        </w:rPr>
        <w:t>s</w:t>
      </w:r>
      <w:r>
        <w:rPr>
          <w:rFonts w:ascii="Times New Roman" w:eastAsia="Times New Roman" w:hAnsi="Times New Roman" w:cs="Times New Roman"/>
          <w:i/>
          <w:w w:val="105"/>
          <w:sz w:val="55"/>
          <w:szCs w:val="55"/>
        </w:rPr>
        <w:t>e</w:t>
      </w:r>
      <w:r>
        <w:rPr>
          <w:rFonts w:ascii="Times New Roman" w:eastAsia="Times New Roman" w:hAnsi="Times New Roman" w:cs="Times New Roman"/>
          <w:i/>
          <w:spacing w:val="-24"/>
          <w:w w:val="105"/>
          <w:sz w:val="55"/>
          <w:szCs w:val="55"/>
        </w:rPr>
        <w:t xml:space="preserve"> </w:t>
      </w:r>
      <w:r>
        <w:rPr>
          <w:rFonts w:ascii="Times New Roman" w:eastAsia="Times New Roman" w:hAnsi="Times New Roman" w:cs="Times New Roman"/>
          <w:i/>
          <w:w w:val="105"/>
          <w:sz w:val="55"/>
          <w:szCs w:val="55"/>
        </w:rPr>
        <w:t>sma</w:t>
      </w:r>
      <w:r>
        <w:rPr>
          <w:rFonts w:ascii="Times New Roman" w:eastAsia="Times New Roman" w:hAnsi="Times New Roman" w:cs="Times New Roman"/>
          <w:i/>
          <w:spacing w:val="20"/>
          <w:w w:val="105"/>
          <w:sz w:val="55"/>
          <w:szCs w:val="55"/>
        </w:rPr>
        <w:t>l</w:t>
      </w:r>
      <w:r>
        <w:rPr>
          <w:rFonts w:ascii="Times New Roman" w:eastAsia="Times New Roman" w:hAnsi="Times New Roman" w:cs="Times New Roman"/>
          <w:i/>
          <w:w w:val="105"/>
          <w:sz w:val="55"/>
          <w:szCs w:val="55"/>
        </w:rPr>
        <w:t>l</w:t>
      </w:r>
      <w:r>
        <w:rPr>
          <w:rFonts w:ascii="Times New Roman" w:eastAsia="Times New Roman" w:hAnsi="Times New Roman" w:cs="Times New Roman"/>
          <w:i/>
          <w:spacing w:val="-28"/>
          <w:w w:val="105"/>
          <w:sz w:val="55"/>
          <w:szCs w:val="55"/>
        </w:rPr>
        <w:t xml:space="preserve"> </w:t>
      </w:r>
      <w:r>
        <w:rPr>
          <w:rFonts w:ascii="Times New Roman" w:eastAsia="Times New Roman" w:hAnsi="Times New Roman" w:cs="Times New Roman"/>
          <w:i/>
          <w:w w:val="105"/>
          <w:sz w:val="55"/>
          <w:szCs w:val="55"/>
        </w:rPr>
        <w:t>mus</w:t>
      </w:r>
      <w:r>
        <w:rPr>
          <w:rFonts w:ascii="Times New Roman" w:eastAsia="Times New Roman" w:hAnsi="Times New Roman" w:cs="Times New Roman"/>
          <w:i/>
          <w:spacing w:val="12"/>
          <w:w w:val="105"/>
          <w:sz w:val="55"/>
          <w:szCs w:val="55"/>
        </w:rPr>
        <w:t>c</w:t>
      </w:r>
      <w:r>
        <w:rPr>
          <w:rFonts w:ascii="Times New Roman" w:eastAsia="Times New Roman" w:hAnsi="Times New Roman" w:cs="Times New Roman"/>
          <w:i/>
          <w:spacing w:val="-23"/>
          <w:w w:val="105"/>
          <w:sz w:val="55"/>
          <w:szCs w:val="55"/>
        </w:rPr>
        <w:t>l</w:t>
      </w:r>
      <w:r>
        <w:rPr>
          <w:rFonts w:ascii="Times New Roman" w:eastAsia="Times New Roman" w:hAnsi="Times New Roman" w:cs="Times New Roman"/>
          <w:i/>
          <w:w w:val="105"/>
          <w:sz w:val="55"/>
          <w:szCs w:val="55"/>
        </w:rPr>
        <w:t>e</w:t>
      </w:r>
      <w:r>
        <w:rPr>
          <w:rFonts w:ascii="Times New Roman" w:eastAsia="Times New Roman" w:hAnsi="Times New Roman" w:cs="Times New Roman"/>
          <w:i/>
          <w:spacing w:val="-62"/>
          <w:w w:val="105"/>
          <w:sz w:val="55"/>
          <w:szCs w:val="55"/>
        </w:rPr>
        <w:t xml:space="preserve"> </w:t>
      </w:r>
      <w:r>
        <w:rPr>
          <w:rFonts w:ascii="Times New Roman" w:eastAsia="Times New Roman" w:hAnsi="Times New Roman" w:cs="Times New Roman"/>
          <w:i/>
          <w:w w:val="105"/>
          <w:sz w:val="55"/>
          <w:szCs w:val="55"/>
        </w:rPr>
        <w:t>groups</w:t>
      </w:r>
    </w:p>
    <w:p w14:paraId="096D96E0" w14:textId="77777777" w:rsidR="00EA4615" w:rsidRDefault="00333243">
      <w:pPr>
        <w:spacing w:before="32" w:line="382" w:lineRule="auto"/>
        <w:ind w:left="4674" w:right="70" w:hanging="1416"/>
        <w:rPr>
          <w:rFonts w:ascii="Times New Roman" w:eastAsia="Times New Roman" w:hAnsi="Times New Roman" w:cs="Times New Roman"/>
          <w:sz w:val="55"/>
          <w:szCs w:val="55"/>
        </w:rPr>
      </w:pPr>
      <w:r>
        <w:rPr>
          <w:rFonts w:ascii="Times New Roman" w:eastAsia="Times New Roman" w:hAnsi="Times New Roman" w:cs="Times New Roman"/>
          <w:spacing w:val="-21"/>
          <w:w w:val="110"/>
          <w:sz w:val="55"/>
          <w:szCs w:val="55"/>
        </w:rPr>
        <w:t>•</w:t>
      </w:r>
      <w:r>
        <w:rPr>
          <w:rFonts w:ascii="Times New Roman" w:eastAsia="Times New Roman" w:hAnsi="Times New Roman" w:cs="Times New Roman"/>
          <w:i/>
          <w:spacing w:val="-53"/>
          <w:w w:val="110"/>
          <w:sz w:val="55"/>
          <w:szCs w:val="55"/>
        </w:rPr>
        <w:t>1</w:t>
      </w:r>
      <w:r>
        <w:rPr>
          <w:rFonts w:ascii="Times New Roman" w:eastAsia="Times New Roman" w:hAnsi="Times New Roman" w:cs="Times New Roman"/>
          <w:i/>
          <w:w w:val="110"/>
          <w:sz w:val="55"/>
          <w:szCs w:val="55"/>
        </w:rPr>
        <w:t>45</w:t>
      </w:r>
      <w:r>
        <w:rPr>
          <w:rFonts w:ascii="Times New Roman" w:eastAsia="Times New Roman" w:hAnsi="Times New Roman" w:cs="Times New Roman"/>
          <w:i/>
          <w:spacing w:val="-88"/>
          <w:w w:val="110"/>
          <w:sz w:val="55"/>
          <w:szCs w:val="55"/>
        </w:rPr>
        <w:t xml:space="preserve"> </w:t>
      </w:r>
      <w:r>
        <w:rPr>
          <w:rFonts w:ascii="Times New Roman" w:eastAsia="Times New Roman" w:hAnsi="Times New Roman" w:cs="Times New Roman"/>
          <w:i/>
          <w:w w:val="110"/>
          <w:sz w:val="53"/>
          <w:szCs w:val="53"/>
        </w:rPr>
        <w:t>B</w:t>
      </w:r>
      <w:r>
        <w:rPr>
          <w:rFonts w:ascii="Times New Roman" w:eastAsia="Times New Roman" w:hAnsi="Times New Roman" w:cs="Times New Roman"/>
          <w:i/>
          <w:spacing w:val="-7"/>
          <w:w w:val="110"/>
          <w:sz w:val="53"/>
          <w:szCs w:val="53"/>
        </w:rPr>
        <w:t>P</w:t>
      </w:r>
      <w:r>
        <w:rPr>
          <w:rFonts w:ascii="Times New Roman" w:eastAsia="Times New Roman" w:hAnsi="Times New Roman" w:cs="Times New Roman"/>
          <w:i/>
          <w:w w:val="110"/>
          <w:sz w:val="53"/>
          <w:szCs w:val="53"/>
        </w:rPr>
        <w:t>M</w:t>
      </w:r>
      <w:r>
        <w:rPr>
          <w:rFonts w:ascii="Times New Roman" w:eastAsia="Times New Roman" w:hAnsi="Times New Roman" w:cs="Times New Roman"/>
          <w:i/>
          <w:spacing w:val="-22"/>
          <w:w w:val="110"/>
          <w:sz w:val="53"/>
          <w:szCs w:val="53"/>
        </w:rPr>
        <w:t xml:space="preserve"> </w:t>
      </w:r>
      <w:r>
        <w:rPr>
          <w:rFonts w:ascii="Times New Roman" w:eastAsia="Times New Roman" w:hAnsi="Times New Roman" w:cs="Times New Roman"/>
          <w:w w:val="110"/>
          <w:sz w:val="53"/>
          <w:szCs w:val="53"/>
        </w:rPr>
        <w:t>-</w:t>
      </w:r>
      <w:r>
        <w:rPr>
          <w:rFonts w:ascii="Times New Roman" w:eastAsia="Times New Roman" w:hAnsi="Times New Roman" w:cs="Times New Roman"/>
          <w:spacing w:val="-96"/>
          <w:w w:val="110"/>
          <w:sz w:val="53"/>
          <w:szCs w:val="53"/>
        </w:rPr>
        <w:t xml:space="preserve"> </w:t>
      </w:r>
      <w:r>
        <w:rPr>
          <w:rFonts w:ascii="Times New Roman" w:eastAsia="Times New Roman" w:hAnsi="Times New Roman" w:cs="Times New Roman"/>
          <w:i/>
          <w:w w:val="110"/>
          <w:sz w:val="55"/>
          <w:szCs w:val="55"/>
        </w:rPr>
        <w:t>Loss</w:t>
      </w:r>
      <w:r>
        <w:rPr>
          <w:rFonts w:ascii="Times New Roman" w:eastAsia="Times New Roman" w:hAnsi="Times New Roman" w:cs="Times New Roman"/>
          <w:i/>
          <w:spacing w:val="-28"/>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45"/>
          <w:w w:val="110"/>
          <w:sz w:val="55"/>
          <w:szCs w:val="55"/>
        </w:rPr>
        <w:t xml:space="preserve"> </w:t>
      </w:r>
      <w:r>
        <w:rPr>
          <w:rFonts w:ascii="Times New Roman" w:eastAsia="Times New Roman" w:hAnsi="Times New Roman" w:cs="Times New Roman"/>
          <w:i/>
          <w:w w:val="110"/>
          <w:sz w:val="55"/>
          <w:szCs w:val="55"/>
        </w:rPr>
        <w:t>compl</w:t>
      </w:r>
      <w:r>
        <w:rPr>
          <w:rFonts w:ascii="Times New Roman" w:eastAsia="Times New Roman" w:hAnsi="Times New Roman" w:cs="Times New Roman"/>
          <w:i/>
          <w:spacing w:val="-23"/>
          <w:w w:val="110"/>
          <w:sz w:val="55"/>
          <w:szCs w:val="55"/>
        </w:rPr>
        <w:t>e</w:t>
      </w:r>
      <w:r>
        <w:rPr>
          <w:rFonts w:ascii="Times New Roman" w:eastAsia="Times New Roman" w:hAnsi="Times New Roman" w:cs="Times New Roman"/>
          <w:i/>
          <w:w w:val="110"/>
          <w:sz w:val="55"/>
          <w:szCs w:val="55"/>
        </w:rPr>
        <w:t>x</w:t>
      </w:r>
      <w:r>
        <w:rPr>
          <w:rFonts w:ascii="Times New Roman" w:eastAsia="Times New Roman" w:hAnsi="Times New Roman" w:cs="Times New Roman"/>
          <w:i/>
          <w:spacing w:val="-39"/>
          <w:w w:val="110"/>
          <w:sz w:val="55"/>
          <w:szCs w:val="55"/>
        </w:rPr>
        <w:t xml:space="preserve"> </w:t>
      </w:r>
      <w:r>
        <w:rPr>
          <w:rFonts w:ascii="Times New Roman" w:eastAsia="Times New Roman" w:hAnsi="Times New Roman" w:cs="Times New Roman"/>
          <w:i/>
          <w:w w:val="110"/>
          <w:sz w:val="55"/>
          <w:szCs w:val="55"/>
        </w:rPr>
        <w:t>m</w:t>
      </w:r>
      <w:r>
        <w:rPr>
          <w:rFonts w:ascii="Times New Roman" w:eastAsia="Times New Roman" w:hAnsi="Times New Roman" w:cs="Times New Roman"/>
          <w:i/>
          <w:spacing w:val="7"/>
          <w:w w:val="110"/>
          <w:sz w:val="55"/>
          <w:szCs w:val="55"/>
        </w:rPr>
        <w:t>o</w:t>
      </w:r>
      <w:r>
        <w:rPr>
          <w:rFonts w:ascii="Times New Roman" w:eastAsia="Times New Roman" w:hAnsi="Times New Roman" w:cs="Times New Roman"/>
          <w:i/>
          <w:w w:val="110"/>
          <w:sz w:val="55"/>
          <w:szCs w:val="55"/>
        </w:rPr>
        <w:t>tor</w:t>
      </w:r>
      <w:r>
        <w:rPr>
          <w:rFonts w:ascii="Times New Roman" w:eastAsia="Times New Roman" w:hAnsi="Times New Roman" w:cs="Times New Roman"/>
          <w:i/>
          <w:spacing w:val="-67"/>
          <w:w w:val="110"/>
          <w:sz w:val="55"/>
          <w:szCs w:val="55"/>
        </w:rPr>
        <w:t xml:space="preserve"> </w:t>
      </w:r>
      <w:r>
        <w:rPr>
          <w:rFonts w:ascii="Times New Roman" w:eastAsia="Times New Roman" w:hAnsi="Times New Roman" w:cs="Times New Roman"/>
          <w:i/>
          <w:w w:val="110"/>
          <w:sz w:val="55"/>
          <w:szCs w:val="55"/>
        </w:rPr>
        <w:t>sk</w:t>
      </w:r>
      <w:r>
        <w:rPr>
          <w:rFonts w:ascii="Times New Roman" w:eastAsia="Times New Roman" w:hAnsi="Times New Roman" w:cs="Times New Roman"/>
          <w:i/>
          <w:spacing w:val="-3"/>
          <w:w w:val="110"/>
          <w:sz w:val="55"/>
          <w:szCs w:val="55"/>
        </w:rPr>
        <w:t>i</w:t>
      </w:r>
      <w:r>
        <w:rPr>
          <w:rFonts w:ascii="Times New Roman" w:eastAsia="Times New Roman" w:hAnsi="Times New Roman" w:cs="Times New Roman"/>
          <w:i/>
          <w:spacing w:val="-24"/>
          <w:w w:val="110"/>
          <w:sz w:val="55"/>
          <w:szCs w:val="55"/>
        </w:rPr>
        <w:t>l</w:t>
      </w:r>
      <w:r>
        <w:rPr>
          <w:rFonts w:ascii="Times New Roman" w:eastAsia="Times New Roman" w:hAnsi="Times New Roman" w:cs="Times New Roman"/>
          <w:i/>
          <w:w w:val="110"/>
          <w:sz w:val="55"/>
          <w:szCs w:val="55"/>
        </w:rPr>
        <w:t>ls</w:t>
      </w:r>
      <w:r>
        <w:rPr>
          <w:rFonts w:ascii="Times New Roman" w:eastAsia="Times New Roman" w:hAnsi="Times New Roman" w:cs="Times New Roman"/>
          <w:i/>
          <w:w w:val="106"/>
          <w:sz w:val="55"/>
          <w:szCs w:val="55"/>
        </w:rPr>
        <w:t xml:space="preserve"> </w:t>
      </w:r>
      <w:r>
        <w:rPr>
          <w:rFonts w:ascii="Times New Roman" w:eastAsia="Times New Roman" w:hAnsi="Times New Roman" w:cs="Times New Roman"/>
          <w:i/>
          <w:w w:val="110"/>
          <w:sz w:val="55"/>
          <w:szCs w:val="55"/>
        </w:rPr>
        <w:t>a</w:t>
      </w:r>
      <w:r>
        <w:rPr>
          <w:rFonts w:ascii="Times New Roman" w:eastAsia="Times New Roman" w:hAnsi="Times New Roman" w:cs="Times New Roman"/>
          <w:i/>
          <w:spacing w:val="6"/>
          <w:w w:val="110"/>
          <w:sz w:val="55"/>
          <w:szCs w:val="55"/>
        </w:rPr>
        <w:t>b</w:t>
      </w:r>
      <w:r>
        <w:rPr>
          <w:rFonts w:ascii="Times New Roman" w:eastAsia="Times New Roman" w:hAnsi="Times New Roman" w:cs="Times New Roman"/>
          <w:i/>
          <w:spacing w:val="-37"/>
          <w:w w:val="110"/>
          <w:sz w:val="55"/>
          <w:szCs w:val="55"/>
        </w:rPr>
        <w:t>i</w:t>
      </w:r>
      <w:r>
        <w:rPr>
          <w:rFonts w:ascii="Times New Roman" w:eastAsia="Times New Roman" w:hAnsi="Times New Roman" w:cs="Times New Roman"/>
          <w:i/>
          <w:spacing w:val="-24"/>
          <w:w w:val="110"/>
          <w:sz w:val="55"/>
          <w:szCs w:val="55"/>
        </w:rPr>
        <w:t>l</w:t>
      </w:r>
      <w:r>
        <w:rPr>
          <w:rFonts w:ascii="Times New Roman" w:eastAsia="Times New Roman" w:hAnsi="Times New Roman" w:cs="Times New Roman"/>
          <w:i/>
          <w:spacing w:val="-37"/>
          <w:w w:val="110"/>
          <w:sz w:val="55"/>
          <w:szCs w:val="55"/>
        </w:rPr>
        <w:t>i</w:t>
      </w:r>
      <w:r>
        <w:rPr>
          <w:rFonts w:ascii="Times New Roman" w:eastAsia="Times New Roman" w:hAnsi="Times New Roman" w:cs="Times New Roman"/>
          <w:i/>
          <w:w w:val="110"/>
          <w:sz w:val="55"/>
          <w:szCs w:val="55"/>
        </w:rPr>
        <w:t>ty</w:t>
      </w:r>
      <w:r>
        <w:rPr>
          <w:rFonts w:ascii="Times New Roman" w:eastAsia="Times New Roman" w:hAnsi="Times New Roman" w:cs="Times New Roman"/>
          <w:i/>
          <w:spacing w:val="-91"/>
          <w:w w:val="110"/>
          <w:sz w:val="55"/>
          <w:szCs w:val="55"/>
        </w:rPr>
        <w:t xml:space="preserve"> </w:t>
      </w:r>
      <w:r>
        <w:rPr>
          <w:rFonts w:ascii="Times New Roman" w:eastAsia="Times New Roman" w:hAnsi="Times New Roman" w:cs="Times New Roman"/>
          <w:i/>
          <w:w w:val="110"/>
          <w:sz w:val="55"/>
          <w:szCs w:val="55"/>
        </w:rPr>
        <w:t>to</w:t>
      </w:r>
      <w:r>
        <w:rPr>
          <w:rFonts w:ascii="Times New Roman" w:eastAsia="Times New Roman" w:hAnsi="Times New Roman" w:cs="Times New Roman"/>
          <w:i/>
          <w:spacing w:val="-88"/>
          <w:w w:val="110"/>
          <w:sz w:val="55"/>
          <w:szCs w:val="55"/>
        </w:rPr>
        <w:t xml:space="preserve"> </w:t>
      </w:r>
      <w:r>
        <w:rPr>
          <w:rFonts w:ascii="Times New Roman" w:eastAsia="Times New Roman" w:hAnsi="Times New Roman" w:cs="Times New Roman"/>
          <w:i/>
          <w:w w:val="110"/>
          <w:sz w:val="55"/>
          <w:szCs w:val="55"/>
        </w:rPr>
        <w:t>use</w:t>
      </w:r>
      <w:r>
        <w:rPr>
          <w:rFonts w:ascii="Times New Roman" w:eastAsia="Times New Roman" w:hAnsi="Times New Roman" w:cs="Times New Roman"/>
          <w:i/>
          <w:spacing w:val="-88"/>
          <w:w w:val="110"/>
          <w:sz w:val="55"/>
          <w:szCs w:val="55"/>
        </w:rPr>
        <w:t xml:space="preserve"> </w:t>
      </w:r>
      <w:r>
        <w:rPr>
          <w:rFonts w:ascii="Times New Roman" w:eastAsia="Times New Roman" w:hAnsi="Times New Roman" w:cs="Times New Roman"/>
          <w:i/>
          <w:w w:val="110"/>
          <w:sz w:val="55"/>
          <w:szCs w:val="55"/>
        </w:rPr>
        <w:t>mu</w:t>
      </w:r>
      <w:r>
        <w:rPr>
          <w:rFonts w:ascii="Times New Roman" w:eastAsia="Times New Roman" w:hAnsi="Times New Roman" w:cs="Times New Roman"/>
          <w:i/>
          <w:spacing w:val="3"/>
          <w:w w:val="110"/>
          <w:sz w:val="55"/>
          <w:szCs w:val="55"/>
        </w:rPr>
        <w:t>l</w:t>
      </w:r>
      <w:r>
        <w:rPr>
          <w:rFonts w:ascii="Times New Roman" w:eastAsia="Times New Roman" w:hAnsi="Times New Roman" w:cs="Times New Roman"/>
          <w:i/>
          <w:spacing w:val="-19"/>
          <w:w w:val="110"/>
          <w:sz w:val="55"/>
          <w:szCs w:val="55"/>
        </w:rPr>
        <w:t>t</w:t>
      </w:r>
      <w:r>
        <w:rPr>
          <w:rFonts w:ascii="Times New Roman" w:eastAsia="Times New Roman" w:hAnsi="Times New Roman" w:cs="Times New Roman"/>
          <w:i/>
          <w:w w:val="110"/>
          <w:sz w:val="55"/>
          <w:szCs w:val="55"/>
        </w:rPr>
        <w:t>i</w:t>
      </w:r>
      <w:r>
        <w:rPr>
          <w:rFonts w:ascii="Times New Roman" w:eastAsia="Times New Roman" w:hAnsi="Times New Roman" w:cs="Times New Roman"/>
          <w:i/>
          <w:spacing w:val="-34"/>
          <w:w w:val="110"/>
          <w:sz w:val="55"/>
          <w:szCs w:val="55"/>
        </w:rPr>
        <w:t>p</w:t>
      </w:r>
      <w:r>
        <w:rPr>
          <w:rFonts w:ascii="Times New Roman" w:eastAsia="Times New Roman" w:hAnsi="Times New Roman" w:cs="Times New Roman"/>
          <w:i/>
          <w:w w:val="110"/>
          <w:sz w:val="55"/>
          <w:szCs w:val="55"/>
        </w:rPr>
        <w:t>le</w:t>
      </w:r>
      <w:r>
        <w:rPr>
          <w:rFonts w:ascii="Times New Roman" w:eastAsia="Times New Roman" w:hAnsi="Times New Roman" w:cs="Times New Roman"/>
          <w:i/>
          <w:spacing w:val="-98"/>
          <w:w w:val="110"/>
          <w:sz w:val="55"/>
          <w:szCs w:val="55"/>
        </w:rPr>
        <w:t xml:space="preserve"> </w:t>
      </w:r>
      <w:r>
        <w:rPr>
          <w:rFonts w:ascii="Times New Roman" w:eastAsia="Times New Roman" w:hAnsi="Times New Roman" w:cs="Times New Roman"/>
          <w:i/>
          <w:w w:val="110"/>
          <w:sz w:val="55"/>
          <w:szCs w:val="55"/>
        </w:rPr>
        <w:t>mus</w:t>
      </w:r>
      <w:r>
        <w:rPr>
          <w:rFonts w:ascii="Times New Roman" w:eastAsia="Times New Roman" w:hAnsi="Times New Roman" w:cs="Times New Roman"/>
          <w:i/>
          <w:spacing w:val="5"/>
          <w:w w:val="110"/>
          <w:sz w:val="55"/>
          <w:szCs w:val="55"/>
        </w:rPr>
        <w:t>c</w:t>
      </w:r>
      <w:r>
        <w:rPr>
          <w:rFonts w:ascii="Times New Roman" w:eastAsia="Times New Roman" w:hAnsi="Times New Roman" w:cs="Times New Roman"/>
          <w:i/>
          <w:w w:val="110"/>
          <w:sz w:val="55"/>
          <w:szCs w:val="55"/>
        </w:rPr>
        <w:t>le</w:t>
      </w:r>
      <w:r>
        <w:rPr>
          <w:rFonts w:ascii="Times New Roman" w:eastAsia="Times New Roman" w:hAnsi="Times New Roman" w:cs="Times New Roman"/>
          <w:i/>
          <w:spacing w:val="-110"/>
          <w:w w:val="110"/>
          <w:sz w:val="55"/>
          <w:szCs w:val="55"/>
        </w:rPr>
        <w:t xml:space="preserve"> </w:t>
      </w:r>
      <w:r>
        <w:rPr>
          <w:rFonts w:ascii="Times New Roman" w:eastAsia="Times New Roman" w:hAnsi="Times New Roman" w:cs="Times New Roman"/>
          <w:i/>
          <w:w w:val="110"/>
          <w:sz w:val="55"/>
          <w:szCs w:val="55"/>
        </w:rPr>
        <w:t>groups</w:t>
      </w:r>
    </w:p>
    <w:p w14:paraId="4C41D49C" w14:textId="77777777" w:rsidR="00EA4615" w:rsidRDefault="00333243">
      <w:pPr>
        <w:spacing w:line="632" w:lineRule="exact"/>
        <w:ind w:left="3263"/>
        <w:rPr>
          <w:rFonts w:ascii="Times New Roman" w:eastAsia="Times New Roman" w:hAnsi="Times New Roman" w:cs="Times New Roman"/>
          <w:sz w:val="55"/>
          <w:szCs w:val="55"/>
        </w:rPr>
      </w:pPr>
      <w:r>
        <w:rPr>
          <w:rFonts w:ascii="Times New Roman" w:eastAsia="Times New Roman" w:hAnsi="Times New Roman" w:cs="Times New Roman"/>
          <w:i/>
          <w:w w:val="115"/>
          <w:sz w:val="55"/>
          <w:szCs w:val="55"/>
        </w:rPr>
        <w:t>•</w:t>
      </w:r>
      <w:r>
        <w:rPr>
          <w:rFonts w:ascii="Times New Roman" w:eastAsia="Times New Roman" w:hAnsi="Times New Roman" w:cs="Times New Roman"/>
          <w:i/>
          <w:spacing w:val="-58"/>
          <w:w w:val="115"/>
          <w:sz w:val="55"/>
          <w:szCs w:val="55"/>
        </w:rPr>
        <w:t>1</w:t>
      </w:r>
      <w:r>
        <w:rPr>
          <w:rFonts w:ascii="Times New Roman" w:eastAsia="Times New Roman" w:hAnsi="Times New Roman" w:cs="Times New Roman"/>
          <w:i/>
          <w:w w:val="115"/>
          <w:sz w:val="55"/>
          <w:szCs w:val="55"/>
        </w:rPr>
        <w:t>45</w:t>
      </w:r>
      <w:r>
        <w:rPr>
          <w:rFonts w:ascii="Times New Roman" w:eastAsia="Times New Roman" w:hAnsi="Times New Roman" w:cs="Times New Roman"/>
          <w:i/>
          <w:spacing w:val="-122"/>
          <w:w w:val="115"/>
          <w:sz w:val="55"/>
          <w:szCs w:val="55"/>
        </w:rPr>
        <w:t xml:space="preserve"> </w:t>
      </w:r>
      <w:r>
        <w:rPr>
          <w:rFonts w:ascii="Times New Roman" w:eastAsia="Times New Roman" w:hAnsi="Times New Roman" w:cs="Times New Roman"/>
          <w:i/>
          <w:w w:val="115"/>
          <w:sz w:val="55"/>
          <w:szCs w:val="55"/>
        </w:rPr>
        <w:t>-</w:t>
      </w:r>
      <w:r>
        <w:rPr>
          <w:rFonts w:ascii="Times New Roman" w:eastAsia="Times New Roman" w:hAnsi="Times New Roman" w:cs="Times New Roman"/>
          <w:i/>
          <w:spacing w:val="-119"/>
          <w:w w:val="115"/>
          <w:sz w:val="55"/>
          <w:szCs w:val="55"/>
        </w:rPr>
        <w:t xml:space="preserve"> </w:t>
      </w:r>
      <w:r>
        <w:rPr>
          <w:rFonts w:ascii="Times New Roman" w:eastAsia="Times New Roman" w:hAnsi="Times New Roman" w:cs="Times New Roman"/>
          <w:i/>
          <w:spacing w:val="-8"/>
          <w:w w:val="115"/>
          <w:sz w:val="55"/>
          <w:szCs w:val="55"/>
        </w:rPr>
        <w:t>1</w:t>
      </w:r>
      <w:r>
        <w:rPr>
          <w:rFonts w:ascii="Times New Roman" w:eastAsia="Times New Roman" w:hAnsi="Times New Roman" w:cs="Times New Roman"/>
          <w:i/>
          <w:spacing w:val="-64"/>
          <w:w w:val="115"/>
          <w:sz w:val="55"/>
          <w:szCs w:val="55"/>
        </w:rPr>
        <w:t>7</w:t>
      </w:r>
      <w:r>
        <w:rPr>
          <w:rFonts w:ascii="Times New Roman" w:eastAsia="Times New Roman" w:hAnsi="Times New Roman" w:cs="Times New Roman"/>
          <w:i/>
          <w:w w:val="115"/>
          <w:sz w:val="55"/>
          <w:szCs w:val="55"/>
        </w:rPr>
        <w:t>5</w:t>
      </w:r>
      <w:r>
        <w:rPr>
          <w:rFonts w:ascii="Times New Roman" w:eastAsia="Times New Roman" w:hAnsi="Times New Roman" w:cs="Times New Roman"/>
          <w:i/>
          <w:spacing w:val="-129"/>
          <w:w w:val="115"/>
          <w:sz w:val="55"/>
          <w:szCs w:val="55"/>
        </w:rPr>
        <w:t xml:space="preserve"> </w:t>
      </w:r>
      <w:r>
        <w:rPr>
          <w:rFonts w:ascii="Times New Roman" w:eastAsia="Times New Roman" w:hAnsi="Times New Roman" w:cs="Times New Roman"/>
          <w:i/>
          <w:w w:val="115"/>
          <w:sz w:val="53"/>
          <w:szCs w:val="53"/>
        </w:rPr>
        <w:t>B</w:t>
      </w:r>
      <w:r>
        <w:rPr>
          <w:rFonts w:ascii="Times New Roman" w:eastAsia="Times New Roman" w:hAnsi="Times New Roman" w:cs="Times New Roman"/>
          <w:i/>
          <w:spacing w:val="-9"/>
          <w:w w:val="115"/>
          <w:sz w:val="53"/>
          <w:szCs w:val="53"/>
        </w:rPr>
        <w:t>P</w:t>
      </w:r>
      <w:r>
        <w:rPr>
          <w:rFonts w:ascii="Times New Roman" w:eastAsia="Times New Roman" w:hAnsi="Times New Roman" w:cs="Times New Roman"/>
          <w:i/>
          <w:w w:val="115"/>
          <w:sz w:val="53"/>
          <w:szCs w:val="53"/>
        </w:rPr>
        <w:t>M</w:t>
      </w:r>
      <w:r>
        <w:rPr>
          <w:rFonts w:ascii="Times New Roman" w:eastAsia="Times New Roman" w:hAnsi="Times New Roman" w:cs="Times New Roman"/>
          <w:i/>
          <w:spacing w:val="-96"/>
          <w:w w:val="115"/>
          <w:sz w:val="53"/>
          <w:szCs w:val="53"/>
        </w:rPr>
        <w:t xml:space="preserve"> </w:t>
      </w:r>
      <w:r>
        <w:rPr>
          <w:rFonts w:ascii="Times New Roman" w:eastAsia="Times New Roman" w:hAnsi="Times New Roman" w:cs="Times New Roman"/>
          <w:i/>
          <w:w w:val="115"/>
          <w:sz w:val="53"/>
          <w:szCs w:val="53"/>
        </w:rPr>
        <w:t>-</w:t>
      </w:r>
      <w:r>
        <w:rPr>
          <w:rFonts w:ascii="Times New Roman" w:eastAsia="Times New Roman" w:hAnsi="Times New Roman" w:cs="Times New Roman"/>
          <w:i/>
          <w:spacing w:val="-119"/>
          <w:w w:val="115"/>
          <w:sz w:val="53"/>
          <w:szCs w:val="53"/>
        </w:rPr>
        <w:t xml:space="preserve"> </w:t>
      </w:r>
      <w:r>
        <w:rPr>
          <w:rFonts w:ascii="Times New Roman" w:eastAsia="Times New Roman" w:hAnsi="Times New Roman" w:cs="Times New Roman"/>
          <w:i/>
          <w:w w:val="115"/>
          <w:sz w:val="55"/>
          <w:szCs w:val="55"/>
        </w:rPr>
        <w:t>Gross</w:t>
      </w:r>
      <w:r>
        <w:rPr>
          <w:rFonts w:ascii="Times New Roman" w:eastAsia="Times New Roman" w:hAnsi="Times New Roman" w:cs="Times New Roman"/>
          <w:i/>
          <w:spacing w:val="-118"/>
          <w:w w:val="115"/>
          <w:sz w:val="55"/>
          <w:szCs w:val="55"/>
        </w:rPr>
        <w:t xml:space="preserve"> </w:t>
      </w:r>
      <w:r>
        <w:rPr>
          <w:rFonts w:ascii="Times New Roman" w:eastAsia="Times New Roman" w:hAnsi="Times New Roman" w:cs="Times New Roman"/>
          <w:i/>
          <w:w w:val="115"/>
          <w:sz w:val="55"/>
          <w:szCs w:val="55"/>
        </w:rPr>
        <w:t>m</w:t>
      </w:r>
      <w:r>
        <w:rPr>
          <w:rFonts w:ascii="Times New Roman" w:eastAsia="Times New Roman" w:hAnsi="Times New Roman" w:cs="Times New Roman"/>
          <w:i/>
          <w:spacing w:val="7"/>
          <w:w w:val="115"/>
          <w:sz w:val="55"/>
          <w:szCs w:val="55"/>
        </w:rPr>
        <w:t>o</w:t>
      </w:r>
      <w:r>
        <w:rPr>
          <w:rFonts w:ascii="Times New Roman" w:eastAsia="Times New Roman" w:hAnsi="Times New Roman" w:cs="Times New Roman"/>
          <w:i/>
          <w:w w:val="115"/>
          <w:sz w:val="55"/>
          <w:szCs w:val="55"/>
        </w:rPr>
        <w:t>tor</w:t>
      </w:r>
      <w:r>
        <w:rPr>
          <w:rFonts w:ascii="Times New Roman" w:eastAsia="Times New Roman" w:hAnsi="Times New Roman" w:cs="Times New Roman"/>
          <w:i/>
          <w:spacing w:val="-121"/>
          <w:w w:val="115"/>
          <w:sz w:val="55"/>
          <w:szCs w:val="55"/>
        </w:rPr>
        <w:t xml:space="preserve"> </w:t>
      </w:r>
      <w:r>
        <w:rPr>
          <w:rFonts w:ascii="Times New Roman" w:eastAsia="Times New Roman" w:hAnsi="Times New Roman" w:cs="Times New Roman"/>
          <w:i/>
          <w:w w:val="115"/>
          <w:sz w:val="55"/>
          <w:szCs w:val="55"/>
        </w:rPr>
        <w:t>sk</w:t>
      </w:r>
      <w:r>
        <w:rPr>
          <w:rFonts w:ascii="Times New Roman" w:eastAsia="Times New Roman" w:hAnsi="Times New Roman" w:cs="Times New Roman"/>
          <w:i/>
          <w:spacing w:val="3"/>
          <w:w w:val="115"/>
          <w:sz w:val="55"/>
          <w:szCs w:val="55"/>
        </w:rPr>
        <w:t>i</w:t>
      </w:r>
      <w:r>
        <w:rPr>
          <w:rFonts w:ascii="Times New Roman" w:eastAsia="Times New Roman" w:hAnsi="Times New Roman" w:cs="Times New Roman"/>
          <w:i/>
          <w:spacing w:val="-25"/>
          <w:w w:val="115"/>
          <w:sz w:val="55"/>
          <w:szCs w:val="55"/>
        </w:rPr>
        <w:t>l</w:t>
      </w:r>
      <w:r>
        <w:rPr>
          <w:rFonts w:ascii="Times New Roman" w:eastAsia="Times New Roman" w:hAnsi="Times New Roman" w:cs="Times New Roman"/>
          <w:i/>
          <w:w w:val="115"/>
          <w:sz w:val="55"/>
          <w:szCs w:val="55"/>
        </w:rPr>
        <w:t>ls</w:t>
      </w:r>
      <w:r>
        <w:rPr>
          <w:rFonts w:ascii="Times New Roman" w:eastAsia="Times New Roman" w:hAnsi="Times New Roman" w:cs="Times New Roman"/>
          <w:i/>
          <w:spacing w:val="-120"/>
          <w:w w:val="115"/>
          <w:sz w:val="55"/>
          <w:szCs w:val="55"/>
        </w:rPr>
        <w:t xml:space="preserve"> </w:t>
      </w:r>
      <w:r>
        <w:rPr>
          <w:rFonts w:ascii="Times New Roman" w:eastAsia="Times New Roman" w:hAnsi="Times New Roman" w:cs="Times New Roman"/>
          <w:i/>
          <w:spacing w:val="-26"/>
          <w:w w:val="115"/>
          <w:sz w:val="55"/>
          <w:szCs w:val="55"/>
        </w:rPr>
        <w:t>e</w:t>
      </w:r>
      <w:r>
        <w:rPr>
          <w:rFonts w:ascii="Times New Roman" w:eastAsia="Times New Roman" w:hAnsi="Times New Roman" w:cs="Times New Roman"/>
          <w:i/>
          <w:w w:val="115"/>
          <w:sz w:val="55"/>
          <w:szCs w:val="55"/>
        </w:rPr>
        <w:t>nhan</w:t>
      </w:r>
      <w:r>
        <w:rPr>
          <w:rFonts w:ascii="Times New Roman" w:eastAsia="Times New Roman" w:hAnsi="Times New Roman" w:cs="Times New Roman"/>
          <w:i/>
          <w:spacing w:val="12"/>
          <w:w w:val="115"/>
          <w:sz w:val="55"/>
          <w:szCs w:val="55"/>
        </w:rPr>
        <w:t>c</w:t>
      </w:r>
      <w:r>
        <w:rPr>
          <w:rFonts w:ascii="Times New Roman" w:eastAsia="Times New Roman" w:hAnsi="Times New Roman" w:cs="Times New Roman"/>
          <w:i/>
          <w:w w:val="115"/>
          <w:sz w:val="55"/>
          <w:szCs w:val="55"/>
        </w:rPr>
        <w:t>ed</w:t>
      </w:r>
    </w:p>
    <w:p w14:paraId="14863838" w14:textId="77777777" w:rsidR="00EA4615" w:rsidRDefault="00333243">
      <w:pPr>
        <w:tabs>
          <w:tab w:val="left" w:pos="6498"/>
        </w:tabs>
        <w:spacing w:before="30"/>
        <w:ind w:left="3224"/>
        <w:rPr>
          <w:rFonts w:ascii="Times New Roman" w:eastAsia="Times New Roman" w:hAnsi="Times New Roman" w:cs="Times New Roman"/>
          <w:sz w:val="55"/>
          <w:szCs w:val="55"/>
        </w:rPr>
      </w:pPr>
      <w:r>
        <w:rPr>
          <w:rFonts w:ascii="Times New Roman"/>
          <w:spacing w:val="22"/>
          <w:w w:val="110"/>
          <w:sz w:val="55"/>
        </w:rPr>
        <w:t>-</w:t>
      </w:r>
      <w:r>
        <w:rPr>
          <w:rFonts w:ascii="Times New Roman"/>
          <w:i/>
          <w:w w:val="110"/>
          <w:sz w:val="55"/>
        </w:rPr>
        <w:t>but</w:t>
      </w:r>
      <w:r>
        <w:rPr>
          <w:rFonts w:ascii="Times New Roman"/>
          <w:i/>
          <w:spacing w:val="61"/>
          <w:w w:val="110"/>
          <w:sz w:val="55"/>
        </w:rPr>
        <w:t xml:space="preserve"> </w:t>
      </w:r>
      <w:r>
        <w:rPr>
          <w:rFonts w:ascii="Times New Roman"/>
          <w:i/>
          <w:w w:val="110"/>
          <w:sz w:val="55"/>
        </w:rPr>
        <w:t>onl</w:t>
      </w:r>
      <w:r>
        <w:rPr>
          <w:rFonts w:ascii="Times New Roman"/>
          <w:i/>
          <w:spacing w:val="34"/>
          <w:w w:val="110"/>
          <w:sz w:val="55"/>
        </w:rPr>
        <w:t>y</w:t>
      </w:r>
      <w:r w:rsidR="009C5965">
        <w:rPr>
          <w:rFonts w:ascii="Times New Roman"/>
          <w:i/>
          <w:spacing w:val="34"/>
          <w:w w:val="110"/>
          <w:sz w:val="55"/>
        </w:rPr>
        <w:t xml:space="preserve"> </w:t>
      </w:r>
      <w:r>
        <w:rPr>
          <w:rFonts w:ascii="Times New Roman"/>
          <w:i/>
          <w:w w:val="110"/>
          <w:sz w:val="55"/>
        </w:rPr>
        <w:t>for</w:t>
      </w:r>
      <w:r>
        <w:rPr>
          <w:rFonts w:ascii="Times New Roman"/>
          <w:i/>
          <w:w w:val="110"/>
          <w:sz w:val="55"/>
        </w:rPr>
        <w:tab/>
      </w:r>
      <w:proofErr w:type="gramStart"/>
      <w:r>
        <w:rPr>
          <w:rFonts w:ascii="Times New Roman"/>
          <w:i/>
          <w:w w:val="110"/>
          <w:sz w:val="55"/>
        </w:rPr>
        <w:t>a</w:t>
      </w:r>
      <w:r>
        <w:rPr>
          <w:rFonts w:ascii="Times New Roman"/>
          <w:i/>
          <w:spacing w:val="-57"/>
          <w:w w:val="110"/>
          <w:sz w:val="55"/>
        </w:rPr>
        <w:t xml:space="preserve"> </w:t>
      </w:r>
      <w:r>
        <w:rPr>
          <w:rFonts w:ascii="Times New Roman"/>
          <w:i/>
          <w:w w:val="110"/>
          <w:sz w:val="55"/>
        </w:rPr>
        <w:t>short</w:t>
      </w:r>
      <w:r>
        <w:rPr>
          <w:rFonts w:ascii="Times New Roman"/>
          <w:i/>
          <w:spacing w:val="-94"/>
          <w:w w:val="110"/>
          <w:sz w:val="55"/>
        </w:rPr>
        <w:t xml:space="preserve"> </w:t>
      </w:r>
      <w:r>
        <w:rPr>
          <w:rFonts w:ascii="Times New Roman"/>
          <w:i/>
          <w:w w:val="110"/>
          <w:sz w:val="55"/>
        </w:rPr>
        <w:t>p</w:t>
      </w:r>
      <w:r>
        <w:rPr>
          <w:rFonts w:ascii="Times New Roman"/>
          <w:i/>
          <w:spacing w:val="70"/>
          <w:w w:val="110"/>
          <w:sz w:val="55"/>
        </w:rPr>
        <w:t>e</w:t>
      </w:r>
      <w:r>
        <w:rPr>
          <w:rFonts w:ascii="Times New Roman"/>
          <w:i/>
          <w:spacing w:val="-4"/>
          <w:w w:val="110"/>
          <w:sz w:val="55"/>
        </w:rPr>
        <w:t>r</w:t>
      </w:r>
      <w:r>
        <w:rPr>
          <w:rFonts w:ascii="Times New Roman"/>
          <w:i/>
          <w:spacing w:val="-37"/>
          <w:w w:val="110"/>
          <w:sz w:val="55"/>
        </w:rPr>
        <w:t>i</w:t>
      </w:r>
      <w:r>
        <w:rPr>
          <w:rFonts w:ascii="Times New Roman"/>
          <w:i/>
          <w:w w:val="110"/>
          <w:sz w:val="55"/>
        </w:rPr>
        <w:t>od</w:t>
      </w:r>
      <w:proofErr w:type="gramEnd"/>
      <w:r>
        <w:rPr>
          <w:rFonts w:ascii="Times New Roman"/>
          <w:i/>
          <w:spacing w:val="-47"/>
          <w:w w:val="110"/>
          <w:sz w:val="55"/>
        </w:rPr>
        <w:t xml:space="preserve"> </w:t>
      </w:r>
      <w:r>
        <w:rPr>
          <w:rFonts w:ascii="Times New Roman"/>
          <w:i/>
          <w:w w:val="110"/>
          <w:sz w:val="55"/>
        </w:rPr>
        <w:t>of</w:t>
      </w:r>
      <w:r>
        <w:rPr>
          <w:rFonts w:ascii="Times New Roman"/>
          <w:i/>
          <w:spacing w:val="-44"/>
          <w:w w:val="110"/>
          <w:sz w:val="55"/>
        </w:rPr>
        <w:t xml:space="preserve"> </w:t>
      </w:r>
      <w:r>
        <w:rPr>
          <w:rFonts w:ascii="Times New Roman"/>
          <w:i/>
          <w:spacing w:val="-14"/>
          <w:w w:val="110"/>
          <w:sz w:val="55"/>
        </w:rPr>
        <w:t>t</w:t>
      </w:r>
      <w:r>
        <w:rPr>
          <w:rFonts w:ascii="Times New Roman"/>
          <w:i/>
          <w:spacing w:val="-37"/>
          <w:w w:val="110"/>
          <w:sz w:val="55"/>
        </w:rPr>
        <w:t>i</w:t>
      </w:r>
      <w:r>
        <w:rPr>
          <w:rFonts w:ascii="Times New Roman"/>
          <w:i/>
          <w:w w:val="110"/>
          <w:sz w:val="55"/>
        </w:rPr>
        <w:t>m</w:t>
      </w:r>
      <w:r>
        <w:rPr>
          <w:rFonts w:ascii="Times New Roman"/>
          <w:i/>
          <w:spacing w:val="-18"/>
          <w:w w:val="110"/>
          <w:sz w:val="55"/>
        </w:rPr>
        <w:t>e</w:t>
      </w:r>
      <w:r>
        <w:rPr>
          <w:rFonts w:ascii="Times New Roman"/>
          <w:i/>
          <w:w w:val="110"/>
          <w:sz w:val="55"/>
        </w:rPr>
        <w:t>.</w:t>
      </w:r>
    </w:p>
    <w:p w14:paraId="7C27841F" w14:textId="77777777" w:rsidR="00EA4615" w:rsidRDefault="00333243" w:rsidP="009C5965">
      <w:pPr>
        <w:spacing w:before="380" w:line="245" w:lineRule="auto"/>
        <w:ind w:left="3239" w:right="70" w:firstLine="24"/>
        <w:rPr>
          <w:rFonts w:ascii="Times New Roman" w:eastAsia="Times New Roman" w:hAnsi="Times New Roman" w:cs="Times New Roman"/>
          <w:sz w:val="55"/>
          <w:szCs w:val="55"/>
        </w:rPr>
        <w:sectPr w:rsidR="00EA4615">
          <w:headerReference w:type="default" r:id="rId185"/>
          <w:footerReference w:type="default" r:id="rId186"/>
          <w:pgSz w:w="15840" w:h="12240" w:orient="landscape"/>
          <w:pgMar w:top="1120" w:right="1120" w:bottom="280" w:left="620" w:header="0" w:footer="0" w:gutter="0"/>
          <w:cols w:space="720"/>
        </w:sectPr>
      </w:pPr>
      <w:r>
        <w:rPr>
          <w:rFonts w:ascii="Times New Roman" w:eastAsia="Times New Roman" w:hAnsi="Times New Roman" w:cs="Times New Roman"/>
          <w:i/>
          <w:w w:val="110"/>
          <w:sz w:val="55"/>
          <w:szCs w:val="55"/>
        </w:rPr>
        <w:t>•</w:t>
      </w:r>
      <w:r>
        <w:rPr>
          <w:rFonts w:ascii="Times New Roman" w:eastAsia="Times New Roman" w:hAnsi="Times New Roman" w:cs="Times New Roman"/>
          <w:i/>
          <w:spacing w:val="-1"/>
          <w:w w:val="110"/>
          <w:sz w:val="55"/>
          <w:szCs w:val="55"/>
        </w:rPr>
        <w:t>1</w:t>
      </w:r>
      <w:r>
        <w:rPr>
          <w:rFonts w:ascii="Times New Roman" w:eastAsia="Times New Roman" w:hAnsi="Times New Roman" w:cs="Times New Roman"/>
          <w:i/>
          <w:spacing w:val="-61"/>
          <w:w w:val="110"/>
          <w:sz w:val="55"/>
          <w:szCs w:val="55"/>
        </w:rPr>
        <w:t>7</w:t>
      </w:r>
      <w:r>
        <w:rPr>
          <w:rFonts w:ascii="Times New Roman" w:eastAsia="Times New Roman" w:hAnsi="Times New Roman" w:cs="Times New Roman"/>
          <w:i/>
          <w:w w:val="110"/>
          <w:sz w:val="55"/>
          <w:szCs w:val="55"/>
        </w:rPr>
        <w:t>5</w:t>
      </w:r>
      <w:r>
        <w:rPr>
          <w:rFonts w:ascii="Times New Roman" w:eastAsia="Times New Roman" w:hAnsi="Times New Roman" w:cs="Times New Roman"/>
          <w:i/>
          <w:spacing w:val="-106"/>
          <w:w w:val="110"/>
          <w:sz w:val="55"/>
          <w:szCs w:val="55"/>
        </w:rPr>
        <w:t xml:space="preserve"> </w:t>
      </w:r>
      <w:r>
        <w:rPr>
          <w:rFonts w:ascii="Times New Roman" w:eastAsia="Times New Roman" w:hAnsi="Times New Roman" w:cs="Times New Roman"/>
          <w:i/>
          <w:w w:val="110"/>
          <w:sz w:val="53"/>
          <w:szCs w:val="53"/>
        </w:rPr>
        <w:t>J</w:t>
      </w:r>
      <w:r>
        <w:rPr>
          <w:rFonts w:ascii="Times New Roman" w:eastAsia="Times New Roman" w:hAnsi="Times New Roman" w:cs="Times New Roman"/>
          <w:i/>
          <w:spacing w:val="73"/>
          <w:w w:val="110"/>
          <w:sz w:val="53"/>
          <w:szCs w:val="53"/>
        </w:rPr>
        <w:t>J</w:t>
      </w:r>
      <w:r>
        <w:rPr>
          <w:rFonts w:ascii="Times New Roman" w:eastAsia="Times New Roman" w:hAnsi="Times New Roman" w:cs="Times New Roman"/>
          <w:i/>
          <w:spacing w:val="-13"/>
          <w:w w:val="110"/>
          <w:sz w:val="53"/>
          <w:szCs w:val="53"/>
        </w:rPr>
        <w:t>P</w:t>
      </w:r>
      <w:r>
        <w:rPr>
          <w:rFonts w:ascii="Times New Roman" w:eastAsia="Times New Roman" w:hAnsi="Times New Roman" w:cs="Times New Roman"/>
          <w:i/>
          <w:w w:val="110"/>
          <w:sz w:val="53"/>
          <w:szCs w:val="53"/>
        </w:rPr>
        <w:t>M</w:t>
      </w:r>
      <w:r>
        <w:rPr>
          <w:rFonts w:ascii="Times New Roman" w:eastAsia="Times New Roman" w:hAnsi="Times New Roman" w:cs="Times New Roman"/>
          <w:i/>
          <w:spacing w:val="-57"/>
          <w:w w:val="110"/>
          <w:sz w:val="53"/>
          <w:szCs w:val="53"/>
        </w:rPr>
        <w:t xml:space="preserve"> </w:t>
      </w:r>
      <w:r w:rsidR="009C5965">
        <w:rPr>
          <w:rFonts w:ascii="Times New Roman" w:eastAsia="Times New Roman" w:hAnsi="Times New Roman" w:cs="Times New Roman"/>
          <w:w w:val="135"/>
          <w:sz w:val="53"/>
          <w:szCs w:val="53"/>
        </w:rPr>
        <w:t>–</w:t>
      </w:r>
      <w:r>
        <w:rPr>
          <w:rFonts w:ascii="Times New Roman" w:eastAsia="Times New Roman" w:hAnsi="Times New Roman" w:cs="Times New Roman"/>
          <w:spacing w:val="-133"/>
          <w:w w:val="135"/>
          <w:sz w:val="53"/>
          <w:szCs w:val="53"/>
        </w:rPr>
        <w:t xml:space="preserve"> </w:t>
      </w:r>
      <w:r>
        <w:rPr>
          <w:rFonts w:ascii="Times New Roman" w:eastAsia="Times New Roman" w:hAnsi="Times New Roman" w:cs="Times New Roman"/>
          <w:i/>
          <w:w w:val="110"/>
          <w:sz w:val="55"/>
          <w:szCs w:val="55"/>
        </w:rPr>
        <w:t>a</w:t>
      </w:r>
      <w:r>
        <w:rPr>
          <w:rFonts w:ascii="Times New Roman" w:eastAsia="Times New Roman" w:hAnsi="Times New Roman" w:cs="Times New Roman"/>
          <w:i/>
          <w:spacing w:val="-13"/>
          <w:w w:val="110"/>
          <w:sz w:val="55"/>
          <w:szCs w:val="55"/>
        </w:rPr>
        <w:t>u</w:t>
      </w:r>
      <w:r>
        <w:rPr>
          <w:rFonts w:ascii="Times New Roman" w:eastAsia="Times New Roman" w:hAnsi="Times New Roman" w:cs="Times New Roman"/>
          <w:i/>
          <w:w w:val="110"/>
          <w:sz w:val="55"/>
          <w:szCs w:val="55"/>
        </w:rPr>
        <w:t>d</w:t>
      </w:r>
      <w:r>
        <w:rPr>
          <w:rFonts w:ascii="Times New Roman" w:eastAsia="Times New Roman" w:hAnsi="Times New Roman" w:cs="Times New Roman"/>
          <w:i/>
          <w:spacing w:val="-13"/>
          <w:w w:val="110"/>
          <w:sz w:val="55"/>
          <w:szCs w:val="55"/>
        </w:rPr>
        <w:t>i</w:t>
      </w:r>
      <w:r>
        <w:rPr>
          <w:rFonts w:ascii="Times New Roman" w:eastAsia="Times New Roman" w:hAnsi="Times New Roman" w:cs="Times New Roman"/>
          <w:i/>
          <w:w w:val="110"/>
          <w:sz w:val="55"/>
          <w:szCs w:val="55"/>
        </w:rPr>
        <w:t>tory</w:t>
      </w:r>
      <w:r w:rsidR="009C5965">
        <w:rPr>
          <w:rFonts w:ascii="Times New Roman" w:eastAsia="Times New Roman" w:hAnsi="Times New Roman" w:cs="Times New Roman"/>
          <w:i/>
          <w:w w:val="110"/>
          <w:sz w:val="55"/>
          <w:szCs w:val="55"/>
        </w:rPr>
        <w:t xml:space="preserve"> </w:t>
      </w:r>
      <w:r w:rsidR="009C5965">
        <w:rPr>
          <w:rFonts w:ascii="Times New Roman" w:eastAsia="Times New Roman" w:hAnsi="Times New Roman" w:cs="Times New Roman"/>
          <w:i/>
          <w:spacing w:val="-71"/>
          <w:w w:val="135"/>
          <w:sz w:val="55"/>
          <w:szCs w:val="55"/>
        </w:rPr>
        <w:t>exclusion</w:t>
      </w:r>
      <w:r>
        <w:rPr>
          <w:rFonts w:ascii="Times New Roman" w:eastAsia="Times New Roman" w:hAnsi="Times New Roman" w:cs="Times New Roman"/>
          <w:i/>
          <w:w w:val="110"/>
          <w:sz w:val="55"/>
          <w:szCs w:val="55"/>
        </w:rPr>
        <w:t>,</w:t>
      </w:r>
      <w:r>
        <w:rPr>
          <w:rFonts w:ascii="Times New Roman" w:eastAsia="Times New Roman" w:hAnsi="Times New Roman" w:cs="Times New Roman"/>
          <w:i/>
          <w:spacing w:val="-99"/>
          <w:w w:val="110"/>
          <w:sz w:val="55"/>
          <w:szCs w:val="55"/>
        </w:rPr>
        <w:t xml:space="preserve"> </w:t>
      </w:r>
      <w:r>
        <w:rPr>
          <w:rFonts w:ascii="Times New Roman" w:eastAsia="Times New Roman" w:hAnsi="Times New Roman" w:cs="Times New Roman"/>
          <w:i/>
          <w:w w:val="110"/>
          <w:sz w:val="55"/>
          <w:szCs w:val="55"/>
        </w:rPr>
        <w:t>loss</w:t>
      </w:r>
      <w:r>
        <w:rPr>
          <w:rFonts w:ascii="Times New Roman" w:eastAsia="Times New Roman" w:hAnsi="Times New Roman" w:cs="Times New Roman"/>
          <w:i/>
          <w:spacing w:val="-83"/>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70"/>
          <w:w w:val="110"/>
          <w:sz w:val="55"/>
          <w:szCs w:val="55"/>
        </w:rPr>
        <w:t xml:space="preserve"> </w:t>
      </w:r>
      <w:r>
        <w:rPr>
          <w:rFonts w:ascii="Times New Roman" w:eastAsia="Times New Roman" w:hAnsi="Times New Roman" w:cs="Times New Roman"/>
          <w:i/>
          <w:w w:val="110"/>
          <w:sz w:val="55"/>
          <w:szCs w:val="55"/>
        </w:rPr>
        <w:t>near</w:t>
      </w:r>
      <w:r>
        <w:rPr>
          <w:rFonts w:ascii="Times New Roman" w:eastAsia="Times New Roman" w:hAnsi="Times New Roman" w:cs="Times New Roman"/>
          <w:i/>
          <w:w w:val="103"/>
          <w:sz w:val="55"/>
          <w:szCs w:val="55"/>
        </w:rPr>
        <w:t xml:space="preserve"> </w:t>
      </w:r>
      <w:r>
        <w:rPr>
          <w:rFonts w:ascii="Times New Roman" w:eastAsia="Times New Roman" w:hAnsi="Times New Roman" w:cs="Times New Roman"/>
          <w:i/>
          <w:spacing w:val="-10"/>
          <w:w w:val="110"/>
          <w:sz w:val="55"/>
          <w:szCs w:val="55"/>
        </w:rPr>
        <w:t>v</w:t>
      </w:r>
      <w:r>
        <w:rPr>
          <w:rFonts w:ascii="Times New Roman" w:eastAsia="Times New Roman" w:hAnsi="Times New Roman" w:cs="Times New Roman"/>
          <w:i/>
          <w:spacing w:val="-49"/>
          <w:w w:val="110"/>
          <w:sz w:val="55"/>
          <w:szCs w:val="55"/>
        </w:rPr>
        <w:t>i</w:t>
      </w:r>
      <w:r>
        <w:rPr>
          <w:rFonts w:ascii="Times New Roman" w:eastAsia="Times New Roman" w:hAnsi="Times New Roman" w:cs="Times New Roman"/>
          <w:i/>
          <w:spacing w:val="15"/>
          <w:w w:val="110"/>
          <w:sz w:val="55"/>
          <w:szCs w:val="55"/>
        </w:rPr>
        <w:t>s</w:t>
      </w:r>
      <w:r>
        <w:rPr>
          <w:rFonts w:ascii="Times New Roman" w:eastAsia="Times New Roman" w:hAnsi="Times New Roman" w:cs="Times New Roman"/>
          <w:i/>
          <w:w w:val="110"/>
          <w:sz w:val="55"/>
          <w:szCs w:val="55"/>
        </w:rPr>
        <w:t>ion,</w:t>
      </w:r>
      <w:r>
        <w:rPr>
          <w:rFonts w:ascii="Times New Roman" w:eastAsia="Times New Roman" w:hAnsi="Times New Roman" w:cs="Times New Roman"/>
          <w:i/>
          <w:spacing w:val="-85"/>
          <w:w w:val="110"/>
          <w:sz w:val="55"/>
          <w:szCs w:val="55"/>
        </w:rPr>
        <w:t xml:space="preserve"> </w:t>
      </w:r>
      <w:r>
        <w:rPr>
          <w:rFonts w:ascii="Times New Roman" w:eastAsia="Times New Roman" w:hAnsi="Times New Roman" w:cs="Times New Roman"/>
          <w:i/>
          <w:w w:val="110"/>
          <w:sz w:val="55"/>
          <w:szCs w:val="55"/>
        </w:rPr>
        <w:t>ons</w:t>
      </w:r>
      <w:r>
        <w:rPr>
          <w:rFonts w:ascii="Times New Roman" w:eastAsia="Times New Roman" w:hAnsi="Times New Roman" w:cs="Times New Roman"/>
          <w:i/>
          <w:spacing w:val="-3"/>
          <w:w w:val="110"/>
          <w:sz w:val="55"/>
          <w:szCs w:val="55"/>
        </w:rPr>
        <w:t>e</w:t>
      </w:r>
      <w:r>
        <w:rPr>
          <w:rFonts w:ascii="Times New Roman" w:eastAsia="Times New Roman" w:hAnsi="Times New Roman" w:cs="Times New Roman"/>
          <w:i/>
          <w:w w:val="110"/>
          <w:sz w:val="55"/>
          <w:szCs w:val="55"/>
        </w:rPr>
        <w:t>t</w:t>
      </w:r>
      <w:r>
        <w:rPr>
          <w:rFonts w:ascii="Times New Roman" w:eastAsia="Times New Roman" w:hAnsi="Times New Roman" w:cs="Times New Roman"/>
          <w:i/>
          <w:spacing w:val="-69"/>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39"/>
          <w:w w:val="110"/>
          <w:sz w:val="55"/>
          <w:szCs w:val="55"/>
        </w:rPr>
        <w:t xml:space="preserve"> </w:t>
      </w:r>
      <w:r>
        <w:rPr>
          <w:rFonts w:ascii="Times New Roman" w:eastAsia="Times New Roman" w:hAnsi="Times New Roman" w:cs="Times New Roman"/>
          <w:i/>
          <w:w w:val="110"/>
          <w:sz w:val="55"/>
          <w:szCs w:val="55"/>
        </w:rPr>
        <w:t>tunn</w:t>
      </w:r>
      <w:r>
        <w:rPr>
          <w:rFonts w:ascii="Times New Roman" w:eastAsia="Times New Roman" w:hAnsi="Times New Roman" w:cs="Times New Roman"/>
          <w:i/>
          <w:spacing w:val="-15"/>
          <w:w w:val="110"/>
          <w:sz w:val="55"/>
          <w:szCs w:val="55"/>
        </w:rPr>
        <w:t>e</w:t>
      </w:r>
      <w:r>
        <w:rPr>
          <w:rFonts w:ascii="Times New Roman" w:eastAsia="Times New Roman" w:hAnsi="Times New Roman" w:cs="Times New Roman"/>
          <w:i/>
          <w:w w:val="110"/>
          <w:sz w:val="55"/>
          <w:szCs w:val="55"/>
        </w:rPr>
        <w:t>l</w:t>
      </w:r>
      <w:r>
        <w:rPr>
          <w:rFonts w:ascii="Times New Roman" w:eastAsia="Times New Roman" w:hAnsi="Times New Roman" w:cs="Times New Roman"/>
          <w:i/>
          <w:spacing w:val="-65"/>
          <w:w w:val="110"/>
          <w:sz w:val="55"/>
          <w:szCs w:val="55"/>
        </w:rPr>
        <w:t xml:space="preserve"> </w:t>
      </w:r>
      <w:r>
        <w:rPr>
          <w:rFonts w:ascii="Times New Roman" w:eastAsia="Times New Roman" w:hAnsi="Times New Roman" w:cs="Times New Roman"/>
          <w:i/>
          <w:spacing w:val="-5"/>
          <w:w w:val="110"/>
          <w:sz w:val="55"/>
          <w:szCs w:val="55"/>
        </w:rPr>
        <w:t>v</w:t>
      </w:r>
      <w:r>
        <w:rPr>
          <w:rFonts w:ascii="Times New Roman" w:eastAsia="Times New Roman" w:hAnsi="Times New Roman" w:cs="Times New Roman"/>
          <w:i/>
          <w:spacing w:val="-49"/>
          <w:w w:val="110"/>
          <w:sz w:val="55"/>
          <w:szCs w:val="55"/>
        </w:rPr>
        <w:t>i</w:t>
      </w:r>
      <w:r>
        <w:rPr>
          <w:rFonts w:ascii="Times New Roman" w:eastAsia="Times New Roman" w:hAnsi="Times New Roman" w:cs="Times New Roman"/>
          <w:i/>
          <w:spacing w:val="9"/>
          <w:w w:val="110"/>
          <w:sz w:val="55"/>
          <w:szCs w:val="55"/>
        </w:rPr>
        <w:t>s</w:t>
      </w:r>
      <w:r>
        <w:rPr>
          <w:rFonts w:ascii="Times New Roman" w:eastAsia="Times New Roman" w:hAnsi="Times New Roman" w:cs="Times New Roman"/>
          <w:i/>
          <w:spacing w:val="-37"/>
          <w:w w:val="110"/>
          <w:sz w:val="55"/>
          <w:szCs w:val="55"/>
        </w:rPr>
        <w:t>i</w:t>
      </w:r>
      <w:r>
        <w:rPr>
          <w:rFonts w:ascii="Times New Roman" w:eastAsia="Times New Roman" w:hAnsi="Times New Roman" w:cs="Times New Roman"/>
          <w:i/>
          <w:w w:val="110"/>
          <w:sz w:val="55"/>
          <w:szCs w:val="55"/>
        </w:rPr>
        <w:t>on,</w:t>
      </w:r>
      <w:r>
        <w:rPr>
          <w:rFonts w:ascii="Times New Roman" w:eastAsia="Times New Roman" w:hAnsi="Times New Roman" w:cs="Times New Roman"/>
          <w:i/>
          <w:spacing w:val="-74"/>
          <w:w w:val="110"/>
          <w:sz w:val="55"/>
          <w:szCs w:val="55"/>
        </w:rPr>
        <w:t xml:space="preserve"> </w:t>
      </w:r>
      <w:r>
        <w:rPr>
          <w:rFonts w:ascii="Times New Roman" w:eastAsia="Times New Roman" w:hAnsi="Times New Roman" w:cs="Times New Roman"/>
          <w:i/>
          <w:w w:val="110"/>
          <w:sz w:val="55"/>
          <w:szCs w:val="55"/>
        </w:rPr>
        <w:t>loss</w:t>
      </w:r>
      <w:r>
        <w:rPr>
          <w:rFonts w:ascii="Times New Roman" w:eastAsia="Times New Roman" w:hAnsi="Times New Roman" w:cs="Times New Roman"/>
          <w:i/>
          <w:spacing w:val="-57"/>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36"/>
          <w:w w:val="110"/>
          <w:sz w:val="55"/>
          <w:szCs w:val="55"/>
        </w:rPr>
        <w:t xml:space="preserve"> </w:t>
      </w:r>
      <w:r>
        <w:rPr>
          <w:rFonts w:ascii="Times New Roman" w:eastAsia="Times New Roman" w:hAnsi="Times New Roman" w:cs="Times New Roman"/>
          <w:i/>
          <w:w w:val="110"/>
          <w:sz w:val="55"/>
          <w:szCs w:val="55"/>
        </w:rPr>
        <w:t>c</w:t>
      </w:r>
      <w:r>
        <w:rPr>
          <w:rFonts w:ascii="Times New Roman" w:eastAsia="Times New Roman" w:hAnsi="Times New Roman" w:cs="Times New Roman"/>
          <w:i/>
          <w:spacing w:val="-49"/>
          <w:w w:val="110"/>
          <w:sz w:val="55"/>
          <w:szCs w:val="55"/>
        </w:rPr>
        <w:t>o</w:t>
      </w:r>
      <w:r>
        <w:rPr>
          <w:rFonts w:ascii="Times New Roman" w:eastAsia="Times New Roman" w:hAnsi="Times New Roman" w:cs="Times New Roman"/>
          <w:i/>
          <w:w w:val="110"/>
          <w:sz w:val="55"/>
          <w:szCs w:val="55"/>
        </w:rPr>
        <w:t>gn</w:t>
      </w:r>
      <w:r>
        <w:rPr>
          <w:rFonts w:ascii="Times New Roman" w:eastAsia="Times New Roman" w:hAnsi="Times New Roman" w:cs="Times New Roman"/>
          <w:i/>
          <w:spacing w:val="23"/>
          <w:w w:val="110"/>
          <w:sz w:val="55"/>
          <w:szCs w:val="55"/>
        </w:rPr>
        <w:t>i</w:t>
      </w:r>
      <w:r>
        <w:rPr>
          <w:rFonts w:ascii="Times New Roman" w:eastAsia="Times New Roman" w:hAnsi="Times New Roman" w:cs="Times New Roman"/>
          <w:i/>
          <w:spacing w:val="-24"/>
          <w:w w:val="110"/>
          <w:sz w:val="55"/>
          <w:szCs w:val="55"/>
        </w:rPr>
        <w:t>t</w:t>
      </w:r>
      <w:r>
        <w:rPr>
          <w:rFonts w:ascii="Times New Roman" w:eastAsia="Times New Roman" w:hAnsi="Times New Roman" w:cs="Times New Roman"/>
          <w:i/>
          <w:spacing w:val="-40"/>
          <w:w w:val="110"/>
          <w:sz w:val="55"/>
          <w:szCs w:val="55"/>
        </w:rPr>
        <w:t>i</w:t>
      </w:r>
      <w:r>
        <w:rPr>
          <w:rFonts w:ascii="Times New Roman" w:eastAsia="Times New Roman" w:hAnsi="Times New Roman" w:cs="Times New Roman"/>
          <w:i/>
          <w:w w:val="110"/>
          <w:sz w:val="55"/>
          <w:szCs w:val="55"/>
        </w:rPr>
        <w:t>ve</w:t>
      </w:r>
      <w:r>
        <w:rPr>
          <w:rFonts w:ascii="Times New Roman" w:eastAsia="Times New Roman" w:hAnsi="Times New Roman" w:cs="Times New Roman"/>
          <w:i/>
          <w:w w:val="101"/>
          <w:sz w:val="55"/>
          <w:szCs w:val="55"/>
        </w:rPr>
        <w:t xml:space="preserve"> </w:t>
      </w:r>
      <w:r w:rsidR="009C5965">
        <w:rPr>
          <w:rFonts w:ascii="Times New Roman" w:eastAsia="Times New Roman" w:hAnsi="Times New Roman" w:cs="Times New Roman"/>
          <w:i/>
          <w:w w:val="110"/>
          <w:sz w:val="55"/>
          <w:szCs w:val="55"/>
        </w:rPr>
        <w:t>reasoning.</w:t>
      </w:r>
    </w:p>
    <w:p w14:paraId="130499EB" w14:textId="77777777" w:rsidR="00EA4615" w:rsidRDefault="00333243">
      <w:pPr>
        <w:spacing w:line="863" w:lineRule="exact"/>
        <w:ind w:left="444" w:right="2341"/>
        <w:jc w:val="center"/>
        <w:rPr>
          <w:rFonts w:ascii="Arial" w:eastAsia="Arial" w:hAnsi="Arial" w:cs="Arial"/>
          <w:sz w:val="76"/>
          <w:szCs w:val="76"/>
        </w:rPr>
      </w:pPr>
      <w:r>
        <w:rPr>
          <w:noProof/>
        </w:rPr>
        <w:lastRenderedPageBreak/>
        <mc:AlternateContent>
          <mc:Choice Requires="wpg">
            <w:drawing>
              <wp:anchor distT="0" distB="0" distL="114300" distR="114300" simplePos="0" relativeHeight="4432" behindDoc="0" locked="0" layoutInCell="1" allowOverlap="1" wp14:anchorId="7DC221B1" wp14:editId="1B937831">
                <wp:simplePos x="0" y="0"/>
                <wp:positionH relativeFrom="page">
                  <wp:posOffset>7656830</wp:posOffset>
                </wp:positionH>
                <wp:positionV relativeFrom="page">
                  <wp:posOffset>9521825</wp:posOffset>
                </wp:positionV>
                <wp:extent cx="1270" cy="463550"/>
                <wp:effectExtent l="8255" t="6350" r="9525" b="6350"/>
                <wp:wrapNone/>
                <wp:docPr id="23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3550"/>
                          <a:chOff x="12058" y="14995"/>
                          <a:chExt cx="2" cy="730"/>
                        </a:xfrm>
                      </wpg:grpSpPr>
                      <wps:wsp>
                        <wps:cNvPr id="235" name="Freeform 20"/>
                        <wps:cNvSpPr>
                          <a:spLocks/>
                        </wps:cNvSpPr>
                        <wps:spPr bwMode="auto">
                          <a:xfrm>
                            <a:off x="12058" y="14995"/>
                            <a:ext cx="2" cy="730"/>
                          </a:xfrm>
                          <a:custGeom>
                            <a:avLst/>
                            <a:gdLst>
                              <a:gd name="T0" fmla="+- 0 15725 14995"/>
                              <a:gd name="T1" fmla="*/ 15725 h 730"/>
                              <a:gd name="T2" fmla="+- 0 14995 14995"/>
                              <a:gd name="T3" fmla="*/ 14995 h 730"/>
                            </a:gdLst>
                            <a:ahLst/>
                            <a:cxnLst>
                              <a:cxn ang="0">
                                <a:pos x="0" y="T1"/>
                              </a:cxn>
                              <a:cxn ang="0">
                                <a:pos x="0" y="T3"/>
                              </a:cxn>
                            </a:cxnLst>
                            <a:rect l="0" t="0" r="r" b="b"/>
                            <a:pathLst>
                              <a:path h="730">
                                <a:moveTo>
                                  <a:pt x="0" y="73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995BF" id="Group 19" o:spid="_x0000_s1026" style="position:absolute;margin-left:602.9pt;margin-top:749.75pt;width:.1pt;height:36.5pt;z-index:4432;mso-position-horizontal-relative:page;mso-position-vertical-relative:page" coordorigin="12058,14995" coordsize="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">
                <v:shape id="Freeform 20" o:spid="_x0000_s1027" style="position:absolute;left:12058;top:14995;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" path="m,730l,e" filled="f" strokeweight=".24pt">
                  <v:path arrowok="t" o:connecttype="custom" o:connectlocs="0,15725;0,14995" o:connectangles="0,0"/>
                </v:shape>
                <w10:wrap anchorx="page" anchory="page"/>
              </v:group>
            </w:pict>
          </mc:Fallback>
        </mc:AlternateContent>
      </w:r>
      <w:r>
        <w:rPr>
          <w:rFonts w:ascii="Arial"/>
          <w:w w:val="105"/>
          <w:sz w:val="76"/>
        </w:rPr>
        <w:t>NC</w:t>
      </w:r>
      <w:r>
        <w:rPr>
          <w:rFonts w:ascii="Arial"/>
          <w:spacing w:val="-47"/>
          <w:w w:val="105"/>
          <w:sz w:val="76"/>
        </w:rPr>
        <w:t xml:space="preserve"> </w:t>
      </w:r>
      <w:r>
        <w:rPr>
          <w:rFonts w:ascii="Arial"/>
          <w:w w:val="105"/>
          <w:sz w:val="76"/>
        </w:rPr>
        <w:t>Private</w:t>
      </w:r>
      <w:r>
        <w:rPr>
          <w:rFonts w:ascii="Arial"/>
          <w:spacing w:val="-30"/>
          <w:w w:val="105"/>
          <w:sz w:val="76"/>
        </w:rPr>
        <w:t xml:space="preserve"> </w:t>
      </w:r>
      <w:r>
        <w:rPr>
          <w:rFonts w:ascii="Arial"/>
          <w:spacing w:val="-3"/>
          <w:w w:val="105"/>
          <w:sz w:val="76"/>
        </w:rPr>
        <w:t>Protective</w:t>
      </w:r>
    </w:p>
    <w:p w14:paraId="32917B34" w14:textId="77777777" w:rsidR="00EA4615" w:rsidRDefault="00333243">
      <w:pPr>
        <w:spacing w:before="67" w:line="268" w:lineRule="auto"/>
        <w:ind w:left="2859" w:right="1577" w:hanging="1767"/>
        <w:rPr>
          <w:rFonts w:ascii="Arial" w:eastAsia="Arial" w:hAnsi="Arial" w:cs="Arial"/>
          <w:sz w:val="76"/>
          <w:szCs w:val="76"/>
        </w:rPr>
      </w:pPr>
      <w:r>
        <w:rPr>
          <w:noProof/>
        </w:rPr>
        <mc:AlternateContent>
          <mc:Choice Requires="wpg">
            <w:drawing>
              <wp:anchor distT="0" distB="0" distL="114300" distR="114300" simplePos="0" relativeHeight="4408" behindDoc="0" locked="0" layoutInCell="1" allowOverlap="1" wp14:anchorId="0376B111" wp14:editId="7B7394AA">
                <wp:simplePos x="0" y="0"/>
                <wp:positionH relativeFrom="page">
                  <wp:posOffset>7677150</wp:posOffset>
                </wp:positionH>
                <wp:positionV relativeFrom="paragraph">
                  <wp:posOffset>749935</wp:posOffset>
                </wp:positionV>
                <wp:extent cx="1270" cy="379730"/>
                <wp:effectExtent l="9525" t="5715" r="8255" b="5080"/>
                <wp:wrapNone/>
                <wp:docPr id="2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79730"/>
                          <a:chOff x="12090" y="1181"/>
                          <a:chExt cx="2" cy="598"/>
                        </a:xfrm>
                      </wpg:grpSpPr>
                      <wps:wsp>
                        <wps:cNvPr id="233" name="Freeform 18"/>
                        <wps:cNvSpPr>
                          <a:spLocks/>
                        </wps:cNvSpPr>
                        <wps:spPr bwMode="auto">
                          <a:xfrm>
                            <a:off x="12090" y="1181"/>
                            <a:ext cx="2" cy="598"/>
                          </a:xfrm>
                          <a:custGeom>
                            <a:avLst/>
                            <a:gdLst>
                              <a:gd name="T0" fmla="+- 0 1778 1181"/>
                              <a:gd name="T1" fmla="*/ 1778 h 598"/>
                              <a:gd name="T2" fmla="+- 0 1181 1181"/>
                              <a:gd name="T3" fmla="*/ 1181 h 598"/>
                            </a:gdLst>
                            <a:ahLst/>
                            <a:cxnLst>
                              <a:cxn ang="0">
                                <a:pos x="0" y="T1"/>
                              </a:cxn>
                              <a:cxn ang="0">
                                <a:pos x="0" y="T3"/>
                              </a:cxn>
                            </a:cxnLst>
                            <a:rect l="0" t="0" r="r" b="b"/>
                            <a:pathLst>
                              <a:path h="598">
                                <a:moveTo>
                                  <a:pt x="0" y="597"/>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B57CD" id="Group 17" o:spid="_x0000_s1026" style="position:absolute;margin-left:604.5pt;margin-top:59.05pt;width:.1pt;height:29.9pt;z-index:4408;mso-position-horizontal-relative:page" coordorigin="12090,1181" coordsize="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">
                <v:shape id="Freeform 18" o:spid="_x0000_s1027" style="position:absolute;left:12090;top:1181;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" path="m,597l,e" filled="f" strokeweight=".24pt">
                  <v:path arrowok="t" o:connecttype="custom" o:connectlocs="0,1778;0,1181" o:connectangles="0,0"/>
                </v:shape>
                <w10:wrap anchorx="page"/>
              </v:group>
            </w:pict>
          </mc:Fallback>
        </mc:AlternateContent>
      </w:r>
      <w:r>
        <w:rPr>
          <w:rFonts w:ascii="Arial" w:hAnsi="Arial"/>
          <w:spacing w:val="1"/>
          <w:sz w:val="76"/>
        </w:rPr>
        <w:t>Services</w:t>
      </w:r>
      <w:r>
        <w:rPr>
          <w:rFonts w:ascii="Arial" w:hAnsi="Arial"/>
          <w:spacing w:val="95"/>
          <w:sz w:val="76"/>
        </w:rPr>
        <w:t xml:space="preserve"> </w:t>
      </w:r>
      <w:r>
        <w:rPr>
          <w:rFonts w:ascii="Arial" w:hAnsi="Arial"/>
          <w:sz w:val="76"/>
        </w:rPr>
        <w:t>Firearms</w:t>
      </w:r>
      <w:r>
        <w:rPr>
          <w:rFonts w:ascii="Arial" w:hAnsi="Arial"/>
          <w:spacing w:val="61"/>
          <w:sz w:val="76"/>
        </w:rPr>
        <w:t xml:space="preserve"> </w:t>
      </w:r>
      <w:r>
        <w:rPr>
          <w:rFonts w:ascii="Arial" w:hAnsi="Arial"/>
          <w:w w:val="70"/>
          <w:sz w:val="76"/>
        </w:rPr>
        <w:t>·</w:t>
      </w:r>
      <w:r>
        <w:rPr>
          <w:rFonts w:ascii="Arial" w:hAnsi="Arial"/>
          <w:spacing w:val="26"/>
          <w:w w:val="30"/>
          <w:sz w:val="76"/>
        </w:rPr>
        <w:t xml:space="preserve"> </w:t>
      </w:r>
      <w:r>
        <w:rPr>
          <w:rFonts w:ascii="Arial" w:hAnsi="Arial"/>
          <w:spacing w:val="2"/>
          <w:sz w:val="76"/>
        </w:rPr>
        <w:t>Training</w:t>
      </w:r>
    </w:p>
    <w:p w14:paraId="12304186" w14:textId="77777777" w:rsidR="00EA4615" w:rsidRDefault="00EA4615">
      <w:pPr>
        <w:rPr>
          <w:rFonts w:ascii="Arial" w:eastAsia="Arial" w:hAnsi="Arial" w:cs="Arial"/>
          <w:sz w:val="20"/>
          <w:szCs w:val="20"/>
        </w:rPr>
      </w:pPr>
    </w:p>
    <w:p w14:paraId="604E7E08" w14:textId="77777777" w:rsidR="00EA4615" w:rsidRDefault="00EA4615">
      <w:pPr>
        <w:rPr>
          <w:rFonts w:ascii="Arial" w:eastAsia="Arial" w:hAnsi="Arial" w:cs="Arial"/>
          <w:sz w:val="20"/>
          <w:szCs w:val="20"/>
        </w:rPr>
      </w:pPr>
    </w:p>
    <w:p w14:paraId="3E45D644" w14:textId="77777777" w:rsidR="00EA4615" w:rsidRDefault="00EA4615">
      <w:pPr>
        <w:rPr>
          <w:rFonts w:ascii="Arial" w:eastAsia="Arial" w:hAnsi="Arial" w:cs="Arial"/>
          <w:sz w:val="20"/>
          <w:szCs w:val="20"/>
        </w:rPr>
      </w:pPr>
    </w:p>
    <w:p w14:paraId="1839D4FC" w14:textId="77777777" w:rsidR="00EA4615" w:rsidRDefault="00EA4615">
      <w:pPr>
        <w:rPr>
          <w:rFonts w:ascii="Arial" w:eastAsia="Arial" w:hAnsi="Arial" w:cs="Arial"/>
          <w:sz w:val="20"/>
          <w:szCs w:val="20"/>
        </w:rPr>
      </w:pPr>
    </w:p>
    <w:p w14:paraId="7DAC78B2" w14:textId="77777777" w:rsidR="00EA4615" w:rsidRDefault="00EA4615">
      <w:pPr>
        <w:rPr>
          <w:rFonts w:ascii="Arial" w:eastAsia="Arial" w:hAnsi="Arial" w:cs="Arial"/>
          <w:sz w:val="20"/>
          <w:szCs w:val="20"/>
        </w:rPr>
      </w:pPr>
    </w:p>
    <w:p w14:paraId="5C9F4ADC" w14:textId="77777777" w:rsidR="00EA4615" w:rsidRDefault="00EA4615">
      <w:pPr>
        <w:spacing w:before="11"/>
        <w:rPr>
          <w:rFonts w:ascii="Arial" w:eastAsia="Arial" w:hAnsi="Arial" w:cs="Arial"/>
          <w:sz w:val="11"/>
          <w:szCs w:val="11"/>
        </w:rPr>
      </w:pPr>
    </w:p>
    <w:p w14:paraId="6607C00C" w14:textId="77777777" w:rsidR="00EA4615" w:rsidRDefault="00333243">
      <w:pPr>
        <w:spacing w:line="200" w:lineRule="atLeast"/>
        <w:ind w:left="1582"/>
        <w:rPr>
          <w:rFonts w:ascii="Arial" w:eastAsia="Arial" w:hAnsi="Arial" w:cs="Arial"/>
          <w:sz w:val="20"/>
          <w:szCs w:val="20"/>
        </w:rPr>
      </w:pPr>
      <w:r>
        <w:rPr>
          <w:rFonts w:ascii="Arial" w:eastAsia="Arial" w:hAnsi="Arial" w:cs="Arial"/>
          <w:noProof/>
          <w:sz w:val="20"/>
          <w:szCs w:val="20"/>
        </w:rPr>
        <w:drawing>
          <wp:inline distT="0" distB="0" distL="0" distR="0" wp14:anchorId="1C1B4681" wp14:editId="5D6C895F">
            <wp:extent cx="3182111" cy="1194815"/>
            <wp:effectExtent l="0" t="0" r="0" b="0"/>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187" cstate="print"/>
                    <a:stretch>
                      <a:fillRect/>
                    </a:stretch>
                  </pic:blipFill>
                  <pic:spPr>
                    <a:xfrm>
                      <a:off x="0" y="0"/>
                      <a:ext cx="3182111" cy="1194815"/>
                    </a:xfrm>
                    <a:prstGeom prst="rect">
                      <a:avLst/>
                    </a:prstGeom>
                  </pic:spPr>
                </pic:pic>
              </a:graphicData>
            </a:graphic>
          </wp:inline>
        </w:drawing>
      </w:r>
    </w:p>
    <w:p w14:paraId="525F7C4D" w14:textId="77777777" w:rsidR="00EA4615" w:rsidRDefault="00EA4615">
      <w:pPr>
        <w:rPr>
          <w:rFonts w:ascii="Arial" w:eastAsia="Arial" w:hAnsi="Arial" w:cs="Arial"/>
          <w:sz w:val="76"/>
          <w:szCs w:val="76"/>
        </w:rPr>
      </w:pPr>
    </w:p>
    <w:p w14:paraId="34307E0D" w14:textId="77777777" w:rsidR="00EA4615" w:rsidRDefault="00333243">
      <w:pPr>
        <w:spacing w:before="559" w:line="252" w:lineRule="auto"/>
        <w:ind w:left="510" w:right="2321"/>
        <w:jc w:val="center"/>
        <w:rPr>
          <w:rFonts w:ascii="Arial" w:eastAsia="Arial" w:hAnsi="Arial" w:cs="Arial"/>
          <w:sz w:val="62"/>
          <w:szCs w:val="62"/>
        </w:rPr>
      </w:pPr>
      <w:r>
        <w:rPr>
          <w:rFonts w:ascii="Arial"/>
          <w:sz w:val="62"/>
        </w:rPr>
        <w:t>HANDGUN</w:t>
      </w:r>
      <w:r>
        <w:rPr>
          <w:rFonts w:ascii="Arial"/>
          <w:spacing w:val="54"/>
          <w:sz w:val="62"/>
        </w:rPr>
        <w:t xml:space="preserve"> </w:t>
      </w:r>
      <w:r>
        <w:rPr>
          <w:rFonts w:ascii="Times New Roman"/>
          <w:sz w:val="66"/>
        </w:rPr>
        <w:t>&amp;</w:t>
      </w:r>
      <w:r>
        <w:rPr>
          <w:rFonts w:ascii="Times New Roman"/>
          <w:spacing w:val="27"/>
          <w:sz w:val="66"/>
        </w:rPr>
        <w:t xml:space="preserve"> </w:t>
      </w:r>
      <w:r>
        <w:rPr>
          <w:rFonts w:ascii="Arial"/>
          <w:sz w:val="62"/>
        </w:rPr>
        <w:t>SHOTGUN</w:t>
      </w:r>
      <w:r>
        <w:rPr>
          <w:rFonts w:ascii="Arial"/>
          <w:w w:val="101"/>
          <w:sz w:val="62"/>
        </w:rPr>
        <w:t xml:space="preserve"> </w:t>
      </w:r>
      <w:r>
        <w:rPr>
          <w:rFonts w:ascii="Arial"/>
          <w:sz w:val="62"/>
        </w:rPr>
        <w:t>COURSES</w:t>
      </w:r>
      <w:r>
        <w:rPr>
          <w:rFonts w:ascii="Arial"/>
          <w:spacing w:val="90"/>
          <w:sz w:val="62"/>
        </w:rPr>
        <w:t xml:space="preserve"> </w:t>
      </w:r>
      <w:r>
        <w:rPr>
          <w:rFonts w:ascii="Arial"/>
          <w:sz w:val="62"/>
        </w:rPr>
        <w:t>OF</w:t>
      </w:r>
      <w:r>
        <w:rPr>
          <w:rFonts w:ascii="Arial"/>
          <w:spacing w:val="67"/>
          <w:sz w:val="62"/>
        </w:rPr>
        <w:t xml:space="preserve"> </w:t>
      </w:r>
      <w:r>
        <w:rPr>
          <w:rFonts w:ascii="Arial"/>
          <w:spacing w:val="-6"/>
          <w:sz w:val="62"/>
        </w:rPr>
        <w:t>FIRE</w:t>
      </w:r>
    </w:p>
    <w:p w14:paraId="436077AA" w14:textId="77777777" w:rsidR="00EA4615" w:rsidRDefault="00EA4615">
      <w:pPr>
        <w:spacing w:line="252" w:lineRule="auto"/>
        <w:jc w:val="center"/>
        <w:rPr>
          <w:rFonts w:ascii="Arial" w:eastAsia="Arial" w:hAnsi="Arial" w:cs="Arial"/>
          <w:sz w:val="62"/>
          <w:szCs w:val="62"/>
        </w:rPr>
        <w:sectPr w:rsidR="00EA4615">
          <w:headerReference w:type="default" r:id="rId188"/>
          <w:footerReference w:type="default" r:id="rId189"/>
          <w:pgSz w:w="12240" w:h="15840"/>
          <w:pgMar w:top="1280" w:right="40" w:bottom="0" w:left="1720" w:header="0" w:footer="0" w:gutter="0"/>
          <w:cols w:space="720"/>
        </w:sectPr>
      </w:pPr>
    </w:p>
    <w:p w14:paraId="66DB7E69" w14:textId="77777777" w:rsidR="00EA4615" w:rsidRDefault="00EA4615">
      <w:pPr>
        <w:spacing w:before="1"/>
        <w:rPr>
          <w:rFonts w:ascii="Arial" w:eastAsia="Arial" w:hAnsi="Arial" w:cs="Arial"/>
          <w:sz w:val="23"/>
          <w:szCs w:val="23"/>
        </w:rPr>
      </w:pPr>
    </w:p>
    <w:p w14:paraId="0D8D7131" w14:textId="77777777" w:rsidR="00EA4615" w:rsidRDefault="00333243">
      <w:pPr>
        <w:spacing w:before="65"/>
        <w:ind w:left="156"/>
        <w:rPr>
          <w:rFonts w:ascii="Times New Roman" w:eastAsia="Times New Roman" w:hAnsi="Times New Roman" w:cs="Times New Roman"/>
          <w:sz w:val="27"/>
          <w:szCs w:val="27"/>
        </w:rPr>
      </w:pPr>
      <w:r>
        <w:rPr>
          <w:rFonts w:ascii="Times New Roman"/>
          <w:w w:val="105"/>
          <w:sz w:val="27"/>
        </w:rPr>
        <w:t>PPS</w:t>
      </w:r>
      <w:r>
        <w:rPr>
          <w:rFonts w:ascii="Times New Roman"/>
          <w:spacing w:val="-11"/>
          <w:w w:val="105"/>
          <w:sz w:val="27"/>
        </w:rPr>
        <w:t xml:space="preserve"> </w:t>
      </w:r>
      <w:r>
        <w:rPr>
          <w:rFonts w:ascii="Times New Roman"/>
          <w:w w:val="105"/>
          <w:sz w:val="27"/>
        </w:rPr>
        <w:t>DAY</w:t>
      </w:r>
      <w:r>
        <w:rPr>
          <w:rFonts w:ascii="Times New Roman"/>
          <w:spacing w:val="3"/>
          <w:w w:val="105"/>
          <w:sz w:val="27"/>
        </w:rPr>
        <w:t xml:space="preserve"> </w:t>
      </w:r>
      <w:r>
        <w:rPr>
          <w:rFonts w:ascii="Times New Roman"/>
          <w:w w:val="105"/>
          <w:sz w:val="27"/>
        </w:rPr>
        <w:t>HANDGUN</w:t>
      </w:r>
      <w:r>
        <w:rPr>
          <w:rFonts w:ascii="Times New Roman"/>
          <w:spacing w:val="12"/>
          <w:w w:val="105"/>
          <w:sz w:val="27"/>
        </w:rPr>
        <w:t xml:space="preserve"> </w:t>
      </w:r>
      <w:r>
        <w:rPr>
          <w:rFonts w:ascii="Times New Roman"/>
          <w:w w:val="105"/>
          <w:sz w:val="27"/>
        </w:rPr>
        <w:t>QUALIFICATION</w:t>
      </w:r>
      <w:r>
        <w:rPr>
          <w:rFonts w:ascii="Times New Roman"/>
          <w:spacing w:val="20"/>
          <w:w w:val="105"/>
          <w:sz w:val="27"/>
        </w:rPr>
        <w:t xml:space="preserve"> </w:t>
      </w:r>
      <w:r>
        <w:rPr>
          <w:rFonts w:ascii="Times New Roman"/>
          <w:w w:val="105"/>
          <w:sz w:val="27"/>
        </w:rPr>
        <w:t>COURSE</w:t>
      </w:r>
      <w:r>
        <w:rPr>
          <w:rFonts w:ascii="Times New Roman"/>
          <w:spacing w:val="-2"/>
          <w:w w:val="105"/>
          <w:sz w:val="27"/>
        </w:rPr>
        <w:t xml:space="preserve"> </w:t>
      </w:r>
      <w:r>
        <w:rPr>
          <w:rFonts w:ascii="Times New Roman"/>
          <w:w w:val="105"/>
          <w:sz w:val="27"/>
        </w:rPr>
        <w:t>-</w:t>
      </w:r>
      <w:r>
        <w:rPr>
          <w:rFonts w:ascii="Times New Roman"/>
          <w:spacing w:val="-30"/>
          <w:w w:val="105"/>
          <w:sz w:val="27"/>
        </w:rPr>
        <w:t xml:space="preserve"> </w:t>
      </w:r>
      <w:r>
        <w:rPr>
          <w:rFonts w:ascii="Times New Roman"/>
          <w:w w:val="105"/>
          <w:sz w:val="27"/>
        </w:rPr>
        <w:t>50</w:t>
      </w:r>
      <w:r>
        <w:rPr>
          <w:rFonts w:ascii="Times New Roman"/>
          <w:spacing w:val="-12"/>
          <w:w w:val="105"/>
          <w:sz w:val="27"/>
        </w:rPr>
        <w:t xml:space="preserve"> </w:t>
      </w:r>
      <w:r>
        <w:rPr>
          <w:rFonts w:ascii="Times New Roman"/>
          <w:w w:val="105"/>
          <w:sz w:val="27"/>
        </w:rPr>
        <w:t>ROUNDS</w:t>
      </w:r>
    </w:p>
    <w:p w14:paraId="063C1FA0" w14:textId="77777777" w:rsidR="00EA4615" w:rsidRDefault="00EA4615">
      <w:pPr>
        <w:spacing w:before="9"/>
        <w:rPr>
          <w:rFonts w:ascii="Times New Roman" w:eastAsia="Times New Roman" w:hAnsi="Times New Roman" w:cs="Times New Roman"/>
          <w:sz w:val="13"/>
          <w:szCs w:val="13"/>
        </w:rPr>
      </w:pPr>
    </w:p>
    <w:p w14:paraId="4B95E0CA" w14:textId="77777777" w:rsidR="00EA4615" w:rsidRDefault="00EA4615">
      <w:pPr>
        <w:rPr>
          <w:rFonts w:ascii="Times New Roman" w:eastAsia="Times New Roman" w:hAnsi="Times New Roman" w:cs="Times New Roman"/>
          <w:sz w:val="13"/>
          <w:szCs w:val="13"/>
        </w:rPr>
        <w:sectPr w:rsidR="00EA4615">
          <w:headerReference w:type="default" r:id="rId190"/>
          <w:footerReference w:type="default" r:id="rId191"/>
          <w:pgSz w:w="12240" w:h="15840"/>
          <w:pgMar w:top="1500" w:right="40" w:bottom="280" w:left="1360" w:header="0" w:footer="0" w:gutter="0"/>
          <w:cols w:space="720"/>
        </w:sectPr>
      </w:pPr>
    </w:p>
    <w:p w14:paraId="4FDD90E7" w14:textId="77777777" w:rsidR="00EA4615" w:rsidRDefault="00333243">
      <w:pPr>
        <w:spacing w:before="71"/>
        <w:ind w:left="147"/>
        <w:rPr>
          <w:rFonts w:ascii="Times New Roman" w:eastAsia="Times New Roman" w:hAnsi="Times New Roman" w:cs="Times New Roman"/>
        </w:rPr>
      </w:pPr>
      <w:r>
        <w:rPr>
          <w:rFonts w:ascii="Times New Roman"/>
          <w:w w:val="130"/>
        </w:rPr>
        <w:t>Stage</w:t>
      </w:r>
      <w:r>
        <w:rPr>
          <w:rFonts w:ascii="Times New Roman"/>
          <w:spacing w:val="-29"/>
          <w:w w:val="130"/>
        </w:rPr>
        <w:t xml:space="preserve"> </w:t>
      </w:r>
      <w:r>
        <w:rPr>
          <w:rFonts w:ascii="Times New Roman"/>
          <w:w w:val="130"/>
        </w:rPr>
        <w:t>1</w:t>
      </w:r>
    </w:p>
    <w:p w14:paraId="020CE0DD" w14:textId="77777777" w:rsidR="00EA4615" w:rsidRDefault="00EA4615">
      <w:pPr>
        <w:rPr>
          <w:rFonts w:ascii="Times New Roman" w:eastAsia="Times New Roman" w:hAnsi="Times New Roman" w:cs="Times New Roman"/>
        </w:rPr>
      </w:pPr>
    </w:p>
    <w:p w14:paraId="431B23D3" w14:textId="77777777" w:rsidR="00EA4615" w:rsidRDefault="00EA4615">
      <w:pPr>
        <w:rPr>
          <w:rFonts w:ascii="Times New Roman" w:eastAsia="Times New Roman" w:hAnsi="Times New Roman" w:cs="Times New Roman"/>
        </w:rPr>
      </w:pPr>
    </w:p>
    <w:p w14:paraId="033A2F93" w14:textId="77777777" w:rsidR="00EA4615" w:rsidRDefault="00EA4615">
      <w:pPr>
        <w:rPr>
          <w:rFonts w:ascii="Times New Roman" w:eastAsia="Times New Roman" w:hAnsi="Times New Roman" w:cs="Times New Roman"/>
        </w:rPr>
      </w:pPr>
    </w:p>
    <w:p w14:paraId="6A3FBD51" w14:textId="77777777" w:rsidR="00EA4615" w:rsidRDefault="00EA4615">
      <w:pPr>
        <w:rPr>
          <w:rFonts w:ascii="Times New Roman" w:eastAsia="Times New Roman" w:hAnsi="Times New Roman" w:cs="Times New Roman"/>
        </w:rPr>
      </w:pPr>
    </w:p>
    <w:p w14:paraId="2A4EBEFF" w14:textId="77777777" w:rsidR="00EA4615" w:rsidRDefault="00EA4615">
      <w:pPr>
        <w:rPr>
          <w:rFonts w:ascii="Times New Roman" w:eastAsia="Times New Roman" w:hAnsi="Times New Roman" w:cs="Times New Roman"/>
        </w:rPr>
      </w:pPr>
    </w:p>
    <w:p w14:paraId="2A01FCB4" w14:textId="77777777" w:rsidR="00EA4615" w:rsidRDefault="00EA4615">
      <w:pPr>
        <w:rPr>
          <w:rFonts w:ascii="Times New Roman" w:eastAsia="Times New Roman" w:hAnsi="Times New Roman" w:cs="Times New Roman"/>
        </w:rPr>
      </w:pPr>
    </w:p>
    <w:p w14:paraId="2948447B" w14:textId="77777777" w:rsidR="00EA4615" w:rsidRDefault="00EA4615">
      <w:pPr>
        <w:rPr>
          <w:rFonts w:ascii="Times New Roman" w:eastAsia="Times New Roman" w:hAnsi="Times New Roman" w:cs="Times New Roman"/>
        </w:rPr>
      </w:pPr>
    </w:p>
    <w:p w14:paraId="5477FA46" w14:textId="77777777" w:rsidR="00EA4615" w:rsidRDefault="00EA4615">
      <w:pPr>
        <w:rPr>
          <w:rFonts w:ascii="Times New Roman" w:eastAsia="Times New Roman" w:hAnsi="Times New Roman" w:cs="Times New Roman"/>
        </w:rPr>
      </w:pPr>
    </w:p>
    <w:p w14:paraId="19C9363C" w14:textId="77777777" w:rsidR="00EA4615" w:rsidRDefault="00EA4615">
      <w:pPr>
        <w:rPr>
          <w:rFonts w:ascii="Times New Roman" w:eastAsia="Times New Roman" w:hAnsi="Times New Roman" w:cs="Times New Roman"/>
        </w:rPr>
      </w:pPr>
    </w:p>
    <w:p w14:paraId="5732575D" w14:textId="77777777" w:rsidR="00EA4615" w:rsidRDefault="00EA4615">
      <w:pPr>
        <w:rPr>
          <w:rFonts w:ascii="Times New Roman" w:eastAsia="Times New Roman" w:hAnsi="Times New Roman" w:cs="Times New Roman"/>
        </w:rPr>
      </w:pPr>
    </w:p>
    <w:p w14:paraId="414E7422" w14:textId="77777777" w:rsidR="00EA4615" w:rsidRDefault="00EA4615">
      <w:pPr>
        <w:rPr>
          <w:rFonts w:ascii="Times New Roman" w:eastAsia="Times New Roman" w:hAnsi="Times New Roman" w:cs="Times New Roman"/>
        </w:rPr>
      </w:pPr>
    </w:p>
    <w:p w14:paraId="79CA2506" w14:textId="77777777" w:rsidR="00EA4615" w:rsidRDefault="00EA4615">
      <w:pPr>
        <w:rPr>
          <w:rFonts w:ascii="Times New Roman" w:eastAsia="Times New Roman" w:hAnsi="Times New Roman" w:cs="Times New Roman"/>
        </w:rPr>
      </w:pPr>
    </w:p>
    <w:p w14:paraId="5AFB4DDD" w14:textId="77777777" w:rsidR="00EA4615" w:rsidRDefault="00EA4615">
      <w:pPr>
        <w:rPr>
          <w:rFonts w:ascii="Times New Roman" w:eastAsia="Times New Roman" w:hAnsi="Times New Roman" w:cs="Times New Roman"/>
        </w:rPr>
      </w:pPr>
    </w:p>
    <w:p w14:paraId="75E70CB2" w14:textId="77777777" w:rsidR="00EA4615" w:rsidRDefault="00333243">
      <w:pPr>
        <w:spacing w:before="188"/>
        <w:ind w:left="132"/>
        <w:rPr>
          <w:rFonts w:ascii="Times New Roman" w:eastAsia="Times New Roman" w:hAnsi="Times New Roman" w:cs="Times New Roman"/>
        </w:rPr>
      </w:pPr>
      <w:r>
        <w:rPr>
          <w:rFonts w:ascii="Times New Roman"/>
          <w:w w:val="115"/>
        </w:rPr>
        <w:t>Stage</w:t>
      </w:r>
      <w:r>
        <w:rPr>
          <w:rFonts w:ascii="Times New Roman"/>
          <w:spacing w:val="13"/>
          <w:w w:val="115"/>
        </w:rPr>
        <w:t xml:space="preserve"> </w:t>
      </w:r>
      <w:r>
        <w:rPr>
          <w:rFonts w:ascii="Times New Roman"/>
          <w:w w:val="115"/>
        </w:rPr>
        <w:t>2</w:t>
      </w:r>
    </w:p>
    <w:p w14:paraId="3BDEFAB5" w14:textId="77777777" w:rsidR="00EA4615" w:rsidRDefault="00EA4615">
      <w:pPr>
        <w:rPr>
          <w:rFonts w:ascii="Times New Roman" w:eastAsia="Times New Roman" w:hAnsi="Times New Roman" w:cs="Times New Roman"/>
        </w:rPr>
      </w:pPr>
    </w:p>
    <w:p w14:paraId="7444B6E9" w14:textId="77777777" w:rsidR="00EA4615" w:rsidRDefault="00EA4615">
      <w:pPr>
        <w:rPr>
          <w:rFonts w:ascii="Times New Roman" w:eastAsia="Times New Roman" w:hAnsi="Times New Roman" w:cs="Times New Roman"/>
        </w:rPr>
      </w:pPr>
    </w:p>
    <w:p w14:paraId="0B29FB97" w14:textId="77777777" w:rsidR="00EA4615" w:rsidRDefault="00EA4615">
      <w:pPr>
        <w:rPr>
          <w:rFonts w:ascii="Times New Roman" w:eastAsia="Times New Roman" w:hAnsi="Times New Roman" w:cs="Times New Roman"/>
        </w:rPr>
      </w:pPr>
    </w:p>
    <w:p w14:paraId="64A5758B" w14:textId="77777777" w:rsidR="00EA4615" w:rsidRDefault="00EA4615">
      <w:pPr>
        <w:rPr>
          <w:rFonts w:ascii="Times New Roman" w:eastAsia="Times New Roman" w:hAnsi="Times New Roman" w:cs="Times New Roman"/>
        </w:rPr>
      </w:pPr>
    </w:p>
    <w:p w14:paraId="3A9B3D59" w14:textId="77777777" w:rsidR="00EA4615" w:rsidRDefault="00EA4615">
      <w:pPr>
        <w:rPr>
          <w:rFonts w:ascii="Times New Roman" w:eastAsia="Times New Roman" w:hAnsi="Times New Roman" w:cs="Times New Roman"/>
        </w:rPr>
      </w:pPr>
    </w:p>
    <w:p w14:paraId="708D4FBA" w14:textId="77777777" w:rsidR="00EA4615" w:rsidRDefault="00EA4615">
      <w:pPr>
        <w:rPr>
          <w:rFonts w:ascii="Times New Roman" w:eastAsia="Times New Roman" w:hAnsi="Times New Roman" w:cs="Times New Roman"/>
        </w:rPr>
      </w:pPr>
    </w:p>
    <w:p w14:paraId="78388EF3" w14:textId="77777777" w:rsidR="00EA4615" w:rsidRDefault="00EA4615">
      <w:pPr>
        <w:rPr>
          <w:rFonts w:ascii="Times New Roman" w:eastAsia="Times New Roman" w:hAnsi="Times New Roman" w:cs="Times New Roman"/>
        </w:rPr>
      </w:pPr>
    </w:p>
    <w:p w14:paraId="2CD0EE33" w14:textId="77777777" w:rsidR="00EA4615" w:rsidRDefault="00EA4615">
      <w:pPr>
        <w:rPr>
          <w:rFonts w:ascii="Times New Roman" w:eastAsia="Times New Roman" w:hAnsi="Times New Roman" w:cs="Times New Roman"/>
        </w:rPr>
      </w:pPr>
    </w:p>
    <w:p w14:paraId="664EDFFC" w14:textId="77777777" w:rsidR="00EA4615" w:rsidRDefault="00EA4615">
      <w:pPr>
        <w:rPr>
          <w:rFonts w:ascii="Times New Roman" w:eastAsia="Times New Roman" w:hAnsi="Times New Roman" w:cs="Times New Roman"/>
        </w:rPr>
      </w:pPr>
    </w:p>
    <w:p w14:paraId="7AF3AEFE" w14:textId="77777777" w:rsidR="00EA4615" w:rsidRDefault="00EA4615">
      <w:pPr>
        <w:rPr>
          <w:rFonts w:ascii="Times New Roman" w:eastAsia="Times New Roman" w:hAnsi="Times New Roman" w:cs="Times New Roman"/>
        </w:rPr>
      </w:pPr>
    </w:p>
    <w:p w14:paraId="718D4E6A" w14:textId="77777777" w:rsidR="00EA4615" w:rsidRDefault="00EA4615">
      <w:pPr>
        <w:rPr>
          <w:rFonts w:ascii="Times New Roman" w:eastAsia="Times New Roman" w:hAnsi="Times New Roman" w:cs="Times New Roman"/>
        </w:rPr>
      </w:pPr>
    </w:p>
    <w:p w14:paraId="55063A5C" w14:textId="77777777" w:rsidR="00EA4615" w:rsidRDefault="00EA4615">
      <w:pPr>
        <w:rPr>
          <w:rFonts w:ascii="Times New Roman" w:eastAsia="Times New Roman" w:hAnsi="Times New Roman" w:cs="Times New Roman"/>
        </w:rPr>
      </w:pPr>
    </w:p>
    <w:p w14:paraId="6AF9AD04" w14:textId="77777777" w:rsidR="00EA4615" w:rsidRDefault="00EA4615">
      <w:pPr>
        <w:rPr>
          <w:rFonts w:ascii="Times New Roman" w:eastAsia="Times New Roman" w:hAnsi="Times New Roman" w:cs="Times New Roman"/>
        </w:rPr>
      </w:pPr>
    </w:p>
    <w:p w14:paraId="076F6B3E" w14:textId="77777777" w:rsidR="00EA4615" w:rsidRDefault="00EA4615">
      <w:pPr>
        <w:rPr>
          <w:rFonts w:ascii="Times New Roman" w:eastAsia="Times New Roman" w:hAnsi="Times New Roman" w:cs="Times New Roman"/>
        </w:rPr>
      </w:pPr>
    </w:p>
    <w:p w14:paraId="5871D581" w14:textId="77777777" w:rsidR="00EA4615" w:rsidRDefault="00EA4615">
      <w:pPr>
        <w:rPr>
          <w:rFonts w:ascii="Times New Roman" w:eastAsia="Times New Roman" w:hAnsi="Times New Roman" w:cs="Times New Roman"/>
        </w:rPr>
      </w:pPr>
    </w:p>
    <w:p w14:paraId="2218A79B" w14:textId="77777777" w:rsidR="00EA4615" w:rsidRDefault="00EA4615">
      <w:pPr>
        <w:rPr>
          <w:rFonts w:ascii="Times New Roman" w:eastAsia="Times New Roman" w:hAnsi="Times New Roman" w:cs="Times New Roman"/>
        </w:rPr>
      </w:pPr>
    </w:p>
    <w:p w14:paraId="26E2B4CF" w14:textId="77777777" w:rsidR="00EA4615" w:rsidRDefault="00EA4615">
      <w:pPr>
        <w:rPr>
          <w:rFonts w:ascii="Times New Roman" w:eastAsia="Times New Roman" w:hAnsi="Times New Roman" w:cs="Times New Roman"/>
        </w:rPr>
      </w:pPr>
    </w:p>
    <w:p w14:paraId="623F3852" w14:textId="77777777" w:rsidR="00EA4615" w:rsidRDefault="00333243">
      <w:pPr>
        <w:spacing w:before="169"/>
        <w:ind w:left="118"/>
        <w:rPr>
          <w:rFonts w:ascii="Times New Roman" w:eastAsia="Times New Roman" w:hAnsi="Times New Roman" w:cs="Times New Roman"/>
        </w:rPr>
      </w:pPr>
      <w:r>
        <w:rPr>
          <w:rFonts w:ascii="Times New Roman"/>
          <w:w w:val="120"/>
        </w:rPr>
        <w:t>Stage</w:t>
      </w:r>
      <w:r>
        <w:rPr>
          <w:rFonts w:ascii="Times New Roman"/>
          <w:spacing w:val="-2"/>
          <w:w w:val="120"/>
        </w:rPr>
        <w:t xml:space="preserve"> </w:t>
      </w:r>
      <w:r>
        <w:rPr>
          <w:rFonts w:ascii="Times New Roman"/>
          <w:w w:val="120"/>
        </w:rPr>
        <w:t>3</w:t>
      </w:r>
    </w:p>
    <w:p w14:paraId="2E609ACD" w14:textId="77777777" w:rsidR="00EA4615" w:rsidRDefault="00333243">
      <w:pPr>
        <w:spacing w:before="76" w:line="473" w:lineRule="auto"/>
        <w:ind w:left="156" w:right="5525"/>
        <w:rPr>
          <w:rFonts w:ascii="Times New Roman" w:eastAsia="Times New Roman" w:hAnsi="Times New Roman" w:cs="Times New Roman"/>
        </w:rPr>
      </w:pPr>
      <w:r>
        <w:rPr>
          <w:w w:val="120"/>
        </w:rPr>
        <w:br w:type="column"/>
      </w:r>
      <w:r>
        <w:rPr>
          <w:rFonts w:ascii="Times New Roman"/>
          <w:w w:val="120"/>
        </w:rPr>
        <w:t>Three</w:t>
      </w:r>
      <w:r>
        <w:rPr>
          <w:rFonts w:ascii="Times New Roman"/>
          <w:spacing w:val="-2"/>
          <w:w w:val="120"/>
        </w:rPr>
        <w:t xml:space="preserve"> </w:t>
      </w:r>
      <w:r>
        <w:rPr>
          <w:rFonts w:ascii="Times New Roman"/>
          <w:w w:val="120"/>
          <w:sz w:val="18"/>
        </w:rPr>
        <w:t>(3)</w:t>
      </w:r>
      <w:r>
        <w:rPr>
          <w:rFonts w:ascii="Times New Roman"/>
          <w:spacing w:val="-13"/>
          <w:w w:val="120"/>
          <w:sz w:val="18"/>
        </w:rPr>
        <w:t xml:space="preserve"> </w:t>
      </w:r>
      <w:r>
        <w:rPr>
          <w:rFonts w:ascii="Times New Roman"/>
          <w:w w:val="120"/>
        </w:rPr>
        <w:t>Yard</w:t>
      </w:r>
      <w:r>
        <w:rPr>
          <w:rFonts w:ascii="Times New Roman"/>
          <w:spacing w:val="5"/>
          <w:w w:val="120"/>
        </w:rPr>
        <w:t xml:space="preserve"> </w:t>
      </w:r>
      <w:r>
        <w:rPr>
          <w:rFonts w:ascii="Times New Roman"/>
          <w:w w:val="120"/>
        </w:rPr>
        <w:t>Line</w:t>
      </w:r>
      <w:r>
        <w:rPr>
          <w:rFonts w:ascii="Times New Roman"/>
          <w:spacing w:val="2"/>
          <w:w w:val="120"/>
        </w:rPr>
        <w:t xml:space="preserve"> </w:t>
      </w:r>
      <w:r>
        <w:rPr>
          <w:rFonts w:ascii="Times New Roman"/>
          <w:w w:val="120"/>
          <w:sz w:val="18"/>
        </w:rPr>
        <w:t>(6</w:t>
      </w:r>
      <w:r>
        <w:rPr>
          <w:rFonts w:ascii="Times New Roman"/>
          <w:spacing w:val="-12"/>
          <w:w w:val="120"/>
          <w:sz w:val="18"/>
        </w:rPr>
        <w:t xml:space="preserve"> </w:t>
      </w:r>
      <w:r>
        <w:rPr>
          <w:rFonts w:ascii="Times New Roman"/>
          <w:w w:val="120"/>
        </w:rPr>
        <w:t>Rounds)</w:t>
      </w:r>
      <w:r>
        <w:rPr>
          <w:rFonts w:ascii="Times New Roman"/>
          <w:w w:val="119"/>
        </w:rPr>
        <w:t xml:space="preserve"> </w:t>
      </w:r>
      <w:r>
        <w:rPr>
          <w:rFonts w:ascii="Times New Roman"/>
          <w:w w:val="120"/>
        </w:rPr>
        <w:t>Load</w:t>
      </w:r>
      <w:r>
        <w:rPr>
          <w:rFonts w:ascii="Times New Roman"/>
          <w:spacing w:val="1"/>
          <w:w w:val="120"/>
        </w:rPr>
        <w:t xml:space="preserve"> </w:t>
      </w:r>
      <w:r>
        <w:rPr>
          <w:rFonts w:ascii="Times New Roman"/>
          <w:w w:val="120"/>
        </w:rPr>
        <w:t>and</w:t>
      </w:r>
      <w:r>
        <w:rPr>
          <w:rFonts w:ascii="Times New Roman"/>
          <w:spacing w:val="-13"/>
          <w:w w:val="120"/>
        </w:rPr>
        <w:t xml:space="preserve"> </w:t>
      </w:r>
      <w:r>
        <w:rPr>
          <w:rFonts w:ascii="Times New Roman"/>
          <w:w w:val="120"/>
        </w:rPr>
        <w:t>holster</w:t>
      </w:r>
    </w:p>
    <w:p w14:paraId="4B1F6B5C" w14:textId="77777777" w:rsidR="00EA4615" w:rsidRDefault="00333243">
      <w:pPr>
        <w:numPr>
          <w:ilvl w:val="0"/>
          <w:numId w:val="7"/>
        </w:numPr>
        <w:tabs>
          <w:tab w:val="left" w:pos="829"/>
        </w:tabs>
        <w:spacing w:before="24" w:line="244" w:lineRule="exact"/>
        <w:ind w:right="2232" w:hanging="653"/>
        <w:rPr>
          <w:rFonts w:ascii="Times New Roman" w:eastAsia="Times New Roman" w:hAnsi="Times New Roman" w:cs="Times New Roman"/>
        </w:rPr>
      </w:pPr>
      <w:r>
        <w:rPr>
          <w:rFonts w:ascii="Times New Roman"/>
          <w:w w:val="105"/>
        </w:rPr>
        <w:t>Draw</w:t>
      </w:r>
      <w:r>
        <w:rPr>
          <w:rFonts w:ascii="Times New Roman"/>
          <w:spacing w:val="24"/>
          <w:w w:val="105"/>
        </w:rPr>
        <w:t xml:space="preserve"> </w:t>
      </w:r>
      <w:r>
        <w:rPr>
          <w:rFonts w:ascii="Times New Roman"/>
          <w:w w:val="105"/>
        </w:rPr>
        <w:t>and</w:t>
      </w:r>
      <w:r>
        <w:rPr>
          <w:rFonts w:ascii="Times New Roman"/>
          <w:spacing w:val="2"/>
          <w:w w:val="105"/>
        </w:rPr>
        <w:t xml:space="preserve"> </w:t>
      </w:r>
      <w:r>
        <w:rPr>
          <w:rFonts w:ascii="Times New Roman"/>
          <w:w w:val="105"/>
        </w:rPr>
        <w:t>fire</w:t>
      </w:r>
      <w:r>
        <w:rPr>
          <w:rFonts w:ascii="Times New Roman"/>
          <w:spacing w:val="11"/>
          <w:w w:val="105"/>
        </w:rPr>
        <w:t xml:space="preserve"> </w:t>
      </w:r>
      <w:proofErr w:type="gramStart"/>
      <w:r>
        <w:rPr>
          <w:rFonts w:ascii="Times New Roman"/>
          <w:w w:val="105"/>
        </w:rPr>
        <w:t>2</w:t>
      </w:r>
      <w:proofErr w:type="gramEnd"/>
      <w:r>
        <w:rPr>
          <w:rFonts w:ascii="Times New Roman"/>
          <w:spacing w:val="7"/>
          <w:w w:val="105"/>
        </w:rPr>
        <w:t xml:space="preserve"> </w:t>
      </w:r>
      <w:r>
        <w:rPr>
          <w:rFonts w:ascii="Times New Roman"/>
          <w:w w:val="105"/>
        </w:rPr>
        <w:t>rounds</w:t>
      </w:r>
      <w:r>
        <w:rPr>
          <w:rFonts w:ascii="Times New Roman"/>
          <w:spacing w:val="15"/>
          <w:w w:val="105"/>
        </w:rPr>
        <w:t xml:space="preserve"> </w:t>
      </w:r>
      <w:r>
        <w:rPr>
          <w:rFonts w:ascii="Times New Roman"/>
          <w:w w:val="105"/>
        </w:rPr>
        <w:t>in</w:t>
      </w:r>
      <w:r>
        <w:rPr>
          <w:rFonts w:ascii="Times New Roman"/>
          <w:spacing w:val="9"/>
          <w:w w:val="105"/>
        </w:rPr>
        <w:t xml:space="preserve"> </w:t>
      </w:r>
      <w:r>
        <w:rPr>
          <w:rFonts w:ascii="Times New Roman"/>
          <w:w w:val="105"/>
        </w:rPr>
        <w:t>2</w:t>
      </w:r>
      <w:r>
        <w:rPr>
          <w:rFonts w:ascii="Times New Roman"/>
          <w:spacing w:val="-3"/>
          <w:w w:val="105"/>
        </w:rPr>
        <w:t xml:space="preserve"> </w:t>
      </w:r>
      <w:r>
        <w:rPr>
          <w:rFonts w:ascii="Times New Roman"/>
          <w:w w:val="105"/>
        </w:rPr>
        <w:t>seconds using</w:t>
      </w:r>
      <w:r>
        <w:rPr>
          <w:rFonts w:ascii="Times New Roman"/>
          <w:spacing w:val="9"/>
          <w:w w:val="105"/>
        </w:rPr>
        <w:t xml:space="preserve"> </w:t>
      </w:r>
      <w:r>
        <w:rPr>
          <w:rFonts w:ascii="Times New Roman"/>
          <w:w w:val="105"/>
        </w:rPr>
        <w:t>one</w:t>
      </w:r>
      <w:r>
        <w:rPr>
          <w:rFonts w:ascii="Times New Roman"/>
          <w:spacing w:val="3"/>
          <w:w w:val="105"/>
        </w:rPr>
        <w:t xml:space="preserve"> </w:t>
      </w:r>
      <w:r>
        <w:rPr>
          <w:rFonts w:ascii="Times New Roman"/>
          <w:w w:val="105"/>
        </w:rPr>
        <w:t>hand</w:t>
      </w:r>
      <w:r>
        <w:rPr>
          <w:rFonts w:ascii="Times New Roman"/>
          <w:spacing w:val="13"/>
          <w:w w:val="105"/>
        </w:rPr>
        <w:t xml:space="preserve"> </w:t>
      </w:r>
      <w:r>
        <w:rPr>
          <w:rFonts w:ascii="Times New Roman"/>
          <w:w w:val="105"/>
        </w:rPr>
        <w:t>only.</w:t>
      </w:r>
      <w:r>
        <w:rPr>
          <w:rFonts w:ascii="Times New Roman"/>
          <w:spacing w:val="55"/>
          <w:w w:val="105"/>
        </w:rPr>
        <w:t xml:space="preserve"> </w:t>
      </w:r>
      <w:r>
        <w:rPr>
          <w:rFonts w:ascii="Times New Roman"/>
          <w:w w:val="105"/>
        </w:rPr>
        <w:t>Keep</w:t>
      </w:r>
      <w:r>
        <w:rPr>
          <w:rFonts w:ascii="Times New Roman"/>
          <w:spacing w:val="6"/>
          <w:w w:val="105"/>
        </w:rPr>
        <w:t xml:space="preserve"> </w:t>
      </w:r>
      <w:r>
        <w:rPr>
          <w:rFonts w:ascii="Times New Roman"/>
          <w:w w:val="105"/>
        </w:rPr>
        <w:t>the</w:t>
      </w:r>
      <w:r>
        <w:rPr>
          <w:rFonts w:ascii="Times New Roman"/>
          <w:w w:val="110"/>
        </w:rPr>
        <w:t xml:space="preserve"> </w:t>
      </w:r>
      <w:r>
        <w:rPr>
          <w:rFonts w:ascii="Times New Roman"/>
          <w:w w:val="105"/>
        </w:rPr>
        <w:t>target</w:t>
      </w:r>
      <w:r>
        <w:rPr>
          <w:rFonts w:ascii="Times New Roman"/>
          <w:spacing w:val="13"/>
          <w:w w:val="105"/>
        </w:rPr>
        <w:t xml:space="preserve"> </w:t>
      </w:r>
      <w:r>
        <w:rPr>
          <w:rFonts w:ascii="Times New Roman"/>
          <w:w w:val="105"/>
        </w:rPr>
        <w:t>covered</w:t>
      </w:r>
      <w:r>
        <w:rPr>
          <w:rFonts w:ascii="Times New Roman"/>
          <w:spacing w:val="27"/>
          <w:w w:val="105"/>
        </w:rPr>
        <w:t xml:space="preserve"> </w:t>
      </w:r>
      <w:r>
        <w:rPr>
          <w:rFonts w:ascii="Times New Roman"/>
          <w:w w:val="105"/>
        </w:rPr>
        <w:t>until</w:t>
      </w:r>
      <w:r>
        <w:rPr>
          <w:rFonts w:ascii="Times New Roman"/>
          <w:spacing w:val="9"/>
          <w:w w:val="105"/>
        </w:rPr>
        <w:t xml:space="preserve"> </w:t>
      </w:r>
      <w:r>
        <w:rPr>
          <w:rFonts w:ascii="Times New Roman"/>
          <w:w w:val="105"/>
        </w:rPr>
        <w:t>given</w:t>
      </w:r>
      <w:r>
        <w:rPr>
          <w:rFonts w:ascii="Times New Roman"/>
          <w:spacing w:val="8"/>
          <w:w w:val="105"/>
        </w:rPr>
        <w:t xml:space="preserve"> </w:t>
      </w:r>
      <w:r>
        <w:rPr>
          <w:rFonts w:ascii="Times New Roman"/>
          <w:w w:val="105"/>
        </w:rPr>
        <w:t>the</w:t>
      </w:r>
      <w:r>
        <w:rPr>
          <w:rFonts w:ascii="Times New Roman"/>
          <w:spacing w:val="14"/>
          <w:w w:val="105"/>
        </w:rPr>
        <w:t xml:space="preserve"> </w:t>
      </w:r>
      <w:r>
        <w:rPr>
          <w:rFonts w:ascii="Times New Roman"/>
          <w:w w:val="105"/>
        </w:rPr>
        <w:t>command</w:t>
      </w:r>
      <w:r>
        <w:rPr>
          <w:rFonts w:ascii="Times New Roman"/>
          <w:spacing w:val="31"/>
          <w:w w:val="105"/>
        </w:rPr>
        <w:t xml:space="preserve"> </w:t>
      </w:r>
      <w:r>
        <w:rPr>
          <w:rFonts w:ascii="Times New Roman"/>
          <w:w w:val="105"/>
        </w:rPr>
        <w:t>to</w:t>
      </w:r>
      <w:r>
        <w:rPr>
          <w:rFonts w:ascii="Times New Roman"/>
          <w:spacing w:val="5"/>
          <w:w w:val="105"/>
        </w:rPr>
        <w:t xml:space="preserve"> </w:t>
      </w:r>
      <w:r>
        <w:rPr>
          <w:rFonts w:ascii="Times New Roman"/>
          <w:w w:val="105"/>
        </w:rPr>
        <w:t>holster.</w:t>
      </w:r>
    </w:p>
    <w:p w14:paraId="0F668DCE" w14:textId="77777777" w:rsidR="00EA4615" w:rsidRDefault="00EA4615">
      <w:pPr>
        <w:spacing w:before="9"/>
        <w:rPr>
          <w:rFonts w:ascii="Times New Roman" w:eastAsia="Times New Roman" w:hAnsi="Times New Roman" w:cs="Times New Roman"/>
          <w:sz w:val="21"/>
          <w:szCs w:val="21"/>
        </w:rPr>
      </w:pPr>
    </w:p>
    <w:p w14:paraId="6C5AC218" w14:textId="77777777" w:rsidR="00EA4615" w:rsidRDefault="00333243">
      <w:pPr>
        <w:numPr>
          <w:ilvl w:val="0"/>
          <w:numId w:val="7"/>
        </w:numPr>
        <w:tabs>
          <w:tab w:val="left" w:pos="824"/>
        </w:tabs>
        <w:spacing w:line="250" w:lineRule="exact"/>
        <w:ind w:right="2232" w:hanging="668"/>
        <w:rPr>
          <w:rFonts w:ascii="Times New Roman" w:eastAsia="Times New Roman" w:hAnsi="Times New Roman" w:cs="Times New Roman"/>
        </w:rPr>
      </w:pPr>
      <w:r>
        <w:rPr>
          <w:noProof/>
        </w:rPr>
        <mc:AlternateContent>
          <mc:Choice Requires="wpg">
            <w:drawing>
              <wp:anchor distT="0" distB="0" distL="114300" distR="114300" simplePos="0" relativeHeight="4456" behindDoc="0" locked="0" layoutInCell="1" allowOverlap="1" wp14:anchorId="27DED86E" wp14:editId="2B21C26A">
                <wp:simplePos x="0" y="0"/>
                <wp:positionH relativeFrom="page">
                  <wp:posOffset>7674610</wp:posOffset>
                </wp:positionH>
                <wp:positionV relativeFrom="paragraph">
                  <wp:posOffset>267335</wp:posOffset>
                </wp:positionV>
                <wp:extent cx="1270" cy="439420"/>
                <wp:effectExtent l="6985" t="6985" r="10795" b="10795"/>
                <wp:wrapNone/>
                <wp:docPr id="2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9420"/>
                          <a:chOff x="12086" y="421"/>
                          <a:chExt cx="2" cy="692"/>
                        </a:xfrm>
                      </wpg:grpSpPr>
                      <wps:wsp>
                        <wps:cNvPr id="231" name="Freeform 16"/>
                        <wps:cNvSpPr>
                          <a:spLocks/>
                        </wps:cNvSpPr>
                        <wps:spPr bwMode="auto">
                          <a:xfrm>
                            <a:off x="12086" y="421"/>
                            <a:ext cx="2" cy="692"/>
                          </a:xfrm>
                          <a:custGeom>
                            <a:avLst/>
                            <a:gdLst>
                              <a:gd name="T0" fmla="+- 0 1112 421"/>
                              <a:gd name="T1" fmla="*/ 1112 h 692"/>
                              <a:gd name="T2" fmla="+- 0 421 421"/>
                              <a:gd name="T3" fmla="*/ 421 h 692"/>
                            </a:gdLst>
                            <a:ahLst/>
                            <a:cxnLst>
                              <a:cxn ang="0">
                                <a:pos x="0" y="T1"/>
                              </a:cxn>
                              <a:cxn ang="0">
                                <a:pos x="0" y="T3"/>
                              </a:cxn>
                            </a:cxnLst>
                            <a:rect l="0" t="0" r="r" b="b"/>
                            <a:pathLst>
                              <a:path h="692">
                                <a:moveTo>
                                  <a:pt x="0" y="69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FD4FB" id="Group 15" o:spid="_x0000_s1026" style="position:absolute;margin-left:604.3pt;margin-top:21.05pt;width:.1pt;height:34.6pt;z-index:4456;mso-position-horizontal-relative:page" coordorigin="12086,421" coordsize="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">
                <v:shape id="Freeform 16" o:spid="_x0000_s1027" style="position:absolute;left:12086;top:421;width:2;height:692;visibility:visible;mso-wrap-style:square;v-text-anchor:top" coordsize="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" path="m,691l,e" filled="f" strokeweight=".24pt">
                  <v:path arrowok="t" o:connecttype="custom" o:connectlocs="0,1112;0,421" o:connectangles="0,0"/>
                </v:shape>
                <w10:wrap anchorx="page"/>
              </v:group>
            </w:pict>
          </mc:Fallback>
        </mc:AlternateContent>
      </w:r>
      <w:r>
        <w:rPr>
          <w:rFonts w:ascii="Times New Roman"/>
          <w:w w:val="105"/>
        </w:rPr>
        <w:t>Draw</w:t>
      </w:r>
      <w:r>
        <w:rPr>
          <w:rFonts w:ascii="Times New Roman"/>
          <w:spacing w:val="17"/>
          <w:w w:val="105"/>
        </w:rPr>
        <w:t xml:space="preserve"> </w:t>
      </w:r>
      <w:r>
        <w:rPr>
          <w:rFonts w:ascii="Times New Roman"/>
          <w:w w:val="105"/>
        </w:rPr>
        <w:t>and</w:t>
      </w:r>
      <w:r>
        <w:rPr>
          <w:rFonts w:ascii="Times New Roman"/>
          <w:spacing w:val="4"/>
          <w:w w:val="105"/>
        </w:rPr>
        <w:t xml:space="preserve"> </w:t>
      </w:r>
      <w:r>
        <w:rPr>
          <w:rFonts w:ascii="Times New Roman"/>
          <w:w w:val="105"/>
        </w:rPr>
        <w:t>fire</w:t>
      </w:r>
      <w:r>
        <w:rPr>
          <w:rFonts w:ascii="Times New Roman"/>
          <w:spacing w:val="4"/>
          <w:w w:val="105"/>
        </w:rPr>
        <w:t xml:space="preserve"> </w:t>
      </w:r>
      <w:proofErr w:type="gramStart"/>
      <w:r>
        <w:rPr>
          <w:rFonts w:ascii="Times New Roman"/>
          <w:w w:val="105"/>
        </w:rPr>
        <w:t>2</w:t>
      </w:r>
      <w:proofErr w:type="gramEnd"/>
      <w:r>
        <w:rPr>
          <w:rFonts w:ascii="Times New Roman"/>
          <w:spacing w:val="-1"/>
          <w:w w:val="105"/>
        </w:rPr>
        <w:t xml:space="preserve"> </w:t>
      </w:r>
      <w:r>
        <w:rPr>
          <w:rFonts w:ascii="Times New Roman"/>
          <w:w w:val="105"/>
        </w:rPr>
        <w:t>rounds</w:t>
      </w:r>
      <w:r>
        <w:rPr>
          <w:rFonts w:ascii="Times New Roman"/>
          <w:spacing w:val="20"/>
          <w:w w:val="105"/>
        </w:rPr>
        <w:t xml:space="preserve"> </w:t>
      </w:r>
      <w:r>
        <w:rPr>
          <w:rFonts w:ascii="Times New Roman"/>
          <w:w w:val="105"/>
        </w:rPr>
        <w:t>in</w:t>
      </w:r>
      <w:r>
        <w:rPr>
          <w:rFonts w:ascii="Times New Roman"/>
          <w:spacing w:val="1"/>
          <w:w w:val="105"/>
        </w:rPr>
        <w:t xml:space="preserve"> </w:t>
      </w:r>
      <w:r>
        <w:rPr>
          <w:rFonts w:ascii="Times New Roman"/>
          <w:w w:val="105"/>
        </w:rPr>
        <w:t>2</w:t>
      </w:r>
      <w:r>
        <w:rPr>
          <w:rFonts w:ascii="Times New Roman"/>
          <w:spacing w:val="-2"/>
          <w:w w:val="105"/>
        </w:rPr>
        <w:t xml:space="preserve"> </w:t>
      </w:r>
      <w:r>
        <w:rPr>
          <w:rFonts w:ascii="Times New Roman"/>
          <w:w w:val="105"/>
        </w:rPr>
        <w:t>seconds</w:t>
      </w:r>
      <w:r>
        <w:rPr>
          <w:rFonts w:ascii="Times New Roman"/>
          <w:spacing w:val="3"/>
          <w:w w:val="105"/>
        </w:rPr>
        <w:t xml:space="preserve"> </w:t>
      </w:r>
      <w:r>
        <w:rPr>
          <w:rFonts w:ascii="Times New Roman"/>
          <w:w w:val="105"/>
        </w:rPr>
        <w:t>using</w:t>
      </w:r>
      <w:r>
        <w:rPr>
          <w:rFonts w:ascii="Times New Roman"/>
          <w:spacing w:val="11"/>
          <w:w w:val="105"/>
        </w:rPr>
        <w:t xml:space="preserve"> </w:t>
      </w:r>
      <w:r>
        <w:rPr>
          <w:rFonts w:ascii="Times New Roman"/>
          <w:w w:val="105"/>
        </w:rPr>
        <w:t>one</w:t>
      </w:r>
      <w:r>
        <w:rPr>
          <w:rFonts w:ascii="Times New Roman"/>
          <w:spacing w:val="5"/>
          <w:w w:val="105"/>
        </w:rPr>
        <w:t xml:space="preserve"> </w:t>
      </w:r>
      <w:r>
        <w:rPr>
          <w:rFonts w:ascii="Times New Roman"/>
          <w:w w:val="105"/>
        </w:rPr>
        <w:t>hand</w:t>
      </w:r>
      <w:r>
        <w:rPr>
          <w:rFonts w:ascii="Times New Roman"/>
          <w:spacing w:val="27"/>
          <w:w w:val="105"/>
        </w:rPr>
        <w:t xml:space="preserve"> </w:t>
      </w:r>
      <w:r>
        <w:rPr>
          <w:rFonts w:ascii="Times New Roman"/>
          <w:w w:val="105"/>
        </w:rPr>
        <w:t xml:space="preserve">only. </w:t>
      </w:r>
      <w:r>
        <w:rPr>
          <w:rFonts w:ascii="Times New Roman"/>
          <w:spacing w:val="1"/>
          <w:w w:val="105"/>
        </w:rPr>
        <w:t xml:space="preserve"> </w:t>
      </w:r>
      <w:r>
        <w:rPr>
          <w:rFonts w:ascii="Times New Roman"/>
          <w:w w:val="105"/>
        </w:rPr>
        <w:t>Keep</w:t>
      </w:r>
      <w:r>
        <w:rPr>
          <w:rFonts w:ascii="Times New Roman"/>
          <w:spacing w:val="9"/>
          <w:w w:val="105"/>
        </w:rPr>
        <w:t xml:space="preserve"> </w:t>
      </w:r>
      <w:r>
        <w:rPr>
          <w:rFonts w:ascii="Times New Roman"/>
          <w:w w:val="105"/>
        </w:rPr>
        <w:t>the</w:t>
      </w:r>
      <w:r>
        <w:rPr>
          <w:rFonts w:ascii="Times New Roman"/>
          <w:w w:val="110"/>
        </w:rPr>
        <w:t xml:space="preserve"> </w:t>
      </w:r>
      <w:r>
        <w:rPr>
          <w:rFonts w:ascii="Times New Roman"/>
          <w:w w:val="105"/>
        </w:rPr>
        <w:t>target</w:t>
      </w:r>
      <w:r>
        <w:rPr>
          <w:rFonts w:ascii="Times New Roman"/>
          <w:spacing w:val="12"/>
          <w:w w:val="105"/>
        </w:rPr>
        <w:t xml:space="preserve"> </w:t>
      </w:r>
      <w:r>
        <w:rPr>
          <w:rFonts w:ascii="Times New Roman"/>
          <w:w w:val="105"/>
        </w:rPr>
        <w:t>covered</w:t>
      </w:r>
      <w:r>
        <w:rPr>
          <w:rFonts w:ascii="Times New Roman"/>
          <w:spacing w:val="19"/>
          <w:w w:val="105"/>
        </w:rPr>
        <w:t xml:space="preserve"> </w:t>
      </w:r>
      <w:r>
        <w:rPr>
          <w:rFonts w:ascii="Times New Roman"/>
          <w:w w:val="105"/>
        </w:rPr>
        <w:t>until</w:t>
      </w:r>
      <w:r>
        <w:rPr>
          <w:rFonts w:ascii="Times New Roman"/>
          <w:spacing w:val="14"/>
          <w:w w:val="105"/>
        </w:rPr>
        <w:t xml:space="preserve"> </w:t>
      </w:r>
      <w:r>
        <w:rPr>
          <w:rFonts w:ascii="Times New Roman"/>
          <w:w w:val="105"/>
        </w:rPr>
        <w:t>given</w:t>
      </w:r>
      <w:r>
        <w:rPr>
          <w:rFonts w:ascii="Times New Roman"/>
          <w:spacing w:val="2"/>
          <w:w w:val="105"/>
        </w:rPr>
        <w:t xml:space="preserve"> </w:t>
      </w:r>
      <w:r>
        <w:rPr>
          <w:rFonts w:ascii="Times New Roman"/>
          <w:w w:val="105"/>
        </w:rPr>
        <w:t>the</w:t>
      </w:r>
      <w:r>
        <w:rPr>
          <w:rFonts w:ascii="Times New Roman"/>
          <w:spacing w:val="12"/>
          <w:w w:val="105"/>
        </w:rPr>
        <w:t xml:space="preserve"> </w:t>
      </w:r>
      <w:r>
        <w:rPr>
          <w:rFonts w:ascii="Times New Roman"/>
          <w:w w:val="105"/>
        </w:rPr>
        <w:t>command</w:t>
      </w:r>
      <w:r>
        <w:rPr>
          <w:rFonts w:ascii="Times New Roman"/>
          <w:spacing w:val="30"/>
          <w:w w:val="105"/>
        </w:rPr>
        <w:t xml:space="preserve"> </w:t>
      </w:r>
      <w:r>
        <w:rPr>
          <w:rFonts w:ascii="Times New Roman"/>
          <w:w w:val="105"/>
        </w:rPr>
        <w:t>to</w:t>
      </w:r>
      <w:r>
        <w:rPr>
          <w:rFonts w:ascii="Times New Roman"/>
          <w:spacing w:val="4"/>
          <w:w w:val="105"/>
        </w:rPr>
        <w:t xml:space="preserve"> </w:t>
      </w:r>
      <w:r>
        <w:rPr>
          <w:rFonts w:ascii="Times New Roman"/>
          <w:w w:val="105"/>
        </w:rPr>
        <w:t>holster.</w:t>
      </w:r>
    </w:p>
    <w:p w14:paraId="70D4FDA4" w14:textId="77777777" w:rsidR="00EA4615" w:rsidRDefault="00EA4615">
      <w:pPr>
        <w:spacing w:before="3"/>
        <w:rPr>
          <w:rFonts w:ascii="Times New Roman" w:eastAsia="Times New Roman" w:hAnsi="Times New Roman" w:cs="Times New Roman"/>
          <w:sz w:val="21"/>
          <w:szCs w:val="21"/>
        </w:rPr>
      </w:pPr>
    </w:p>
    <w:p w14:paraId="36135E36" w14:textId="77777777" w:rsidR="00EA4615" w:rsidRDefault="00333243">
      <w:pPr>
        <w:numPr>
          <w:ilvl w:val="0"/>
          <w:numId w:val="7"/>
        </w:numPr>
        <w:tabs>
          <w:tab w:val="left" w:pos="824"/>
        </w:tabs>
        <w:spacing w:line="250" w:lineRule="exact"/>
        <w:ind w:left="2168" w:right="2079" w:hanging="2012"/>
        <w:rPr>
          <w:rFonts w:ascii="Times New Roman" w:eastAsia="Times New Roman" w:hAnsi="Times New Roman" w:cs="Times New Roman"/>
        </w:rPr>
      </w:pPr>
      <w:r>
        <w:rPr>
          <w:rFonts w:ascii="Times New Roman"/>
          <w:w w:val="105"/>
        </w:rPr>
        <w:t>Draw</w:t>
      </w:r>
      <w:r>
        <w:rPr>
          <w:rFonts w:ascii="Times New Roman"/>
          <w:spacing w:val="19"/>
          <w:w w:val="105"/>
        </w:rPr>
        <w:t xml:space="preserve"> </w:t>
      </w:r>
      <w:r>
        <w:rPr>
          <w:rFonts w:ascii="Times New Roman"/>
          <w:w w:val="105"/>
        </w:rPr>
        <w:t>and</w:t>
      </w:r>
      <w:r>
        <w:rPr>
          <w:rFonts w:ascii="Times New Roman"/>
          <w:spacing w:val="14"/>
          <w:w w:val="105"/>
        </w:rPr>
        <w:t xml:space="preserve"> </w:t>
      </w:r>
      <w:r>
        <w:rPr>
          <w:rFonts w:ascii="Times New Roman"/>
          <w:w w:val="105"/>
        </w:rPr>
        <w:t>fire</w:t>
      </w:r>
      <w:r>
        <w:rPr>
          <w:rFonts w:ascii="Times New Roman"/>
          <w:spacing w:val="2"/>
          <w:w w:val="105"/>
        </w:rPr>
        <w:t xml:space="preserve"> </w:t>
      </w:r>
      <w:proofErr w:type="gramStart"/>
      <w:r>
        <w:rPr>
          <w:rFonts w:ascii="Times New Roman"/>
          <w:w w:val="105"/>
        </w:rPr>
        <w:t>2</w:t>
      </w:r>
      <w:proofErr w:type="gramEnd"/>
      <w:r>
        <w:rPr>
          <w:rFonts w:ascii="Times New Roman"/>
          <w:spacing w:val="8"/>
          <w:w w:val="105"/>
        </w:rPr>
        <w:t xml:space="preserve"> </w:t>
      </w:r>
      <w:r>
        <w:rPr>
          <w:rFonts w:ascii="Times New Roman"/>
          <w:w w:val="105"/>
        </w:rPr>
        <w:t>rounds</w:t>
      </w:r>
      <w:r>
        <w:rPr>
          <w:rFonts w:ascii="Times New Roman"/>
          <w:spacing w:val="13"/>
          <w:w w:val="105"/>
        </w:rPr>
        <w:t xml:space="preserve"> </w:t>
      </w:r>
      <w:r>
        <w:rPr>
          <w:rFonts w:ascii="Times New Roman"/>
          <w:w w:val="105"/>
        </w:rPr>
        <w:t>in</w:t>
      </w:r>
      <w:r>
        <w:rPr>
          <w:rFonts w:ascii="Times New Roman"/>
          <w:spacing w:val="4"/>
          <w:w w:val="105"/>
        </w:rPr>
        <w:t xml:space="preserve"> </w:t>
      </w:r>
      <w:r>
        <w:rPr>
          <w:rFonts w:ascii="Times New Roman"/>
          <w:w w:val="105"/>
        </w:rPr>
        <w:t>2</w:t>
      </w:r>
      <w:r>
        <w:rPr>
          <w:rFonts w:ascii="Times New Roman"/>
          <w:spacing w:val="8"/>
          <w:w w:val="105"/>
        </w:rPr>
        <w:t xml:space="preserve"> </w:t>
      </w:r>
      <w:r>
        <w:rPr>
          <w:rFonts w:ascii="Times New Roman"/>
          <w:w w:val="105"/>
        </w:rPr>
        <w:t>seconds</w:t>
      </w:r>
      <w:r>
        <w:rPr>
          <w:rFonts w:ascii="Times New Roman"/>
          <w:spacing w:val="9"/>
          <w:w w:val="105"/>
        </w:rPr>
        <w:t xml:space="preserve"> </w:t>
      </w:r>
      <w:r>
        <w:rPr>
          <w:rFonts w:ascii="Times New Roman"/>
          <w:w w:val="105"/>
        </w:rPr>
        <w:t>using</w:t>
      </w:r>
      <w:r>
        <w:rPr>
          <w:rFonts w:ascii="Times New Roman"/>
          <w:spacing w:val="13"/>
          <w:w w:val="105"/>
        </w:rPr>
        <w:t xml:space="preserve"> </w:t>
      </w:r>
      <w:r>
        <w:rPr>
          <w:rFonts w:ascii="Times New Roman"/>
          <w:w w:val="105"/>
        </w:rPr>
        <w:t>one</w:t>
      </w:r>
      <w:r>
        <w:rPr>
          <w:rFonts w:ascii="Times New Roman"/>
          <w:spacing w:val="1"/>
          <w:w w:val="105"/>
        </w:rPr>
        <w:t xml:space="preserve"> </w:t>
      </w:r>
      <w:r>
        <w:rPr>
          <w:rFonts w:ascii="Times New Roman"/>
          <w:w w:val="105"/>
        </w:rPr>
        <w:t>hand</w:t>
      </w:r>
      <w:r>
        <w:rPr>
          <w:rFonts w:ascii="Times New Roman"/>
          <w:spacing w:val="15"/>
          <w:w w:val="105"/>
        </w:rPr>
        <w:t xml:space="preserve"> </w:t>
      </w:r>
      <w:r>
        <w:rPr>
          <w:rFonts w:ascii="Times New Roman"/>
          <w:w w:val="105"/>
        </w:rPr>
        <w:t xml:space="preserve">only. </w:t>
      </w:r>
      <w:r>
        <w:rPr>
          <w:rFonts w:ascii="Times New Roman"/>
          <w:spacing w:val="3"/>
          <w:w w:val="105"/>
        </w:rPr>
        <w:t xml:space="preserve"> </w:t>
      </w:r>
      <w:r>
        <w:rPr>
          <w:rFonts w:ascii="Times New Roman"/>
          <w:w w:val="105"/>
        </w:rPr>
        <w:t>Holster</w:t>
      </w:r>
      <w:r>
        <w:rPr>
          <w:rFonts w:ascii="Times New Roman"/>
          <w:spacing w:val="13"/>
          <w:w w:val="105"/>
        </w:rPr>
        <w:t xml:space="preserve"> </w:t>
      </w:r>
      <w:r>
        <w:rPr>
          <w:rFonts w:ascii="Times New Roman"/>
          <w:w w:val="105"/>
        </w:rPr>
        <w:t>an</w:t>
      </w:r>
      <w:r>
        <w:rPr>
          <w:rFonts w:ascii="Times New Roman"/>
          <w:w w:val="108"/>
        </w:rPr>
        <w:t xml:space="preserve"> </w:t>
      </w:r>
      <w:r>
        <w:rPr>
          <w:rFonts w:ascii="Times New Roman"/>
          <w:w w:val="105"/>
        </w:rPr>
        <w:t>empty</w:t>
      </w:r>
      <w:r>
        <w:rPr>
          <w:rFonts w:ascii="Times New Roman"/>
          <w:spacing w:val="3"/>
          <w:w w:val="105"/>
        </w:rPr>
        <w:t xml:space="preserve"> </w:t>
      </w:r>
      <w:r>
        <w:rPr>
          <w:rFonts w:ascii="Times New Roman"/>
          <w:w w:val="105"/>
        </w:rPr>
        <w:t>weapon</w:t>
      </w:r>
      <w:r>
        <w:rPr>
          <w:rFonts w:ascii="Times New Roman"/>
          <w:spacing w:val="23"/>
          <w:w w:val="105"/>
        </w:rPr>
        <w:t xml:space="preserve"> </w:t>
      </w:r>
      <w:r>
        <w:rPr>
          <w:rFonts w:ascii="Times New Roman"/>
          <w:w w:val="105"/>
        </w:rPr>
        <w:t>unless</w:t>
      </w:r>
      <w:r>
        <w:rPr>
          <w:rFonts w:ascii="Times New Roman"/>
          <w:spacing w:val="9"/>
          <w:w w:val="105"/>
        </w:rPr>
        <w:t xml:space="preserve"> </w:t>
      </w:r>
      <w:r>
        <w:rPr>
          <w:rFonts w:ascii="Times New Roman"/>
          <w:w w:val="105"/>
        </w:rPr>
        <w:t>told</w:t>
      </w:r>
      <w:r>
        <w:rPr>
          <w:rFonts w:ascii="Times New Roman"/>
          <w:spacing w:val="16"/>
          <w:w w:val="105"/>
        </w:rPr>
        <w:t xml:space="preserve"> </w:t>
      </w:r>
      <w:r>
        <w:rPr>
          <w:rFonts w:ascii="Times New Roman"/>
          <w:w w:val="105"/>
        </w:rPr>
        <w:t>to reload.</w:t>
      </w:r>
    </w:p>
    <w:p w14:paraId="20120B2C" w14:textId="77777777" w:rsidR="00EA4615" w:rsidRDefault="00EA4615">
      <w:pPr>
        <w:spacing w:before="9"/>
        <w:rPr>
          <w:rFonts w:ascii="Times New Roman" w:eastAsia="Times New Roman" w:hAnsi="Times New Roman" w:cs="Times New Roman"/>
          <w:sz w:val="20"/>
          <w:szCs w:val="20"/>
        </w:rPr>
      </w:pPr>
    </w:p>
    <w:p w14:paraId="6F434A62" w14:textId="5DBAC670" w:rsidR="00EA4615" w:rsidRDefault="00333243">
      <w:pPr>
        <w:spacing w:line="468" w:lineRule="auto"/>
        <w:ind w:left="142" w:right="3189" w:firstLine="4"/>
        <w:rPr>
          <w:rFonts w:ascii="Times New Roman" w:eastAsia="Times New Roman" w:hAnsi="Times New Roman" w:cs="Times New Roman"/>
        </w:rPr>
      </w:pPr>
      <w:r>
        <w:rPr>
          <w:rFonts w:ascii="Times New Roman"/>
          <w:w w:val="115"/>
        </w:rPr>
        <w:t xml:space="preserve">NOTE: </w:t>
      </w:r>
      <w:r>
        <w:rPr>
          <w:rFonts w:ascii="Times New Roman"/>
          <w:spacing w:val="57"/>
          <w:w w:val="115"/>
        </w:rPr>
        <w:t xml:space="preserve"> </w:t>
      </w:r>
      <w:r>
        <w:rPr>
          <w:rFonts w:ascii="Times New Roman"/>
          <w:w w:val="115"/>
        </w:rPr>
        <w:t>All</w:t>
      </w:r>
      <w:r>
        <w:rPr>
          <w:rFonts w:ascii="Times New Roman"/>
          <w:spacing w:val="9"/>
          <w:w w:val="115"/>
        </w:rPr>
        <w:t xml:space="preserve"> </w:t>
      </w:r>
      <w:r>
        <w:rPr>
          <w:rFonts w:ascii="Times New Roman"/>
          <w:w w:val="115"/>
        </w:rPr>
        <w:t>shooting</w:t>
      </w:r>
      <w:r>
        <w:rPr>
          <w:rFonts w:ascii="Times New Roman"/>
          <w:spacing w:val="14"/>
          <w:w w:val="115"/>
        </w:rPr>
        <w:t xml:space="preserve"> </w:t>
      </w:r>
      <w:r>
        <w:rPr>
          <w:rFonts w:ascii="Times New Roman"/>
          <w:w w:val="115"/>
        </w:rPr>
        <w:t>is</w:t>
      </w:r>
      <w:r>
        <w:rPr>
          <w:rFonts w:ascii="Times New Roman"/>
          <w:spacing w:val="3"/>
          <w:w w:val="115"/>
        </w:rPr>
        <w:t xml:space="preserve"> </w:t>
      </w:r>
      <w:r>
        <w:rPr>
          <w:rFonts w:ascii="Times New Roman"/>
          <w:w w:val="115"/>
        </w:rPr>
        <w:t>with</w:t>
      </w:r>
      <w:r>
        <w:rPr>
          <w:rFonts w:ascii="Times New Roman"/>
          <w:spacing w:val="21"/>
          <w:w w:val="115"/>
        </w:rPr>
        <w:t xml:space="preserve"> </w:t>
      </w:r>
      <w:r>
        <w:rPr>
          <w:rFonts w:ascii="Times New Roman"/>
          <w:w w:val="115"/>
        </w:rPr>
        <w:t>the</w:t>
      </w:r>
      <w:r>
        <w:rPr>
          <w:rFonts w:ascii="Times New Roman"/>
          <w:spacing w:val="14"/>
          <w:w w:val="115"/>
        </w:rPr>
        <w:t xml:space="preserve"> </w:t>
      </w:r>
      <w:r>
        <w:rPr>
          <w:rFonts w:ascii="Times New Roman"/>
          <w:w w:val="115"/>
        </w:rPr>
        <w:t>use</w:t>
      </w:r>
      <w:r>
        <w:rPr>
          <w:rFonts w:ascii="Times New Roman"/>
          <w:spacing w:val="7"/>
          <w:w w:val="115"/>
        </w:rPr>
        <w:t xml:space="preserve"> </w:t>
      </w:r>
      <w:r>
        <w:rPr>
          <w:rFonts w:ascii="Times New Roman"/>
          <w:w w:val="115"/>
        </w:rPr>
        <w:t>of</w:t>
      </w:r>
      <w:r>
        <w:rPr>
          <w:rFonts w:ascii="Times New Roman"/>
          <w:spacing w:val="9"/>
          <w:w w:val="115"/>
        </w:rPr>
        <w:t xml:space="preserve"> </w:t>
      </w:r>
      <w:r>
        <w:rPr>
          <w:rFonts w:ascii="Times New Roman"/>
          <w:w w:val="115"/>
        </w:rPr>
        <w:t>a</w:t>
      </w:r>
      <w:r>
        <w:rPr>
          <w:rFonts w:ascii="Times New Roman"/>
          <w:spacing w:val="11"/>
          <w:w w:val="115"/>
        </w:rPr>
        <w:t xml:space="preserve"> </w:t>
      </w:r>
      <w:r>
        <w:rPr>
          <w:rFonts w:ascii="Times New Roman"/>
          <w:w w:val="115"/>
        </w:rPr>
        <w:t>single</w:t>
      </w:r>
      <w:r>
        <w:rPr>
          <w:rFonts w:ascii="Times New Roman"/>
          <w:spacing w:val="8"/>
          <w:w w:val="115"/>
        </w:rPr>
        <w:t xml:space="preserve"> </w:t>
      </w:r>
      <w:r>
        <w:rPr>
          <w:rFonts w:ascii="Times New Roman"/>
          <w:w w:val="115"/>
        </w:rPr>
        <w:t>hand.</w:t>
      </w:r>
      <w:r>
        <w:rPr>
          <w:rFonts w:ascii="Times New Roman"/>
          <w:w w:val="123"/>
        </w:rPr>
        <w:t xml:space="preserve"> </w:t>
      </w:r>
      <w:r>
        <w:rPr>
          <w:rFonts w:ascii="Times New Roman"/>
          <w:w w:val="115"/>
          <w:u w:val="single" w:color="000000"/>
        </w:rPr>
        <w:t>Seven</w:t>
      </w:r>
      <w:r>
        <w:rPr>
          <w:rFonts w:ascii="Times New Roman"/>
          <w:spacing w:val="21"/>
          <w:w w:val="115"/>
          <w:u w:val="single" w:color="000000"/>
        </w:rPr>
        <w:t xml:space="preserve"> </w:t>
      </w:r>
      <w:r>
        <w:rPr>
          <w:rFonts w:ascii="Times New Roman"/>
          <w:w w:val="115"/>
          <w:sz w:val="18"/>
          <w:u w:val="single" w:color="000000"/>
        </w:rPr>
        <w:t>(7)</w:t>
      </w:r>
      <w:r>
        <w:rPr>
          <w:rFonts w:ascii="Times New Roman"/>
          <w:spacing w:val="10"/>
          <w:w w:val="115"/>
          <w:sz w:val="18"/>
          <w:u w:val="single" w:color="000000"/>
        </w:rPr>
        <w:t xml:space="preserve"> </w:t>
      </w:r>
      <w:r w:rsidR="00245672">
        <w:rPr>
          <w:rFonts w:ascii="Times New Roman"/>
          <w:w w:val="115"/>
          <w:u w:val="single" w:color="000000"/>
        </w:rPr>
        <w:t xml:space="preserve">Yard </w:t>
      </w:r>
      <w:r w:rsidR="00245672">
        <w:rPr>
          <w:rFonts w:ascii="Times New Roman"/>
          <w:spacing w:val="19"/>
          <w:w w:val="115"/>
          <w:u w:val="single" w:color="000000"/>
        </w:rPr>
        <w:t>Line</w:t>
      </w:r>
      <w:r>
        <w:rPr>
          <w:rFonts w:ascii="Times New Roman"/>
          <w:spacing w:val="32"/>
          <w:w w:val="115"/>
          <w:u w:val="single" w:color="000000"/>
        </w:rPr>
        <w:t xml:space="preserve"> </w:t>
      </w:r>
      <w:r>
        <w:rPr>
          <w:rFonts w:ascii="Times New Roman"/>
          <w:w w:val="115"/>
          <w:sz w:val="18"/>
          <w:u w:val="single" w:color="000000"/>
        </w:rPr>
        <w:t>(20</w:t>
      </w:r>
      <w:r>
        <w:rPr>
          <w:rFonts w:ascii="Times New Roman"/>
          <w:spacing w:val="21"/>
          <w:w w:val="115"/>
          <w:sz w:val="18"/>
          <w:u w:val="single" w:color="000000"/>
        </w:rPr>
        <w:t xml:space="preserve"> </w:t>
      </w:r>
      <w:r>
        <w:rPr>
          <w:rFonts w:ascii="Times New Roman"/>
          <w:w w:val="115"/>
          <w:u w:val="single" w:color="000000"/>
        </w:rPr>
        <w:t>Rounds)</w:t>
      </w:r>
    </w:p>
    <w:p w14:paraId="038982AC" w14:textId="30C5A06B" w:rsidR="00EA4615" w:rsidRDefault="00333243">
      <w:pPr>
        <w:spacing w:before="13"/>
        <w:ind w:left="142"/>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and</w:t>
      </w:r>
      <w:r>
        <w:rPr>
          <w:rFonts w:ascii="Times New Roman"/>
          <w:spacing w:val="-8"/>
          <w:w w:val="120"/>
        </w:rPr>
        <w:t xml:space="preserve"> </w:t>
      </w:r>
      <w:r w:rsidR="00245672">
        <w:rPr>
          <w:rFonts w:ascii="Times New Roman"/>
          <w:w w:val="120"/>
        </w:rPr>
        <w:t>holster.</w:t>
      </w:r>
    </w:p>
    <w:p w14:paraId="4D66B7B5" w14:textId="77777777" w:rsidR="00EA4615" w:rsidRDefault="00EA4615">
      <w:pPr>
        <w:spacing w:before="9"/>
        <w:rPr>
          <w:rFonts w:ascii="Times New Roman" w:eastAsia="Times New Roman" w:hAnsi="Times New Roman" w:cs="Times New Roman"/>
          <w:sz w:val="21"/>
          <w:szCs w:val="21"/>
        </w:rPr>
      </w:pPr>
    </w:p>
    <w:p w14:paraId="78A26F92" w14:textId="56069774" w:rsidR="00EA4615" w:rsidRDefault="00333243">
      <w:pPr>
        <w:tabs>
          <w:tab w:val="left" w:pos="814"/>
        </w:tabs>
        <w:spacing w:line="235" w:lineRule="auto"/>
        <w:ind w:left="814" w:right="2300" w:hanging="653"/>
        <w:rPr>
          <w:rFonts w:ascii="Times New Roman" w:eastAsia="Times New Roman" w:hAnsi="Times New Roman" w:cs="Times New Roman"/>
        </w:rPr>
      </w:pPr>
      <w:r>
        <w:rPr>
          <w:rFonts w:ascii="Times New Roman"/>
          <w:w w:val="105"/>
          <w:sz w:val="20"/>
        </w:rPr>
        <w:t>1.</w:t>
      </w:r>
      <w:r>
        <w:rPr>
          <w:rFonts w:ascii="Times New Roman"/>
          <w:w w:val="105"/>
          <w:sz w:val="20"/>
        </w:rPr>
        <w:tab/>
      </w:r>
      <w:r>
        <w:rPr>
          <w:rFonts w:ascii="Times New Roman"/>
          <w:w w:val="105"/>
        </w:rPr>
        <w:t>Draw</w:t>
      </w:r>
      <w:r>
        <w:rPr>
          <w:rFonts w:ascii="Times New Roman"/>
          <w:spacing w:val="26"/>
          <w:w w:val="105"/>
        </w:rPr>
        <w:t xml:space="preserve"> </w:t>
      </w:r>
      <w:r>
        <w:rPr>
          <w:rFonts w:ascii="Times New Roman"/>
          <w:w w:val="105"/>
        </w:rPr>
        <w:t>and</w:t>
      </w:r>
      <w:r>
        <w:rPr>
          <w:rFonts w:ascii="Times New Roman"/>
          <w:spacing w:val="10"/>
          <w:w w:val="105"/>
        </w:rPr>
        <w:t xml:space="preserve"> </w:t>
      </w:r>
      <w:r>
        <w:rPr>
          <w:rFonts w:ascii="Times New Roman"/>
          <w:w w:val="105"/>
        </w:rPr>
        <w:t>fire</w:t>
      </w:r>
      <w:r>
        <w:rPr>
          <w:rFonts w:ascii="Times New Roman"/>
          <w:spacing w:val="7"/>
          <w:w w:val="105"/>
        </w:rPr>
        <w:t xml:space="preserve"> </w:t>
      </w:r>
      <w:proofErr w:type="gramStart"/>
      <w:r>
        <w:rPr>
          <w:rFonts w:ascii="Times New Roman"/>
          <w:w w:val="105"/>
        </w:rPr>
        <w:t>3</w:t>
      </w:r>
      <w:proofErr w:type="gramEnd"/>
      <w:r>
        <w:rPr>
          <w:rFonts w:ascii="Times New Roman"/>
          <w:spacing w:val="-16"/>
          <w:w w:val="105"/>
        </w:rPr>
        <w:t xml:space="preserve"> </w:t>
      </w:r>
      <w:r>
        <w:rPr>
          <w:rFonts w:ascii="Times New Roman"/>
          <w:w w:val="105"/>
        </w:rPr>
        <w:t>rounds</w:t>
      </w:r>
      <w:r>
        <w:rPr>
          <w:rFonts w:ascii="Times New Roman"/>
          <w:spacing w:val="10"/>
          <w:w w:val="105"/>
        </w:rPr>
        <w:t xml:space="preserve"> </w:t>
      </w:r>
      <w:r>
        <w:rPr>
          <w:rFonts w:ascii="Times New Roman"/>
          <w:w w:val="105"/>
        </w:rPr>
        <w:t>in 5</w:t>
      </w:r>
      <w:r>
        <w:rPr>
          <w:rFonts w:ascii="Times New Roman"/>
          <w:spacing w:val="-6"/>
          <w:w w:val="105"/>
        </w:rPr>
        <w:t xml:space="preserve"> </w:t>
      </w:r>
      <w:r>
        <w:rPr>
          <w:rFonts w:ascii="Times New Roman"/>
          <w:w w:val="105"/>
        </w:rPr>
        <w:t>seconds,</w:t>
      </w:r>
      <w:r>
        <w:rPr>
          <w:rFonts w:ascii="Times New Roman"/>
          <w:spacing w:val="16"/>
          <w:w w:val="105"/>
        </w:rPr>
        <w:t xml:space="preserve"> </w:t>
      </w:r>
      <w:r>
        <w:rPr>
          <w:rFonts w:ascii="Times New Roman"/>
          <w:w w:val="105"/>
        </w:rPr>
        <w:t>keep</w:t>
      </w:r>
      <w:r>
        <w:rPr>
          <w:rFonts w:ascii="Times New Roman"/>
          <w:spacing w:val="20"/>
          <w:w w:val="105"/>
        </w:rPr>
        <w:t xml:space="preserve"> </w:t>
      </w:r>
      <w:r>
        <w:rPr>
          <w:rFonts w:ascii="Times New Roman"/>
          <w:w w:val="105"/>
        </w:rPr>
        <w:t>the</w:t>
      </w:r>
      <w:r>
        <w:rPr>
          <w:rFonts w:ascii="Times New Roman"/>
          <w:spacing w:val="14"/>
          <w:w w:val="105"/>
        </w:rPr>
        <w:t xml:space="preserve"> </w:t>
      </w:r>
      <w:r>
        <w:rPr>
          <w:rFonts w:ascii="Times New Roman"/>
          <w:w w:val="105"/>
        </w:rPr>
        <w:t>target</w:t>
      </w:r>
      <w:r>
        <w:rPr>
          <w:rFonts w:ascii="Times New Roman"/>
          <w:spacing w:val="18"/>
          <w:w w:val="105"/>
        </w:rPr>
        <w:t xml:space="preserve"> </w:t>
      </w:r>
      <w:r>
        <w:rPr>
          <w:rFonts w:ascii="Times New Roman"/>
          <w:w w:val="105"/>
        </w:rPr>
        <w:t>covered,</w:t>
      </w:r>
      <w:r>
        <w:rPr>
          <w:rFonts w:ascii="Times New Roman"/>
          <w:spacing w:val="13"/>
          <w:w w:val="105"/>
        </w:rPr>
        <w:t xml:space="preserve"> </w:t>
      </w:r>
      <w:r>
        <w:rPr>
          <w:rFonts w:ascii="Times New Roman"/>
          <w:w w:val="105"/>
        </w:rPr>
        <w:t>on</w:t>
      </w:r>
      <w:r>
        <w:rPr>
          <w:rFonts w:ascii="Times New Roman"/>
          <w:w w:val="103"/>
        </w:rPr>
        <w:t xml:space="preserve"> </w:t>
      </w:r>
      <w:r>
        <w:rPr>
          <w:rFonts w:ascii="Times New Roman"/>
          <w:w w:val="105"/>
        </w:rPr>
        <w:t>command</w:t>
      </w:r>
      <w:r>
        <w:rPr>
          <w:rFonts w:ascii="Times New Roman"/>
          <w:spacing w:val="19"/>
          <w:w w:val="105"/>
        </w:rPr>
        <w:t xml:space="preserve"> </w:t>
      </w:r>
      <w:r>
        <w:rPr>
          <w:rFonts w:ascii="Times New Roman"/>
          <w:w w:val="105"/>
        </w:rPr>
        <w:t>fire</w:t>
      </w:r>
      <w:r>
        <w:rPr>
          <w:rFonts w:ascii="Times New Roman"/>
          <w:spacing w:val="8"/>
          <w:w w:val="105"/>
        </w:rPr>
        <w:t xml:space="preserve"> </w:t>
      </w:r>
      <w:r>
        <w:rPr>
          <w:rFonts w:ascii="Times New Roman"/>
          <w:w w:val="105"/>
        </w:rPr>
        <w:t>2</w:t>
      </w:r>
      <w:r>
        <w:rPr>
          <w:rFonts w:ascii="Times New Roman"/>
          <w:spacing w:val="4"/>
          <w:w w:val="105"/>
        </w:rPr>
        <w:t xml:space="preserve"> </w:t>
      </w:r>
      <w:r>
        <w:rPr>
          <w:rFonts w:ascii="Times New Roman"/>
          <w:w w:val="105"/>
        </w:rPr>
        <w:t>rounds</w:t>
      </w:r>
      <w:r>
        <w:rPr>
          <w:rFonts w:ascii="Times New Roman"/>
          <w:spacing w:val="10"/>
          <w:w w:val="105"/>
        </w:rPr>
        <w:t xml:space="preserve"> </w:t>
      </w:r>
      <w:r>
        <w:rPr>
          <w:rFonts w:ascii="Times New Roman"/>
          <w:w w:val="105"/>
        </w:rPr>
        <w:t>in</w:t>
      </w:r>
      <w:r>
        <w:rPr>
          <w:rFonts w:ascii="Times New Roman"/>
          <w:spacing w:val="20"/>
          <w:w w:val="105"/>
        </w:rPr>
        <w:t xml:space="preserve"> </w:t>
      </w:r>
      <w:r>
        <w:rPr>
          <w:rFonts w:ascii="Times New Roman"/>
          <w:w w:val="105"/>
        </w:rPr>
        <w:t>3</w:t>
      </w:r>
      <w:r>
        <w:rPr>
          <w:rFonts w:ascii="Times New Roman"/>
          <w:spacing w:val="-14"/>
          <w:w w:val="105"/>
        </w:rPr>
        <w:t xml:space="preserve"> </w:t>
      </w:r>
      <w:r>
        <w:rPr>
          <w:rFonts w:ascii="Times New Roman"/>
          <w:w w:val="105"/>
        </w:rPr>
        <w:t>seconds,</w:t>
      </w:r>
      <w:r>
        <w:rPr>
          <w:rFonts w:ascii="Times New Roman"/>
          <w:spacing w:val="5"/>
          <w:w w:val="105"/>
        </w:rPr>
        <w:t xml:space="preserve"> </w:t>
      </w:r>
      <w:r>
        <w:rPr>
          <w:rFonts w:ascii="Times New Roman"/>
          <w:w w:val="105"/>
        </w:rPr>
        <w:t>keep</w:t>
      </w:r>
      <w:r>
        <w:rPr>
          <w:rFonts w:ascii="Times New Roman"/>
          <w:spacing w:val="7"/>
          <w:w w:val="105"/>
        </w:rPr>
        <w:t xml:space="preserve"> </w:t>
      </w:r>
      <w:r>
        <w:rPr>
          <w:rFonts w:ascii="Times New Roman"/>
          <w:w w:val="105"/>
        </w:rPr>
        <w:t>the</w:t>
      </w:r>
      <w:r>
        <w:rPr>
          <w:rFonts w:ascii="Times New Roman"/>
          <w:spacing w:val="8"/>
          <w:w w:val="105"/>
        </w:rPr>
        <w:t xml:space="preserve"> </w:t>
      </w:r>
      <w:r>
        <w:rPr>
          <w:rFonts w:ascii="Times New Roman"/>
          <w:w w:val="105"/>
        </w:rPr>
        <w:t>target</w:t>
      </w:r>
      <w:r>
        <w:rPr>
          <w:rFonts w:ascii="Times New Roman"/>
          <w:spacing w:val="16"/>
          <w:w w:val="105"/>
        </w:rPr>
        <w:t xml:space="preserve"> </w:t>
      </w:r>
      <w:r>
        <w:rPr>
          <w:rFonts w:ascii="Times New Roman"/>
          <w:w w:val="105"/>
        </w:rPr>
        <w:t>covered,</w:t>
      </w:r>
      <w:r>
        <w:rPr>
          <w:rFonts w:ascii="Times New Roman"/>
          <w:spacing w:val="9"/>
          <w:w w:val="105"/>
        </w:rPr>
        <w:t xml:space="preserve"> </w:t>
      </w:r>
      <w:r>
        <w:rPr>
          <w:rFonts w:ascii="Times New Roman"/>
          <w:w w:val="105"/>
        </w:rPr>
        <w:t>on command</w:t>
      </w:r>
      <w:r>
        <w:rPr>
          <w:rFonts w:ascii="Times New Roman"/>
          <w:spacing w:val="19"/>
          <w:w w:val="105"/>
        </w:rPr>
        <w:t xml:space="preserve"> </w:t>
      </w:r>
      <w:r>
        <w:rPr>
          <w:rFonts w:ascii="Times New Roman"/>
          <w:w w:val="105"/>
        </w:rPr>
        <w:t>fire</w:t>
      </w:r>
      <w:r>
        <w:rPr>
          <w:rFonts w:ascii="Times New Roman"/>
          <w:spacing w:val="31"/>
          <w:w w:val="105"/>
        </w:rPr>
        <w:t xml:space="preserve"> </w:t>
      </w:r>
      <w:r>
        <w:rPr>
          <w:rFonts w:ascii="Times New Roman"/>
          <w:spacing w:val="11"/>
          <w:w w:val="105"/>
        </w:rPr>
        <w:t>1</w:t>
      </w:r>
      <w:r>
        <w:rPr>
          <w:rFonts w:ascii="Times New Roman"/>
          <w:w w:val="105"/>
        </w:rPr>
        <w:t>round,</w:t>
      </w:r>
      <w:r>
        <w:rPr>
          <w:rFonts w:ascii="Times New Roman"/>
          <w:spacing w:val="25"/>
          <w:w w:val="105"/>
        </w:rPr>
        <w:t xml:space="preserve"> </w:t>
      </w:r>
      <w:r>
        <w:rPr>
          <w:rFonts w:ascii="Times New Roman"/>
          <w:w w:val="105"/>
        </w:rPr>
        <w:t>reload</w:t>
      </w:r>
      <w:r>
        <w:rPr>
          <w:rFonts w:ascii="Times New Roman"/>
          <w:spacing w:val="29"/>
          <w:w w:val="105"/>
        </w:rPr>
        <w:t xml:space="preserve"> </w:t>
      </w:r>
      <w:r>
        <w:rPr>
          <w:rFonts w:ascii="Times New Roman"/>
          <w:w w:val="105"/>
        </w:rPr>
        <w:t>and</w:t>
      </w:r>
      <w:r>
        <w:rPr>
          <w:rFonts w:ascii="Times New Roman"/>
          <w:spacing w:val="18"/>
          <w:w w:val="105"/>
        </w:rPr>
        <w:t xml:space="preserve"> </w:t>
      </w:r>
      <w:r>
        <w:rPr>
          <w:rFonts w:ascii="Times New Roman"/>
          <w:w w:val="105"/>
        </w:rPr>
        <w:t>fire</w:t>
      </w:r>
      <w:r>
        <w:rPr>
          <w:rFonts w:ascii="Times New Roman"/>
          <w:spacing w:val="10"/>
          <w:w w:val="105"/>
        </w:rPr>
        <w:t xml:space="preserve"> </w:t>
      </w:r>
      <w:r>
        <w:rPr>
          <w:rFonts w:ascii="Times New Roman"/>
          <w:w w:val="105"/>
        </w:rPr>
        <w:t>two</w:t>
      </w:r>
      <w:r>
        <w:rPr>
          <w:rFonts w:ascii="Times New Roman"/>
          <w:spacing w:val="17"/>
          <w:w w:val="105"/>
        </w:rPr>
        <w:t xml:space="preserve"> </w:t>
      </w:r>
      <w:r>
        <w:rPr>
          <w:rFonts w:ascii="Times New Roman"/>
          <w:w w:val="105"/>
        </w:rPr>
        <w:t>rounds</w:t>
      </w:r>
      <w:r>
        <w:rPr>
          <w:rFonts w:ascii="Times New Roman"/>
          <w:spacing w:val="10"/>
          <w:w w:val="105"/>
        </w:rPr>
        <w:t xml:space="preserve"> </w:t>
      </w:r>
      <w:r>
        <w:rPr>
          <w:rFonts w:ascii="Times New Roman"/>
          <w:w w:val="105"/>
        </w:rPr>
        <w:t>with</w:t>
      </w:r>
      <w:r>
        <w:rPr>
          <w:rFonts w:ascii="Times New Roman"/>
          <w:spacing w:val="12"/>
          <w:w w:val="105"/>
        </w:rPr>
        <w:t xml:space="preserve"> </w:t>
      </w:r>
      <w:r>
        <w:rPr>
          <w:rFonts w:ascii="Times New Roman"/>
          <w:w w:val="105"/>
        </w:rPr>
        <w:t>the</w:t>
      </w:r>
      <w:r>
        <w:rPr>
          <w:rFonts w:ascii="Times New Roman"/>
          <w:spacing w:val="20"/>
          <w:w w:val="105"/>
        </w:rPr>
        <w:t xml:space="preserve"> </w:t>
      </w:r>
      <w:r>
        <w:rPr>
          <w:rFonts w:ascii="Times New Roman"/>
          <w:w w:val="105"/>
        </w:rPr>
        <w:t>support</w:t>
      </w:r>
      <w:r>
        <w:rPr>
          <w:rFonts w:ascii="Times New Roman"/>
          <w:w w:val="106"/>
        </w:rPr>
        <w:t xml:space="preserve"> </w:t>
      </w:r>
      <w:r>
        <w:rPr>
          <w:rFonts w:ascii="Times New Roman"/>
          <w:w w:val="105"/>
        </w:rPr>
        <w:t>hand</w:t>
      </w:r>
      <w:r>
        <w:rPr>
          <w:rFonts w:ascii="Times New Roman"/>
          <w:spacing w:val="13"/>
          <w:w w:val="105"/>
        </w:rPr>
        <w:t xml:space="preserve"> </w:t>
      </w:r>
      <w:r>
        <w:rPr>
          <w:rFonts w:ascii="Times New Roman"/>
          <w:w w:val="105"/>
        </w:rPr>
        <w:t>only</w:t>
      </w:r>
      <w:r>
        <w:rPr>
          <w:rFonts w:ascii="Times New Roman"/>
          <w:spacing w:val="7"/>
          <w:w w:val="105"/>
        </w:rPr>
        <w:t xml:space="preserve"> </w:t>
      </w:r>
      <w:r>
        <w:rPr>
          <w:rFonts w:ascii="Times New Roman"/>
          <w:w w:val="105"/>
        </w:rPr>
        <w:t>in</w:t>
      </w:r>
      <w:r>
        <w:rPr>
          <w:rFonts w:ascii="Times New Roman"/>
          <w:spacing w:val="22"/>
          <w:w w:val="105"/>
        </w:rPr>
        <w:t xml:space="preserve"> </w:t>
      </w:r>
      <w:r>
        <w:rPr>
          <w:rFonts w:ascii="Times New Roman"/>
          <w:w w:val="105"/>
        </w:rPr>
        <w:t>15</w:t>
      </w:r>
      <w:r>
        <w:rPr>
          <w:rFonts w:ascii="Times New Roman"/>
          <w:spacing w:val="-20"/>
          <w:w w:val="105"/>
        </w:rPr>
        <w:t xml:space="preserve"> </w:t>
      </w:r>
      <w:r w:rsidR="00245672">
        <w:rPr>
          <w:rFonts w:ascii="Times New Roman"/>
          <w:w w:val="105"/>
        </w:rPr>
        <w:t>seconds. (</w:t>
      </w:r>
      <w:r>
        <w:rPr>
          <w:rFonts w:ascii="Times New Roman"/>
          <w:w w:val="105"/>
        </w:rPr>
        <w:t>Clear</w:t>
      </w:r>
      <w:r>
        <w:rPr>
          <w:rFonts w:ascii="Times New Roman"/>
          <w:spacing w:val="8"/>
          <w:w w:val="105"/>
        </w:rPr>
        <w:t xml:space="preserve"> </w:t>
      </w:r>
      <w:r>
        <w:rPr>
          <w:rFonts w:ascii="Times New Roman"/>
          <w:w w:val="105"/>
        </w:rPr>
        <w:t>and</w:t>
      </w:r>
      <w:r>
        <w:rPr>
          <w:rFonts w:ascii="Times New Roman"/>
          <w:spacing w:val="14"/>
          <w:w w:val="105"/>
        </w:rPr>
        <w:t xml:space="preserve"> </w:t>
      </w:r>
      <w:r>
        <w:rPr>
          <w:rFonts w:ascii="Times New Roman"/>
          <w:w w:val="105"/>
        </w:rPr>
        <w:t>holster</w:t>
      </w:r>
      <w:r>
        <w:rPr>
          <w:rFonts w:ascii="Times New Roman"/>
          <w:spacing w:val="18"/>
          <w:w w:val="105"/>
        </w:rPr>
        <w:t xml:space="preserve"> </w:t>
      </w:r>
      <w:r>
        <w:rPr>
          <w:rFonts w:ascii="Times New Roman"/>
          <w:w w:val="105"/>
        </w:rPr>
        <w:t>unless</w:t>
      </w:r>
      <w:r>
        <w:rPr>
          <w:rFonts w:ascii="Times New Roman"/>
          <w:spacing w:val="14"/>
          <w:w w:val="105"/>
        </w:rPr>
        <w:t xml:space="preserve"> </w:t>
      </w:r>
      <w:r>
        <w:rPr>
          <w:rFonts w:ascii="Times New Roman"/>
          <w:w w:val="105"/>
        </w:rPr>
        <w:t>told</w:t>
      </w:r>
      <w:r>
        <w:rPr>
          <w:rFonts w:ascii="Times New Roman"/>
          <w:spacing w:val="18"/>
          <w:w w:val="105"/>
        </w:rPr>
        <w:t xml:space="preserve"> </w:t>
      </w:r>
      <w:r>
        <w:rPr>
          <w:rFonts w:ascii="Times New Roman"/>
          <w:w w:val="105"/>
        </w:rPr>
        <w:t>to</w:t>
      </w:r>
      <w:r>
        <w:rPr>
          <w:rFonts w:ascii="Times New Roman"/>
          <w:spacing w:val="7"/>
          <w:w w:val="105"/>
        </w:rPr>
        <w:t xml:space="preserve"> </w:t>
      </w:r>
      <w:r>
        <w:rPr>
          <w:rFonts w:ascii="Times New Roman"/>
          <w:w w:val="105"/>
        </w:rPr>
        <w:t>reload.)</w:t>
      </w:r>
    </w:p>
    <w:p w14:paraId="0A9F258F" w14:textId="77777777" w:rsidR="00EA4615" w:rsidRDefault="00EA4615">
      <w:pPr>
        <w:spacing w:before="11"/>
        <w:rPr>
          <w:rFonts w:ascii="Times New Roman" w:eastAsia="Times New Roman" w:hAnsi="Times New Roman" w:cs="Times New Roman"/>
          <w:sz w:val="21"/>
          <w:szCs w:val="21"/>
        </w:rPr>
      </w:pPr>
    </w:p>
    <w:p w14:paraId="1670999F" w14:textId="77777777" w:rsidR="00EA4615" w:rsidRDefault="00333243">
      <w:pPr>
        <w:spacing w:line="250" w:lineRule="exact"/>
        <w:ind w:left="132" w:right="2079" w:firstLine="9"/>
        <w:rPr>
          <w:rFonts w:ascii="Times New Roman" w:eastAsia="Times New Roman" w:hAnsi="Times New Roman" w:cs="Times New Roman"/>
        </w:rPr>
      </w:pPr>
      <w:r>
        <w:rPr>
          <w:rFonts w:ascii="Times New Roman"/>
          <w:w w:val="120"/>
        </w:rPr>
        <w:t>NOTE:</w:t>
      </w:r>
      <w:r>
        <w:rPr>
          <w:rFonts w:ascii="Times New Roman"/>
          <w:spacing w:val="45"/>
          <w:w w:val="120"/>
        </w:rPr>
        <w:t xml:space="preserve"> </w:t>
      </w:r>
      <w:r>
        <w:rPr>
          <w:rFonts w:ascii="Times New Roman"/>
          <w:w w:val="120"/>
        </w:rPr>
        <w:t>Semiautomatic</w:t>
      </w:r>
      <w:r>
        <w:rPr>
          <w:rFonts w:ascii="Times New Roman"/>
          <w:spacing w:val="-1"/>
          <w:w w:val="120"/>
        </w:rPr>
        <w:t xml:space="preserve"> </w:t>
      </w:r>
      <w:r>
        <w:rPr>
          <w:rFonts w:ascii="Times New Roman"/>
          <w:w w:val="120"/>
        </w:rPr>
        <w:t>users</w:t>
      </w:r>
      <w:r>
        <w:rPr>
          <w:rFonts w:ascii="Times New Roman"/>
          <w:spacing w:val="-3"/>
          <w:w w:val="120"/>
        </w:rPr>
        <w:t xml:space="preserve"> </w:t>
      </w:r>
      <w:r>
        <w:rPr>
          <w:rFonts w:ascii="Times New Roman"/>
          <w:w w:val="120"/>
        </w:rPr>
        <w:t>must load</w:t>
      </w:r>
      <w:r>
        <w:rPr>
          <w:rFonts w:ascii="Times New Roman"/>
          <w:spacing w:val="-3"/>
          <w:w w:val="120"/>
        </w:rPr>
        <w:t xml:space="preserve"> </w:t>
      </w:r>
      <w:r>
        <w:rPr>
          <w:rFonts w:ascii="Times New Roman"/>
          <w:w w:val="120"/>
        </w:rPr>
        <w:t>the</w:t>
      </w:r>
      <w:r>
        <w:rPr>
          <w:rFonts w:ascii="Times New Roman"/>
          <w:spacing w:val="-1"/>
          <w:w w:val="120"/>
        </w:rPr>
        <w:t xml:space="preserve"> </w:t>
      </w:r>
      <w:r>
        <w:rPr>
          <w:rFonts w:ascii="Times New Roman"/>
          <w:w w:val="120"/>
        </w:rPr>
        <w:t>first</w:t>
      </w:r>
      <w:r>
        <w:rPr>
          <w:rFonts w:ascii="Times New Roman"/>
          <w:spacing w:val="-9"/>
          <w:w w:val="120"/>
        </w:rPr>
        <w:t xml:space="preserve"> </w:t>
      </w:r>
      <w:r>
        <w:rPr>
          <w:rFonts w:ascii="Times New Roman"/>
          <w:w w:val="120"/>
        </w:rPr>
        <w:t>magazine</w:t>
      </w:r>
      <w:r>
        <w:rPr>
          <w:rFonts w:ascii="Times New Roman"/>
          <w:spacing w:val="7"/>
          <w:w w:val="120"/>
        </w:rPr>
        <w:t xml:space="preserve"> </w:t>
      </w:r>
      <w:r>
        <w:rPr>
          <w:rFonts w:ascii="Times New Roman"/>
          <w:w w:val="120"/>
        </w:rPr>
        <w:t>with</w:t>
      </w:r>
      <w:r>
        <w:rPr>
          <w:rFonts w:ascii="Times New Roman"/>
          <w:spacing w:val="4"/>
          <w:w w:val="120"/>
        </w:rPr>
        <w:t xml:space="preserve"> </w:t>
      </w:r>
      <w:r>
        <w:rPr>
          <w:rFonts w:ascii="Times New Roman"/>
          <w:w w:val="120"/>
        </w:rPr>
        <w:t>six</w:t>
      </w:r>
      <w:r>
        <w:rPr>
          <w:rFonts w:ascii="Times New Roman"/>
          <w:w w:val="116"/>
        </w:rPr>
        <w:t xml:space="preserve"> </w:t>
      </w:r>
      <w:r>
        <w:rPr>
          <w:rFonts w:ascii="Times New Roman"/>
          <w:w w:val="120"/>
        </w:rPr>
        <w:t>rounds and</w:t>
      </w:r>
      <w:r>
        <w:rPr>
          <w:rFonts w:ascii="Times New Roman"/>
          <w:spacing w:val="1"/>
          <w:w w:val="120"/>
        </w:rPr>
        <w:t xml:space="preserve"> </w:t>
      </w:r>
      <w:r>
        <w:rPr>
          <w:rFonts w:ascii="Times New Roman"/>
          <w:w w:val="120"/>
        </w:rPr>
        <w:t>the</w:t>
      </w:r>
      <w:r>
        <w:rPr>
          <w:rFonts w:ascii="Times New Roman"/>
          <w:spacing w:val="4"/>
          <w:w w:val="120"/>
        </w:rPr>
        <w:t xml:space="preserve"> </w:t>
      </w:r>
      <w:r>
        <w:rPr>
          <w:rFonts w:ascii="Times New Roman"/>
          <w:w w:val="120"/>
        </w:rPr>
        <w:t>second</w:t>
      </w:r>
      <w:r>
        <w:rPr>
          <w:rFonts w:ascii="Times New Roman"/>
          <w:spacing w:val="8"/>
          <w:w w:val="120"/>
        </w:rPr>
        <w:t xml:space="preserve"> </w:t>
      </w:r>
      <w:r>
        <w:rPr>
          <w:rFonts w:ascii="Times New Roman"/>
          <w:w w:val="120"/>
        </w:rPr>
        <w:t>magazine</w:t>
      </w:r>
      <w:r>
        <w:rPr>
          <w:rFonts w:ascii="Times New Roman"/>
          <w:spacing w:val="21"/>
          <w:w w:val="120"/>
        </w:rPr>
        <w:t xml:space="preserve"> </w:t>
      </w:r>
      <w:r>
        <w:rPr>
          <w:rFonts w:ascii="Times New Roman"/>
          <w:w w:val="120"/>
        </w:rPr>
        <w:t>with</w:t>
      </w:r>
      <w:r>
        <w:rPr>
          <w:rFonts w:ascii="Times New Roman"/>
          <w:spacing w:val="8"/>
          <w:w w:val="120"/>
        </w:rPr>
        <w:t xml:space="preserve"> </w:t>
      </w:r>
      <w:r>
        <w:rPr>
          <w:rFonts w:ascii="Times New Roman"/>
          <w:w w:val="120"/>
        </w:rPr>
        <w:t>two</w:t>
      </w:r>
      <w:r>
        <w:rPr>
          <w:rFonts w:ascii="Times New Roman"/>
          <w:spacing w:val="-5"/>
          <w:w w:val="120"/>
        </w:rPr>
        <w:t xml:space="preserve"> </w:t>
      </w:r>
      <w:r>
        <w:rPr>
          <w:rFonts w:ascii="Times New Roman"/>
          <w:w w:val="120"/>
        </w:rPr>
        <w:t>rounds.</w:t>
      </w:r>
      <w:r>
        <w:rPr>
          <w:rFonts w:ascii="Times New Roman"/>
          <w:spacing w:val="56"/>
          <w:w w:val="120"/>
        </w:rPr>
        <w:t xml:space="preserve"> </w:t>
      </w:r>
      <w:r>
        <w:rPr>
          <w:rFonts w:ascii="Times New Roman"/>
          <w:w w:val="120"/>
        </w:rPr>
        <w:t>This</w:t>
      </w:r>
      <w:r>
        <w:rPr>
          <w:rFonts w:ascii="Times New Roman"/>
          <w:spacing w:val="-2"/>
          <w:w w:val="120"/>
        </w:rPr>
        <w:t xml:space="preserve"> </w:t>
      </w:r>
      <w:r>
        <w:rPr>
          <w:rFonts w:ascii="Times New Roman"/>
          <w:w w:val="120"/>
        </w:rPr>
        <w:t>will</w:t>
      </w:r>
      <w:r>
        <w:rPr>
          <w:rFonts w:ascii="Times New Roman"/>
          <w:spacing w:val="4"/>
          <w:w w:val="120"/>
        </w:rPr>
        <w:t xml:space="preserve"> </w:t>
      </w:r>
      <w:r>
        <w:rPr>
          <w:rFonts w:ascii="Times New Roman"/>
          <w:w w:val="120"/>
        </w:rPr>
        <w:t>prompt</w:t>
      </w:r>
      <w:r>
        <w:rPr>
          <w:rFonts w:ascii="Times New Roman"/>
          <w:w w:val="118"/>
        </w:rPr>
        <w:t xml:space="preserve"> </w:t>
      </w:r>
      <w:r>
        <w:rPr>
          <w:rFonts w:ascii="Times New Roman"/>
          <w:w w:val="120"/>
        </w:rPr>
        <w:t>an</w:t>
      </w:r>
      <w:r>
        <w:rPr>
          <w:rFonts w:ascii="Times New Roman"/>
          <w:spacing w:val="-2"/>
          <w:w w:val="120"/>
        </w:rPr>
        <w:t xml:space="preserve"> </w:t>
      </w:r>
      <w:r>
        <w:rPr>
          <w:rFonts w:ascii="Times New Roman"/>
          <w:w w:val="120"/>
        </w:rPr>
        <w:t>emergency</w:t>
      </w:r>
      <w:r>
        <w:rPr>
          <w:rFonts w:ascii="Times New Roman"/>
          <w:spacing w:val="8"/>
          <w:w w:val="120"/>
        </w:rPr>
        <w:t xml:space="preserve"> </w:t>
      </w:r>
      <w:r>
        <w:rPr>
          <w:rFonts w:ascii="Times New Roman"/>
          <w:w w:val="120"/>
        </w:rPr>
        <w:t>reload</w:t>
      </w:r>
      <w:r>
        <w:rPr>
          <w:rFonts w:ascii="Times New Roman"/>
          <w:spacing w:val="16"/>
          <w:w w:val="120"/>
        </w:rPr>
        <w:t xml:space="preserve"> </w:t>
      </w:r>
      <w:r>
        <w:rPr>
          <w:rFonts w:ascii="Times New Roman"/>
          <w:w w:val="120"/>
        </w:rPr>
        <w:t>(Slide</w:t>
      </w:r>
      <w:r>
        <w:rPr>
          <w:rFonts w:ascii="Times New Roman"/>
          <w:spacing w:val="-4"/>
          <w:w w:val="120"/>
        </w:rPr>
        <w:t xml:space="preserve"> </w:t>
      </w:r>
      <w:r>
        <w:rPr>
          <w:rFonts w:ascii="Times New Roman"/>
          <w:w w:val="120"/>
        </w:rPr>
        <w:t>locked</w:t>
      </w:r>
      <w:r>
        <w:rPr>
          <w:rFonts w:ascii="Times New Roman"/>
          <w:spacing w:val="5"/>
          <w:w w:val="120"/>
        </w:rPr>
        <w:t xml:space="preserve"> </w:t>
      </w:r>
      <w:r>
        <w:rPr>
          <w:rFonts w:ascii="Times New Roman"/>
          <w:w w:val="120"/>
        </w:rPr>
        <w:t>to</w:t>
      </w:r>
      <w:r>
        <w:rPr>
          <w:rFonts w:ascii="Times New Roman"/>
          <w:spacing w:val="-13"/>
          <w:w w:val="120"/>
        </w:rPr>
        <w:t xml:space="preserve"> </w:t>
      </w:r>
      <w:r>
        <w:rPr>
          <w:rFonts w:ascii="Times New Roman"/>
          <w:w w:val="120"/>
        </w:rPr>
        <w:t>the</w:t>
      </w:r>
      <w:r>
        <w:rPr>
          <w:rFonts w:ascii="Times New Roman"/>
          <w:spacing w:val="-1"/>
          <w:w w:val="120"/>
        </w:rPr>
        <w:t xml:space="preserve"> </w:t>
      </w:r>
      <w:r>
        <w:rPr>
          <w:rFonts w:ascii="Times New Roman"/>
          <w:w w:val="120"/>
        </w:rPr>
        <w:t>rear).</w:t>
      </w:r>
    </w:p>
    <w:p w14:paraId="78C224DA" w14:textId="77777777" w:rsidR="00EA4615" w:rsidRDefault="00EA4615">
      <w:pPr>
        <w:spacing w:before="9"/>
        <w:rPr>
          <w:rFonts w:ascii="Times New Roman" w:eastAsia="Times New Roman" w:hAnsi="Times New Roman" w:cs="Times New Roman"/>
          <w:sz w:val="20"/>
          <w:szCs w:val="20"/>
        </w:rPr>
      </w:pPr>
    </w:p>
    <w:p w14:paraId="4B0CB2F6" w14:textId="08B11457" w:rsidR="00EA4615" w:rsidRDefault="00333243">
      <w:pPr>
        <w:ind w:left="132"/>
        <w:rPr>
          <w:rFonts w:ascii="Times New Roman" w:eastAsia="Times New Roman" w:hAnsi="Times New Roman" w:cs="Times New Roman"/>
        </w:rPr>
      </w:pPr>
      <w:r>
        <w:rPr>
          <w:rFonts w:ascii="Times New Roman"/>
          <w:w w:val="120"/>
        </w:rPr>
        <w:t>Load</w:t>
      </w:r>
      <w:r>
        <w:rPr>
          <w:rFonts w:ascii="Times New Roman"/>
          <w:spacing w:val="1"/>
          <w:w w:val="120"/>
        </w:rPr>
        <w:t xml:space="preserve"> </w:t>
      </w:r>
      <w:r>
        <w:rPr>
          <w:rFonts w:ascii="Times New Roman"/>
          <w:w w:val="120"/>
        </w:rPr>
        <w:t>and</w:t>
      </w:r>
      <w:r>
        <w:rPr>
          <w:rFonts w:ascii="Times New Roman"/>
          <w:spacing w:val="-8"/>
          <w:w w:val="120"/>
        </w:rPr>
        <w:t xml:space="preserve"> </w:t>
      </w:r>
      <w:r w:rsidR="00245672">
        <w:rPr>
          <w:rFonts w:ascii="Times New Roman"/>
          <w:w w:val="120"/>
        </w:rPr>
        <w:t>holster.</w:t>
      </w:r>
    </w:p>
    <w:p w14:paraId="413A5345" w14:textId="77777777" w:rsidR="00EA4615" w:rsidRDefault="00EA4615">
      <w:pPr>
        <w:spacing w:before="5"/>
        <w:rPr>
          <w:rFonts w:ascii="Times New Roman" w:eastAsia="Times New Roman" w:hAnsi="Times New Roman" w:cs="Times New Roman"/>
          <w:sz w:val="21"/>
          <w:szCs w:val="21"/>
        </w:rPr>
      </w:pPr>
    </w:p>
    <w:p w14:paraId="759957FA" w14:textId="77777777" w:rsidR="00EA4615" w:rsidRDefault="00333243">
      <w:pPr>
        <w:tabs>
          <w:tab w:val="left" w:pos="809"/>
        </w:tabs>
        <w:spacing w:line="251" w:lineRule="exact"/>
        <w:ind w:left="132"/>
        <w:rPr>
          <w:rFonts w:ascii="Times New Roman" w:eastAsia="Times New Roman" w:hAnsi="Times New Roman" w:cs="Times New Roman"/>
        </w:rPr>
      </w:pPr>
      <w:r>
        <w:rPr>
          <w:rFonts w:ascii="Times New Roman"/>
        </w:rPr>
        <w:t>2.</w:t>
      </w:r>
      <w:r>
        <w:rPr>
          <w:rFonts w:ascii="Times New Roman"/>
        </w:rPr>
        <w:tab/>
      </w:r>
      <w:r>
        <w:rPr>
          <w:rFonts w:ascii="Times New Roman"/>
          <w:w w:val="105"/>
        </w:rPr>
        <w:t>Draw</w:t>
      </w:r>
      <w:r>
        <w:rPr>
          <w:rFonts w:ascii="Times New Roman"/>
          <w:spacing w:val="30"/>
          <w:w w:val="105"/>
        </w:rPr>
        <w:t xml:space="preserve"> </w:t>
      </w:r>
      <w:r>
        <w:rPr>
          <w:rFonts w:ascii="Times New Roman"/>
          <w:w w:val="105"/>
        </w:rPr>
        <w:t>and</w:t>
      </w:r>
      <w:r>
        <w:rPr>
          <w:rFonts w:ascii="Times New Roman"/>
          <w:spacing w:val="16"/>
          <w:w w:val="105"/>
        </w:rPr>
        <w:t xml:space="preserve"> </w:t>
      </w:r>
      <w:r>
        <w:rPr>
          <w:rFonts w:ascii="Times New Roman"/>
          <w:w w:val="105"/>
        </w:rPr>
        <w:t>fire</w:t>
      </w:r>
      <w:r>
        <w:rPr>
          <w:rFonts w:ascii="Times New Roman"/>
          <w:spacing w:val="32"/>
          <w:w w:val="105"/>
        </w:rPr>
        <w:t xml:space="preserve"> </w:t>
      </w:r>
      <w:proofErr w:type="gramStart"/>
      <w:r>
        <w:rPr>
          <w:rFonts w:ascii="Times New Roman"/>
          <w:w w:val="105"/>
        </w:rPr>
        <w:t>12</w:t>
      </w:r>
      <w:proofErr w:type="gramEnd"/>
      <w:r>
        <w:rPr>
          <w:rFonts w:ascii="Times New Roman"/>
          <w:spacing w:val="-28"/>
          <w:w w:val="105"/>
        </w:rPr>
        <w:t xml:space="preserve"> </w:t>
      </w:r>
      <w:r>
        <w:rPr>
          <w:rFonts w:ascii="Times New Roman"/>
          <w:w w:val="105"/>
        </w:rPr>
        <w:t>rounds</w:t>
      </w:r>
      <w:r>
        <w:rPr>
          <w:rFonts w:ascii="Times New Roman"/>
          <w:spacing w:val="18"/>
          <w:w w:val="105"/>
        </w:rPr>
        <w:t xml:space="preserve"> </w:t>
      </w:r>
      <w:r>
        <w:rPr>
          <w:rFonts w:ascii="Times New Roman"/>
          <w:w w:val="105"/>
        </w:rPr>
        <w:t>in:</w:t>
      </w:r>
    </w:p>
    <w:p w14:paraId="16D110D4" w14:textId="77777777" w:rsidR="00EA4615" w:rsidRDefault="00333243">
      <w:pPr>
        <w:spacing w:line="250" w:lineRule="exact"/>
        <w:ind w:left="1476"/>
        <w:rPr>
          <w:rFonts w:ascii="Times New Roman" w:eastAsia="Times New Roman" w:hAnsi="Times New Roman" w:cs="Times New Roman"/>
        </w:rPr>
      </w:pPr>
      <w:r>
        <w:rPr>
          <w:rFonts w:ascii="Times New Roman"/>
        </w:rPr>
        <w:t>Revolvers</w:t>
      </w:r>
      <w:r>
        <w:rPr>
          <w:rFonts w:ascii="Times New Roman"/>
          <w:spacing w:val="45"/>
        </w:rPr>
        <w:t xml:space="preserve"> </w:t>
      </w:r>
      <w:r>
        <w:rPr>
          <w:rFonts w:ascii="Times New Roman"/>
        </w:rPr>
        <w:t>-</w:t>
      </w:r>
      <w:r>
        <w:rPr>
          <w:rFonts w:ascii="Times New Roman"/>
          <w:spacing w:val="21"/>
        </w:rPr>
        <w:t xml:space="preserve"> </w:t>
      </w:r>
      <w:r>
        <w:rPr>
          <w:rFonts w:ascii="Times New Roman"/>
        </w:rPr>
        <w:t>25</w:t>
      </w:r>
      <w:r>
        <w:rPr>
          <w:rFonts w:ascii="Times New Roman"/>
          <w:spacing w:val="16"/>
        </w:rPr>
        <w:t xml:space="preserve"> </w:t>
      </w:r>
      <w:r>
        <w:rPr>
          <w:rFonts w:ascii="Times New Roman"/>
        </w:rPr>
        <w:t>seconds</w:t>
      </w:r>
    </w:p>
    <w:p w14:paraId="6D7F43FE" w14:textId="77777777" w:rsidR="00EA4615" w:rsidRDefault="00333243">
      <w:pPr>
        <w:spacing w:line="251" w:lineRule="exact"/>
        <w:ind w:left="1486"/>
        <w:rPr>
          <w:rFonts w:ascii="Times New Roman" w:eastAsia="Times New Roman" w:hAnsi="Times New Roman" w:cs="Times New Roman"/>
        </w:rPr>
      </w:pPr>
      <w:r>
        <w:rPr>
          <w:rFonts w:ascii="Times New Roman"/>
          <w:w w:val="105"/>
        </w:rPr>
        <w:t>Semiautomatic</w:t>
      </w:r>
      <w:r>
        <w:rPr>
          <w:rFonts w:ascii="Times New Roman"/>
          <w:spacing w:val="11"/>
          <w:w w:val="105"/>
        </w:rPr>
        <w:t xml:space="preserve"> </w:t>
      </w:r>
      <w:r>
        <w:rPr>
          <w:rFonts w:ascii="Times New Roman"/>
          <w:w w:val="105"/>
        </w:rPr>
        <w:t>-</w:t>
      </w:r>
      <w:r>
        <w:rPr>
          <w:rFonts w:ascii="Times New Roman"/>
          <w:spacing w:val="1"/>
          <w:w w:val="105"/>
        </w:rPr>
        <w:t xml:space="preserve"> </w:t>
      </w:r>
      <w:r>
        <w:rPr>
          <w:rFonts w:ascii="Times New Roman"/>
          <w:w w:val="105"/>
        </w:rPr>
        <w:t>20</w:t>
      </w:r>
      <w:r>
        <w:rPr>
          <w:rFonts w:ascii="Times New Roman"/>
          <w:spacing w:val="8"/>
          <w:w w:val="105"/>
        </w:rPr>
        <w:t xml:space="preserve"> </w:t>
      </w:r>
      <w:r>
        <w:rPr>
          <w:rFonts w:ascii="Times New Roman"/>
          <w:w w:val="105"/>
        </w:rPr>
        <w:t>seconds</w:t>
      </w:r>
      <w:r>
        <w:rPr>
          <w:rFonts w:ascii="Times New Roman"/>
          <w:spacing w:val="10"/>
          <w:w w:val="105"/>
        </w:rPr>
        <w:t xml:space="preserve"> </w:t>
      </w:r>
      <w:r>
        <w:rPr>
          <w:rFonts w:ascii="Times New Roman"/>
          <w:w w:val="105"/>
        </w:rPr>
        <w:t>with</w:t>
      </w:r>
      <w:r>
        <w:rPr>
          <w:rFonts w:ascii="Times New Roman"/>
          <w:spacing w:val="21"/>
          <w:w w:val="105"/>
        </w:rPr>
        <w:t xml:space="preserve"> </w:t>
      </w:r>
      <w:r>
        <w:rPr>
          <w:rFonts w:ascii="Times New Roman"/>
          <w:w w:val="105"/>
        </w:rPr>
        <w:t>a</w:t>
      </w:r>
      <w:r>
        <w:rPr>
          <w:rFonts w:ascii="Times New Roman"/>
          <w:spacing w:val="5"/>
          <w:w w:val="105"/>
        </w:rPr>
        <w:t xml:space="preserve"> </w:t>
      </w:r>
      <w:r>
        <w:rPr>
          <w:rFonts w:ascii="Times New Roman"/>
          <w:w w:val="105"/>
        </w:rPr>
        <w:t>required</w:t>
      </w:r>
      <w:r>
        <w:rPr>
          <w:rFonts w:ascii="Times New Roman"/>
          <w:spacing w:val="27"/>
          <w:w w:val="105"/>
        </w:rPr>
        <w:t xml:space="preserve"> </w:t>
      </w:r>
      <w:r>
        <w:rPr>
          <w:rFonts w:ascii="Times New Roman"/>
          <w:w w:val="105"/>
        </w:rPr>
        <w:t>magazine</w:t>
      </w:r>
      <w:r>
        <w:rPr>
          <w:rFonts w:ascii="Times New Roman"/>
          <w:spacing w:val="23"/>
          <w:w w:val="105"/>
        </w:rPr>
        <w:t xml:space="preserve"> </w:t>
      </w:r>
      <w:r>
        <w:rPr>
          <w:rFonts w:ascii="Times New Roman"/>
          <w:w w:val="105"/>
        </w:rPr>
        <w:t>change.</w:t>
      </w:r>
    </w:p>
    <w:p w14:paraId="46606334" w14:textId="77777777" w:rsidR="00EA4615" w:rsidRDefault="00EA4615">
      <w:pPr>
        <w:spacing w:before="7"/>
        <w:rPr>
          <w:rFonts w:ascii="Times New Roman" w:eastAsia="Times New Roman" w:hAnsi="Times New Roman" w:cs="Times New Roman"/>
          <w:sz w:val="20"/>
          <w:szCs w:val="20"/>
        </w:rPr>
      </w:pPr>
    </w:p>
    <w:p w14:paraId="7ACAAC83" w14:textId="77777777" w:rsidR="00EA4615" w:rsidRDefault="00333243">
      <w:pPr>
        <w:spacing w:line="473" w:lineRule="auto"/>
        <w:ind w:left="128" w:right="5525" w:firstLine="4"/>
        <w:rPr>
          <w:rFonts w:ascii="Times New Roman" w:eastAsia="Times New Roman" w:hAnsi="Times New Roman" w:cs="Times New Roman"/>
        </w:rPr>
      </w:pPr>
      <w:r>
        <w:rPr>
          <w:rFonts w:ascii="Times New Roman"/>
          <w:w w:val="115"/>
        </w:rPr>
        <w:t>Fifteen</w:t>
      </w:r>
      <w:r>
        <w:rPr>
          <w:rFonts w:ascii="Times New Roman"/>
          <w:spacing w:val="15"/>
          <w:w w:val="115"/>
        </w:rPr>
        <w:t xml:space="preserve"> </w:t>
      </w:r>
      <w:r>
        <w:rPr>
          <w:rFonts w:ascii="Times New Roman"/>
          <w:w w:val="115"/>
        </w:rPr>
        <w:t>(15)</w:t>
      </w:r>
      <w:r>
        <w:rPr>
          <w:rFonts w:ascii="Times New Roman"/>
          <w:spacing w:val="-12"/>
          <w:w w:val="115"/>
        </w:rPr>
        <w:t xml:space="preserve"> </w:t>
      </w:r>
      <w:r>
        <w:rPr>
          <w:rFonts w:ascii="Times New Roman"/>
          <w:w w:val="115"/>
        </w:rPr>
        <w:t>Yard</w:t>
      </w:r>
      <w:r>
        <w:rPr>
          <w:rFonts w:ascii="Times New Roman"/>
          <w:spacing w:val="12"/>
          <w:w w:val="115"/>
        </w:rPr>
        <w:t xml:space="preserve"> </w:t>
      </w:r>
      <w:r>
        <w:rPr>
          <w:rFonts w:ascii="Times New Roman"/>
          <w:w w:val="115"/>
        </w:rPr>
        <w:t>Line</w:t>
      </w:r>
      <w:r>
        <w:rPr>
          <w:rFonts w:ascii="Times New Roman"/>
          <w:spacing w:val="4"/>
          <w:w w:val="115"/>
        </w:rPr>
        <w:t xml:space="preserve"> </w:t>
      </w:r>
      <w:r>
        <w:rPr>
          <w:rFonts w:ascii="Times New Roman"/>
          <w:w w:val="115"/>
        </w:rPr>
        <w:t>(12</w:t>
      </w:r>
      <w:r>
        <w:rPr>
          <w:rFonts w:ascii="Times New Roman"/>
          <w:spacing w:val="-4"/>
          <w:w w:val="115"/>
        </w:rPr>
        <w:t xml:space="preserve"> </w:t>
      </w:r>
      <w:r>
        <w:rPr>
          <w:rFonts w:ascii="Times New Roman"/>
          <w:w w:val="115"/>
        </w:rPr>
        <w:t>Rounds)</w:t>
      </w:r>
      <w:r>
        <w:rPr>
          <w:rFonts w:ascii="Times New Roman"/>
          <w:w w:val="119"/>
        </w:rPr>
        <w:t xml:space="preserve"> </w:t>
      </w:r>
      <w:r>
        <w:rPr>
          <w:rFonts w:ascii="Times New Roman"/>
          <w:w w:val="115"/>
        </w:rPr>
        <w:t>Load</w:t>
      </w:r>
      <w:r>
        <w:rPr>
          <w:rFonts w:ascii="Times New Roman"/>
          <w:spacing w:val="34"/>
          <w:w w:val="115"/>
        </w:rPr>
        <w:t xml:space="preserve"> </w:t>
      </w:r>
      <w:r>
        <w:rPr>
          <w:rFonts w:ascii="Times New Roman"/>
          <w:w w:val="115"/>
        </w:rPr>
        <w:t>and</w:t>
      </w:r>
      <w:r>
        <w:rPr>
          <w:rFonts w:ascii="Times New Roman"/>
          <w:spacing w:val="32"/>
          <w:w w:val="115"/>
        </w:rPr>
        <w:t xml:space="preserve"> </w:t>
      </w:r>
      <w:r>
        <w:rPr>
          <w:rFonts w:ascii="Times New Roman"/>
          <w:w w:val="115"/>
        </w:rPr>
        <w:t>holster</w:t>
      </w:r>
    </w:p>
    <w:p w14:paraId="4C4909A3" w14:textId="77777777" w:rsidR="00EA4615" w:rsidRDefault="00333243">
      <w:pPr>
        <w:spacing w:before="19" w:line="250" w:lineRule="exact"/>
        <w:ind w:left="128" w:right="2079"/>
        <w:rPr>
          <w:rFonts w:ascii="Times New Roman" w:eastAsia="Times New Roman" w:hAnsi="Times New Roman" w:cs="Times New Roman"/>
        </w:rPr>
      </w:pPr>
      <w:r>
        <w:rPr>
          <w:rFonts w:ascii="Times New Roman"/>
          <w:w w:val="110"/>
        </w:rPr>
        <w:t>Draw</w:t>
      </w:r>
      <w:r>
        <w:rPr>
          <w:rFonts w:ascii="Times New Roman"/>
          <w:spacing w:val="-2"/>
          <w:w w:val="110"/>
        </w:rPr>
        <w:t xml:space="preserve"> </w:t>
      </w:r>
      <w:r>
        <w:rPr>
          <w:rFonts w:ascii="Times New Roman"/>
          <w:w w:val="110"/>
        </w:rPr>
        <w:t>and</w:t>
      </w:r>
      <w:r>
        <w:rPr>
          <w:rFonts w:ascii="Times New Roman"/>
          <w:spacing w:val="-13"/>
          <w:w w:val="110"/>
        </w:rPr>
        <w:t xml:space="preserve"> </w:t>
      </w:r>
      <w:r>
        <w:rPr>
          <w:rFonts w:ascii="Times New Roman"/>
          <w:w w:val="110"/>
        </w:rPr>
        <w:t>fire</w:t>
      </w:r>
      <w:r>
        <w:rPr>
          <w:rFonts w:ascii="Times New Roman"/>
          <w:spacing w:val="-12"/>
          <w:w w:val="110"/>
        </w:rPr>
        <w:t xml:space="preserve"> </w:t>
      </w:r>
      <w:proofErr w:type="gramStart"/>
      <w:r>
        <w:rPr>
          <w:rFonts w:ascii="Times New Roman"/>
          <w:w w:val="110"/>
        </w:rPr>
        <w:t>6</w:t>
      </w:r>
      <w:proofErr w:type="gramEnd"/>
      <w:r>
        <w:rPr>
          <w:rFonts w:ascii="Times New Roman"/>
          <w:spacing w:val="-15"/>
          <w:w w:val="110"/>
        </w:rPr>
        <w:t xml:space="preserve"> </w:t>
      </w:r>
      <w:r>
        <w:rPr>
          <w:rFonts w:ascii="Times New Roman"/>
          <w:w w:val="110"/>
        </w:rPr>
        <w:t>rounds, go</w:t>
      </w:r>
      <w:r>
        <w:rPr>
          <w:rFonts w:ascii="Times New Roman"/>
          <w:spacing w:val="-21"/>
          <w:w w:val="110"/>
        </w:rPr>
        <w:t xml:space="preserve"> </w:t>
      </w:r>
      <w:r>
        <w:rPr>
          <w:rFonts w:ascii="Times New Roman"/>
          <w:w w:val="110"/>
        </w:rPr>
        <w:t>to</w:t>
      </w:r>
      <w:r>
        <w:rPr>
          <w:rFonts w:ascii="Times New Roman"/>
          <w:spacing w:val="-14"/>
          <w:w w:val="110"/>
        </w:rPr>
        <w:t xml:space="preserve"> </w:t>
      </w:r>
      <w:r>
        <w:rPr>
          <w:rFonts w:ascii="Times New Roman"/>
          <w:w w:val="110"/>
        </w:rPr>
        <w:t>the</w:t>
      </w:r>
      <w:r>
        <w:rPr>
          <w:rFonts w:ascii="Times New Roman"/>
          <w:spacing w:val="-4"/>
          <w:w w:val="110"/>
        </w:rPr>
        <w:t xml:space="preserve"> </w:t>
      </w:r>
      <w:r>
        <w:rPr>
          <w:rFonts w:ascii="Times New Roman"/>
          <w:w w:val="110"/>
        </w:rPr>
        <w:t>kneeling</w:t>
      </w:r>
      <w:r>
        <w:rPr>
          <w:rFonts w:ascii="Times New Roman"/>
          <w:spacing w:val="-15"/>
          <w:w w:val="110"/>
        </w:rPr>
        <w:t xml:space="preserve"> </w:t>
      </w:r>
      <w:r>
        <w:rPr>
          <w:rFonts w:ascii="Times New Roman"/>
          <w:w w:val="110"/>
        </w:rPr>
        <w:t>position</w:t>
      </w:r>
      <w:r>
        <w:rPr>
          <w:rFonts w:ascii="Times New Roman"/>
          <w:spacing w:val="4"/>
          <w:w w:val="110"/>
        </w:rPr>
        <w:t xml:space="preserve"> </w:t>
      </w:r>
      <w:r>
        <w:rPr>
          <w:rFonts w:ascii="Times New Roman"/>
          <w:w w:val="110"/>
        </w:rPr>
        <w:t>and</w:t>
      </w:r>
      <w:r>
        <w:rPr>
          <w:rFonts w:ascii="Times New Roman"/>
          <w:spacing w:val="-11"/>
          <w:w w:val="110"/>
        </w:rPr>
        <w:t xml:space="preserve"> </w:t>
      </w:r>
      <w:r>
        <w:rPr>
          <w:rFonts w:ascii="Times New Roman"/>
          <w:w w:val="110"/>
        </w:rPr>
        <w:t>fire</w:t>
      </w:r>
      <w:r>
        <w:rPr>
          <w:rFonts w:ascii="Times New Roman"/>
          <w:spacing w:val="-17"/>
          <w:w w:val="110"/>
        </w:rPr>
        <w:t xml:space="preserve"> </w:t>
      </w:r>
      <w:r>
        <w:rPr>
          <w:rFonts w:ascii="Times New Roman"/>
          <w:w w:val="110"/>
        </w:rPr>
        <w:t>an</w:t>
      </w:r>
      <w:r>
        <w:rPr>
          <w:rFonts w:ascii="Times New Roman"/>
          <w:spacing w:val="-18"/>
          <w:w w:val="110"/>
        </w:rPr>
        <w:t xml:space="preserve"> </w:t>
      </w:r>
      <w:r>
        <w:rPr>
          <w:rFonts w:ascii="Times New Roman"/>
          <w:w w:val="110"/>
        </w:rPr>
        <w:t>additional</w:t>
      </w:r>
      <w:r>
        <w:rPr>
          <w:rFonts w:ascii="Times New Roman"/>
          <w:spacing w:val="-12"/>
          <w:w w:val="110"/>
        </w:rPr>
        <w:t xml:space="preserve"> </w:t>
      </w:r>
      <w:r>
        <w:rPr>
          <w:rFonts w:ascii="Times New Roman"/>
          <w:w w:val="110"/>
        </w:rPr>
        <w:t>6</w:t>
      </w:r>
      <w:r>
        <w:rPr>
          <w:rFonts w:ascii="Times New Roman"/>
          <w:w w:val="113"/>
        </w:rPr>
        <w:t xml:space="preserve"> </w:t>
      </w:r>
      <w:r>
        <w:rPr>
          <w:rFonts w:ascii="Times New Roman"/>
          <w:w w:val="110"/>
        </w:rPr>
        <w:t>rounds.</w:t>
      </w:r>
      <w:r>
        <w:rPr>
          <w:rFonts w:ascii="Times New Roman"/>
          <w:spacing w:val="16"/>
          <w:w w:val="110"/>
        </w:rPr>
        <w:t xml:space="preserve"> </w:t>
      </w:r>
      <w:r>
        <w:rPr>
          <w:rFonts w:ascii="Times New Roman"/>
          <w:w w:val="110"/>
        </w:rPr>
        <w:t>Revolver</w:t>
      </w:r>
      <w:r>
        <w:rPr>
          <w:rFonts w:ascii="Times New Roman"/>
          <w:spacing w:val="-13"/>
          <w:w w:val="110"/>
        </w:rPr>
        <w:t xml:space="preserve"> </w:t>
      </w:r>
      <w:r>
        <w:rPr>
          <w:rFonts w:ascii="Times New Roman"/>
          <w:w w:val="110"/>
        </w:rPr>
        <w:t>users</w:t>
      </w:r>
      <w:r>
        <w:rPr>
          <w:rFonts w:ascii="Times New Roman"/>
          <w:spacing w:val="-13"/>
          <w:w w:val="110"/>
        </w:rPr>
        <w:t xml:space="preserve"> </w:t>
      </w:r>
      <w:r>
        <w:rPr>
          <w:rFonts w:ascii="Times New Roman"/>
          <w:w w:val="110"/>
        </w:rPr>
        <w:t>have</w:t>
      </w:r>
      <w:r>
        <w:rPr>
          <w:rFonts w:ascii="Times New Roman"/>
          <w:spacing w:val="-7"/>
          <w:w w:val="110"/>
        </w:rPr>
        <w:t xml:space="preserve"> </w:t>
      </w:r>
      <w:r>
        <w:rPr>
          <w:rFonts w:ascii="Times New Roman"/>
          <w:w w:val="110"/>
        </w:rPr>
        <w:t>35</w:t>
      </w:r>
      <w:r>
        <w:rPr>
          <w:rFonts w:ascii="Times New Roman"/>
          <w:spacing w:val="-31"/>
          <w:w w:val="110"/>
        </w:rPr>
        <w:t xml:space="preserve"> </w:t>
      </w:r>
      <w:r>
        <w:rPr>
          <w:rFonts w:ascii="Times New Roman"/>
          <w:w w:val="110"/>
        </w:rPr>
        <w:t>seconds,</w:t>
      </w:r>
      <w:r>
        <w:rPr>
          <w:rFonts w:ascii="Times New Roman"/>
          <w:spacing w:val="-20"/>
          <w:w w:val="110"/>
        </w:rPr>
        <w:t xml:space="preserve"> </w:t>
      </w:r>
      <w:r>
        <w:rPr>
          <w:rFonts w:ascii="Times New Roman"/>
          <w:w w:val="110"/>
        </w:rPr>
        <w:t>semiautomatic</w:t>
      </w:r>
      <w:r>
        <w:rPr>
          <w:rFonts w:ascii="Times New Roman"/>
          <w:spacing w:val="-20"/>
          <w:w w:val="110"/>
        </w:rPr>
        <w:t xml:space="preserve"> </w:t>
      </w:r>
      <w:r>
        <w:rPr>
          <w:rFonts w:ascii="Times New Roman"/>
          <w:w w:val="110"/>
        </w:rPr>
        <w:t>users</w:t>
      </w:r>
      <w:r>
        <w:rPr>
          <w:rFonts w:ascii="Times New Roman"/>
          <w:spacing w:val="-13"/>
          <w:w w:val="110"/>
        </w:rPr>
        <w:t xml:space="preserve"> </w:t>
      </w:r>
      <w:r>
        <w:rPr>
          <w:rFonts w:ascii="Times New Roman"/>
          <w:w w:val="110"/>
        </w:rPr>
        <w:t>have</w:t>
      </w:r>
      <w:r>
        <w:rPr>
          <w:rFonts w:ascii="Times New Roman"/>
          <w:spacing w:val="-12"/>
          <w:w w:val="110"/>
        </w:rPr>
        <w:t xml:space="preserve"> </w:t>
      </w:r>
      <w:r>
        <w:rPr>
          <w:rFonts w:ascii="Times New Roman"/>
          <w:w w:val="110"/>
        </w:rPr>
        <w:t>30</w:t>
      </w:r>
      <w:r>
        <w:rPr>
          <w:rFonts w:ascii="Times New Roman"/>
          <w:w w:val="102"/>
        </w:rPr>
        <w:t xml:space="preserve"> </w:t>
      </w:r>
      <w:r>
        <w:rPr>
          <w:rFonts w:ascii="Times New Roman"/>
          <w:w w:val="110"/>
        </w:rPr>
        <w:t>seconds</w:t>
      </w:r>
      <w:r>
        <w:rPr>
          <w:rFonts w:ascii="Times New Roman"/>
          <w:spacing w:val="-20"/>
          <w:w w:val="110"/>
        </w:rPr>
        <w:t xml:space="preserve"> </w:t>
      </w:r>
      <w:r>
        <w:rPr>
          <w:rFonts w:ascii="Times New Roman"/>
          <w:w w:val="110"/>
        </w:rPr>
        <w:t>with</w:t>
      </w:r>
      <w:r>
        <w:rPr>
          <w:rFonts w:ascii="Times New Roman"/>
          <w:spacing w:val="-19"/>
          <w:w w:val="110"/>
        </w:rPr>
        <w:t xml:space="preserve"> </w:t>
      </w:r>
      <w:r>
        <w:rPr>
          <w:rFonts w:ascii="Times New Roman"/>
          <w:w w:val="110"/>
        </w:rPr>
        <w:t>a</w:t>
      </w:r>
      <w:r>
        <w:rPr>
          <w:rFonts w:ascii="Times New Roman"/>
          <w:spacing w:val="-23"/>
          <w:w w:val="110"/>
        </w:rPr>
        <w:t xml:space="preserve"> </w:t>
      </w:r>
      <w:r>
        <w:rPr>
          <w:rFonts w:ascii="Times New Roman"/>
          <w:w w:val="110"/>
        </w:rPr>
        <w:t>required</w:t>
      </w:r>
      <w:r>
        <w:rPr>
          <w:rFonts w:ascii="Times New Roman"/>
          <w:spacing w:val="-6"/>
          <w:w w:val="110"/>
        </w:rPr>
        <w:t xml:space="preserve"> </w:t>
      </w:r>
      <w:r>
        <w:rPr>
          <w:rFonts w:ascii="Times New Roman"/>
          <w:w w:val="110"/>
        </w:rPr>
        <w:t>magazine</w:t>
      </w:r>
      <w:r>
        <w:rPr>
          <w:rFonts w:ascii="Times New Roman"/>
          <w:spacing w:val="-11"/>
          <w:w w:val="110"/>
        </w:rPr>
        <w:t xml:space="preserve"> </w:t>
      </w:r>
      <w:r>
        <w:rPr>
          <w:rFonts w:ascii="Times New Roman"/>
          <w:w w:val="110"/>
        </w:rPr>
        <w:t>change</w:t>
      </w:r>
      <w:r>
        <w:rPr>
          <w:rFonts w:ascii="Times New Roman"/>
          <w:spacing w:val="-19"/>
          <w:w w:val="110"/>
        </w:rPr>
        <w:t xml:space="preserve"> </w:t>
      </w:r>
      <w:r>
        <w:rPr>
          <w:rFonts w:ascii="Times New Roman"/>
          <w:w w:val="110"/>
        </w:rPr>
        <w:t>in</w:t>
      </w:r>
      <w:r>
        <w:rPr>
          <w:rFonts w:ascii="Times New Roman"/>
          <w:spacing w:val="-25"/>
          <w:w w:val="110"/>
        </w:rPr>
        <w:t xml:space="preserve"> </w:t>
      </w:r>
      <w:r>
        <w:rPr>
          <w:rFonts w:ascii="Times New Roman"/>
          <w:w w:val="110"/>
        </w:rPr>
        <w:t>the</w:t>
      </w:r>
      <w:r>
        <w:rPr>
          <w:rFonts w:ascii="Times New Roman"/>
          <w:spacing w:val="-17"/>
          <w:w w:val="110"/>
        </w:rPr>
        <w:t xml:space="preserve"> </w:t>
      </w:r>
      <w:r>
        <w:rPr>
          <w:rFonts w:ascii="Times New Roman"/>
          <w:w w:val="110"/>
        </w:rPr>
        <w:t>kneeling</w:t>
      </w:r>
      <w:r>
        <w:rPr>
          <w:rFonts w:ascii="Times New Roman"/>
          <w:spacing w:val="-18"/>
          <w:w w:val="110"/>
        </w:rPr>
        <w:t xml:space="preserve"> </w:t>
      </w:r>
      <w:r>
        <w:rPr>
          <w:rFonts w:ascii="Times New Roman"/>
          <w:w w:val="110"/>
        </w:rPr>
        <w:t>position.</w:t>
      </w:r>
    </w:p>
    <w:p w14:paraId="2903895C" w14:textId="54034241" w:rsidR="00EA4615" w:rsidRDefault="00333243">
      <w:pPr>
        <w:spacing w:line="234" w:lineRule="auto"/>
        <w:ind w:left="118" w:right="1776"/>
        <w:rPr>
          <w:rFonts w:ascii="Times New Roman" w:eastAsia="Times New Roman" w:hAnsi="Times New Roman" w:cs="Times New Roman"/>
        </w:rPr>
      </w:pPr>
      <w:r>
        <w:rPr>
          <w:rFonts w:ascii="Times New Roman"/>
          <w:w w:val="105"/>
        </w:rPr>
        <w:t>Magazines</w:t>
      </w:r>
      <w:r>
        <w:rPr>
          <w:rFonts w:ascii="Times New Roman"/>
          <w:spacing w:val="25"/>
          <w:w w:val="105"/>
        </w:rPr>
        <w:t xml:space="preserve"> </w:t>
      </w:r>
      <w:r>
        <w:rPr>
          <w:rFonts w:ascii="Times New Roman"/>
          <w:w w:val="105"/>
        </w:rPr>
        <w:t>may</w:t>
      </w:r>
      <w:r>
        <w:rPr>
          <w:rFonts w:ascii="Times New Roman"/>
          <w:spacing w:val="28"/>
          <w:w w:val="105"/>
        </w:rPr>
        <w:t xml:space="preserve"> </w:t>
      </w:r>
      <w:r>
        <w:rPr>
          <w:rFonts w:ascii="Times New Roman"/>
          <w:w w:val="105"/>
        </w:rPr>
        <w:t>be</w:t>
      </w:r>
      <w:r>
        <w:rPr>
          <w:rFonts w:ascii="Times New Roman"/>
          <w:spacing w:val="26"/>
          <w:w w:val="105"/>
        </w:rPr>
        <w:t xml:space="preserve"> </w:t>
      </w:r>
      <w:r>
        <w:rPr>
          <w:rFonts w:ascii="Times New Roman"/>
          <w:w w:val="105"/>
        </w:rPr>
        <w:t>loaded</w:t>
      </w:r>
      <w:r>
        <w:rPr>
          <w:rFonts w:ascii="Times New Roman"/>
          <w:spacing w:val="33"/>
          <w:w w:val="105"/>
        </w:rPr>
        <w:t xml:space="preserve"> </w:t>
      </w:r>
      <w:r>
        <w:rPr>
          <w:rFonts w:ascii="Times New Roman"/>
          <w:w w:val="105"/>
        </w:rPr>
        <w:t>any</w:t>
      </w:r>
      <w:r>
        <w:rPr>
          <w:rFonts w:ascii="Times New Roman"/>
          <w:spacing w:val="12"/>
          <w:w w:val="105"/>
        </w:rPr>
        <w:t xml:space="preserve"> </w:t>
      </w:r>
      <w:r>
        <w:rPr>
          <w:rFonts w:ascii="Times New Roman"/>
          <w:w w:val="105"/>
        </w:rPr>
        <w:t>way</w:t>
      </w:r>
      <w:r>
        <w:rPr>
          <w:rFonts w:ascii="Times New Roman"/>
          <w:spacing w:val="15"/>
          <w:w w:val="105"/>
        </w:rPr>
        <w:t xml:space="preserve"> </w:t>
      </w:r>
      <w:r>
        <w:rPr>
          <w:rFonts w:ascii="Times New Roman"/>
          <w:w w:val="105"/>
        </w:rPr>
        <w:t>the</w:t>
      </w:r>
      <w:r>
        <w:rPr>
          <w:rFonts w:ascii="Times New Roman"/>
          <w:spacing w:val="13"/>
          <w:w w:val="105"/>
        </w:rPr>
        <w:t xml:space="preserve"> </w:t>
      </w:r>
      <w:r>
        <w:rPr>
          <w:rFonts w:ascii="Times New Roman"/>
          <w:w w:val="105"/>
        </w:rPr>
        <w:t>student</w:t>
      </w:r>
      <w:r>
        <w:rPr>
          <w:rFonts w:ascii="Times New Roman"/>
          <w:spacing w:val="15"/>
          <w:w w:val="105"/>
        </w:rPr>
        <w:t xml:space="preserve"> </w:t>
      </w:r>
      <w:r>
        <w:rPr>
          <w:rFonts w:ascii="Times New Roman"/>
          <w:w w:val="105"/>
        </w:rPr>
        <w:t>desires</w:t>
      </w:r>
      <w:r w:rsidR="00E608F1">
        <w:rPr>
          <w:rFonts w:ascii="Times New Roman"/>
          <w:w w:val="105"/>
        </w:rPr>
        <w:t>,</w:t>
      </w:r>
      <w:r>
        <w:rPr>
          <w:rFonts w:ascii="Times New Roman"/>
          <w:spacing w:val="15"/>
          <w:w w:val="105"/>
        </w:rPr>
        <w:t xml:space="preserve"> </w:t>
      </w:r>
      <w:proofErr w:type="gramStart"/>
      <w:r>
        <w:rPr>
          <w:rFonts w:ascii="Times New Roman"/>
          <w:w w:val="105"/>
        </w:rPr>
        <w:t>as</w:t>
      </w:r>
      <w:r>
        <w:rPr>
          <w:rFonts w:ascii="Times New Roman"/>
          <w:spacing w:val="7"/>
          <w:w w:val="105"/>
        </w:rPr>
        <w:t xml:space="preserve"> </w:t>
      </w:r>
      <w:r>
        <w:rPr>
          <w:rFonts w:ascii="Times New Roman"/>
          <w:w w:val="105"/>
        </w:rPr>
        <w:t>long</w:t>
      </w:r>
      <w:r>
        <w:rPr>
          <w:rFonts w:ascii="Times New Roman"/>
          <w:spacing w:val="18"/>
          <w:w w:val="105"/>
        </w:rPr>
        <w:t xml:space="preserve"> </w:t>
      </w:r>
      <w:r>
        <w:rPr>
          <w:rFonts w:ascii="Times New Roman"/>
          <w:w w:val="105"/>
        </w:rPr>
        <w:t>as</w:t>
      </w:r>
      <w:proofErr w:type="gramEnd"/>
      <w:r>
        <w:rPr>
          <w:rFonts w:ascii="Times New Roman"/>
          <w:spacing w:val="-4"/>
          <w:w w:val="105"/>
        </w:rPr>
        <w:t xml:space="preserve"> </w:t>
      </w:r>
      <w:r>
        <w:rPr>
          <w:rFonts w:ascii="Times New Roman"/>
          <w:w w:val="105"/>
        </w:rPr>
        <w:t>there</w:t>
      </w:r>
      <w:r>
        <w:rPr>
          <w:rFonts w:ascii="Times New Roman"/>
          <w:spacing w:val="25"/>
          <w:w w:val="105"/>
        </w:rPr>
        <w:t xml:space="preserve"> </w:t>
      </w:r>
      <w:r>
        <w:rPr>
          <w:rFonts w:ascii="Times New Roman"/>
          <w:w w:val="105"/>
        </w:rPr>
        <w:t>are</w:t>
      </w:r>
      <w:r>
        <w:rPr>
          <w:rFonts w:ascii="Times New Roman"/>
          <w:spacing w:val="11"/>
          <w:w w:val="105"/>
        </w:rPr>
        <w:t xml:space="preserve"> </w:t>
      </w:r>
      <w:r>
        <w:rPr>
          <w:rFonts w:ascii="Times New Roman"/>
          <w:w w:val="105"/>
        </w:rPr>
        <w:t>at</w:t>
      </w:r>
      <w:r>
        <w:rPr>
          <w:rFonts w:ascii="Times New Roman"/>
          <w:w w:val="121"/>
        </w:rPr>
        <w:t xml:space="preserve"> </w:t>
      </w:r>
      <w:r>
        <w:rPr>
          <w:rFonts w:ascii="Times New Roman"/>
          <w:w w:val="105"/>
        </w:rPr>
        <w:t>least</w:t>
      </w:r>
      <w:r>
        <w:rPr>
          <w:rFonts w:ascii="Times New Roman"/>
          <w:spacing w:val="-1"/>
          <w:w w:val="105"/>
        </w:rPr>
        <w:t xml:space="preserve"> </w:t>
      </w:r>
      <w:r>
        <w:rPr>
          <w:rFonts w:ascii="Times New Roman"/>
          <w:w w:val="105"/>
        </w:rPr>
        <w:t>six</w:t>
      </w:r>
      <w:r>
        <w:rPr>
          <w:rFonts w:ascii="Times New Roman"/>
          <w:spacing w:val="-1"/>
          <w:w w:val="105"/>
        </w:rPr>
        <w:t xml:space="preserve"> </w:t>
      </w:r>
      <w:r>
        <w:rPr>
          <w:rFonts w:ascii="Times New Roman"/>
          <w:w w:val="105"/>
        </w:rPr>
        <w:t>rounds</w:t>
      </w:r>
      <w:r>
        <w:rPr>
          <w:rFonts w:ascii="Times New Roman"/>
          <w:spacing w:val="13"/>
          <w:w w:val="105"/>
        </w:rPr>
        <w:t xml:space="preserve"> </w:t>
      </w:r>
      <w:r>
        <w:rPr>
          <w:rFonts w:ascii="Times New Roman"/>
          <w:w w:val="105"/>
        </w:rPr>
        <w:t>in</w:t>
      </w:r>
      <w:r>
        <w:rPr>
          <w:rFonts w:ascii="Times New Roman"/>
          <w:spacing w:val="-5"/>
          <w:w w:val="105"/>
        </w:rPr>
        <w:t xml:space="preserve"> </w:t>
      </w:r>
      <w:r>
        <w:rPr>
          <w:rFonts w:ascii="Times New Roman"/>
          <w:w w:val="105"/>
        </w:rPr>
        <w:t>the</w:t>
      </w:r>
      <w:r>
        <w:rPr>
          <w:rFonts w:ascii="Times New Roman"/>
          <w:spacing w:val="1"/>
          <w:w w:val="105"/>
        </w:rPr>
        <w:t xml:space="preserve"> </w:t>
      </w:r>
      <w:r>
        <w:rPr>
          <w:rFonts w:ascii="Times New Roman"/>
          <w:w w:val="105"/>
        </w:rPr>
        <w:t>first</w:t>
      </w:r>
      <w:r>
        <w:rPr>
          <w:rFonts w:ascii="Times New Roman"/>
          <w:spacing w:val="-2"/>
          <w:w w:val="105"/>
        </w:rPr>
        <w:t xml:space="preserve"> </w:t>
      </w:r>
      <w:r>
        <w:rPr>
          <w:rFonts w:ascii="Times New Roman"/>
          <w:w w:val="105"/>
        </w:rPr>
        <w:t>magazine.</w:t>
      </w:r>
      <w:r>
        <w:rPr>
          <w:rFonts w:ascii="Times New Roman"/>
          <w:spacing w:val="50"/>
          <w:w w:val="105"/>
        </w:rPr>
        <w:t xml:space="preserve"> </w:t>
      </w:r>
      <w:r>
        <w:rPr>
          <w:rFonts w:ascii="Times New Roman"/>
          <w:w w:val="105"/>
        </w:rPr>
        <w:t>ALL</w:t>
      </w:r>
      <w:r>
        <w:rPr>
          <w:rFonts w:ascii="Times New Roman"/>
          <w:spacing w:val="2"/>
          <w:w w:val="105"/>
        </w:rPr>
        <w:t xml:space="preserve"> </w:t>
      </w:r>
      <w:r>
        <w:rPr>
          <w:rFonts w:ascii="Times New Roman"/>
          <w:w w:val="105"/>
        </w:rPr>
        <w:t>RELOADS</w:t>
      </w:r>
      <w:r>
        <w:rPr>
          <w:rFonts w:ascii="Times New Roman"/>
          <w:spacing w:val="8"/>
          <w:w w:val="105"/>
        </w:rPr>
        <w:t xml:space="preserve"> </w:t>
      </w:r>
      <w:r>
        <w:rPr>
          <w:rFonts w:ascii="Times New Roman"/>
          <w:w w:val="105"/>
        </w:rPr>
        <w:t>WILL</w:t>
      </w:r>
      <w:r>
        <w:rPr>
          <w:rFonts w:ascii="Times New Roman"/>
          <w:spacing w:val="11"/>
          <w:w w:val="105"/>
        </w:rPr>
        <w:t xml:space="preserve"> </w:t>
      </w:r>
      <w:r>
        <w:rPr>
          <w:rFonts w:ascii="Times New Roman"/>
          <w:w w:val="105"/>
        </w:rPr>
        <w:t>BE</w:t>
      </w:r>
      <w:r>
        <w:rPr>
          <w:rFonts w:ascii="Times New Roman"/>
          <w:spacing w:val="2"/>
          <w:w w:val="105"/>
        </w:rPr>
        <w:t xml:space="preserve"> </w:t>
      </w:r>
      <w:r>
        <w:rPr>
          <w:rFonts w:ascii="Times New Roman"/>
          <w:w w:val="105"/>
        </w:rPr>
        <w:t>DONE</w:t>
      </w:r>
      <w:r>
        <w:rPr>
          <w:rFonts w:ascii="Times New Roman"/>
          <w:spacing w:val="5"/>
          <w:w w:val="105"/>
        </w:rPr>
        <w:t xml:space="preserve"> </w:t>
      </w:r>
      <w:r>
        <w:rPr>
          <w:rFonts w:ascii="Times New Roman"/>
          <w:w w:val="105"/>
        </w:rPr>
        <w:t>IN THE</w:t>
      </w:r>
      <w:r>
        <w:rPr>
          <w:rFonts w:ascii="Times New Roman"/>
          <w:spacing w:val="-18"/>
          <w:w w:val="105"/>
        </w:rPr>
        <w:t xml:space="preserve"> </w:t>
      </w:r>
      <w:r>
        <w:rPr>
          <w:rFonts w:ascii="Times New Roman"/>
          <w:w w:val="105"/>
        </w:rPr>
        <w:t>KNEELING</w:t>
      </w:r>
      <w:r>
        <w:rPr>
          <w:rFonts w:ascii="Times New Roman"/>
          <w:spacing w:val="2"/>
          <w:w w:val="105"/>
        </w:rPr>
        <w:t xml:space="preserve"> </w:t>
      </w:r>
      <w:r>
        <w:rPr>
          <w:rFonts w:ascii="Times New Roman"/>
          <w:w w:val="105"/>
        </w:rPr>
        <w:t>POSITION.</w:t>
      </w:r>
    </w:p>
    <w:p w14:paraId="07B94B6B" w14:textId="77777777" w:rsidR="00EA4615" w:rsidRDefault="00EA4615">
      <w:pPr>
        <w:spacing w:line="234" w:lineRule="auto"/>
        <w:rPr>
          <w:rFonts w:ascii="Times New Roman" w:eastAsia="Times New Roman" w:hAnsi="Times New Roman" w:cs="Times New Roman"/>
        </w:rPr>
        <w:sectPr w:rsidR="00EA4615">
          <w:type w:val="continuous"/>
          <w:pgSz w:w="12240" w:h="15840"/>
          <w:pgMar w:top="1440" w:right="40" w:bottom="280" w:left="1360" w:header="720" w:footer="720" w:gutter="0"/>
          <w:cols w:num="2" w:space="720" w:equalWidth="0">
            <w:col w:w="974" w:space="394"/>
            <w:col w:w="9472"/>
          </w:cols>
        </w:sectPr>
      </w:pPr>
    </w:p>
    <w:p w14:paraId="6A8EF5CD" w14:textId="77777777" w:rsidR="00EA4615" w:rsidRDefault="00EA4615">
      <w:pPr>
        <w:spacing w:before="4"/>
        <w:rPr>
          <w:rFonts w:ascii="Times New Roman" w:eastAsia="Times New Roman" w:hAnsi="Times New Roman" w:cs="Times New Roman"/>
          <w:sz w:val="25"/>
          <w:szCs w:val="25"/>
        </w:rPr>
      </w:pPr>
    </w:p>
    <w:p w14:paraId="0978A094" w14:textId="77777777" w:rsidR="00EA4615" w:rsidRDefault="00333243">
      <w:pPr>
        <w:tabs>
          <w:tab w:val="left" w:pos="1455"/>
        </w:tabs>
        <w:spacing w:before="76"/>
        <w:ind w:left="107"/>
        <w:rPr>
          <w:rFonts w:ascii="Times New Roman" w:eastAsia="Times New Roman" w:hAnsi="Times New Roman" w:cs="Times New Roman"/>
        </w:rPr>
      </w:pPr>
      <w:r>
        <w:rPr>
          <w:rFonts w:ascii="Times New Roman"/>
          <w:w w:val="115"/>
        </w:rPr>
        <w:t>Stage</w:t>
      </w:r>
      <w:r>
        <w:rPr>
          <w:rFonts w:ascii="Times New Roman"/>
          <w:spacing w:val="11"/>
          <w:w w:val="115"/>
        </w:rPr>
        <w:t xml:space="preserve"> </w:t>
      </w:r>
      <w:r>
        <w:rPr>
          <w:rFonts w:ascii="Times New Roman"/>
          <w:w w:val="115"/>
        </w:rPr>
        <w:t>4</w:t>
      </w:r>
      <w:r>
        <w:rPr>
          <w:rFonts w:ascii="Times New Roman"/>
          <w:w w:val="115"/>
        </w:rPr>
        <w:tab/>
        <w:t>Twenty-five (25)</w:t>
      </w:r>
      <w:r>
        <w:rPr>
          <w:rFonts w:ascii="Times New Roman"/>
          <w:spacing w:val="-14"/>
          <w:w w:val="115"/>
        </w:rPr>
        <w:t xml:space="preserve"> </w:t>
      </w:r>
      <w:r>
        <w:rPr>
          <w:rFonts w:ascii="Times New Roman"/>
          <w:w w:val="115"/>
        </w:rPr>
        <w:t>Yard Line</w:t>
      </w:r>
      <w:r>
        <w:rPr>
          <w:rFonts w:ascii="Times New Roman"/>
          <w:spacing w:val="-4"/>
          <w:w w:val="115"/>
        </w:rPr>
        <w:t xml:space="preserve"> </w:t>
      </w:r>
      <w:r>
        <w:rPr>
          <w:rFonts w:ascii="Times New Roman"/>
          <w:w w:val="115"/>
        </w:rPr>
        <w:t>(12</w:t>
      </w:r>
      <w:r>
        <w:rPr>
          <w:rFonts w:ascii="Times New Roman"/>
          <w:spacing w:val="-17"/>
          <w:w w:val="115"/>
        </w:rPr>
        <w:t xml:space="preserve"> </w:t>
      </w:r>
      <w:r>
        <w:rPr>
          <w:rFonts w:ascii="Times New Roman"/>
          <w:w w:val="115"/>
        </w:rPr>
        <w:t>Rounds)</w:t>
      </w:r>
    </w:p>
    <w:p w14:paraId="73B4FED7" w14:textId="77777777" w:rsidR="00EA4615" w:rsidRDefault="00EA4615">
      <w:pPr>
        <w:spacing w:before="5"/>
        <w:rPr>
          <w:rFonts w:ascii="Times New Roman" w:eastAsia="Times New Roman" w:hAnsi="Times New Roman" w:cs="Times New Roman"/>
          <w:sz w:val="21"/>
          <w:szCs w:val="21"/>
        </w:rPr>
      </w:pPr>
    </w:p>
    <w:p w14:paraId="01A17D56" w14:textId="77777777" w:rsidR="00EA4615" w:rsidRDefault="00333243">
      <w:pPr>
        <w:spacing w:line="250" w:lineRule="exact"/>
        <w:ind w:left="1456" w:right="277"/>
        <w:rPr>
          <w:rFonts w:ascii="Times New Roman" w:eastAsia="Times New Roman" w:hAnsi="Times New Roman" w:cs="Times New Roman"/>
        </w:rPr>
      </w:pPr>
      <w:r>
        <w:rPr>
          <w:rFonts w:ascii="Times New Roman"/>
          <w:w w:val="120"/>
        </w:rPr>
        <w:t>NOTE:</w:t>
      </w:r>
      <w:r>
        <w:rPr>
          <w:rFonts w:ascii="Times New Roman"/>
          <w:spacing w:val="34"/>
          <w:w w:val="120"/>
        </w:rPr>
        <w:t xml:space="preserve"> </w:t>
      </w:r>
      <w:r>
        <w:rPr>
          <w:rFonts w:ascii="Times New Roman"/>
          <w:w w:val="120"/>
        </w:rPr>
        <w:t>All</w:t>
      </w:r>
      <w:r>
        <w:rPr>
          <w:rFonts w:ascii="Times New Roman"/>
          <w:spacing w:val="-6"/>
          <w:w w:val="120"/>
        </w:rPr>
        <w:t xml:space="preserve"> </w:t>
      </w:r>
      <w:r>
        <w:rPr>
          <w:rFonts w:ascii="Times New Roman"/>
          <w:w w:val="120"/>
        </w:rPr>
        <w:t>firing</w:t>
      </w:r>
      <w:r>
        <w:rPr>
          <w:rFonts w:ascii="Times New Roman"/>
          <w:spacing w:val="-18"/>
          <w:w w:val="120"/>
        </w:rPr>
        <w:t xml:space="preserve"> </w:t>
      </w:r>
      <w:proofErr w:type="gramStart"/>
      <w:r>
        <w:rPr>
          <w:rFonts w:ascii="Times New Roman"/>
          <w:w w:val="120"/>
        </w:rPr>
        <w:t>is</w:t>
      </w:r>
      <w:r>
        <w:rPr>
          <w:rFonts w:ascii="Times New Roman"/>
          <w:spacing w:val="-22"/>
          <w:w w:val="120"/>
        </w:rPr>
        <w:t xml:space="preserve"> </w:t>
      </w:r>
      <w:r>
        <w:rPr>
          <w:rFonts w:ascii="Times New Roman"/>
          <w:w w:val="120"/>
        </w:rPr>
        <w:t>done</w:t>
      </w:r>
      <w:proofErr w:type="gramEnd"/>
      <w:r>
        <w:rPr>
          <w:rFonts w:ascii="Times New Roman"/>
          <w:spacing w:val="-8"/>
          <w:w w:val="120"/>
        </w:rPr>
        <w:t xml:space="preserve"> </w:t>
      </w:r>
      <w:r>
        <w:rPr>
          <w:rFonts w:ascii="Times New Roman"/>
          <w:w w:val="120"/>
        </w:rPr>
        <w:t>from</w:t>
      </w:r>
      <w:r>
        <w:rPr>
          <w:rFonts w:ascii="Times New Roman"/>
          <w:spacing w:val="-25"/>
          <w:w w:val="120"/>
        </w:rPr>
        <w:t xml:space="preserve"> </w:t>
      </w:r>
      <w:r>
        <w:rPr>
          <w:rFonts w:ascii="Times New Roman"/>
          <w:w w:val="120"/>
        </w:rPr>
        <w:t>behind</w:t>
      </w:r>
      <w:r>
        <w:rPr>
          <w:rFonts w:ascii="Times New Roman"/>
          <w:spacing w:val="7"/>
          <w:w w:val="120"/>
        </w:rPr>
        <w:t xml:space="preserve"> </w:t>
      </w:r>
      <w:r>
        <w:rPr>
          <w:rFonts w:ascii="Times New Roman"/>
          <w:w w:val="120"/>
        </w:rPr>
        <w:t>the</w:t>
      </w:r>
      <w:r>
        <w:rPr>
          <w:rFonts w:ascii="Times New Roman"/>
          <w:spacing w:val="-5"/>
          <w:w w:val="120"/>
        </w:rPr>
        <w:t xml:space="preserve"> </w:t>
      </w:r>
      <w:r>
        <w:rPr>
          <w:rFonts w:ascii="Times New Roman"/>
          <w:w w:val="120"/>
        </w:rPr>
        <w:t>barricade.</w:t>
      </w:r>
      <w:r>
        <w:rPr>
          <w:rFonts w:ascii="Times New Roman"/>
          <w:spacing w:val="47"/>
          <w:w w:val="120"/>
        </w:rPr>
        <w:t xml:space="preserve"> </w:t>
      </w:r>
      <w:r>
        <w:rPr>
          <w:rFonts w:ascii="Times New Roman"/>
          <w:w w:val="120"/>
        </w:rPr>
        <w:t>The</w:t>
      </w:r>
      <w:r>
        <w:rPr>
          <w:rFonts w:ascii="Times New Roman"/>
          <w:spacing w:val="-5"/>
          <w:w w:val="120"/>
        </w:rPr>
        <w:t xml:space="preserve"> </w:t>
      </w:r>
      <w:r>
        <w:rPr>
          <w:rFonts w:ascii="Times New Roman"/>
          <w:w w:val="120"/>
        </w:rPr>
        <w:t>weapon</w:t>
      </w:r>
      <w:r>
        <w:rPr>
          <w:rFonts w:ascii="Times New Roman"/>
          <w:w w:val="116"/>
        </w:rPr>
        <w:t xml:space="preserve"> </w:t>
      </w:r>
      <w:r>
        <w:rPr>
          <w:rFonts w:ascii="Times New Roman"/>
          <w:w w:val="120"/>
        </w:rPr>
        <w:t>cannot</w:t>
      </w:r>
      <w:r>
        <w:rPr>
          <w:rFonts w:ascii="Times New Roman"/>
          <w:spacing w:val="12"/>
          <w:w w:val="120"/>
        </w:rPr>
        <w:t xml:space="preserve"> </w:t>
      </w:r>
      <w:r>
        <w:rPr>
          <w:rFonts w:ascii="Times New Roman"/>
          <w:w w:val="120"/>
        </w:rPr>
        <w:t>extend</w:t>
      </w:r>
      <w:r>
        <w:rPr>
          <w:rFonts w:ascii="Times New Roman"/>
          <w:spacing w:val="15"/>
          <w:w w:val="120"/>
        </w:rPr>
        <w:t xml:space="preserve"> </w:t>
      </w:r>
      <w:r>
        <w:rPr>
          <w:rFonts w:ascii="Times New Roman"/>
          <w:w w:val="120"/>
        </w:rPr>
        <w:t>beyond</w:t>
      </w:r>
      <w:r>
        <w:rPr>
          <w:rFonts w:ascii="Times New Roman"/>
          <w:spacing w:val="21"/>
          <w:w w:val="120"/>
        </w:rPr>
        <w:t xml:space="preserve"> </w:t>
      </w:r>
      <w:r>
        <w:rPr>
          <w:rFonts w:ascii="Times New Roman"/>
          <w:w w:val="120"/>
        </w:rPr>
        <w:t>the</w:t>
      </w:r>
      <w:r>
        <w:rPr>
          <w:rFonts w:ascii="Times New Roman"/>
          <w:spacing w:val="7"/>
          <w:w w:val="120"/>
        </w:rPr>
        <w:t xml:space="preserve"> </w:t>
      </w:r>
      <w:r>
        <w:rPr>
          <w:rFonts w:ascii="Times New Roman"/>
          <w:w w:val="120"/>
        </w:rPr>
        <w:t>barricade,</w:t>
      </w:r>
      <w:r>
        <w:rPr>
          <w:rFonts w:ascii="Times New Roman"/>
          <w:spacing w:val="20"/>
          <w:w w:val="120"/>
        </w:rPr>
        <w:t xml:space="preserve"> </w:t>
      </w:r>
      <w:r>
        <w:rPr>
          <w:rFonts w:ascii="Times New Roman"/>
          <w:w w:val="120"/>
        </w:rPr>
        <w:t>nor</w:t>
      </w:r>
      <w:r>
        <w:rPr>
          <w:rFonts w:ascii="Times New Roman"/>
          <w:spacing w:val="9"/>
          <w:w w:val="120"/>
        </w:rPr>
        <w:t xml:space="preserve"> </w:t>
      </w:r>
      <w:r>
        <w:rPr>
          <w:rFonts w:ascii="Times New Roman"/>
          <w:w w:val="120"/>
        </w:rPr>
        <w:t>can</w:t>
      </w:r>
      <w:r>
        <w:rPr>
          <w:rFonts w:ascii="Times New Roman"/>
          <w:spacing w:val="-1"/>
          <w:w w:val="120"/>
        </w:rPr>
        <w:t xml:space="preserve"> </w:t>
      </w:r>
      <w:r>
        <w:rPr>
          <w:rFonts w:ascii="Times New Roman"/>
          <w:w w:val="120"/>
        </w:rPr>
        <w:t>the</w:t>
      </w:r>
      <w:r>
        <w:rPr>
          <w:rFonts w:ascii="Times New Roman"/>
          <w:spacing w:val="7"/>
          <w:w w:val="120"/>
        </w:rPr>
        <w:t xml:space="preserve"> </w:t>
      </w:r>
      <w:r>
        <w:rPr>
          <w:rFonts w:ascii="Times New Roman"/>
          <w:w w:val="120"/>
        </w:rPr>
        <w:t>barricade</w:t>
      </w:r>
      <w:r>
        <w:rPr>
          <w:rFonts w:ascii="Times New Roman"/>
          <w:spacing w:val="24"/>
          <w:w w:val="120"/>
        </w:rPr>
        <w:t xml:space="preserve"> </w:t>
      </w:r>
      <w:proofErr w:type="gramStart"/>
      <w:r>
        <w:rPr>
          <w:rFonts w:ascii="Times New Roman"/>
          <w:w w:val="120"/>
        </w:rPr>
        <w:t>be</w:t>
      </w:r>
      <w:r>
        <w:rPr>
          <w:rFonts w:ascii="Times New Roman"/>
          <w:spacing w:val="11"/>
          <w:w w:val="120"/>
        </w:rPr>
        <w:t xml:space="preserve"> </w:t>
      </w:r>
      <w:r>
        <w:rPr>
          <w:rFonts w:ascii="Times New Roman"/>
          <w:w w:val="120"/>
        </w:rPr>
        <w:t>used</w:t>
      </w:r>
      <w:proofErr w:type="gramEnd"/>
      <w:r>
        <w:rPr>
          <w:rFonts w:ascii="Times New Roman"/>
          <w:w w:val="115"/>
        </w:rPr>
        <w:t xml:space="preserve"> </w:t>
      </w:r>
      <w:r>
        <w:rPr>
          <w:rFonts w:ascii="Times New Roman"/>
          <w:w w:val="120"/>
        </w:rPr>
        <w:t>for support.</w:t>
      </w:r>
      <w:r>
        <w:rPr>
          <w:rFonts w:ascii="Times New Roman"/>
          <w:spacing w:val="46"/>
          <w:w w:val="120"/>
        </w:rPr>
        <w:t xml:space="preserve"> </w:t>
      </w:r>
      <w:r>
        <w:rPr>
          <w:rFonts w:ascii="Times New Roman"/>
          <w:w w:val="120"/>
        </w:rPr>
        <w:t>No</w:t>
      </w:r>
      <w:r>
        <w:rPr>
          <w:rFonts w:ascii="Times New Roman"/>
          <w:spacing w:val="3"/>
          <w:w w:val="120"/>
        </w:rPr>
        <w:t xml:space="preserve"> </w:t>
      </w:r>
      <w:r>
        <w:rPr>
          <w:rFonts w:ascii="Times New Roman"/>
          <w:w w:val="120"/>
        </w:rPr>
        <w:t>part</w:t>
      </w:r>
      <w:r>
        <w:rPr>
          <w:rFonts w:ascii="Times New Roman"/>
          <w:spacing w:val="13"/>
          <w:w w:val="120"/>
        </w:rPr>
        <w:t xml:space="preserve"> </w:t>
      </w:r>
      <w:r>
        <w:rPr>
          <w:rFonts w:ascii="Times New Roman"/>
          <w:w w:val="120"/>
        </w:rPr>
        <w:t>of</w:t>
      </w:r>
      <w:r>
        <w:rPr>
          <w:rFonts w:ascii="Times New Roman"/>
          <w:spacing w:val="-6"/>
          <w:w w:val="120"/>
        </w:rPr>
        <w:t xml:space="preserve"> </w:t>
      </w:r>
      <w:r>
        <w:rPr>
          <w:rFonts w:ascii="Times New Roman"/>
          <w:w w:val="120"/>
        </w:rPr>
        <w:t>the</w:t>
      </w:r>
      <w:r>
        <w:rPr>
          <w:rFonts w:ascii="Times New Roman"/>
          <w:spacing w:val="4"/>
          <w:w w:val="120"/>
        </w:rPr>
        <w:t xml:space="preserve"> </w:t>
      </w:r>
      <w:r>
        <w:rPr>
          <w:rFonts w:ascii="Times New Roman"/>
          <w:w w:val="120"/>
        </w:rPr>
        <w:t>weapon</w:t>
      </w:r>
      <w:r>
        <w:rPr>
          <w:rFonts w:ascii="Times New Roman"/>
          <w:spacing w:val="19"/>
          <w:w w:val="120"/>
        </w:rPr>
        <w:t xml:space="preserve"> </w:t>
      </w:r>
      <w:r>
        <w:rPr>
          <w:rFonts w:ascii="Times New Roman"/>
          <w:w w:val="120"/>
        </w:rPr>
        <w:t>or</w:t>
      </w:r>
      <w:r>
        <w:rPr>
          <w:rFonts w:ascii="Times New Roman"/>
          <w:spacing w:val="-6"/>
          <w:w w:val="120"/>
        </w:rPr>
        <w:t xml:space="preserve"> </w:t>
      </w:r>
      <w:r>
        <w:rPr>
          <w:rFonts w:ascii="Times New Roman"/>
          <w:w w:val="120"/>
        </w:rPr>
        <w:t>body</w:t>
      </w:r>
      <w:r>
        <w:rPr>
          <w:rFonts w:ascii="Times New Roman"/>
          <w:spacing w:val="15"/>
          <w:w w:val="120"/>
        </w:rPr>
        <w:t xml:space="preserve"> </w:t>
      </w:r>
      <w:r>
        <w:rPr>
          <w:rFonts w:ascii="Times New Roman"/>
          <w:w w:val="120"/>
        </w:rPr>
        <w:t>should</w:t>
      </w:r>
      <w:r>
        <w:rPr>
          <w:rFonts w:ascii="Times New Roman"/>
          <w:spacing w:val="5"/>
          <w:w w:val="120"/>
        </w:rPr>
        <w:t xml:space="preserve"> </w:t>
      </w:r>
      <w:r>
        <w:rPr>
          <w:rFonts w:ascii="Times New Roman"/>
          <w:w w:val="120"/>
        </w:rPr>
        <w:t>touch</w:t>
      </w:r>
      <w:r>
        <w:rPr>
          <w:rFonts w:ascii="Times New Roman"/>
          <w:spacing w:val="-2"/>
          <w:w w:val="120"/>
        </w:rPr>
        <w:t xml:space="preserve"> </w:t>
      </w:r>
      <w:r>
        <w:rPr>
          <w:rFonts w:ascii="Times New Roman"/>
          <w:w w:val="120"/>
        </w:rPr>
        <w:t>the</w:t>
      </w:r>
      <w:r>
        <w:rPr>
          <w:rFonts w:ascii="Times New Roman"/>
          <w:w w:val="126"/>
        </w:rPr>
        <w:t xml:space="preserve"> </w:t>
      </w:r>
      <w:r>
        <w:rPr>
          <w:rFonts w:ascii="Times New Roman"/>
          <w:w w:val="120"/>
        </w:rPr>
        <w:t>barricade.</w:t>
      </w:r>
    </w:p>
    <w:p w14:paraId="2B521034" w14:textId="77777777" w:rsidR="00EA4615" w:rsidRDefault="00EA4615">
      <w:pPr>
        <w:spacing w:before="2"/>
        <w:rPr>
          <w:rFonts w:ascii="Times New Roman" w:eastAsia="Times New Roman" w:hAnsi="Times New Roman" w:cs="Times New Roman"/>
          <w:sz w:val="21"/>
          <w:szCs w:val="21"/>
        </w:rPr>
      </w:pPr>
    </w:p>
    <w:p w14:paraId="06446B12" w14:textId="1F649197" w:rsidR="00EA4615" w:rsidRDefault="00333243">
      <w:pPr>
        <w:ind w:left="1456"/>
        <w:rPr>
          <w:rFonts w:ascii="Times New Roman" w:eastAsia="Times New Roman" w:hAnsi="Times New Roman" w:cs="Times New Roman"/>
        </w:rPr>
      </w:pPr>
      <w:r>
        <w:rPr>
          <w:rFonts w:ascii="Times New Roman"/>
          <w:w w:val="120"/>
        </w:rPr>
        <w:t>Load</w:t>
      </w:r>
      <w:r>
        <w:rPr>
          <w:rFonts w:ascii="Times New Roman"/>
          <w:spacing w:val="4"/>
          <w:w w:val="120"/>
        </w:rPr>
        <w:t xml:space="preserve"> </w:t>
      </w:r>
      <w:r>
        <w:rPr>
          <w:rFonts w:ascii="Times New Roman"/>
          <w:w w:val="120"/>
        </w:rPr>
        <w:t>and</w:t>
      </w:r>
      <w:r>
        <w:rPr>
          <w:rFonts w:ascii="Times New Roman"/>
          <w:spacing w:val="-1"/>
          <w:w w:val="120"/>
        </w:rPr>
        <w:t xml:space="preserve"> </w:t>
      </w:r>
      <w:r w:rsidR="00245672">
        <w:rPr>
          <w:rFonts w:ascii="Times New Roman"/>
          <w:w w:val="120"/>
        </w:rPr>
        <w:t>holster.</w:t>
      </w:r>
    </w:p>
    <w:p w14:paraId="09CC37CB" w14:textId="77777777" w:rsidR="00EA4615" w:rsidRDefault="00EA4615">
      <w:pPr>
        <w:spacing w:before="4"/>
        <w:rPr>
          <w:rFonts w:ascii="Times New Roman" w:eastAsia="Times New Roman" w:hAnsi="Times New Roman" w:cs="Times New Roman"/>
          <w:sz w:val="21"/>
          <w:szCs w:val="21"/>
        </w:rPr>
      </w:pPr>
    </w:p>
    <w:p w14:paraId="7A8522F3" w14:textId="77777777" w:rsidR="00EA4615" w:rsidRDefault="00333243">
      <w:pPr>
        <w:spacing w:line="245" w:lineRule="auto"/>
        <w:ind w:left="1456" w:right="402"/>
        <w:jc w:val="both"/>
        <w:rPr>
          <w:rFonts w:ascii="Times New Roman" w:eastAsia="Times New Roman" w:hAnsi="Times New Roman" w:cs="Times New Roman"/>
          <w:sz w:val="21"/>
          <w:szCs w:val="21"/>
        </w:rPr>
      </w:pPr>
      <w:r>
        <w:rPr>
          <w:rFonts w:ascii="Times New Roman"/>
          <w:w w:val="110"/>
          <w:sz w:val="21"/>
        </w:rPr>
        <w:t>Draw</w:t>
      </w:r>
      <w:r>
        <w:rPr>
          <w:rFonts w:ascii="Times New Roman"/>
          <w:spacing w:val="18"/>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6"/>
          <w:w w:val="110"/>
          <w:sz w:val="21"/>
        </w:rPr>
        <w:t xml:space="preserve"> </w:t>
      </w:r>
      <w:proofErr w:type="gramStart"/>
      <w:r>
        <w:rPr>
          <w:rFonts w:ascii="Times New Roman"/>
          <w:w w:val="110"/>
          <w:sz w:val="21"/>
        </w:rPr>
        <w:t>6</w:t>
      </w:r>
      <w:proofErr w:type="gramEnd"/>
      <w:r>
        <w:rPr>
          <w:rFonts w:ascii="Times New Roman"/>
          <w:spacing w:val="-2"/>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from</w:t>
      </w:r>
      <w:r>
        <w:rPr>
          <w:rFonts w:ascii="Times New Roman"/>
          <w:spacing w:val="11"/>
          <w:w w:val="110"/>
          <w:sz w:val="21"/>
        </w:rPr>
        <w:t xml:space="preserve"> </w:t>
      </w:r>
      <w:r>
        <w:rPr>
          <w:rFonts w:ascii="Times New Roman"/>
          <w:w w:val="110"/>
          <w:sz w:val="21"/>
        </w:rPr>
        <w:t>a</w:t>
      </w:r>
      <w:r>
        <w:rPr>
          <w:rFonts w:ascii="Times New Roman"/>
          <w:spacing w:val="4"/>
          <w:w w:val="110"/>
          <w:sz w:val="21"/>
        </w:rPr>
        <w:t xml:space="preserve"> </w:t>
      </w:r>
      <w:r>
        <w:rPr>
          <w:rFonts w:ascii="Times New Roman"/>
          <w:w w:val="110"/>
          <w:sz w:val="21"/>
        </w:rPr>
        <w:t>prone</w:t>
      </w:r>
      <w:r>
        <w:rPr>
          <w:rFonts w:ascii="Times New Roman"/>
          <w:spacing w:val="9"/>
          <w:w w:val="110"/>
          <w:sz w:val="21"/>
        </w:rPr>
        <w:t xml:space="preserve"> </w:t>
      </w:r>
      <w:r>
        <w:rPr>
          <w:rFonts w:ascii="Times New Roman"/>
          <w:w w:val="110"/>
          <w:sz w:val="21"/>
        </w:rPr>
        <w:t>position,</w:t>
      </w:r>
      <w:r>
        <w:rPr>
          <w:rFonts w:ascii="Times New Roman"/>
          <w:spacing w:val="36"/>
          <w:w w:val="110"/>
          <w:sz w:val="21"/>
        </w:rPr>
        <w:t xml:space="preserve"> </w:t>
      </w:r>
      <w:r>
        <w:rPr>
          <w:rFonts w:ascii="Times New Roman"/>
          <w:w w:val="110"/>
          <w:sz w:val="21"/>
        </w:rPr>
        <w:t>and</w:t>
      </w:r>
      <w:r>
        <w:rPr>
          <w:rFonts w:ascii="Times New Roman"/>
          <w:spacing w:val="14"/>
          <w:w w:val="110"/>
          <w:sz w:val="21"/>
        </w:rPr>
        <w:t xml:space="preserve"> </w:t>
      </w:r>
      <w:r>
        <w:rPr>
          <w:rFonts w:ascii="Times New Roman"/>
          <w:w w:val="110"/>
          <w:sz w:val="21"/>
        </w:rPr>
        <w:t>6</w:t>
      </w:r>
      <w:r>
        <w:rPr>
          <w:rFonts w:ascii="Times New Roman"/>
          <w:spacing w:val="-1"/>
          <w:w w:val="110"/>
          <w:sz w:val="21"/>
        </w:rPr>
        <w:t xml:space="preserve"> </w:t>
      </w:r>
      <w:r>
        <w:rPr>
          <w:rFonts w:ascii="Times New Roman"/>
          <w:w w:val="110"/>
          <w:sz w:val="21"/>
        </w:rPr>
        <w:t>rounds</w:t>
      </w:r>
      <w:r>
        <w:rPr>
          <w:rFonts w:ascii="Times New Roman"/>
          <w:spacing w:val="11"/>
          <w:w w:val="110"/>
          <w:sz w:val="21"/>
        </w:rPr>
        <w:t xml:space="preserve"> </w:t>
      </w:r>
      <w:r>
        <w:rPr>
          <w:rFonts w:ascii="Times New Roman"/>
          <w:w w:val="110"/>
          <w:sz w:val="21"/>
        </w:rPr>
        <w:t>from</w:t>
      </w:r>
      <w:r>
        <w:rPr>
          <w:rFonts w:ascii="Times New Roman"/>
          <w:spacing w:val="12"/>
          <w:w w:val="110"/>
          <w:sz w:val="21"/>
        </w:rPr>
        <w:t xml:space="preserve"> </w:t>
      </w:r>
      <w:r>
        <w:rPr>
          <w:rFonts w:ascii="Times New Roman"/>
          <w:w w:val="110"/>
          <w:sz w:val="21"/>
        </w:rPr>
        <w:t>a</w:t>
      </w:r>
      <w:r>
        <w:rPr>
          <w:rFonts w:ascii="Times New Roman"/>
          <w:spacing w:val="3"/>
          <w:w w:val="110"/>
          <w:sz w:val="21"/>
        </w:rPr>
        <w:t xml:space="preserve"> </w:t>
      </w:r>
      <w:r>
        <w:rPr>
          <w:rFonts w:ascii="Times New Roman"/>
          <w:w w:val="110"/>
          <w:sz w:val="21"/>
        </w:rPr>
        <w:t>standing</w:t>
      </w:r>
      <w:r>
        <w:rPr>
          <w:rFonts w:ascii="Times New Roman"/>
          <w:w w:val="114"/>
          <w:sz w:val="21"/>
        </w:rPr>
        <w:t xml:space="preserve"> </w:t>
      </w:r>
      <w:r>
        <w:rPr>
          <w:rFonts w:ascii="Times New Roman"/>
          <w:w w:val="110"/>
          <w:sz w:val="21"/>
        </w:rPr>
        <w:t>barricade</w:t>
      </w:r>
      <w:r>
        <w:rPr>
          <w:rFonts w:ascii="Times New Roman"/>
          <w:spacing w:val="25"/>
          <w:w w:val="110"/>
          <w:sz w:val="21"/>
        </w:rPr>
        <w:t xml:space="preserve"> </w:t>
      </w:r>
      <w:r>
        <w:rPr>
          <w:rFonts w:ascii="Times New Roman"/>
          <w:w w:val="110"/>
          <w:sz w:val="21"/>
        </w:rPr>
        <w:t>position</w:t>
      </w:r>
      <w:r>
        <w:rPr>
          <w:rFonts w:ascii="Times New Roman"/>
          <w:spacing w:val="26"/>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60</w:t>
      </w:r>
      <w:r>
        <w:rPr>
          <w:rFonts w:ascii="Times New Roman"/>
          <w:spacing w:val="10"/>
          <w:w w:val="110"/>
          <w:sz w:val="21"/>
        </w:rPr>
        <w:t xml:space="preserve"> </w:t>
      </w:r>
      <w:r>
        <w:rPr>
          <w:rFonts w:ascii="Times New Roman"/>
          <w:w w:val="110"/>
          <w:sz w:val="21"/>
        </w:rPr>
        <w:t>seconds.</w:t>
      </w:r>
      <w:r>
        <w:rPr>
          <w:rFonts w:ascii="Times New Roman"/>
          <w:spacing w:val="13"/>
          <w:w w:val="110"/>
          <w:sz w:val="21"/>
        </w:rPr>
        <w:t xml:space="preserve"> </w:t>
      </w:r>
      <w:r>
        <w:rPr>
          <w:rFonts w:ascii="Times New Roman"/>
          <w:w w:val="110"/>
          <w:sz w:val="21"/>
        </w:rPr>
        <w:t>Semiautomatic</w:t>
      </w:r>
      <w:r>
        <w:rPr>
          <w:rFonts w:ascii="Times New Roman"/>
          <w:spacing w:val="12"/>
          <w:w w:val="110"/>
          <w:sz w:val="21"/>
        </w:rPr>
        <w:t xml:space="preserve"> </w:t>
      </w:r>
      <w:r>
        <w:rPr>
          <w:rFonts w:ascii="Times New Roman"/>
          <w:w w:val="110"/>
          <w:sz w:val="21"/>
        </w:rPr>
        <w:t>pistol</w:t>
      </w:r>
      <w:r>
        <w:rPr>
          <w:rFonts w:ascii="Times New Roman"/>
          <w:spacing w:val="20"/>
          <w:w w:val="110"/>
          <w:sz w:val="21"/>
        </w:rPr>
        <w:t xml:space="preserve"> </w:t>
      </w:r>
      <w:r>
        <w:rPr>
          <w:rFonts w:ascii="Times New Roman"/>
          <w:w w:val="110"/>
          <w:sz w:val="21"/>
        </w:rPr>
        <w:t>users</w:t>
      </w:r>
      <w:r>
        <w:rPr>
          <w:rFonts w:ascii="Times New Roman"/>
          <w:spacing w:val="24"/>
          <w:w w:val="110"/>
          <w:sz w:val="21"/>
        </w:rPr>
        <w:t xml:space="preserve"> </w:t>
      </w:r>
      <w:proofErr w:type="gramStart"/>
      <w:r>
        <w:rPr>
          <w:rFonts w:ascii="Times New Roman"/>
          <w:w w:val="110"/>
          <w:sz w:val="21"/>
        </w:rPr>
        <w:t>are required</w:t>
      </w:r>
      <w:proofErr w:type="gramEnd"/>
      <w:r>
        <w:rPr>
          <w:rFonts w:ascii="Times New Roman"/>
          <w:spacing w:val="22"/>
          <w:w w:val="110"/>
          <w:sz w:val="21"/>
        </w:rPr>
        <w:t xml:space="preserve"> </w:t>
      </w:r>
      <w:r>
        <w:rPr>
          <w:rFonts w:ascii="Times New Roman"/>
          <w:w w:val="110"/>
          <w:sz w:val="21"/>
        </w:rPr>
        <w:t>to</w:t>
      </w:r>
      <w:r>
        <w:rPr>
          <w:rFonts w:ascii="Times New Roman"/>
          <w:w w:val="106"/>
          <w:sz w:val="21"/>
        </w:rPr>
        <w:t xml:space="preserve"> </w:t>
      </w:r>
      <w:r>
        <w:rPr>
          <w:rFonts w:ascii="Times New Roman"/>
          <w:w w:val="110"/>
          <w:sz w:val="21"/>
        </w:rPr>
        <w:t>make</w:t>
      </w:r>
      <w:r>
        <w:rPr>
          <w:rFonts w:ascii="Times New Roman"/>
          <w:spacing w:val="18"/>
          <w:w w:val="110"/>
          <w:sz w:val="21"/>
        </w:rPr>
        <w:t xml:space="preserve"> </w:t>
      </w:r>
      <w:r>
        <w:rPr>
          <w:rFonts w:ascii="Times New Roman"/>
          <w:w w:val="110"/>
          <w:sz w:val="21"/>
        </w:rPr>
        <w:t>a magazine</w:t>
      </w:r>
      <w:r>
        <w:rPr>
          <w:rFonts w:ascii="Times New Roman"/>
          <w:spacing w:val="24"/>
          <w:w w:val="110"/>
          <w:sz w:val="21"/>
        </w:rPr>
        <w:t xml:space="preserve"> </w:t>
      </w:r>
      <w:r>
        <w:rPr>
          <w:rFonts w:ascii="Times New Roman"/>
          <w:w w:val="110"/>
          <w:sz w:val="21"/>
        </w:rPr>
        <w:t>change.</w:t>
      </w:r>
      <w:r>
        <w:rPr>
          <w:rFonts w:ascii="Times New Roman"/>
          <w:spacing w:val="50"/>
          <w:w w:val="110"/>
          <w:sz w:val="21"/>
        </w:rPr>
        <w:t xml:space="preserve"> </w:t>
      </w:r>
      <w:r>
        <w:rPr>
          <w:rFonts w:ascii="Times New Roman"/>
          <w:w w:val="110"/>
          <w:sz w:val="21"/>
        </w:rPr>
        <w:t>Magazines</w:t>
      </w:r>
      <w:r>
        <w:rPr>
          <w:rFonts w:ascii="Times New Roman"/>
          <w:spacing w:val="22"/>
          <w:w w:val="110"/>
          <w:sz w:val="21"/>
        </w:rPr>
        <w:t xml:space="preserve"> </w:t>
      </w:r>
      <w:r>
        <w:rPr>
          <w:rFonts w:ascii="Times New Roman"/>
          <w:w w:val="110"/>
          <w:sz w:val="21"/>
        </w:rPr>
        <w:t>may</w:t>
      </w:r>
      <w:r>
        <w:rPr>
          <w:rFonts w:ascii="Times New Roman"/>
          <w:spacing w:val="6"/>
          <w:w w:val="110"/>
          <w:sz w:val="21"/>
        </w:rPr>
        <w:t xml:space="preserve"> </w:t>
      </w:r>
      <w:proofErr w:type="gramStart"/>
      <w:r>
        <w:rPr>
          <w:rFonts w:ascii="Times New Roman"/>
          <w:w w:val="110"/>
          <w:sz w:val="21"/>
        </w:rPr>
        <w:t>be</w:t>
      </w:r>
      <w:r>
        <w:rPr>
          <w:rFonts w:ascii="Times New Roman"/>
          <w:spacing w:val="16"/>
          <w:w w:val="110"/>
          <w:sz w:val="21"/>
        </w:rPr>
        <w:t xml:space="preserve"> </w:t>
      </w:r>
      <w:r>
        <w:rPr>
          <w:rFonts w:ascii="Times New Roman"/>
          <w:w w:val="110"/>
          <w:sz w:val="21"/>
        </w:rPr>
        <w:t>loaded</w:t>
      </w:r>
      <w:proofErr w:type="gramEnd"/>
      <w:r>
        <w:rPr>
          <w:rFonts w:ascii="Times New Roman"/>
          <w:spacing w:val="8"/>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any configuration.</w:t>
      </w:r>
    </w:p>
    <w:p w14:paraId="609AAF50" w14:textId="77777777" w:rsidR="00EA4615" w:rsidRDefault="00EA4615">
      <w:pPr>
        <w:spacing w:before="7"/>
        <w:rPr>
          <w:rFonts w:ascii="Times New Roman" w:eastAsia="Times New Roman" w:hAnsi="Times New Roman" w:cs="Times New Roman"/>
          <w:sz w:val="21"/>
          <w:szCs w:val="21"/>
        </w:rPr>
      </w:pPr>
    </w:p>
    <w:p w14:paraId="29446901" w14:textId="26F4B04F" w:rsidR="00EA4615" w:rsidRDefault="00333243">
      <w:pPr>
        <w:tabs>
          <w:tab w:val="left" w:pos="2142"/>
        </w:tabs>
        <w:spacing w:line="250" w:lineRule="exact"/>
        <w:ind w:left="2137" w:right="277" w:hanging="2021"/>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15"/>
        </w:rPr>
        <w:tab/>
      </w:r>
      <w:proofErr w:type="gramStart"/>
      <w:r>
        <w:rPr>
          <w:rFonts w:ascii="Times New Roman"/>
          <w:w w:val="115"/>
          <w:sz w:val="21"/>
        </w:rPr>
        <w:t>50</w:t>
      </w:r>
      <w:proofErr w:type="gramEnd"/>
      <w:r>
        <w:rPr>
          <w:rFonts w:ascii="Times New Roman"/>
          <w:spacing w:val="8"/>
          <w:w w:val="115"/>
          <w:sz w:val="21"/>
        </w:rPr>
        <w:t xml:space="preserve"> </w:t>
      </w:r>
      <w:r>
        <w:rPr>
          <w:rFonts w:ascii="Times New Roman"/>
          <w:w w:val="115"/>
        </w:rPr>
        <w:t>rounds</w:t>
      </w:r>
      <w:r>
        <w:rPr>
          <w:rFonts w:ascii="Times New Roman"/>
          <w:spacing w:val="26"/>
          <w:w w:val="115"/>
        </w:rPr>
        <w:t xml:space="preserve"> </w:t>
      </w:r>
      <w:r>
        <w:rPr>
          <w:rFonts w:ascii="Times New Roman"/>
          <w:w w:val="115"/>
        </w:rPr>
        <w:t>scored</w:t>
      </w:r>
      <w:r>
        <w:rPr>
          <w:rFonts w:ascii="Times New Roman"/>
          <w:spacing w:val="21"/>
          <w:w w:val="115"/>
        </w:rPr>
        <w:t xml:space="preserve"> </w:t>
      </w:r>
      <w:r>
        <w:rPr>
          <w:rFonts w:ascii="Times New Roman"/>
          <w:w w:val="115"/>
        </w:rPr>
        <w:t>by</w:t>
      </w:r>
      <w:r>
        <w:rPr>
          <w:rFonts w:ascii="Times New Roman"/>
          <w:spacing w:val="17"/>
          <w:w w:val="115"/>
        </w:rPr>
        <w:t xml:space="preserve"> </w:t>
      </w:r>
      <w:r>
        <w:rPr>
          <w:rFonts w:ascii="Times New Roman"/>
          <w:w w:val="115"/>
        </w:rPr>
        <w:t>use</w:t>
      </w:r>
      <w:r>
        <w:rPr>
          <w:rFonts w:ascii="Times New Roman"/>
          <w:spacing w:val="11"/>
          <w:w w:val="115"/>
        </w:rPr>
        <w:t xml:space="preserve"> </w:t>
      </w:r>
      <w:r>
        <w:rPr>
          <w:rFonts w:ascii="Times New Roman"/>
          <w:w w:val="115"/>
        </w:rPr>
        <w:t>of</w:t>
      </w:r>
      <w:r>
        <w:rPr>
          <w:rFonts w:ascii="Times New Roman"/>
          <w:spacing w:val="13"/>
          <w:w w:val="115"/>
        </w:rPr>
        <w:t xml:space="preserve"> </w:t>
      </w:r>
      <w:r>
        <w:rPr>
          <w:rFonts w:ascii="Times New Roman"/>
          <w:w w:val="115"/>
        </w:rPr>
        <w:t>a</w:t>
      </w:r>
      <w:r>
        <w:rPr>
          <w:rFonts w:ascii="Times New Roman"/>
          <w:spacing w:val="4"/>
          <w:w w:val="115"/>
        </w:rPr>
        <w:t xml:space="preserve"> </w:t>
      </w:r>
      <w:r>
        <w:rPr>
          <w:rFonts w:ascii="Times New Roman"/>
          <w:w w:val="115"/>
        </w:rPr>
        <w:t>B-27</w:t>
      </w:r>
      <w:r>
        <w:rPr>
          <w:rFonts w:ascii="Times New Roman"/>
          <w:spacing w:val="11"/>
          <w:w w:val="115"/>
        </w:rPr>
        <w:t xml:space="preserve"> </w:t>
      </w:r>
      <w:r>
        <w:rPr>
          <w:rFonts w:ascii="Times New Roman"/>
          <w:w w:val="115"/>
        </w:rPr>
        <w:t>Target</w:t>
      </w:r>
      <w:r>
        <w:rPr>
          <w:rFonts w:ascii="Times New Roman"/>
          <w:spacing w:val="26"/>
          <w:w w:val="115"/>
        </w:rPr>
        <w:t xml:space="preserve"> </w:t>
      </w:r>
      <w:r>
        <w:rPr>
          <w:rFonts w:ascii="Times New Roman"/>
          <w:w w:val="115"/>
        </w:rPr>
        <w:t>with</w:t>
      </w:r>
      <w:r>
        <w:rPr>
          <w:rFonts w:ascii="Times New Roman"/>
          <w:spacing w:val="25"/>
          <w:w w:val="115"/>
        </w:rPr>
        <w:t xml:space="preserve"> </w:t>
      </w:r>
      <w:r>
        <w:rPr>
          <w:rFonts w:ascii="Times New Roman"/>
          <w:w w:val="115"/>
        </w:rPr>
        <w:t>the</w:t>
      </w:r>
      <w:r>
        <w:rPr>
          <w:rFonts w:ascii="Times New Roman"/>
          <w:spacing w:val="31"/>
          <w:w w:val="115"/>
        </w:rPr>
        <w:t xml:space="preserve"> </w:t>
      </w:r>
      <w:r>
        <w:rPr>
          <w:rFonts w:ascii="Times New Roman"/>
          <w:w w:val="115"/>
        </w:rPr>
        <w:t>cumulative</w:t>
      </w:r>
      <w:r>
        <w:rPr>
          <w:rFonts w:ascii="Times New Roman"/>
          <w:w w:val="118"/>
        </w:rPr>
        <w:t xml:space="preserve"> </w:t>
      </w:r>
      <w:r>
        <w:rPr>
          <w:rFonts w:ascii="Times New Roman"/>
          <w:w w:val="115"/>
        </w:rPr>
        <w:t>total</w:t>
      </w:r>
      <w:r>
        <w:rPr>
          <w:rFonts w:ascii="Times New Roman"/>
          <w:spacing w:val="29"/>
          <w:w w:val="115"/>
        </w:rPr>
        <w:t xml:space="preserve"> </w:t>
      </w:r>
      <w:r w:rsidR="00245672">
        <w:rPr>
          <w:rFonts w:ascii="Times New Roman"/>
          <w:w w:val="115"/>
        </w:rPr>
        <w:t xml:space="preserve">multiplied </w:t>
      </w:r>
      <w:r w:rsidR="00245672">
        <w:rPr>
          <w:rFonts w:ascii="Times New Roman"/>
          <w:spacing w:val="4"/>
          <w:w w:val="115"/>
        </w:rPr>
        <w:t>by</w:t>
      </w:r>
      <w:r>
        <w:rPr>
          <w:rFonts w:ascii="Times New Roman"/>
          <w:spacing w:val="36"/>
          <w:w w:val="115"/>
        </w:rPr>
        <w:t xml:space="preserve"> </w:t>
      </w:r>
      <w:r>
        <w:rPr>
          <w:rFonts w:ascii="Times New Roman"/>
          <w:w w:val="115"/>
        </w:rPr>
        <w:t>.4</w:t>
      </w:r>
      <w:r>
        <w:rPr>
          <w:rFonts w:ascii="Times New Roman"/>
          <w:spacing w:val="7"/>
          <w:w w:val="115"/>
        </w:rPr>
        <w:t xml:space="preserve"> </w:t>
      </w:r>
      <w:r>
        <w:rPr>
          <w:rFonts w:ascii="Times New Roman"/>
          <w:w w:val="115"/>
        </w:rPr>
        <w:t>to</w:t>
      </w:r>
      <w:r>
        <w:rPr>
          <w:rFonts w:ascii="Times New Roman"/>
          <w:spacing w:val="28"/>
          <w:w w:val="115"/>
        </w:rPr>
        <w:t xml:space="preserve"> </w:t>
      </w:r>
      <w:r>
        <w:rPr>
          <w:rFonts w:ascii="Times New Roman"/>
          <w:w w:val="115"/>
        </w:rPr>
        <w:t>determine</w:t>
      </w:r>
      <w:r>
        <w:rPr>
          <w:rFonts w:ascii="Times New Roman"/>
          <w:spacing w:val="31"/>
          <w:w w:val="115"/>
        </w:rPr>
        <w:t xml:space="preserve"> </w:t>
      </w:r>
      <w:r>
        <w:rPr>
          <w:rFonts w:ascii="Times New Roman"/>
          <w:w w:val="115"/>
        </w:rPr>
        <w:t>the</w:t>
      </w:r>
      <w:r>
        <w:rPr>
          <w:rFonts w:ascii="Times New Roman"/>
          <w:spacing w:val="32"/>
          <w:w w:val="115"/>
        </w:rPr>
        <w:t xml:space="preserve"> </w:t>
      </w:r>
      <w:r>
        <w:rPr>
          <w:rFonts w:ascii="Times New Roman"/>
          <w:w w:val="115"/>
        </w:rPr>
        <w:t>percentile</w:t>
      </w:r>
      <w:r>
        <w:rPr>
          <w:rFonts w:ascii="Times New Roman"/>
          <w:spacing w:val="59"/>
          <w:w w:val="115"/>
        </w:rPr>
        <w:t xml:space="preserve"> </w:t>
      </w:r>
      <w:r>
        <w:rPr>
          <w:rFonts w:ascii="Times New Roman"/>
          <w:w w:val="115"/>
        </w:rPr>
        <w:t xml:space="preserve">score. </w:t>
      </w:r>
      <w:r>
        <w:rPr>
          <w:rFonts w:ascii="Times New Roman"/>
          <w:spacing w:val="22"/>
          <w:w w:val="115"/>
        </w:rPr>
        <w:t xml:space="preserve"> </w:t>
      </w:r>
      <w:r>
        <w:rPr>
          <w:rFonts w:ascii="Times New Roman"/>
          <w:w w:val="115"/>
        </w:rPr>
        <w:t>Total</w:t>
      </w:r>
      <w:r>
        <w:rPr>
          <w:rFonts w:ascii="Times New Roman"/>
          <w:w w:val="118"/>
        </w:rPr>
        <w:t xml:space="preserve"> </w:t>
      </w:r>
      <w:r>
        <w:rPr>
          <w:rFonts w:ascii="Times New Roman"/>
          <w:w w:val="115"/>
        </w:rPr>
        <w:t>possible:</w:t>
      </w:r>
      <w:r>
        <w:rPr>
          <w:rFonts w:ascii="Times New Roman"/>
          <w:spacing w:val="14"/>
          <w:w w:val="115"/>
        </w:rPr>
        <w:t xml:space="preserve"> </w:t>
      </w:r>
      <w:r>
        <w:rPr>
          <w:rFonts w:ascii="Times New Roman"/>
          <w:w w:val="115"/>
          <w:sz w:val="21"/>
        </w:rPr>
        <w:t>250</w:t>
      </w:r>
      <w:r>
        <w:rPr>
          <w:rFonts w:ascii="Times New Roman"/>
          <w:spacing w:val="14"/>
          <w:w w:val="115"/>
          <w:sz w:val="21"/>
        </w:rPr>
        <w:t xml:space="preserve"> </w:t>
      </w:r>
      <w:r>
        <w:rPr>
          <w:rFonts w:ascii="Times New Roman"/>
          <w:w w:val="115"/>
        </w:rPr>
        <w:t>points</w:t>
      </w:r>
      <w:r>
        <w:rPr>
          <w:rFonts w:ascii="Times New Roman"/>
          <w:spacing w:val="14"/>
          <w:w w:val="115"/>
        </w:rPr>
        <w:t xml:space="preserve"> </w:t>
      </w:r>
      <w:r>
        <w:rPr>
          <w:rFonts w:ascii="Times New Roman"/>
          <w:w w:val="115"/>
        </w:rPr>
        <w:t>=</w:t>
      </w:r>
      <w:r>
        <w:rPr>
          <w:rFonts w:ascii="Times New Roman"/>
          <w:spacing w:val="21"/>
          <w:w w:val="115"/>
        </w:rPr>
        <w:t xml:space="preserve"> </w:t>
      </w:r>
      <w:r>
        <w:rPr>
          <w:rFonts w:ascii="Times New Roman"/>
          <w:spacing w:val="-42"/>
          <w:w w:val="115"/>
          <w:sz w:val="21"/>
        </w:rPr>
        <w:t>1</w:t>
      </w:r>
      <w:r>
        <w:rPr>
          <w:rFonts w:ascii="Times New Roman"/>
          <w:w w:val="115"/>
          <w:sz w:val="21"/>
        </w:rPr>
        <w:t>00%</w:t>
      </w:r>
      <w:proofErr w:type="gramStart"/>
      <w:r>
        <w:rPr>
          <w:rFonts w:ascii="Times New Roman"/>
          <w:w w:val="115"/>
          <w:sz w:val="21"/>
        </w:rPr>
        <w:t xml:space="preserve">. </w:t>
      </w:r>
      <w:r>
        <w:rPr>
          <w:rFonts w:ascii="Times New Roman"/>
          <w:spacing w:val="3"/>
          <w:w w:val="115"/>
          <w:sz w:val="21"/>
        </w:rPr>
        <w:t xml:space="preserve"> </w:t>
      </w:r>
      <w:proofErr w:type="gramEnd"/>
      <w:r>
        <w:rPr>
          <w:rFonts w:ascii="Times New Roman"/>
          <w:w w:val="115"/>
        </w:rPr>
        <w:t>Eighty</w:t>
      </w:r>
      <w:r>
        <w:rPr>
          <w:rFonts w:ascii="Times New Roman"/>
          <w:spacing w:val="18"/>
          <w:w w:val="115"/>
        </w:rPr>
        <w:t xml:space="preserve"> </w:t>
      </w:r>
      <w:r>
        <w:rPr>
          <w:rFonts w:ascii="Times New Roman"/>
          <w:w w:val="115"/>
        </w:rPr>
        <w:t>percent</w:t>
      </w:r>
      <w:r>
        <w:rPr>
          <w:rFonts w:ascii="Times New Roman"/>
          <w:spacing w:val="33"/>
          <w:w w:val="115"/>
        </w:rPr>
        <w:t xml:space="preserve"> </w:t>
      </w:r>
      <w:r>
        <w:rPr>
          <w:rFonts w:ascii="Times New Roman"/>
          <w:w w:val="115"/>
          <w:sz w:val="21"/>
        </w:rPr>
        <w:t>(80%)</w:t>
      </w:r>
      <w:r>
        <w:rPr>
          <w:rFonts w:ascii="Times New Roman"/>
          <w:spacing w:val="16"/>
          <w:w w:val="115"/>
          <w:sz w:val="21"/>
        </w:rPr>
        <w:t xml:space="preserve"> </w:t>
      </w:r>
      <w:r>
        <w:rPr>
          <w:rFonts w:ascii="Times New Roman"/>
          <w:w w:val="115"/>
        </w:rPr>
        <w:t>is</w:t>
      </w:r>
      <w:r>
        <w:rPr>
          <w:rFonts w:ascii="Times New Roman"/>
          <w:spacing w:val="-4"/>
          <w:w w:val="115"/>
        </w:rPr>
        <w:t xml:space="preserve"> </w:t>
      </w:r>
      <w:r>
        <w:rPr>
          <w:rFonts w:ascii="Times New Roman"/>
          <w:w w:val="115"/>
        </w:rPr>
        <w:t>required</w:t>
      </w:r>
      <w:r>
        <w:rPr>
          <w:rFonts w:ascii="Times New Roman"/>
          <w:spacing w:val="31"/>
          <w:w w:val="115"/>
        </w:rPr>
        <w:t xml:space="preserve"> </w:t>
      </w:r>
      <w:proofErr w:type="gramStart"/>
      <w:r>
        <w:rPr>
          <w:rFonts w:ascii="Times New Roman"/>
          <w:w w:val="115"/>
        </w:rPr>
        <w:t>to</w:t>
      </w:r>
      <w:proofErr w:type="gramEnd"/>
    </w:p>
    <w:p w14:paraId="407D1624" w14:textId="77777777" w:rsidR="00EA4615" w:rsidRDefault="00333243">
      <w:pPr>
        <w:spacing w:line="242" w:lineRule="exact"/>
        <w:ind w:left="2142"/>
        <w:rPr>
          <w:rFonts w:ascii="Times New Roman" w:eastAsia="Times New Roman" w:hAnsi="Times New Roman" w:cs="Times New Roman"/>
        </w:rPr>
      </w:pPr>
      <w:r>
        <w:rPr>
          <w:rFonts w:ascii="Times New Roman"/>
          <w:w w:val="115"/>
        </w:rPr>
        <w:t>qualify</w:t>
      </w:r>
      <w:r>
        <w:rPr>
          <w:rFonts w:ascii="Times New Roman"/>
          <w:spacing w:val="22"/>
          <w:w w:val="115"/>
        </w:rPr>
        <w:t xml:space="preserve"> </w:t>
      </w:r>
      <w:r>
        <w:rPr>
          <w:rFonts w:ascii="Times New Roman"/>
          <w:w w:val="115"/>
          <w:sz w:val="21"/>
        </w:rPr>
        <w:t>(</w:t>
      </w:r>
      <w:proofErr w:type="gramStart"/>
      <w:r>
        <w:rPr>
          <w:rFonts w:ascii="Times New Roman"/>
          <w:w w:val="115"/>
          <w:sz w:val="21"/>
        </w:rPr>
        <w:t>200</w:t>
      </w:r>
      <w:proofErr w:type="gramEnd"/>
      <w:r>
        <w:rPr>
          <w:rFonts w:ascii="Times New Roman"/>
          <w:spacing w:val="15"/>
          <w:w w:val="115"/>
          <w:sz w:val="21"/>
        </w:rPr>
        <w:t xml:space="preserve"> </w:t>
      </w:r>
      <w:r>
        <w:rPr>
          <w:rFonts w:ascii="Times New Roman"/>
          <w:w w:val="115"/>
        </w:rPr>
        <w:t>points).</w:t>
      </w:r>
    </w:p>
    <w:p w14:paraId="19C7478F" w14:textId="77777777" w:rsidR="00EA4615" w:rsidRDefault="00EA4615">
      <w:pPr>
        <w:spacing w:before="9"/>
        <w:rPr>
          <w:rFonts w:ascii="Times New Roman" w:eastAsia="Times New Roman" w:hAnsi="Times New Roman" w:cs="Times New Roman"/>
          <w:sz w:val="21"/>
          <w:szCs w:val="21"/>
        </w:rPr>
      </w:pPr>
    </w:p>
    <w:p w14:paraId="0D1102AF" w14:textId="77777777" w:rsidR="00EA4615" w:rsidRDefault="00333243">
      <w:pPr>
        <w:tabs>
          <w:tab w:val="left" w:pos="2142"/>
        </w:tabs>
        <w:spacing w:line="235" w:lineRule="auto"/>
        <w:ind w:left="2137" w:right="423" w:hanging="2021"/>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w w:val="115"/>
        </w:rPr>
        <w:tab/>
      </w:r>
      <w:r>
        <w:rPr>
          <w:rFonts w:ascii="Times New Roman"/>
          <w:w w:val="120"/>
        </w:rPr>
        <w:t>Students</w:t>
      </w:r>
      <w:r>
        <w:rPr>
          <w:rFonts w:ascii="Times New Roman"/>
          <w:spacing w:val="-4"/>
          <w:w w:val="120"/>
        </w:rPr>
        <w:t xml:space="preserve"> </w:t>
      </w:r>
      <w:r>
        <w:rPr>
          <w:rFonts w:ascii="Times New Roman"/>
          <w:w w:val="120"/>
        </w:rPr>
        <w:t>must</w:t>
      </w:r>
      <w:r>
        <w:rPr>
          <w:rFonts w:ascii="Times New Roman"/>
          <w:spacing w:val="14"/>
          <w:w w:val="120"/>
        </w:rPr>
        <w:t xml:space="preserve"> </w:t>
      </w:r>
      <w:r>
        <w:rPr>
          <w:rFonts w:ascii="Times New Roman"/>
          <w:w w:val="120"/>
        </w:rPr>
        <w:t>score</w:t>
      </w:r>
      <w:r>
        <w:rPr>
          <w:rFonts w:ascii="Times New Roman"/>
          <w:spacing w:val="1"/>
          <w:w w:val="120"/>
        </w:rPr>
        <w:t xml:space="preserve"> </w:t>
      </w:r>
      <w:r>
        <w:rPr>
          <w:rFonts w:ascii="Times New Roman"/>
          <w:w w:val="120"/>
          <w:sz w:val="21"/>
        </w:rPr>
        <w:t>80%</w:t>
      </w:r>
      <w:r>
        <w:rPr>
          <w:rFonts w:ascii="Times New Roman"/>
          <w:spacing w:val="9"/>
          <w:w w:val="120"/>
          <w:sz w:val="21"/>
        </w:rPr>
        <w:t xml:space="preserve"> </w:t>
      </w:r>
      <w:r>
        <w:rPr>
          <w:rFonts w:ascii="Times New Roman"/>
          <w:w w:val="120"/>
        </w:rPr>
        <w:t>once</w:t>
      </w:r>
      <w:r>
        <w:rPr>
          <w:rFonts w:ascii="Times New Roman"/>
          <w:spacing w:val="-5"/>
          <w:w w:val="120"/>
        </w:rPr>
        <w:t xml:space="preserve"> </w:t>
      </w:r>
      <w:r>
        <w:rPr>
          <w:rFonts w:ascii="Times New Roman"/>
          <w:w w:val="120"/>
        </w:rPr>
        <w:t>in</w:t>
      </w:r>
      <w:r>
        <w:rPr>
          <w:rFonts w:ascii="Times New Roman"/>
          <w:spacing w:val="-6"/>
          <w:w w:val="120"/>
        </w:rPr>
        <w:t xml:space="preserve"> </w:t>
      </w:r>
      <w:r>
        <w:rPr>
          <w:rFonts w:ascii="Times New Roman"/>
          <w:w w:val="120"/>
        </w:rPr>
        <w:t>three</w:t>
      </w:r>
      <w:r>
        <w:rPr>
          <w:rFonts w:ascii="Times New Roman"/>
          <w:spacing w:val="9"/>
          <w:w w:val="120"/>
        </w:rPr>
        <w:t xml:space="preserve"> </w:t>
      </w:r>
      <w:r>
        <w:rPr>
          <w:rFonts w:ascii="Times New Roman"/>
          <w:w w:val="120"/>
        </w:rPr>
        <w:t>attempts</w:t>
      </w:r>
      <w:r>
        <w:rPr>
          <w:rFonts w:ascii="Times New Roman"/>
          <w:spacing w:val="2"/>
          <w:w w:val="120"/>
        </w:rPr>
        <w:t xml:space="preserve"> </w:t>
      </w:r>
      <w:r>
        <w:rPr>
          <w:rFonts w:ascii="Times New Roman"/>
          <w:w w:val="120"/>
        </w:rPr>
        <w:t>using</w:t>
      </w:r>
      <w:r>
        <w:rPr>
          <w:rFonts w:ascii="Times New Roman"/>
          <w:spacing w:val="9"/>
          <w:w w:val="120"/>
        </w:rPr>
        <w:t xml:space="preserve"> </w:t>
      </w:r>
      <w:r>
        <w:rPr>
          <w:rFonts w:ascii="Times New Roman"/>
          <w:w w:val="120"/>
        </w:rPr>
        <w:t>service</w:t>
      </w:r>
      <w:r>
        <w:rPr>
          <w:rFonts w:ascii="Times New Roman"/>
          <w:w w:val="117"/>
        </w:rPr>
        <w:t xml:space="preserve"> </w:t>
      </w:r>
      <w:r>
        <w:rPr>
          <w:rFonts w:ascii="Times New Roman"/>
          <w:w w:val="120"/>
        </w:rPr>
        <w:t>or</w:t>
      </w:r>
      <w:r>
        <w:rPr>
          <w:rFonts w:ascii="Times New Roman"/>
          <w:spacing w:val="1"/>
          <w:w w:val="120"/>
        </w:rPr>
        <w:t xml:space="preserve"> </w:t>
      </w:r>
      <w:r>
        <w:rPr>
          <w:rFonts w:ascii="Times New Roman"/>
          <w:w w:val="120"/>
        </w:rPr>
        <w:t>duty</w:t>
      </w:r>
      <w:r>
        <w:rPr>
          <w:rFonts w:ascii="Times New Roman"/>
          <w:spacing w:val="8"/>
          <w:w w:val="120"/>
        </w:rPr>
        <w:t xml:space="preserve"> </w:t>
      </w:r>
      <w:r>
        <w:rPr>
          <w:rFonts w:ascii="Times New Roman"/>
          <w:w w:val="120"/>
        </w:rPr>
        <w:t>ammunition</w:t>
      </w:r>
      <w:r>
        <w:rPr>
          <w:rFonts w:ascii="Times New Roman"/>
          <w:spacing w:val="28"/>
          <w:w w:val="120"/>
        </w:rPr>
        <w:t xml:space="preserve"> </w:t>
      </w:r>
      <w:r>
        <w:rPr>
          <w:rFonts w:ascii="Times New Roman"/>
          <w:w w:val="120"/>
        </w:rPr>
        <w:t>and</w:t>
      </w:r>
      <w:r>
        <w:rPr>
          <w:rFonts w:ascii="Times New Roman"/>
          <w:spacing w:val="24"/>
          <w:w w:val="120"/>
        </w:rPr>
        <w:t xml:space="preserve"> </w:t>
      </w:r>
      <w:r>
        <w:rPr>
          <w:rFonts w:ascii="Times New Roman"/>
          <w:w w:val="120"/>
        </w:rPr>
        <w:t>service</w:t>
      </w:r>
      <w:r>
        <w:rPr>
          <w:rFonts w:ascii="Times New Roman"/>
          <w:spacing w:val="7"/>
          <w:w w:val="120"/>
        </w:rPr>
        <w:t xml:space="preserve"> </w:t>
      </w:r>
      <w:r>
        <w:rPr>
          <w:rFonts w:ascii="Times New Roman"/>
          <w:w w:val="120"/>
        </w:rPr>
        <w:t>or</w:t>
      </w:r>
      <w:r>
        <w:rPr>
          <w:rFonts w:ascii="Times New Roman"/>
          <w:spacing w:val="1"/>
          <w:w w:val="120"/>
        </w:rPr>
        <w:t xml:space="preserve"> </w:t>
      </w:r>
      <w:r>
        <w:rPr>
          <w:rFonts w:ascii="Times New Roman"/>
          <w:w w:val="120"/>
        </w:rPr>
        <w:t>duty</w:t>
      </w:r>
      <w:r>
        <w:rPr>
          <w:rFonts w:ascii="Times New Roman"/>
          <w:spacing w:val="8"/>
          <w:w w:val="120"/>
        </w:rPr>
        <w:t xml:space="preserve"> </w:t>
      </w:r>
      <w:r>
        <w:rPr>
          <w:rFonts w:ascii="Times New Roman"/>
          <w:w w:val="120"/>
        </w:rPr>
        <w:t>equipment</w:t>
      </w:r>
      <w:proofErr w:type="gramStart"/>
      <w:r>
        <w:rPr>
          <w:rFonts w:ascii="Times New Roman"/>
          <w:w w:val="120"/>
        </w:rPr>
        <w:t xml:space="preserve">. </w:t>
      </w:r>
      <w:r>
        <w:rPr>
          <w:rFonts w:ascii="Times New Roman"/>
          <w:spacing w:val="9"/>
          <w:w w:val="120"/>
        </w:rPr>
        <w:t xml:space="preserve"> </w:t>
      </w:r>
      <w:proofErr w:type="gramEnd"/>
      <w:r>
        <w:rPr>
          <w:rFonts w:ascii="Times New Roman"/>
          <w:w w:val="120"/>
        </w:rPr>
        <w:t>Practice</w:t>
      </w:r>
      <w:r>
        <w:rPr>
          <w:rFonts w:ascii="Times New Roman"/>
          <w:w w:val="121"/>
        </w:rPr>
        <w:t xml:space="preserve"> </w:t>
      </w:r>
      <w:r>
        <w:rPr>
          <w:rFonts w:ascii="Times New Roman"/>
          <w:w w:val="120"/>
        </w:rPr>
        <w:t>rounds</w:t>
      </w:r>
      <w:r>
        <w:rPr>
          <w:rFonts w:ascii="Times New Roman"/>
          <w:spacing w:val="6"/>
          <w:w w:val="120"/>
        </w:rPr>
        <w:t xml:space="preserve"> </w:t>
      </w:r>
      <w:r>
        <w:rPr>
          <w:rFonts w:ascii="Times New Roman"/>
          <w:w w:val="120"/>
        </w:rPr>
        <w:t>cannot</w:t>
      </w:r>
      <w:r>
        <w:rPr>
          <w:rFonts w:ascii="Times New Roman"/>
          <w:spacing w:val="15"/>
          <w:w w:val="120"/>
        </w:rPr>
        <w:t xml:space="preserve"> </w:t>
      </w:r>
      <w:r>
        <w:rPr>
          <w:rFonts w:ascii="Times New Roman"/>
          <w:w w:val="120"/>
        </w:rPr>
        <w:t>be</w:t>
      </w:r>
      <w:r>
        <w:rPr>
          <w:rFonts w:ascii="Times New Roman"/>
          <w:spacing w:val="8"/>
          <w:w w:val="120"/>
        </w:rPr>
        <w:t xml:space="preserve"> </w:t>
      </w:r>
      <w:r>
        <w:rPr>
          <w:rFonts w:ascii="Times New Roman"/>
          <w:w w:val="120"/>
        </w:rPr>
        <w:t>used</w:t>
      </w:r>
      <w:r>
        <w:rPr>
          <w:rFonts w:ascii="Times New Roman"/>
          <w:spacing w:val="20"/>
          <w:w w:val="120"/>
        </w:rPr>
        <w:t xml:space="preserve"> </w:t>
      </w:r>
      <w:r>
        <w:rPr>
          <w:rFonts w:ascii="Times New Roman"/>
          <w:w w:val="120"/>
        </w:rPr>
        <w:t>for</w:t>
      </w:r>
      <w:r>
        <w:rPr>
          <w:rFonts w:ascii="Times New Roman"/>
          <w:spacing w:val="8"/>
          <w:w w:val="120"/>
        </w:rPr>
        <w:t xml:space="preserve"> </w:t>
      </w:r>
      <w:r>
        <w:rPr>
          <w:rFonts w:ascii="Times New Roman"/>
          <w:w w:val="120"/>
        </w:rPr>
        <w:t>qualification</w:t>
      </w:r>
      <w:proofErr w:type="gramStart"/>
      <w:r>
        <w:rPr>
          <w:rFonts w:ascii="Times New Roman"/>
          <w:w w:val="120"/>
        </w:rPr>
        <w:t xml:space="preserve">. </w:t>
      </w:r>
      <w:r>
        <w:rPr>
          <w:rFonts w:ascii="Times New Roman"/>
          <w:spacing w:val="10"/>
          <w:w w:val="120"/>
        </w:rPr>
        <w:t xml:space="preserve"> </w:t>
      </w:r>
      <w:proofErr w:type="gramEnd"/>
      <w:r>
        <w:rPr>
          <w:rFonts w:ascii="Times New Roman"/>
          <w:w w:val="120"/>
        </w:rPr>
        <w:t>Students</w:t>
      </w:r>
      <w:r>
        <w:rPr>
          <w:rFonts w:ascii="Times New Roman"/>
          <w:spacing w:val="-6"/>
          <w:w w:val="120"/>
        </w:rPr>
        <w:t xml:space="preserve"> </w:t>
      </w:r>
      <w:r>
        <w:rPr>
          <w:rFonts w:ascii="Times New Roman"/>
          <w:w w:val="120"/>
        </w:rPr>
        <w:t>must</w:t>
      </w:r>
      <w:r>
        <w:rPr>
          <w:rFonts w:ascii="Times New Roman"/>
          <w:spacing w:val="11"/>
          <w:w w:val="120"/>
        </w:rPr>
        <w:t xml:space="preserve"> </w:t>
      </w:r>
      <w:proofErr w:type="gramStart"/>
      <w:r>
        <w:rPr>
          <w:rFonts w:ascii="Times New Roman"/>
          <w:w w:val="120"/>
        </w:rPr>
        <w:t>be</w:t>
      </w:r>
      <w:r>
        <w:rPr>
          <w:rFonts w:ascii="Times New Roman"/>
          <w:w w:val="109"/>
        </w:rPr>
        <w:t xml:space="preserve"> </w:t>
      </w:r>
      <w:r>
        <w:rPr>
          <w:rFonts w:ascii="Times New Roman"/>
          <w:w w:val="120"/>
        </w:rPr>
        <w:t>notified</w:t>
      </w:r>
      <w:proofErr w:type="gramEnd"/>
      <w:r>
        <w:rPr>
          <w:rFonts w:ascii="Times New Roman"/>
          <w:spacing w:val="32"/>
          <w:w w:val="120"/>
        </w:rPr>
        <w:t xml:space="preserve"> </w:t>
      </w:r>
      <w:r>
        <w:rPr>
          <w:rFonts w:ascii="Times New Roman"/>
          <w:w w:val="120"/>
        </w:rPr>
        <w:t>as</w:t>
      </w:r>
      <w:r>
        <w:rPr>
          <w:rFonts w:ascii="Times New Roman"/>
          <w:spacing w:val="-1"/>
          <w:w w:val="120"/>
        </w:rPr>
        <w:t xml:space="preserve"> </w:t>
      </w:r>
      <w:r>
        <w:rPr>
          <w:rFonts w:ascii="Times New Roman"/>
          <w:w w:val="120"/>
        </w:rPr>
        <w:t>to</w:t>
      </w:r>
      <w:r>
        <w:rPr>
          <w:rFonts w:ascii="Times New Roman"/>
          <w:spacing w:val="6"/>
          <w:w w:val="120"/>
        </w:rPr>
        <w:t xml:space="preserve"> </w:t>
      </w:r>
      <w:r>
        <w:rPr>
          <w:rFonts w:ascii="Times New Roman"/>
          <w:w w:val="120"/>
        </w:rPr>
        <w:t>which</w:t>
      </w:r>
      <w:r>
        <w:rPr>
          <w:rFonts w:ascii="Times New Roman"/>
          <w:spacing w:val="33"/>
          <w:w w:val="120"/>
        </w:rPr>
        <w:t xml:space="preserve"> </w:t>
      </w:r>
      <w:r>
        <w:rPr>
          <w:rFonts w:ascii="Times New Roman"/>
          <w:w w:val="120"/>
        </w:rPr>
        <w:t>are</w:t>
      </w:r>
      <w:r>
        <w:rPr>
          <w:rFonts w:ascii="Times New Roman"/>
          <w:spacing w:val="2"/>
          <w:w w:val="120"/>
        </w:rPr>
        <w:t xml:space="preserve"> </w:t>
      </w:r>
      <w:r>
        <w:rPr>
          <w:rFonts w:ascii="Times New Roman"/>
          <w:w w:val="120"/>
        </w:rPr>
        <w:t>the</w:t>
      </w:r>
      <w:r>
        <w:rPr>
          <w:rFonts w:ascii="Times New Roman"/>
          <w:spacing w:val="17"/>
          <w:w w:val="120"/>
        </w:rPr>
        <w:t xml:space="preserve"> </w:t>
      </w:r>
      <w:r>
        <w:rPr>
          <w:rFonts w:ascii="Times New Roman"/>
          <w:w w:val="120"/>
        </w:rPr>
        <w:t>actual</w:t>
      </w:r>
      <w:r>
        <w:rPr>
          <w:rFonts w:ascii="Times New Roman"/>
          <w:spacing w:val="3"/>
          <w:w w:val="120"/>
        </w:rPr>
        <w:t xml:space="preserve"> </w:t>
      </w:r>
      <w:r>
        <w:rPr>
          <w:rFonts w:ascii="Times New Roman"/>
          <w:w w:val="120"/>
        </w:rPr>
        <w:t>qualification</w:t>
      </w:r>
      <w:r>
        <w:rPr>
          <w:rFonts w:ascii="Times New Roman"/>
          <w:spacing w:val="35"/>
          <w:w w:val="120"/>
        </w:rPr>
        <w:t xml:space="preserve"> </w:t>
      </w:r>
      <w:r>
        <w:rPr>
          <w:rFonts w:ascii="Times New Roman"/>
          <w:w w:val="120"/>
        </w:rPr>
        <w:t>attempts.</w:t>
      </w:r>
    </w:p>
    <w:p w14:paraId="60A09CDC" w14:textId="77777777" w:rsidR="00EA4615" w:rsidRDefault="00EA4615">
      <w:pPr>
        <w:spacing w:before="4"/>
        <w:rPr>
          <w:rFonts w:ascii="Times New Roman" w:eastAsia="Times New Roman" w:hAnsi="Times New Roman" w:cs="Times New Roman"/>
        </w:rPr>
      </w:pPr>
    </w:p>
    <w:p w14:paraId="0CAE80FC" w14:textId="44C4B640" w:rsidR="00EA4615" w:rsidRDefault="00333243">
      <w:pPr>
        <w:tabs>
          <w:tab w:val="left" w:pos="2142"/>
        </w:tabs>
        <w:spacing w:line="233" w:lineRule="auto"/>
        <w:ind w:left="2142" w:right="402" w:hanging="2036"/>
        <w:rPr>
          <w:rFonts w:ascii="Times New Roman" w:eastAsia="Times New Roman" w:hAnsi="Times New Roman" w:cs="Times New Roman"/>
        </w:rPr>
      </w:pPr>
      <w:r>
        <w:rPr>
          <w:rFonts w:ascii="Times New Roman"/>
          <w:w w:val="120"/>
        </w:rPr>
        <w:t>Administration:</w:t>
      </w:r>
      <w:r>
        <w:rPr>
          <w:rFonts w:ascii="Times New Roman"/>
          <w:w w:val="120"/>
        </w:rPr>
        <w:tab/>
        <w:t>Students</w:t>
      </w:r>
      <w:r>
        <w:rPr>
          <w:rFonts w:ascii="Times New Roman"/>
          <w:spacing w:val="-1"/>
          <w:w w:val="120"/>
        </w:rPr>
        <w:t xml:space="preserve"> </w:t>
      </w:r>
      <w:r>
        <w:rPr>
          <w:rFonts w:ascii="Times New Roman"/>
          <w:w w:val="120"/>
        </w:rPr>
        <w:t>will</w:t>
      </w:r>
      <w:r>
        <w:rPr>
          <w:rFonts w:ascii="Times New Roman"/>
          <w:spacing w:val="7"/>
          <w:w w:val="120"/>
        </w:rPr>
        <w:t xml:space="preserve"> </w:t>
      </w:r>
      <w:r>
        <w:rPr>
          <w:rFonts w:ascii="Times New Roman"/>
          <w:w w:val="120"/>
        </w:rPr>
        <w:t>fire the</w:t>
      </w:r>
      <w:r>
        <w:rPr>
          <w:rFonts w:ascii="Times New Roman"/>
          <w:spacing w:val="7"/>
          <w:w w:val="120"/>
        </w:rPr>
        <w:t xml:space="preserve"> </w:t>
      </w:r>
      <w:r>
        <w:rPr>
          <w:rFonts w:ascii="Times New Roman"/>
          <w:w w:val="120"/>
        </w:rPr>
        <w:t>required</w:t>
      </w:r>
      <w:r>
        <w:rPr>
          <w:rFonts w:ascii="Times New Roman"/>
          <w:spacing w:val="27"/>
          <w:w w:val="120"/>
        </w:rPr>
        <w:t xml:space="preserve"> </w:t>
      </w:r>
      <w:r>
        <w:rPr>
          <w:rFonts w:ascii="Times New Roman"/>
          <w:w w:val="120"/>
        </w:rPr>
        <w:t>number</w:t>
      </w:r>
      <w:r>
        <w:rPr>
          <w:rFonts w:ascii="Times New Roman"/>
          <w:spacing w:val="30"/>
          <w:w w:val="120"/>
        </w:rPr>
        <w:t xml:space="preserve"> </w:t>
      </w:r>
      <w:r>
        <w:rPr>
          <w:rFonts w:ascii="Times New Roman"/>
          <w:w w:val="120"/>
        </w:rPr>
        <w:t>of</w:t>
      </w:r>
      <w:r>
        <w:rPr>
          <w:rFonts w:ascii="Times New Roman"/>
          <w:spacing w:val="-1"/>
          <w:w w:val="120"/>
        </w:rPr>
        <w:t xml:space="preserve"> </w:t>
      </w:r>
      <w:r>
        <w:rPr>
          <w:rFonts w:ascii="Times New Roman"/>
          <w:w w:val="120"/>
        </w:rPr>
        <w:t>rounds</w:t>
      </w:r>
      <w:r>
        <w:rPr>
          <w:rFonts w:ascii="Times New Roman"/>
          <w:spacing w:val="13"/>
          <w:w w:val="120"/>
        </w:rPr>
        <w:t xml:space="preserve"> </w:t>
      </w:r>
      <w:r>
        <w:rPr>
          <w:rFonts w:ascii="Times New Roman"/>
          <w:w w:val="120"/>
        </w:rPr>
        <w:t>from</w:t>
      </w:r>
      <w:r>
        <w:rPr>
          <w:rFonts w:ascii="Times New Roman"/>
          <w:spacing w:val="-6"/>
          <w:w w:val="120"/>
        </w:rPr>
        <w:t xml:space="preserve"> </w:t>
      </w:r>
      <w:r>
        <w:rPr>
          <w:rFonts w:ascii="Times New Roman"/>
          <w:w w:val="120"/>
        </w:rPr>
        <w:t>each</w:t>
      </w:r>
      <w:r>
        <w:rPr>
          <w:rFonts w:ascii="Times New Roman"/>
          <w:w w:val="118"/>
        </w:rPr>
        <w:t xml:space="preserve"> </w:t>
      </w:r>
      <w:r>
        <w:rPr>
          <w:rFonts w:ascii="Times New Roman"/>
          <w:w w:val="120"/>
        </w:rPr>
        <w:t>yard</w:t>
      </w:r>
      <w:r>
        <w:rPr>
          <w:rFonts w:ascii="Times New Roman"/>
          <w:spacing w:val="27"/>
          <w:w w:val="120"/>
        </w:rPr>
        <w:t xml:space="preserve"> </w:t>
      </w:r>
      <w:r>
        <w:rPr>
          <w:rFonts w:ascii="Times New Roman"/>
          <w:w w:val="120"/>
        </w:rPr>
        <w:t>line.</w:t>
      </w:r>
      <w:r>
        <w:rPr>
          <w:rFonts w:ascii="Times New Roman"/>
          <w:spacing w:val="62"/>
          <w:w w:val="120"/>
        </w:rPr>
        <w:t xml:space="preserve"> </w:t>
      </w:r>
      <w:r w:rsidR="00E608F1">
        <w:rPr>
          <w:rFonts w:ascii="Times New Roman"/>
          <w:w w:val="120"/>
        </w:rPr>
        <w:t>If</w:t>
      </w:r>
      <w:r>
        <w:rPr>
          <w:rFonts w:ascii="Times New Roman"/>
          <w:spacing w:val="6"/>
          <w:w w:val="120"/>
        </w:rPr>
        <w:t xml:space="preserve"> </w:t>
      </w:r>
      <w:r>
        <w:rPr>
          <w:rFonts w:ascii="Times New Roman"/>
          <w:w w:val="120"/>
        </w:rPr>
        <w:t>all</w:t>
      </w:r>
      <w:r>
        <w:rPr>
          <w:rFonts w:ascii="Times New Roman"/>
          <w:spacing w:val="-8"/>
          <w:w w:val="120"/>
        </w:rPr>
        <w:t xml:space="preserve"> </w:t>
      </w:r>
      <w:r>
        <w:rPr>
          <w:rFonts w:ascii="Times New Roman"/>
          <w:w w:val="120"/>
        </w:rPr>
        <w:t>rounds</w:t>
      </w:r>
      <w:r>
        <w:rPr>
          <w:rFonts w:ascii="Times New Roman"/>
          <w:spacing w:val="21"/>
          <w:w w:val="120"/>
        </w:rPr>
        <w:t xml:space="preserve"> </w:t>
      </w:r>
      <w:proofErr w:type="gramStart"/>
      <w:r>
        <w:rPr>
          <w:rFonts w:ascii="Times New Roman"/>
          <w:w w:val="120"/>
        </w:rPr>
        <w:t>are</w:t>
      </w:r>
      <w:r>
        <w:rPr>
          <w:rFonts w:ascii="Times New Roman"/>
          <w:spacing w:val="17"/>
          <w:w w:val="120"/>
        </w:rPr>
        <w:t xml:space="preserve"> </w:t>
      </w:r>
      <w:r w:rsidR="00E608F1">
        <w:rPr>
          <w:rFonts w:ascii="Times New Roman"/>
          <w:spacing w:val="17"/>
          <w:w w:val="120"/>
        </w:rPr>
        <w:t xml:space="preserve">not </w:t>
      </w:r>
      <w:r>
        <w:rPr>
          <w:rFonts w:ascii="Times New Roman"/>
          <w:w w:val="120"/>
        </w:rPr>
        <w:t>fired</w:t>
      </w:r>
      <w:proofErr w:type="gramEnd"/>
      <w:r>
        <w:rPr>
          <w:rFonts w:ascii="Times New Roman"/>
          <w:spacing w:val="15"/>
          <w:w w:val="120"/>
        </w:rPr>
        <w:t xml:space="preserve"> </w:t>
      </w:r>
      <w:r>
        <w:rPr>
          <w:rFonts w:ascii="Times New Roman"/>
          <w:w w:val="120"/>
        </w:rPr>
        <w:t>from</w:t>
      </w:r>
      <w:r>
        <w:rPr>
          <w:rFonts w:ascii="Times New Roman"/>
          <w:spacing w:val="-2"/>
          <w:w w:val="120"/>
        </w:rPr>
        <w:t xml:space="preserve"> </w:t>
      </w:r>
      <w:r>
        <w:rPr>
          <w:rFonts w:ascii="Times New Roman"/>
          <w:w w:val="120"/>
        </w:rPr>
        <w:t>a given</w:t>
      </w:r>
      <w:r>
        <w:rPr>
          <w:rFonts w:ascii="Times New Roman"/>
          <w:spacing w:val="-3"/>
          <w:w w:val="120"/>
        </w:rPr>
        <w:t xml:space="preserve"> </w:t>
      </w:r>
      <w:r>
        <w:rPr>
          <w:rFonts w:ascii="Times New Roman"/>
          <w:w w:val="120"/>
        </w:rPr>
        <w:t>point,</w:t>
      </w:r>
      <w:r>
        <w:rPr>
          <w:rFonts w:ascii="Times New Roman"/>
          <w:spacing w:val="-5"/>
          <w:w w:val="120"/>
        </w:rPr>
        <w:t xml:space="preserve"> </w:t>
      </w:r>
      <w:r>
        <w:rPr>
          <w:rFonts w:ascii="Times New Roman"/>
          <w:w w:val="120"/>
        </w:rPr>
        <w:t>the</w:t>
      </w:r>
      <w:r>
        <w:rPr>
          <w:rFonts w:ascii="Times New Roman"/>
          <w:spacing w:val="-3"/>
          <w:w w:val="120"/>
        </w:rPr>
        <w:t xml:space="preserve"> </w:t>
      </w:r>
      <w:r>
        <w:rPr>
          <w:rFonts w:ascii="Times New Roman"/>
          <w:w w:val="120"/>
        </w:rPr>
        <w:t>student</w:t>
      </w:r>
      <w:r>
        <w:rPr>
          <w:rFonts w:ascii="Times New Roman"/>
          <w:spacing w:val="-1"/>
          <w:w w:val="120"/>
        </w:rPr>
        <w:t xml:space="preserve"> </w:t>
      </w:r>
      <w:r>
        <w:rPr>
          <w:rFonts w:ascii="Times New Roman"/>
          <w:w w:val="120"/>
        </w:rPr>
        <w:t>CANNOT</w:t>
      </w:r>
      <w:r>
        <w:rPr>
          <w:rFonts w:ascii="Times New Roman"/>
          <w:spacing w:val="-1"/>
          <w:w w:val="120"/>
        </w:rPr>
        <w:t xml:space="preserve"> </w:t>
      </w:r>
      <w:r>
        <w:rPr>
          <w:rFonts w:ascii="Times New Roman"/>
          <w:w w:val="120"/>
        </w:rPr>
        <w:t>fire</w:t>
      </w:r>
      <w:r>
        <w:rPr>
          <w:rFonts w:ascii="Times New Roman"/>
          <w:spacing w:val="-12"/>
          <w:w w:val="120"/>
        </w:rPr>
        <w:t xml:space="preserve"> </w:t>
      </w:r>
      <w:r>
        <w:rPr>
          <w:rFonts w:ascii="Times New Roman"/>
          <w:w w:val="120"/>
        </w:rPr>
        <w:t>additional</w:t>
      </w:r>
      <w:r>
        <w:rPr>
          <w:rFonts w:ascii="Times New Roman"/>
          <w:spacing w:val="2"/>
          <w:w w:val="120"/>
        </w:rPr>
        <w:t xml:space="preserve"> </w:t>
      </w:r>
      <w:r>
        <w:rPr>
          <w:rFonts w:ascii="Times New Roman"/>
          <w:w w:val="120"/>
        </w:rPr>
        <w:t>rounds</w:t>
      </w:r>
      <w:r>
        <w:rPr>
          <w:rFonts w:ascii="Times New Roman"/>
          <w:spacing w:val="-8"/>
          <w:w w:val="120"/>
        </w:rPr>
        <w:t xml:space="preserve"> </w:t>
      </w:r>
      <w:r>
        <w:rPr>
          <w:rFonts w:ascii="Times New Roman"/>
          <w:w w:val="120"/>
        </w:rPr>
        <w:t>from</w:t>
      </w:r>
      <w:r>
        <w:rPr>
          <w:rFonts w:ascii="Times New Roman"/>
          <w:w w:val="118"/>
        </w:rPr>
        <w:t xml:space="preserve"> </w:t>
      </w:r>
      <w:r>
        <w:rPr>
          <w:rFonts w:ascii="Times New Roman"/>
          <w:w w:val="120"/>
        </w:rPr>
        <w:t>another</w:t>
      </w:r>
      <w:r>
        <w:rPr>
          <w:rFonts w:ascii="Times New Roman"/>
          <w:spacing w:val="31"/>
          <w:w w:val="120"/>
        </w:rPr>
        <w:t xml:space="preserve"> </w:t>
      </w:r>
      <w:r>
        <w:rPr>
          <w:rFonts w:ascii="Times New Roman"/>
          <w:w w:val="120"/>
        </w:rPr>
        <w:t>yard</w:t>
      </w:r>
      <w:r>
        <w:rPr>
          <w:rFonts w:ascii="Times New Roman"/>
          <w:spacing w:val="40"/>
          <w:w w:val="120"/>
        </w:rPr>
        <w:t xml:space="preserve"> </w:t>
      </w:r>
      <w:r>
        <w:rPr>
          <w:rFonts w:ascii="Times New Roman"/>
          <w:w w:val="120"/>
        </w:rPr>
        <w:t>line</w:t>
      </w:r>
      <w:r>
        <w:rPr>
          <w:rFonts w:ascii="Times New Roman"/>
          <w:spacing w:val="19"/>
          <w:w w:val="120"/>
        </w:rPr>
        <w:t xml:space="preserve"> </w:t>
      </w:r>
      <w:r w:rsidR="00E608F1">
        <w:rPr>
          <w:rFonts w:ascii="Times New Roman"/>
          <w:w w:val="120"/>
        </w:rPr>
        <w:t>to</w:t>
      </w:r>
      <w:r>
        <w:rPr>
          <w:rFonts w:ascii="Times New Roman"/>
          <w:spacing w:val="1"/>
          <w:w w:val="120"/>
        </w:rPr>
        <w:t xml:space="preserve"> </w:t>
      </w:r>
      <w:r>
        <w:rPr>
          <w:rFonts w:ascii="Times New Roman"/>
          <w:spacing w:val="-26"/>
          <w:w w:val="120"/>
        </w:rPr>
        <w:t>"</w:t>
      </w:r>
      <w:r>
        <w:rPr>
          <w:rFonts w:ascii="Times New Roman"/>
          <w:w w:val="120"/>
        </w:rPr>
        <w:t>catch</w:t>
      </w:r>
      <w:r>
        <w:rPr>
          <w:rFonts w:ascii="Times New Roman"/>
          <w:spacing w:val="14"/>
          <w:w w:val="120"/>
        </w:rPr>
        <w:t xml:space="preserve"> </w:t>
      </w:r>
      <w:r>
        <w:rPr>
          <w:rFonts w:ascii="Times New Roman"/>
          <w:w w:val="120"/>
        </w:rPr>
        <w:t>up</w:t>
      </w:r>
      <w:r>
        <w:rPr>
          <w:rFonts w:ascii="Times New Roman"/>
          <w:spacing w:val="4"/>
          <w:w w:val="120"/>
        </w:rPr>
        <w:t>.</w:t>
      </w:r>
      <w:r>
        <w:rPr>
          <w:rFonts w:ascii="Times New Roman"/>
          <w:w w:val="120"/>
        </w:rPr>
        <w:t>"</w:t>
      </w:r>
    </w:p>
    <w:p w14:paraId="1D970DF4" w14:textId="77777777" w:rsidR="00EA4615" w:rsidRDefault="00EA4615">
      <w:pPr>
        <w:spacing w:line="233" w:lineRule="auto"/>
        <w:rPr>
          <w:rFonts w:ascii="Times New Roman" w:eastAsia="Times New Roman" w:hAnsi="Times New Roman" w:cs="Times New Roman"/>
        </w:rPr>
        <w:sectPr w:rsidR="00EA4615">
          <w:headerReference w:type="default" r:id="rId192"/>
          <w:footerReference w:type="default" r:id="rId193"/>
          <w:pgSz w:w="12240" w:h="15840"/>
          <w:pgMar w:top="1500" w:right="1720" w:bottom="280" w:left="1400" w:header="0" w:footer="0" w:gutter="0"/>
          <w:cols w:space="720"/>
        </w:sectPr>
      </w:pPr>
    </w:p>
    <w:p w14:paraId="46FF0B47" w14:textId="77777777" w:rsidR="00EA4615" w:rsidRDefault="00EA4615">
      <w:pPr>
        <w:rPr>
          <w:rFonts w:ascii="Times New Roman" w:eastAsia="Times New Roman" w:hAnsi="Times New Roman" w:cs="Times New Roman"/>
          <w:sz w:val="20"/>
          <w:szCs w:val="20"/>
        </w:rPr>
      </w:pPr>
    </w:p>
    <w:p w14:paraId="41608121" w14:textId="77777777" w:rsidR="00EA4615" w:rsidRDefault="00EA4615">
      <w:pPr>
        <w:rPr>
          <w:rFonts w:ascii="Times New Roman" w:eastAsia="Times New Roman" w:hAnsi="Times New Roman" w:cs="Times New Roman"/>
          <w:sz w:val="20"/>
          <w:szCs w:val="20"/>
        </w:rPr>
      </w:pPr>
    </w:p>
    <w:p w14:paraId="2E469CC4" w14:textId="77777777" w:rsidR="00EA4615" w:rsidRDefault="00EA4615">
      <w:pPr>
        <w:spacing w:before="1"/>
        <w:rPr>
          <w:rFonts w:ascii="Times New Roman" w:eastAsia="Times New Roman" w:hAnsi="Times New Roman" w:cs="Times New Roman"/>
          <w:sz w:val="28"/>
          <w:szCs w:val="28"/>
        </w:rPr>
      </w:pPr>
    </w:p>
    <w:p w14:paraId="65F8D382" w14:textId="77777777" w:rsidR="00EA4615" w:rsidRDefault="00333243">
      <w:pPr>
        <w:spacing w:before="66"/>
        <w:ind w:left="132"/>
        <w:rPr>
          <w:rFonts w:ascii="Times New Roman" w:eastAsia="Times New Roman" w:hAnsi="Times New Roman" w:cs="Times New Roman"/>
          <w:sz w:val="26"/>
          <w:szCs w:val="26"/>
        </w:rPr>
      </w:pPr>
      <w:r>
        <w:rPr>
          <w:rFonts w:ascii="Times New Roman"/>
          <w:w w:val="110"/>
          <w:sz w:val="26"/>
        </w:rPr>
        <w:t>PPS</w:t>
      </w:r>
      <w:r>
        <w:rPr>
          <w:rFonts w:ascii="Times New Roman"/>
          <w:spacing w:val="-11"/>
          <w:w w:val="110"/>
          <w:sz w:val="26"/>
        </w:rPr>
        <w:t xml:space="preserve"> </w:t>
      </w:r>
      <w:r>
        <w:rPr>
          <w:rFonts w:ascii="Times New Roman"/>
          <w:w w:val="110"/>
          <w:sz w:val="26"/>
        </w:rPr>
        <w:t>NIGHT</w:t>
      </w:r>
      <w:r>
        <w:rPr>
          <w:rFonts w:ascii="Times New Roman"/>
          <w:spacing w:val="5"/>
          <w:w w:val="110"/>
          <w:sz w:val="26"/>
        </w:rPr>
        <w:t xml:space="preserve"> </w:t>
      </w:r>
      <w:r>
        <w:rPr>
          <w:rFonts w:ascii="Times New Roman"/>
          <w:w w:val="110"/>
          <w:sz w:val="26"/>
        </w:rPr>
        <w:t>HANDGUN</w:t>
      </w:r>
      <w:r>
        <w:rPr>
          <w:rFonts w:ascii="Times New Roman"/>
          <w:spacing w:val="14"/>
          <w:w w:val="110"/>
          <w:sz w:val="26"/>
        </w:rPr>
        <w:t xml:space="preserve"> </w:t>
      </w:r>
      <w:r>
        <w:rPr>
          <w:rFonts w:ascii="Times New Roman"/>
          <w:w w:val="110"/>
          <w:sz w:val="26"/>
        </w:rPr>
        <w:t>QUALIFICATION</w:t>
      </w:r>
      <w:r>
        <w:rPr>
          <w:rFonts w:ascii="Times New Roman"/>
          <w:spacing w:val="17"/>
          <w:w w:val="110"/>
          <w:sz w:val="26"/>
        </w:rPr>
        <w:t xml:space="preserve"> </w:t>
      </w:r>
      <w:r>
        <w:rPr>
          <w:rFonts w:ascii="Times New Roman"/>
          <w:w w:val="110"/>
          <w:sz w:val="26"/>
        </w:rPr>
        <w:t>COURSE</w:t>
      </w:r>
      <w:r>
        <w:rPr>
          <w:rFonts w:ascii="Times New Roman"/>
          <w:spacing w:val="-2"/>
          <w:w w:val="110"/>
          <w:sz w:val="26"/>
        </w:rPr>
        <w:t xml:space="preserve"> </w:t>
      </w:r>
      <w:r>
        <w:rPr>
          <w:rFonts w:ascii="Times New Roman"/>
          <w:w w:val="110"/>
          <w:sz w:val="26"/>
        </w:rPr>
        <w:t>-</w:t>
      </w:r>
      <w:r>
        <w:rPr>
          <w:rFonts w:ascii="Times New Roman"/>
          <w:spacing w:val="-30"/>
          <w:w w:val="110"/>
          <w:sz w:val="26"/>
        </w:rPr>
        <w:t xml:space="preserve"> </w:t>
      </w:r>
      <w:r>
        <w:rPr>
          <w:rFonts w:ascii="Times New Roman"/>
          <w:w w:val="110"/>
          <w:sz w:val="26"/>
        </w:rPr>
        <w:t>50</w:t>
      </w:r>
      <w:r>
        <w:rPr>
          <w:rFonts w:ascii="Times New Roman"/>
          <w:spacing w:val="-15"/>
          <w:w w:val="110"/>
          <w:sz w:val="26"/>
        </w:rPr>
        <w:t xml:space="preserve"> </w:t>
      </w:r>
      <w:r>
        <w:rPr>
          <w:rFonts w:ascii="Times New Roman"/>
          <w:w w:val="110"/>
          <w:sz w:val="26"/>
        </w:rPr>
        <w:t>ROUNDS</w:t>
      </w:r>
    </w:p>
    <w:p w14:paraId="15D706EF" w14:textId="77777777" w:rsidR="00EA4615" w:rsidRDefault="00EA4615">
      <w:pPr>
        <w:spacing w:before="10"/>
        <w:rPr>
          <w:rFonts w:ascii="Times New Roman" w:eastAsia="Times New Roman" w:hAnsi="Times New Roman" w:cs="Times New Roman"/>
          <w:sz w:val="14"/>
          <w:szCs w:val="14"/>
        </w:rPr>
      </w:pPr>
    </w:p>
    <w:p w14:paraId="7531B718" w14:textId="77777777" w:rsidR="00EA4615" w:rsidRDefault="00EA4615">
      <w:pPr>
        <w:rPr>
          <w:rFonts w:ascii="Times New Roman" w:eastAsia="Times New Roman" w:hAnsi="Times New Roman" w:cs="Times New Roman"/>
          <w:sz w:val="14"/>
          <w:szCs w:val="14"/>
        </w:rPr>
        <w:sectPr w:rsidR="00EA4615">
          <w:headerReference w:type="default" r:id="rId194"/>
          <w:footerReference w:type="default" r:id="rId195"/>
          <w:pgSz w:w="12240" w:h="15840"/>
          <w:pgMar w:top="1500" w:right="1720" w:bottom="280" w:left="1360" w:header="0" w:footer="0" w:gutter="0"/>
          <w:cols w:space="720"/>
        </w:sectPr>
      </w:pPr>
    </w:p>
    <w:p w14:paraId="0F49FD5F" w14:textId="77777777" w:rsidR="00EA4615" w:rsidRDefault="00333243">
      <w:pPr>
        <w:spacing w:before="71"/>
        <w:ind w:left="128"/>
        <w:rPr>
          <w:rFonts w:ascii="Times New Roman" w:eastAsia="Times New Roman" w:hAnsi="Times New Roman" w:cs="Times New Roman"/>
          <w:sz w:val="20"/>
          <w:szCs w:val="20"/>
        </w:rPr>
      </w:pPr>
      <w:r>
        <w:rPr>
          <w:rFonts w:ascii="Times New Roman"/>
          <w:w w:val="140"/>
        </w:rPr>
        <w:t>Stage</w:t>
      </w:r>
      <w:r>
        <w:rPr>
          <w:rFonts w:ascii="Times New Roman"/>
          <w:spacing w:val="-49"/>
          <w:w w:val="140"/>
        </w:rPr>
        <w:t xml:space="preserve"> </w:t>
      </w:r>
      <w:r>
        <w:rPr>
          <w:rFonts w:ascii="Times New Roman"/>
          <w:w w:val="145"/>
          <w:sz w:val="20"/>
        </w:rPr>
        <w:t>1</w:t>
      </w:r>
    </w:p>
    <w:p w14:paraId="2489DD7C" w14:textId="77777777" w:rsidR="00EA4615" w:rsidRDefault="00EA4615">
      <w:pPr>
        <w:rPr>
          <w:rFonts w:ascii="Times New Roman" w:eastAsia="Times New Roman" w:hAnsi="Times New Roman" w:cs="Times New Roman"/>
        </w:rPr>
      </w:pPr>
    </w:p>
    <w:p w14:paraId="5802ABD2" w14:textId="77777777" w:rsidR="00EA4615" w:rsidRDefault="00EA4615">
      <w:pPr>
        <w:rPr>
          <w:rFonts w:ascii="Times New Roman" w:eastAsia="Times New Roman" w:hAnsi="Times New Roman" w:cs="Times New Roman"/>
        </w:rPr>
      </w:pPr>
    </w:p>
    <w:p w14:paraId="798685F4" w14:textId="77777777" w:rsidR="00EA4615" w:rsidRDefault="00EA4615">
      <w:pPr>
        <w:rPr>
          <w:rFonts w:ascii="Times New Roman" w:eastAsia="Times New Roman" w:hAnsi="Times New Roman" w:cs="Times New Roman"/>
        </w:rPr>
      </w:pPr>
    </w:p>
    <w:p w14:paraId="38CDECB5" w14:textId="77777777" w:rsidR="00EA4615" w:rsidRDefault="00EA4615">
      <w:pPr>
        <w:rPr>
          <w:rFonts w:ascii="Times New Roman" w:eastAsia="Times New Roman" w:hAnsi="Times New Roman" w:cs="Times New Roman"/>
        </w:rPr>
      </w:pPr>
    </w:p>
    <w:p w14:paraId="4EFEBA63" w14:textId="77777777" w:rsidR="00EA4615" w:rsidRDefault="00EA4615">
      <w:pPr>
        <w:rPr>
          <w:rFonts w:ascii="Times New Roman" w:eastAsia="Times New Roman" w:hAnsi="Times New Roman" w:cs="Times New Roman"/>
        </w:rPr>
      </w:pPr>
    </w:p>
    <w:p w14:paraId="1D41519E" w14:textId="77777777" w:rsidR="00EA4615" w:rsidRDefault="00EA4615">
      <w:pPr>
        <w:rPr>
          <w:rFonts w:ascii="Times New Roman" w:eastAsia="Times New Roman" w:hAnsi="Times New Roman" w:cs="Times New Roman"/>
        </w:rPr>
      </w:pPr>
    </w:p>
    <w:p w14:paraId="6DE4D238" w14:textId="77777777" w:rsidR="00EA4615" w:rsidRDefault="00EA4615">
      <w:pPr>
        <w:rPr>
          <w:rFonts w:ascii="Times New Roman" w:eastAsia="Times New Roman" w:hAnsi="Times New Roman" w:cs="Times New Roman"/>
        </w:rPr>
      </w:pPr>
    </w:p>
    <w:p w14:paraId="7E61948B" w14:textId="77777777" w:rsidR="00EA4615" w:rsidRDefault="00EA4615">
      <w:pPr>
        <w:rPr>
          <w:rFonts w:ascii="Times New Roman" w:eastAsia="Times New Roman" w:hAnsi="Times New Roman" w:cs="Times New Roman"/>
        </w:rPr>
      </w:pPr>
    </w:p>
    <w:p w14:paraId="008C8F69" w14:textId="77777777" w:rsidR="00EA4615" w:rsidRDefault="00EA4615">
      <w:pPr>
        <w:rPr>
          <w:rFonts w:ascii="Times New Roman" w:eastAsia="Times New Roman" w:hAnsi="Times New Roman" w:cs="Times New Roman"/>
        </w:rPr>
      </w:pPr>
    </w:p>
    <w:p w14:paraId="2B666CD0" w14:textId="77777777" w:rsidR="00EA4615" w:rsidRDefault="00EA4615">
      <w:pPr>
        <w:rPr>
          <w:rFonts w:ascii="Times New Roman" w:eastAsia="Times New Roman" w:hAnsi="Times New Roman" w:cs="Times New Roman"/>
        </w:rPr>
      </w:pPr>
    </w:p>
    <w:p w14:paraId="13692DD9" w14:textId="77777777" w:rsidR="00EA4615" w:rsidRDefault="00EA4615">
      <w:pPr>
        <w:rPr>
          <w:rFonts w:ascii="Times New Roman" w:eastAsia="Times New Roman" w:hAnsi="Times New Roman" w:cs="Times New Roman"/>
        </w:rPr>
      </w:pPr>
    </w:p>
    <w:p w14:paraId="4510AB58" w14:textId="77777777" w:rsidR="00EA4615" w:rsidRDefault="00EA4615">
      <w:pPr>
        <w:rPr>
          <w:rFonts w:ascii="Times New Roman" w:eastAsia="Times New Roman" w:hAnsi="Times New Roman" w:cs="Times New Roman"/>
        </w:rPr>
      </w:pPr>
    </w:p>
    <w:p w14:paraId="2B8A386F" w14:textId="77777777" w:rsidR="00EA4615" w:rsidRDefault="00EA4615">
      <w:pPr>
        <w:rPr>
          <w:rFonts w:ascii="Times New Roman" w:eastAsia="Times New Roman" w:hAnsi="Times New Roman" w:cs="Times New Roman"/>
        </w:rPr>
      </w:pPr>
    </w:p>
    <w:p w14:paraId="70A3B3DE" w14:textId="77777777" w:rsidR="00EA4615" w:rsidRDefault="00333243">
      <w:pPr>
        <w:spacing w:before="183"/>
        <w:ind w:left="118"/>
        <w:rPr>
          <w:rFonts w:ascii="Times New Roman" w:eastAsia="Times New Roman" w:hAnsi="Times New Roman" w:cs="Times New Roman"/>
        </w:rPr>
      </w:pPr>
      <w:r>
        <w:rPr>
          <w:rFonts w:ascii="Times New Roman"/>
          <w:w w:val="120"/>
        </w:rPr>
        <w:t>Stage</w:t>
      </w:r>
      <w:r>
        <w:rPr>
          <w:rFonts w:ascii="Times New Roman"/>
          <w:spacing w:val="6"/>
          <w:w w:val="120"/>
        </w:rPr>
        <w:t xml:space="preserve"> </w:t>
      </w:r>
      <w:r>
        <w:rPr>
          <w:rFonts w:ascii="Times New Roman"/>
          <w:w w:val="120"/>
        </w:rPr>
        <w:t>2</w:t>
      </w:r>
    </w:p>
    <w:p w14:paraId="533838AB" w14:textId="77777777" w:rsidR="00EA4615" w:rsidRDefault="00EA4615">
      <w:pPr>
        <w:rPr>
          <w:rFonts w:ascii="Times New Roman" w:eastAsia="Times New Roman" w:hAnsi="Times New Roman" w:cs="Times New Roman"/>
        </w:rPr>
      </w:pPr>
    </w:p>
    <w:p w14:paraId="2EE2DD0D" w14:textId="77777777" w:rsidR="00EA4615" w:rsidRDefault="00EA4615">
      <w:pPr>
        <w:rPr>
          <w:rFonts w:ascii="Times New Roman" w:eastAsia="Times New Roman" w:hAnsi="Times New Roman" w:cs="Times New Roman"/>
        </w:rPr>
      </w:pPr>
    </w:p>
    <w:p w14:paraId="504708E6" w14:textId="77777777" w:rsidR="00EA4615" w:rsidRDefault="00EA4615">
      <w:pPr>
        <w:rPr>
          <w:rFonts w:ascii="Times New Roman" w:eastAsia="Times New Roman" w:hAnsi="Times New Roman" w:cs="Times New Roman"/>
        </w:rPr>
      </w:pPr>
    </w:p>
    <w:p w14:paraId="502D3CD7" w14:textId="77777777" w:rsidR="00EA4615" w:rsidRDefault="00EA4615">
      <w:pPr>
        <w:rPr>
          <w:rFonts w:ascii="Times New Roman" w:eastAsia="Times New Roman" w:hAnsi="Times New Roman" w:cs="Times New Roman"/>
        </w:rPr>
      </w:pPr>
    </w:p>
    <w:p w14:paraId="7283E369" w14:textId="77777777" w:rsidR="00EA4615" w:rsidRDefault="00EA4615">
      <w:pPr>
        <w:rPr>
          <w:rFonts w:ascii="Times New Roman" w:eastAsia="Times New Roman" w:hAnsi="Times New Roman" w:cs="Times New Roman"/>
        </w:rPr>
      </w:pPr>
    </w:p>
    <w:p w14:paraId="48B83525" w14:textId="77777777" w:rsidR="00EA4615" w:rsidRDefault="00EA4615">
      <w:pPr>
        <w:rPr>
          <w:rFonts w:ascii="Times New Roman" w:eastAsia="Times New Roman" w:hAnsi="Times New Roman" w:cs="Times New Roman"/>
        </w:rPr>
      </w:pPr>
    </w:p>
    <w:p w14:paraId="5DDBABF9" w14:textId="77777777" w:rsidR="00EA4615" w:rsidRDefault="00EA4615">
      <w:pPr>
        <w:rPr>
          <w:rFonts w:ascii="Times New Roman" w:eastAsia="Times New Roman" w:hAnsi="Times New Roman" w:cs="Times New Roman"/>
        </w:rPr>
      </w:pPr>
    </w:p>
    <w:p w14:paraId="4F616000" w14:textId="77777777" w:rsidR="00EA4615" w:rsidRDefault="00EA4615">
      <w:pPr>
        <w:rPr>
          <w:rFonts w:ascii="Times New Roman" w:eastAsia="Times New Roman" w:hAnsi="Times New Roman" w:cs="Times New Roman"/>
        </w:rPr>
      </w:pPr>
    </w:p>
    <w:p w14:paraId="65ACB318" w14:textId="77777777" w:rsidR="00EA4615" w:rsidRDefault="00EA4615">
      <w:pPr>
        <w:rPr>
          <w:rFonts w:ascii="Times New Roman" w:eastAsia="Times New Roman" w:hAnsi="Times New Roman" w:cs="Times New Roman"/>
        </w:rPr>
      </w:pPr>
    </w:p>
    <w:p w14:paraId="2D5F8A6B" w14:textId="77777777" w:rsidR="00EA4615" w:rsidRDefault="00EA4615">
      <w:pPr>
        <w:rPr>
          <w:rFonts w:ascii="Times New Roman" w:eastAsia="Times New Roman" w:hAnsi="Times New Roman" w:cs="Times New Roman"/>
        </w:rPr>
      </w:pPr>
    </w:p>
    <w:p w14:paraId="454DF786" w14:textId="77777777" w:rsidR="00EA4615" w:rsidRDefault="00EA4615">
      <w:pPr>
        <w:rPr>
          <w:rFonts w:ascii="Times New Roman" w:eastAsia="Times New Roman" w:hAnsi="Times New Roman" w:cs="Times New Roman"/>
        </w:rPr>
      </w:pPr>
    </w:p>
    <w:p w14:paraId="5B1DA28D" w14:textId="77777777" w:rsidR="00EA4615" w:rsidRDefault="00EA4615">
      <w:pPr>
        <w:rPr>
          <w:rFonts w:ascii="Times New Roman" w:eastAsia="Times New Roman" w:hAnsi="Times New Roman" w:cs="Times New Roman"/>
        </w:rPr>
      </w:pPr>
    </w:p>
    <w:p w14:paraId="1AF1D105" w14:textId="77777777" w:rsidR="00EA4615" w:rsidRDefault="00EA4615">
      <w:pPr>
        <w:rPr>
          <w:rFonts w:ascii="Times New Roman" w:eastAsia="Times New Roman" w:hAnsi="Times New Roman" w:cs="Times New Roman"/>
        </w:rPr>
      </w:pPr>
    </w:p>
    <w:p w14:paraId="49EC5F78" w14:textId="77777777" w:rsidR="00EA4615" w:rsidRDefault="00EA4615">
      <w:pPr>
        <w:rPr>
          <w:rFonts w:ascii="Times New Roman" w:eastAsia="Times New Roman" w:hAnsi="Times New Roman" w:cs="Times New Roman"/>
        </w:rPr>
      </w:pPr>
    </w:p>
    <w:p w14:paraId="0C175058" w14:textId="77777777" w:rsidR="00EA4615" w:rsidRDefault="00EA4615">
      <w:pPr>
        <w:rPr>
          <w:rFonts w:ascii="Times New Roman" w:eastAsia="Times New Roman" w:hAnsi="Times New Roman" w:cs="Times New Roman"/>
        </w:rPr>
      </w:pPr>
    </w:p>
    <w:p w14:paraId="7571F9F6" w14:textId="77777777" w:rsidR="00EA4615" w:rsidRDefault="00333243">
      <w:pPr>
        <w:spacing w:before="186"/>
        <w:ind w:left="113"/>
        <w:rPr>
          <w:rFonts w:ascii="Times New Roman" w:eastAsia="Times New Roman" w:hAnsi="Times New Roman" w:cs="Times New Roman"/>
        </w:rPr>
      </w:pPr>
      <w:r>
        <w:rPr>
          <w:rFonts w:ascii="Times New Roman"/>
          <w:w w:val="125"/>
        </w:rPr>
        <w:t>Stage</w:t>
      </w:r>
      <w:r>
        <w:rPr>
          <w:rFonts w:ascii="Times New Roman"/>
          <w:spacing w:val="-18"/>
          <w:w w:val="125"/>
        </w:rPr>
        <w:t xml:space="preserve"> </w:t>
      </w:r>
      <w:r>
        <w:rPr>
          <w:rFonts w:ascii="Times New Roman"/>
          <w:w w:val="125"/>
        </w:rPr>
        <w:t>3</w:t>
      </w:r>
    </w:p>
    <w:p w14:paraId="308F42D6" w14:textId="77777777" w:rsidR="00EA4615" w:rsidRDefault="00333243">
      <w:pPr>
        <w:spacing w:before="71" w:line="478" w:lineRule="auto"/>
        <w:ind w:left="128" w:right="2061" w:firstLine="4"/>
        <w:rPr>
          <w:rFonts w:ascii="Times New Roman" w:eastAsia="Times New Roman" w:hAnsi="Times New Roman" w:cs="Times New Roman"/>
        </w:rPr>
      </w:pPr>
      <w:r>
        <w:rPr>
          <w:w w:val="120"/>
        </w:rPr>
        <w:br w:type="column"/>
      </w:r>
      <w:r>
        <w:rPr>
          <w:rFonts w:ascii="Times New Roman"/>
          <w:w w:val="120"/>
        </w:rPr>
        <w:t>Three</w:t>
      </w:r>
      <w:r>
        <w:rPr>
          <w:rFonts w:ascii="Times New Roman"/>
          <w:spacing w:val="-1"/>
          <w:w w:val="120"/>
        </w:rPr>
        <w:t xml:space="preserve"> </w:t>
      </w:r>
      <w:r>
        <w:rPr>
          <w:rFonts w:ascii="Times New Roman"/>
          <w:w w:val="120"/>
          <w:sz w:val="18"/>
        </w:rPr>
        <w:t>(3)</w:t>
      </w:r>
      <w:r>
        <w:rPr>
          <w:rFonts w:ascii="Times New Roman"/>
          <w:spacing w:val="-6"/>
          <w:w w:val="120"/>
          <w:sz w:val="18"/>
        </w:rPr>
        <w:t xml:space="preserve"> </w:t>
      </w:r>
      <w:r>
        <w:rPr>
          <w:rFonts w:ascii="Times New Roman"/>
          <w:w w:val="120"/>
        </w:rPr>
        <w:t>Yard</w:t>
      </w:r>
      <w:r>
        <w:rPr>
          <w:rFonts w:ascii="Times New Roman"/>
          <w:spacing w:val="8"/>
          <w:w w:val="120"/>
        </w:rPr>
        <w:t xml:space="preserve"> </w:t>
      </w:r>
      <w:r>
        <w:rPr>
          <w:rFonts w:ascii="Times New Roman"/>
          <w:w w:val="120"/>
        </w:rPr>
        <w:t>Line</w:t>
      </w:r>
      <w:r>
        <w:rPr>
          <w:rFonts w:ascii="Times New Roman"/>
          <w:spacing w:val="9"/>
          <w:w w:val="120"/>
        </w:rPr>
        <w:t xml:space="preserve"> </w:t>
      </w:r>
      <w:r>
        <w:rPr>
          <w:rFonts w:ascii="Times New Roman"/>
          <w:w w:val="120"/>
          <w:sz w:val="18"/>
        </w:rPr>
        <w:t>(6</w:t>
      </w:r>
      <w:r>
        <w:rPr>
          <w:rFonts w:ascii="Times New Roman"/>
          <w:spacing w:val="3"/>
          <w:w w:val="120"/>
          <w:sz w:val="18"/>
        </w:rPr>
        <w:t xml:space="preserve"> </w:t>
      </w:r>
      <w:r>
        <w:rPr>
          <w:rFonts w:ascii="Times New Roman"/>
          <w:w w:val="120"/>
        </w:rPr>
        <w:t>Rounds)</w:t>
      </w:r>
      <w:r>
        <w:rPr>
          <w:rFonts w:ascii="Times New Roman"/>
          <w:spacing w:val="2"/>
          <w:w w:val="120"/>
        </w:rPr>
        <w:t xml:space="preserve"> </w:t>
      </w:r>
      <w:r>
        <w:rPr>
          <w:rFonts w:ascii="Times New Roman"/>
          <w:w w:val="120"/>
        </w:rPr>
        <w:t>-</w:t>
      </w:r>
      <w:r>
        <w:rPr>
          <w:rFonts w:ascii="Times New Roman"/>
          <w:spacing w:val="-28"/>
          <w:w w:val="120"/>
        </w:rPr>
        <w:t xml:space="preserve"> </w:t>
      </w:r>
      <w:r>
        <w:rPr>
          <w:rFonts w:ascii="Times New Roman"/>
          <w:w w:val="120"/>
        </w:rPr>
        <w:t>Total</w:t>
      </w:r>
      <w:r>
        <w:rPr>
          <w:rFonts w:ascii="Times New Roman"/>
          <w:spacing w:val="-12"/>
          <w:w w:val="120"/>
        </w:rPr>
        <w:t xml:space="preserve"> </w:t>
      </w:r>
      <w:r>
        <w:rPr>
          <w:rFonts w:ascii="Times New Roman"/>
          <w:w w:val="120"/>
        </w:rPr>
        <w:t>Darkness</w:t>
      </w:r>
      <w:r>
        <w:rPr>
          <w:rFonts w:ascii="Times New Roman"/>
          <w:w w:val="121"/>
        </w:rPr>
        <w:t xml:space="preserve"> </w:t>
      </w:r>
      <w:r>
        <w:rPr>
          <w:rFonts w:ascii="Times New Roman"/>
          <w:w w:val="120"/>
        </w:rPr>
        <w:t>Load</w:t>
      </w:r>
      <w:r>
        <w:rPr>
          <w:rFonts w:ascii="Times New Roman"/>
          <w:spacing w:val="-1"/>
          <w:w w:val="120"/>
        </w:rPr>
        <w:t xml:space="preserve"> </w:t>
      </w:r>
      <w:r>
        <w:rPr>
          <w:rFonts w:ascii="Times New Roman"/>
          <w:w w:val="120"/>
        </w:rPr>
        <w:t>and</w:t>
      </w:r>
      <w:r>
        <w:rPr>
          <w:rFonts w:ascii="Times New Roman"/>
          <w:spacing w:val="-11"/>
          <w:w w:val="120"/>
        </w:rPr>
        <w:t xml:space="preserve"> </w:t>
      </w:r>
      <w:r>
        <w:rPr>
          <w:rFonts w:ascii="Times New Roman"/>
          <w:w w:val="120"/>
        </w:rPr>
        <w:t>holster</w:t>
      </w:r>
    </w:p>
    <w:p w14:paraId="0303D7F3" w14:textId="77777777" w:rsidR="00EA4615" w:rsidRDefault="00333243">
      <w:pPr>
        <w:numPr>
          <w:ilvl w:val="0"/>
          <w:numId w:val="6"/>
        </w:numPr>
        <w:tabs>
          <w:tab w:val="left" w:pos="799"/>
          <w:tab w:val="left" w:pos="800"/>
        </w:tabs>
        <w:spacing w:before="4" w:line="248" w:lineRule="auto"/>
        <w:ind w:right="562" w:hanging="648"/>
        <w:rPr>
          <w:rFonts w:ascii="Times New Roman" w:eastAsia="Times New Roman" w:hAnsi="Times New Roman" w:cs="Times New Roman"/>
          <w:sz w:val="21"/>
          <w:szCs w:val="21"/>
        </w:rPr>
      </w:pPr>
      <w:r>
        <w:rPr>
          <w:rFonts w:ascii="Times New Roman"/>
          <w:w w:val="110"/>
          <w:sz w:val="21"/>
        </w:rPr>
        <w:t>Draw</w:t>
      </w:r>
      <w:r>
        <w:rPr>
          <w:rFonts w:ascii="Times New Roman"/>
          <w:spacing w:val="20"/>
          <w:w w:val="110"/>
          <w:sz w:val="21"/>
        </w:rPr>
        <w:t xml:space="preserve"> </w:t>
      </w:r>
      <w:r>
        <w:rPr>
          <w:rFonts w:ascii="Times New Roman"/>
          <w:w w:val="110"/>
          <w:sz w:val="21"/>
        </w:rPr>
        <w:t>and</w:t>
      </w:r>
      <w:r>
        <w:rPr>
          <w:rFonts w:ascii="Times New Roman"/>
          <w:spacing w:val="9"/>
          <w:w w:val="110"/>
          <w:sz w:val="21"/>
        </w:rPr>
        <w:t xml:space="preserve"> </w:t>
      </w:r>
      <w:r>
        <w:rPr>
          <w:rFonts w:ascii="Times New Roman"/>
          <w:w w:val="110"/>
          <w:sz w:val="21"/>
        </w:rPr>
        <w:t xml:space="preserve">fire </w:t>
      </w:r>
      <w:proofErr w:type="gramStart"/>
      <w:r>
        <w:rPr>
          <w:rFonts w:ascii="Times New Roman"/>
          <w:w w:val="110"/>
          <w:sz w:val="21"/>
        </w:rPr>
        <w:t>2</w:t>
      </w:r>
      <w:proofErr w:type="gramEnd"/>
      <w:r>
        <w:rPr>
          <w:rFonts w:ascii="Times New Roman"/>
          <w:spacing w:val="-3"/>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in</w:t>
      </w:r>
      <w:r>
        <w:rPr>
          <w:rFonts w:ascii="Times New Roman"/>
          <w:spacing w:val="5"/>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8"/>
          <w:w w:val="110"/>
          <w:sz w:val="21"/>
        </w:rPr>
        <w:t xml:space="preserve"> </w:t>
      </w:r>
      <w:r>
        <w:rPr>
          <w:rFonts w:ascii="Times New Roman"/>
          <w:w w:val="110"/>
          <w:sz w:val="21"/>
        </w:rPr>
        <w:t>using</w:t>
      </w:r>
      <w:r>
        <w:rPr>
          <w:rFonts w:ascii="Times New Roman"/>
          <w:spacing w:val="15"/>
          <w:w w:val="110"/>
          <w:sz w:val="21"/>
        </w:rPr>
        <w:t xml:space="preserve"> </w:t>
      </w:r>
      <w:r>
        <w:rPr>
          <w:rFonts w:ascii="Times New Roman"/>
          <w:w w:val="110"/>
          <w:sz w:val="21"/>
        </w:rPr>
        <w:t>one</w:t>
      </w:r>
      <w:r>
        <w:rPr>
          <w:rFonts w:ascii="Times New Roman"/>
          <w:spacing w:val="2"/>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only.</w:t>
      </w:r>
      <w:r>
        <w:rPr>
          <w:rFonts w:ascii="Times New Roman"/>
          <w:spacing w:val="55"/>
          <w:w w:val="110"/>
          <w:sz w:val="21"/>
        </w:rPr>
        <w:t xml:space="preserve"> </w:t>
      </w:r>
      <w:r>
        <w:rPr>
          <w:rFonts w:ascii="Times New Roman"/>
          <w:w w:val="110"/>
          <w:sz w:val="21"/>
        </w:rPr>
        <w:t>Keep</w:t>
      </w:r>
      <w:r>
        <w:rPr>
          <w:rFonts w:ascii="Times New Roman"/>
          <w:spacing w:val="7"/>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target</w:t>
      </w:r>
      <w:r>
        <w:rPr>
          <w:rFonts w:ascii="Times New Roman"/>
          <w:spacing w:val="15"/>
          <w:w w:val="110"/>
          <w:sz w:val="21"/>
        </w:rPr>
        <w:t xml:space="preserve"> </w:t>
      </w:r>
      <w:r>
        <w:rPr>
          <w:rFonts w:ascii="Times New Roman"/>
          <w:w w:val="110"/>
          <w:sz w:val="21"/>
        </w:rPr>
        <w:t>covered</w:t>
      </w:r>
      <w:r>
        <w:rPr>
          <w:rFonts w:ascii="Times New Roman"/>
          <w:spacing w:val="23"/>
          <w:w w:val="110"/>
          <w:sz w:val="21"/>
        </w:rPr>
        <w:t xml:space="preserve"> </w:t>
      </w:r>
      <w:r>
        <w:rPr>
          <w:rFonts w:ascii="Times New Roman"/>
          <w:w w:val="110"/>
          <w:sz w:val="21"/>
        </w:rPr>
        <w:t>until</w:t>
      </w:r>
      <w:r>
        <w:rPr>
          <w:rFonts w:ascii="Times New Roman"/>
          <w:spacing w:val="22"/>
          <w:w w:val="110"/>
          <w:sz w:val="21"/>
        </w:rPr>
        <w:t xml:space="preserve"> </w:t>
      </w:r>
      <w:r>
        <w:rPr>
          <w:rFonts w:ascii="Times New Roman"/>
          <w:w w:val="110"/>
          <w:sz w:val="21"/>
        </w:rPr>
        <w:t>given</w:t>
      </w:r>
      <w:r>
        <w:rPr>
          <w:rFonts w:ascii="Times New Roman"/>
          <w:spacing w:val="12"/>
          <w:w w:val="110"/>
          <w:sz w:val="21"/>
        </w:rPr>
        <w:t xml:space="preserve"> </w:t>
      </w:r>
      <w:r>
        <w:rPr>
          <w:rFonts w:ascii="Times New Roman"/>
          <w:w w:val="110"/>
          <w:sz w:val="21"/>
        </w:rPr>
        <w:t>the</w:t>
      </w:r>
      <w:r>
        <w:rPr>
          <w:rFonts w:ascii="Times New Roman"/>
          <w:spacing w:val="13"/>
          <w:w w:val="110"/>
          <w:sz w:val="21"/>
        </w:rPr>
        <w:t xml:space="preserve"> </w:t>
      </w:r>
      <w:r>
        <w:rPr>
          <w:rFonts w:ascii="Times New Roman"/>
          <w:w w:val="110"/>
          <w:sz w:val="21"/>
        </w:rPr>
        <w:t>command</w:t>
      </w:r>
      <w:r>
        <w:rPr>
          <w:rFonts w:ascii="Times New Roman"/>
          <w:spacing w:val="27"/>
          <w:w w:val="110"/>
          <w:sz w:val="21"/>
        </w:rPr>
        <w:t xml:space="preserve"> </w:t>
      </w:r>
      <w:r>
        <w:rPr>
          <w:rFonts w:ascii="Times New Roman"/>
          <w:w w:val="110"/>
          <w:sz w:val="21"/>
        </w:rPr>
        <w:t>to</w:t>
      </w:r>
      <w:r>
        <w:rPr>
          <w:rFonts w:ascii="Times New Roman"/>
          <w:spacing w:val="9"/>
          <w:w w:val="110"/>
          <w:sz w:val="21"/>
        </w:rPr>
        <w:t xml:space="preserve"> </w:t>
      </w:r>
      <w:r>
        <w:rPr>
          <w:rFonts w:ascii="Times New Roman"/>
          <w:w w:val="110"/>
          <w:sz w:val="21"/>
        </w:rPr>
        <w:t>holster.</w:t>
      </w:r>
    </w:p>
    <w:p w14:paraId="45802E57" w14:textId="77777777" w:rsidR="00EA4615" w:rsidRDefault="00EA4615">
      <w:pPr>
        <w:spacing w:before="8"/>
        <w:rPr>
          <w:rFonts w:ascii="Times New Roman" w:eastAsia="Times New Roman" w:hAnsi="Times New Roman" w:cs="Times New Roman"/>
          <w:sz w:val="21"/>
          <w:szCs w:val="21"/>
        </w:rPr>
      </w:pPr>
    </w:p>
    <w:p w14:paraId="617E87C3" w14:textId="77777777" w:rsidR="00EA4615" w:rsidRDefault="00333243">
      <w:pPr>
        <w:numPr>
          <w:ilvl w:val="0"/>
          <w:numId w:val="6"/>
        </w:numPr>
        <w:tabs>
          <w:tab w:val="left" w:pos="799"/>
          <w:tab w:val="left" w:pos="800"/>
        </w:tabs>
        <w:spacing w:line="243" w:lineRule="auto"/>
        <w:ind w:right="562" w:hanging="667"/>
        <w:rPr>
          <w:rFonts w:ascii="Times New Roman" w:eastAsia="Times New Roman" w:hAnsi="Times New Roman" w:cs="Times New Roman"/>
          <w:sz w:val="21"/>
          <w:szCs w:val="21"/>
        </w:rPr>
      </w:pPr>
      <w:r>
        <w:rPr>
          <w:rFonts w:ascii="Times New Roman"/>
          <w:w w:val="110"/>
          <w:sz w:val="21"/>
        </w:rPr>
        <w:t>Draw</w:t>
      </w:r>
      <w:r>
        <w:rPr>
          <w:rFonts w:ascii="Times New Roman"/>
          <w:spacing w:val="25"/>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9"/>
          <w:w w:val="110"/>
          <w:sz w:val="21"/>
        </w:rPr>
        <w:t xml:space="preserve"> </w:t>
      </w:r>
      <w:proofErr w:type="gramStart"/>
      <w:r>
        <w:rPr>
          <w:rFonts w:ascii="Times New Roman"/>
          <w:w w:val="110"/>
          <w:sz w:val="21"/>
        </w:rPr>
        <w:t>2</w:t>
      </w:r>
      <w:proofErr w:type="gramEnd"/>
      <w:r>
        <w:rPr>
          <w:rFonts w:ascii="Times New Roman"/>
          <w:spacing w:val="7"/>
          <w:w w:val="110"/>
          <w:sz w:val="21"/>
        </w:rPr>
        <w:t xml:space="preserve"> </w:t>
      </w:r>
      <w:r>
        <w:rPr>
          <w:rFonts w:ascii="Times New Roman"/>
          <w:w w:val="110"/>
          <w:sz w:val="21"/>
        </w:rPr>
        <w:t>rounds</w:t>
      </w:r>
      <w:r>
        <w:rPr>
          <w:rFonts w:ascii="Times New Roman"/>
          <w:spacing w:val="21"/>
          <w:w w:val="110"/>
          <w:sz w:val="21"/>
        </w:rPr>
        <w:t xml:space="preserve"> </w:t>
      </w:r>
      <w:r>
        <w:rPr>
          <w:rFonts w:ascii="Times New Roman"/>
          <w:w w:val="110"/>
          <w:sz w:val="21"/>
        </w:rPr>
        <w:t>in</w:t>
      </w:r>
      <w:r>
        <w:rPr>
          <w:rFonts w:ascii="Times New Roman"/>
          <w:spacing w:val="4"/>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3"/>
          <w:w w:val="110"/>
          <w:sz w:val="21"/>
        </w:rPr>
        <w:t xml:space="preserve"> </w:t>
      </w:r>
      <w:r>
        <w:rPr>
          <w:rFonts w:ascii="Times New Roman"/>
          <w:w w:val="110"/>
          <w:sz w:val="21"/>
        </w:rPr>
        <w:t>using</w:t>
      </w:r>
      <w:r>
        <w:rPr>
          <w:rFonts w:ascii="Times New Roman"/>
          <w:spacing w:val="15"/>
          <w:w w:val="110"/>
          <w:sz w:val="21"/>
        </w:rPr>
        <w:t xml:space="preserve"> </w:t>
      </w:r>
      <w:r>
        <w:rPr>
          <w:rFonts w:ascii="Times New Roman"/>
          <w:w w:val="110"/>
          <w:sz w:val="21"/>
        </w:rPr>
        <w:t>one</w:t>
      </w:r>
      <w:r>
        <w:rPr>
          <w:rFonts w:ascii="Times New Roman"/>
          <w:spacing w:val="1"/>
          <w:w w:val="110"/>
          <w:sz w:val="21"/>
        </w:rPr>
        <w:t xml:space="preserve"> </w:t>
      </w:r>
      <w:r>
        <w:rPr>
          <w:rFonts w:ascii="Times New Roman"/>
          <w:w w:val="110"/>
          <w:sz w:val="21"/>
        </w:rPr>
        <w:t>hand</w:t>
      </w:r>
      <w:r>
        <w:rPr>
          <w:rFonts w:ascii="Times New Roman"/>
          <w:spacing w:val="13"/>
          <w:w w:val="110"/>
          <w:sz w:val="21"/>
        </w:rPr>
        <w:t xml:space="preserve"> </w:t>
      </w:r>
      <w:r>
        <w:rPr>
          <w:rFonts w:ascii="Times New Roman"/>
          <w:w w:val="110"/>
          <w:sz w:val="21"/>
        </w:rPr>
        <w:t>only.</w:t>
      </w:r>
      <w:r>
        <w:rPr>
          <w:rFonts w:ascii="Times New Roman"/>
          <w:spacing w:val="50"/>
          <w:w w:val="110"/>
          <w:sz w:val="21"/>
        </w:rPr>
        <w:t xml:space="preserve"> </w:t>
      </w:r>
      <w:r>
        <w:rPr>
          <w:rFonts w:ascii="Times New Roman"/>
          <w:w w:val="110"/>
          <w:sz w:val="21"/>
        </w:rPr>
        <w:t>Keep</w:t>
      </w:r>
      <w:r>
        <w:rPr>
          <w:rFonts w:ascii="Times New Roman"/>
          <w:spacing w:val="7"/>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target</w:t>
      </w:r>
      <w:r>
        <w:rPr>
          <w:rFonts w:ascii="Times New Roman"/>
          <w:spacing w:val="14"/>
          <w:w w:val="110"/>
          <w:sz w:val="21"/>
        </w:rPr>
        <w:t xml:space="preserve"> </w:t>
      </w:r>
      <w:r>
        <w:rPr>
          <w:rFonts w:ascii="Times New Roman"/>
          <w:w w:val="110"/>
          <w:sz w:val="21"/>
        </w:rPr>
        <w:t>covered</w:t>
      </w:r>
      <w:r>
        <w:rPr>
          <w:rFonts w:ascii="Times New Roman"/>
          <w:spacing w:val="30"/>
          <w:w w:val="110"/>
          <w:sz w:val="21"/>
        </w:rPr>
        <w:t xml:space="preserve"> </w:t>
      </w:r>
      <w:r>
        <w:rPr>
          <w:rFonts w:ascii="Times New Roman"/>
          <w:w w:val="110"/>
          <w:sz w:val="21"/>
        </w:rPr>
        <w:t>until</w:t>
      </w:r>
      <w:r>
        <w:rPr>
          <w:rFonts w:ascii="Times New Roman"/>
          <w:spacing w:val="15"/>
          <w:w w:val="110"/>
          <w:sz w:val="21"/>
        </w:rPr>
        <w:t xml:space="preserve"> </w:t>
      </w:r>
      <w:r>
        <w:rPr>
          <w:rFonts w:ascii="Times New Roman"/>
          <w:w w:val="110"/>
          <w:sz w:val="21"/>
        </w:rPr>
        <w:t>given</w:t>
      </w:r>
      <w:r>
        <w:rPr>
          <w:rFonts w:ascii="Times New Roman"/>
          <w:spacing w:val="7"/>
          <w:w w:val="110"/>
          <w:sz w:val="21"/>
        </w:rPr>
        <w:t xml:space="preserve"> </w:t>
      </w:r>
      <w:r>
        <w:rPr>
          <w:rFonts w:ascii="Times New Roman"/>
          <w:w w:val="110"/>
          <w:sz w:val="21"/>
        </w:rPr>
        <w:t>the</w:t>
      </w:r>
      <w:r>
        <w:rPr>
          <w:rFonts w:ascii="Times New Roman"/>
          <w:spacing w:val="18"/>
          <w:w w:val="110"/>
          <w:sz w:val="21"/>
        </w:rPr>
        <w:t xml:space="preserve"> </w:t>
      </w:r>
      <w:r>
        <w:rPr>
          <w:rFonts w:ascii="Times New Roman"/>
          <w:w w:val="110"/>
          <w:sz w:val="21"/>
        </w:rPr>
        <w:t>command</w:t>
      </w:r>
      <w:r>
        <w:rPr>
          <w:rFonts w:ascii="Times New Roman"/>
          <w:spacing w:val="20"/>
          <w:w w:val="110"/>
          <w:sz w:val="21"/>
        </w:rPr>
        <w:t xml:space="preserve"> </w:t>
      </w:r>
      <w:r>
        <w:rPr>
          <w:rFonts w:ascii="Times New Roman"/>
          <w:w w:val="110"/>
          <w:sz w:val="21"/>
        </w:rPr>
        <w:t>to</w:t>
      </w:r>
      <w:r>
        <w:rPr>
          <w:rFonts w:ascii="Times New Roman"/>
          <w:spacing w:val="4"/>
          <w:w w:val="110"/>
          <w:sz w:val="21"/>
        </w:rPr>
        <w:t xml:space="preserve"> </w:t>
      </w:r>
      <w:r>
        <w:rPr>
          <w:rFonts w:ascii="Times New Roman"/>
          <w:w w:val="110"/>
          <w:sz w:val="21"/>
        </w:rPr>
        <w:t>holster.</w:t>
      </w:r>
    </w:p>
    <w:p w14:paraId="4E2B319C" w14:textId="77777777" w:rsidR="00EA4615" w:rsidRDefault="00EA4615">
      <w:pPr>
        <w:spacing w:before="1"/>
        <w:rPr>
          <w:rFonts w:ascii="Times New Roman" w:eastAsia="Times New Roman" w:hAnsi="Times New Roman" w:cs="Times New Roman"/>
        </w:rPr>
      </w:pPr>
    </w:p>
    <w:p w14:paraId="6A1B0B7B" w14:textId="77777777" w:rsidR="00EA4615" w:rsidRDefault="00333243">
      <w:pPr>
        <w:numPr>
          <w:ilvl w:val="0"/>
          <w:numId w:val="6"/>
        </w:numPr>
        <w:tabs>
          <w:tab w:val="left" w:pos="799"/>
          <w:tab w:val="left" w:pos="800"/>
        </w:tabs>
        <w:spacing w:line="248" w:lineRule="auto"/>
        <w:ind w:right="403" w:hanging="663"/>
        <w:rPr>
          <w:rFonts w:ascii="Times New Roman" w:eastAsia="Times New Roman" w:hAnsi="Times New Roman" w:cs="Times New Roman"/>
          <w:sz w:val="21"/>
          <w:szCs w:val="21"/>
        </w:rPr>
      </w:pP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11"/>
          <w:w w:val="110"/>
          <w:sz w:val="21"/>
        </w:rPr>
        <w:t xml:space="preserve"> </w:t>
      </w:r>
      <w:proofErr w:type="gramStart"/>
      <w:r>
        <w:rPr>
          <w:rFonts w:ascii="Times New Roman"/>
          <w:w w:val="110"/>
          <w:sz w:val="21"/>
        </w:rPr>
        <w:t>2</w:t>
      </w:r>
      <w:proofErr w:type="gramEnd"/>
      <w:r>
        <w:rPr>
          <w:rFonts w:ascii="Times New Roman"/>
          <w:spacing w:val="9"/>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in</w:t>
      </w:r>
      <w:r>
        <w:rPr>
          <w:rFonts w:ascii="Times New Roman"/>
          <w:spacing w:val="6"/>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6"/>
          <w:w w:val="110"/>
          <w:sz w:val="21"/>
        </w:rPr>
        <w:t xml:space="preserve"> </w:t>
      </w:r>
      <w:r>
        <w:rPr>
          <w:rFonts w:ascii="Times New Roman"/>
          <w:w w:val="110"/>
          <w:sz w:val="21"/>
        </w:rPr>
        <w:t>using</w:t>
      </w:r>
      <w:r>
        <w:rPr>
          <w:rFonts w:ascii="Times New Roman"/>
          <w:spacing w:val="16"/>
          <w:w w:val="110"/>
          <w:sz w:val="21"/>
        </w:rPr>
        <w:t xml:space="preserve"> </w:t>
      </w:r>
      <w:r>
        <w:rPr>
          <w:rFonts w:ascii="Times New Roman"/>
          <w:w w:val="110"/>
          <w:sz w:val="21"/>
        </w:rPr>
        <w:t>one</w:t>
      </w:r>
      <w:r>
        <w:rPr>
          <w:rFonts w:ascii="Times New Roman"/>
          <w:spacing w:val="2"/>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only.</w:t>
      </w:r>
      <w:r>
        <w:rPr>
          <w:rFonts w:ascii="Times New Roman"/>
          <w:spacing w:val="52"/>
          <w:w w:val="110"/>
          <w:sz w:val="21"/>
        </w:rPr>
        <w:t xml:space="preserve"> </w:t>
      </w:r>
      <w:r>
        <w:rPr>
          <w:rFonts w:ascii="Times New Roman"/>
          <w:w w:val="110"/>
          <w:sz w:val="21"/>
        </w:rPr>
        <w:t>Holster</w:t>
      </w:r>
      <w:r>
        <w:rPr>
          <w:rFonts w:ascii="Times New Roman"/>
          <w:spacing w:val="17"/>
          <w:w w:val="110"/>
          <w:sz w:val="21"/>
        </w:rPr>
        <w:t xml:space="preserve"> </w:t>
      </w:r>
      <w:r>
        <w:rPr>
          <w:rFonts w:ascii="Times New Roman"/>
          <w:w w:val="110"/>
          <w:sz w:val="21"/>
        </w:rPr>
        <w:t>an</w:t>
      </w:r>
      <w:r>
        <w:rPr>
          <w:rFonts w:ascii="Times New Roman"/>
          <w:w w:val="118"/>
          <w:sz w:val="21"/>
        </w:rPr>
        <w:t xml:space="preserve"> </w:t>
      </w:r>
      <w:r>
        <w:rPr>
          <w:rFonts w:ascii="Times New Roman"/>
          <w:w w:val="110"/>
          <w:sz w:val="21"/>
        </w:rPr>
        <w:t>empty</w:t>
      </w:r>
      <w:r>
        <w:rPr>
          <w:rFonts w:ascii="Times New Roman"/>
          <w:spacing w:val="1"/>
          <w:w w:val="110"/>
          <w:sz w:val="21"/>
        </w:rPr>
        <w:t xml:space="preserve"> </w:t>
      </w:r>
      <w:r>
        <w:rPr>
          <w:rFonts w:ascii="Times New Roman"/>
          <w:w w:val="110"/>
          <w:sz w:val="21"/>
        </w:rPr>
        <w:t>weapon</w:t>
      </w:r>
      <w:r>
        <w:rPr>
          <w:rFonts w:ascii="Times New Roman"/>
          <w:spacing w:val="20"/>
          <w:w w:val="110"/>
          <w:sz w:val="21"/>
        </w:rPr>
        <w:t xml:space="preserve"> </w:t>
      </w:r>
      <w:r>
        <w:rPr>
          <w:rFonts w:ascii="Times New Roman"/>
          <w:w w:val="110"/>
          <w:sz w:val="21"/>
        </w:rPr>
        <w:t>unless</w:t>
      </w:r>
      <w:r>
        <w:rPr>
          <w:rFonts w:ascii="Times New Roman"/>
          <w:spacing w:val="4"/>
          <w:w w:val="110"/>
          <w:sz w:val="21"/>
        </w:rPr>
        <w:t xml:space="preserve"> </w:t>
      </w:r>
      <w:r>
        <w:rPr>
          <w:rFonts w:ascii="Times New Roman"/>
          <w:w w:val="110"/>
          <w:sz w:val="21"/>
        </w:rPr>
        <w:t>told</w:t>
      </w:r>
      <w:r>
        <w:rPr>
          <w:rFonts w:ascii="Times New Roman"/>
          <w:spacing w:val="13"/>
          <w:w w:val="110"/>
          <w:sz w:val="21"/>
        </w:rPr>
        <w:t xml:space="preserve"> </w:t>
      </w:r>
      <w:r>
        <w:rPr>
          <w:rFonts w:ascii="Times New Roman"/>
          <w:w w:val="110"/>
          <w:sz w:val="21"/>
        </w:rPr>
        <w:t>to</w:t>
      </w:r>
      <w:r>
        <w:rPr>
          <w:rFonts w:ascii="Times New Roman"/>
          <w:spacing w:val="6"/>
          <w:w w:val="110"/>
          <w:sz w:val="21"/>
        </w:rPr>
        <w:t xml:space="preserve"> </w:t>
      </w:r>
      <w:r>
        <w:rPr>
          <w:rFonts w:ascii="Times New Roman"/>
          <w:w w:val="110"/>
          <w:sz w:val="21"/>
        </w:rPr>
        <w:t>reload.</w:t>
      </w:r>
    </w:p>
    <w:p w14:paraId="2A945769" w14:textId="77777777" w:rsidR="00EA4615" w:rsidRDefault="00EA4615">
      <w:pPr>
        <w:spacing w:before="10"/>
        <w:rPr>
          <w:rFonts w:ascii="Times New Roman" w:eastAsia="Times New Roman" w:hAnsi="Times New Roman" w:cs="Times New Roman"/>
          <w:sz w:val="20"/>
          <w:szCs w:val="20"/>
        </w:rPr>
      </w:pPr>
    </w:p>
    <w:p w14:paraId="17EA15F0" w14:textId="77777777" w:rsidR="00EA4615" w:rsidRDefault="00333243">
      <w:pPr>
        <w:ind w:left="128"/>
        <w:rPr>
          <w:rFonts w:ascii="Times New Roman" w:eastAsia="Times New Roman" w:hAnsi="Times New Roman" w:cs="Times New Roman"/>
        </w:rPr>
      </w:pPr>
      <w:r>
        <w:rPr>
          <w:rFonts w:ascii="Times New Roman"/>
          <w:w w:val="115"/>
        </w:rPr>
        <w:t xml:space="preserve">NOTE: </w:t>
      </w:r>
      <w:r>
        <w:rPr>
          <w:rFonts w:ascii="Times New Roman"/>
          <w:spacing w:val="2"/>
          <w:w w:val="115"/>
        </w:rPr>
        <w:t xml:space="preserve"> </w:t>
      </w:r>
      <w:r>
        <w:rPr>
          <w:rFonts w:ascii="Times New Roman"/>
          <w:w w:val="115"/>
        </w:rPr>
        <w:t>All</w:t>
      </w:r>
      <w:r>
        <w:rPr>
          <w:rFonts w:ascii="Times New Roman"/>
          <w:spacing w:val="17"/>
          <w:w w:val="115"/>
        </w:rPr>
        <w:t xml:space="preserve"> </w:t>
      </w:r>
      <w:r>
        <w:rPr>
          <w:rFonts w:ascii="Times New Roman"/>
          <w:w w:val="115"/>
        </w:rPr>
        <w:t>shooting</w:t>
      </w:r>
      <w:r>
        <w:rPr>
          <w:rFonts w:ascii="Times New Roman"/>
          <w:spacing w:val="12"/>
          <w:w w:val="115"/>
        </w:rPr>
        <w:t xml:space="preserve"> </w:t>
      </w:r>
      <w:r>
        <w:rPr>
          <w:rFonts w:ascii="Times New Roman"/>
          <w:w w:val="115"/>
        </w:rPr>
        <w:t>is</w:t>
      </w:r>
      <w:r>
        <w:rPr>
          <w:rFonts w:ascii="Times New Roman"/>
          <w:spacing w:val="2"/>
          <w:w w:val="115"/>
        </w:rPr>
        <w:t xml:space="preserve"> </w:t>
      </w:r>
      <w:r>
        <w:rPr>
          <w:rFonts w:ascii="Times New Roman"/>
          <w:w w:val="115"/>
        </w:rPr>
        <w:t>with</w:t>
      </w:r>
      <w:r>
        <w:rPr>
          <w:rFonts w:ascii="Times New Roman"/>
          <w:spacing w:val="24"/>
          <w:w w:val="115"/>
        </w:rPr>
        <w:t xml:space="preserve"> </w:t>
      </w:r>
      <w:r>
        <w:rPr>
          <w:rFonts w:ascii="Times New Roman"/>
          <w:w w:val="115"/>
        </w:rPr>
        <w:t>the</w:t>
      </w:r>
      <w:r>
        <w:rPr>
          <w:rFonts w:ascii="Times New Roman"/>
          <w:spacing w:val="10"/>
          <w:w w:val="115"/>
        </w:rPr>
        <w:t xml:space="preserve"> </w:t>
      </w:r>
      <w:r>
        <w:rPr>
          <w:rFonts w:ascii="Times New Roman"/>
          <w:w w:val="115"/>
        </w:rPr>
        <w:t>use</w:t>
      </w:r>
      <w:r>
        <w:rPr>
          <w:rFonts w:ascii="Times New Roman"/>
          <w:spacing w:val="10"/>
          <w:w w:val="115"/>
        </w:rPr>
        <w:t xml:space="preserve"> </w:t>
      </w:r>
      <w:r>
        <w:rPr>
          <w:rFonts w:ascii="Times New Roman"/>
          <w:w w:val="115"/>
        </w:rPr>
        <w:t>of</w:t>
      </w:r>
      <w:r>
        <w:rPr>
          <w:rFonts w:ascii="Times New Roman"/>
          <w:spacing w:val="13"/>
          <w:w w:val="115"/>
        </w:rPr>
        <w:t xml:space="preserve"> </w:t>
      </w:r>
      <w:r>
        <w:rPr>
          <w:rFonts w:ascii="Times New Roman"/>
          <w:w w:val="115"/>
        </w:rPr>
        <w:t>a</w:t>
      </w:r>
      <w:r>
        <w:rPr>
          <w:rFonts w:ascii="Times New Roman"/>
          <w:spacing w:val="9"/>
          <w:w w:val="115"/>
        </w:rPr>
        <w:t xml:space="preserve"> </w:t>
      </w:r>
      <w:r>
        <w:rPr>
          <w:rFonts w:ascii="Times New Roman"/>
          <w:w w:val="115"/>
        </w:rPr>
        <w:t>single</w:t>
      </w:r>
      <w:r>
        <w:rPr>
          <w:rFonts w:ascii="Times New Roman"/>
          <w:spacing w:val="1"/>
          <w:w w:val="115"/>
        </w:rPr>
        <w:t xml:space="preserve"> </w:t>
      </w:r>
      <w:r>
        <w:rPr>
          <w:rFonts w:ascii="Times New Roman"/>
          <w:w w:val="115"/>
        </w:rPr>
        <w:t>hand.</w:t>
      </w:r>
    </w:p>
    <w:p w14:paraId="0A5853E9" w14:textId="77777777" w:rsidR="00EA4615" w:rsidRDefault="00EA4615">
      <w:pPr>
        <w:spacing w:before="7"/>
        <w:rPr>
          <w:rFonts w:ascii="Times New Roman" w:eastAsia="Times New Roman" w:hAnsi="Times New Roman" w:cs="Times New Roman"/>
          <w:sz w:val="20"/>
          <w:szCs w:val="20"/>
        </w:rPr>
      </w:pPr>
    </w:p>
    <w:p w14:paraId="7997BC33" w14:textId="0B071290" w:rsidR="00EA4615" w:rsidRDefault="00333243">
      <w:pPr>
        <w:ind w:left="118" w:right="562" w:firstLine="9"/>
        <w:rPr>
          <w:rFonts w:ascii="Times New Roman" w:eastAsia="Times New Roman" w:hAnsi="Times New Roman" w:cs="Times New Roman"/>
        </w:rPr>
      </w:pPr>
      <w:r>
        <w:rPr>
          <w:rFonts w:ascii="Times New Roman"/>
          <w:w w:val="120"/>
        </w:rPr>
        <w:t>Five</w:t>
      </w:r>
      <w:r>
        <w:rPr>
          <w:rFonts w:ascii="Times New Roman"/>
          <w:spacing w:val="3"/>
          <w:w w:val="120"/>
        </w:rPr>
        <w:t xml:space="preserve"> </w:t>
      </w:r>
      <w:r>
        <w:rPr>
          <w:rFonts w:ascii="Arial"/>
          <w:w w:val="120"/>
          <w:sz w:val="17"/>
        </w:rPr>
        <w:t xml:space="preserve">(5) </w:t>
      </w:r>
      <w:r>
        <w:rPr>
          <w:rFonts w:ascii="Times New Roman"/>
          <w:w w:val="120"/>
        </w:rPr>
        <w:t>Yard</w:t>
      </w:r>
      <w:r>
        <w:rPr>
          <w:rFonts w:ascii="Times New Roman"/>
          <w:spacing w:val="13"/>
          <w:w w:val="120"/>
        </w:rPr>
        <w:t xml:space="preserve"> </w:t>
      </w:r>
      <w:r>
        <w:rPr>
          <w:rFonts w:ascii="Times New Roman"/>
          <w:w w:val="120"/>
        </w:rPr>
        <w:t>Line</w:t>
      </w:r>
      <w:r>
        <w:rPr>
          <w:rFonts w:ascii="Times New Roman"/>
          <w:spacing w:val="12"/>
          <w:w w:val="120"/>
        </w:rPr>
        <w:t xml:space="preserve"> </w:t>
      </w:r>
      <w:r>
        <w:rPr>
          <w:rFonts w:ascii="Arial"/>
          <w:w w:val="120"/>
          <w:sz w:val="17"/>
        </w:rPr>
        <w:t>(8</w:t>
      </w:r>
      <w:r>
        <w:rPr>
          <w:rFonts w:ascii="Arial"/>
          <w:spacing w:val="-4"/>
          <w:w w:val="120"/>
          <w:sz w:val="17"/>
        </w:rPr>
        <w:t xml:space="preserve"> </w:t>
      </w:r>
      <w:r>
        <w:rPr>
          <w:rFonts w:ascii="Times New Roman"/>
          <w:w w:val="120"/>
        </w:rPr>
        <w:t>Rounds)</w:t>
      </w:r>
      <w:r>
        <w:rPr>
          <w:rFonts w:ascii="Times New Roman"/>
          <w:spacing w:val="7"/>
          <w:w w:val="120"/>
        </w:rPr>
        <w:t xml:space="preserve"> </w:t>
      </w:r>
      <w:r>
        <w:rPr>
          <w:rFonts w:ascii="Times New Roman"/>
          <w:w w:val="120"/>
        </w:rPr>
        <w:t>-</w:t>
      </w:r>
      <w:r>
        <w:rPr>
          <w:rFonts w:ascii="Times New Roman"/>
          <w:spacing w:val="-16"/>
          <w:w w:val="120"/>
        </w:rPr>
        <w:t xml:space="preserve"> </w:t>
      </w:r>
      <w:r>
        <w:rPr>
          <w:rFonts w:ascii="Times New Roman"/>
          <w:w w:val="120"/>
        </w:rPr>
        <w:t>Flashlight</w:t>
      </w:r>
      <w:r>
        <w:rPr>
          <w:rFonts w:ascii="Times New Roman"/>
          <w:spacing w:val="8"/>
          <w:w w:val="120"/>
        </w:rPr>
        <w:t xml:space="preserve"> </w:t>
      </w:r>
      <w:r>
        <w:rPr>
          <w:rFonts w:ascii="Times New Roman"/>
          <w:w w:val="120"/>
        </w:rPr>
        <w:t>required</w:t>
      </w:r>
      <w:r>
        <w:rPr>
          <w:rFonts w:ascii="Times New Roman"/>
          <w:spacing w:val="22"/>
          <w:w w:val="120"/>
        </w:rPr>
        <w:t xml:space="preserve"> </w:t>
      </w:r>
      <w:r>
        <w:rPr>
          <w:rFonts w:ascii="Times New Roman"/>
          <w:w w:val="120"/>
        </w:rPr>
        <w:t>for</w:t>
      </w:r>
      <w:r>
        <w:rPr>
          <w:rFonts w:ascii="Times New Roman"/>
          <w:spacing w:val="-5"/>
          <w:w w:val="120"/>
        </w:rPr>
        <w:t xml:space="preserve"> </w:t>
      </w:r>
      <w:r>
        <w:rPr>
          <w:rFonts w:ascii="Times New Roman"/>
          <w:w w:val="120"/>
        </w:rPr>
        <w:t>first</w:t>
      </w:r>
      <w:r>
        <w:rPr>
          <w:rFonts w:ascii="Times New Roman"/>
          <w:spacing w:val="-2"/>
          <w:w w:val="120"/>
        </w:rPr>
        <w:t xml:space="preserve"> </w:t>
      </w:r>
      <w:r>
        <w:rPr>
          <w:rFonts w:ascii="Times New Roman"/>
          <w:w w:val="120"/>
        </w:rPr>
        <w:t>six</w:t>
      </w:r>
      <w:r>
        <w:rPr>
          <w:rFonts w:ascii="Times New Roman"/>
          <w:w w:val="116"/>
        </w:rPr>
        <w:t xml:space="preserve"> </w:t>
      </w:r>
      <w:r w:rsidR="00245672">
        <w:rPr>
          <w:rFonts w:ascii="Times New Roman"/>
          <w:w w:val="120"/>
        </w:rPr>
        <w:t>rounds.</w:t>
      </w:r>
    </w:p>
    <w:p w14:paraId="4D1BF753" w14:textId="77777777" w:rsidR="00EA4615" w:rsidRDefault="00EA4615">
      <w:pPr>
        <w:spacing w:before="5"/>
        <w:rPr>
          <w:rFonts w:ascii="Times New Roman" w:eastAsia="Times New Roman" w:hAnsi="Times New Roman" w:cs="Times New Roman"/>
          <w:sz w:val="21"/>
          <w:szCs w:val="21"/>
        </w:rPr>
      </w:pPr>
    </w:p>
    <w:p w14:paraId="44EBFC4D" w14:textId="75B09626" w:rsidR="00EA4615" w:rsidRDefault="00333243">
      <w:pPr>
        <w:ind w:left="118"/>
        <w:rPr>
          <w:rFonts w:ascii="Times New Roman" w:eastAsia="Times New Roman" w:hAnsi="Times New Roman" w:cs="Times New Roman"/>
        </w:rPr>
      </w:pPr>
      <w:r>
        <w:rPr>
          <w:rFonts w:ascii="Times New Roman"/>
          <w:w w:val="120"/>
        </w:rPr>
        <w:t>Load</w:t>
      </w:r>
      <w:r>
        <w:rPr>
          <w:rFonts w:ascii="Times New Roman"/>
          <w:spacing w:val="-1"/>
          <w:w w:val="120"/>
        </w:rPr>
        <w:t xml:space="preserve"> </w:t>
      </w:r>
      <w:r>
        <w:rPr>
          <w:rFonts w:ascii="Times New Roman"/>
          <w:w w:val="120"/>
        </w:rPr>
        <w:t>and</w:t>
      </w:r>
      <w:r>
        <w:rPr>
          <w:rFonts w:ascii="Times New Roman"/>
          <w:spacing w:val="-5"/>
          <w:w w:val="120"/>
        </w:rPr>
        <w:t xml:space="preserve"> </w:t>
      </w:r>
      <w:r w:rsidR="00245672">
        <w:rPr>
          <w:rFonts w:ascii="Times New Roman"/>
          <w:w w:val="120"/>
        </w:rPr>
        <w:t>holster.</w:t>
      </w:r>
    </w:p>
    <w:p w14:paraId="2C3AE4F3" w14:textId="77777777" w:rsidR="00EA4615" w:rsidRDefault="00EA4615">
      <w:pPr>
        <w:spacing w:before="4"/>
        <w:rPr>
          <w:rFonts w:ascii="Times New Roman" w:eastAsia="Times New Roman" w:hAnsi="Times New Roman" w:cs="Times New Roman"/>
          <w:sz w:val="21"/>
          <w:szCs w:val="21"/>
        </w:rPr>
      </w:pPr>
    </w:p>
    <w:p w14:paraId="6A6E02FC" w14:textId="73FBACE6" w:rsidR="00EA4615" w:rsidRDefault="00333243">
      <w:pPr>
        <w:spacing w:line="247" w:lineRule="auto"/>
        <w:ind w:left="113" w:right="403" w:firstLine="4"/>
        <w:rPr>
          <w:rFonts w:ascii="Times New Roman" w:eastAsia="Times New Roman" w:hAnsi="Times New Roman" w:cs="Times New Roman"/>
        </w:rPr>
      </w:pPr>
      <w:r>
        <w:rPr>
          <w:rFonts w:ascii="Times New Roman"/>
          <w:w w:val="110"/>
          <w:sz w:val="21"/>
        </w:rPr>
        <w:t>Draw</w:t>
      </w:r>
      <w:r>
        <w:rPr>
          <w:rFonts w:ascii="Times New Roman"/>
          <w:spacing w:val="13"/>
          <w:w w:val="110"/>
          <w:sz w:val="21"/>
        </w:rPr>
        <w:t xml:space="preserve"> </w:t>
      </w:r>
      <w:r>
        <w:rPr>
          <w:rFonts w:ascii="Times New Roman"/>
          <w:w w:val="110"/>
          <w:sz w:val="21"/>
        </w:rPr>
        <w:t>and</w:t>
      </w:r>
      <w:r>
        <w:rPr>
          <w:rFonts w:ascii="Times New Roman"/>
          <w:spacing w:val="1"/>
          <w:w w:val="110"/>
          <w:sz w:val="21"/>
        </w:rPr>
        <w:t xml:space="preserve"> </w:t>
      </w:r>
      <w:r>
        <w:rPr>
          <w:rFonts w:ascii="Times New Roman"/>
          <w:w w:val="110"/>
          <w:sz w:val="21"/>
        </w:rPr>
        <w:t>fire</w:t>
      </w:r>
      <w:r>
        <w:rPr>
          <w:rFonts w:ascii="Times New Roman"/>
          <w:spacing w:val="7"/>
          <w:w w:val="110"/>
          <w:sz w:val="21"/>
        </w:rPr>
        <w:t xml:space="preserve"> </w:t>
      </w:r>
      <w:proofErr w:type="gramStart"/>
      <w:r>
        <w:rPr>
          <w:rFonts w:ascii="Times New Roman"/>
          <w:w w:val="110"/>
          <w:sz w:val="21"/>
        </w:rPr>
        <w:t>3</w:t>
      </w:r>
      <w:proofErr w:type="gramEnd"/>
      <w:r>
        <w:rPr>
          <w:rFonts w:ascii="Times New Roman"/>
          <w:spacing w:val="-8"/>
          <w:w w:val="110"/>
          <w:sz w:val="21"/>
        </w:rPr>
        <w:t xml:space="preserve"> </w:t>
      </w:r>
      <w:r>
        <w:rPr>
          <w:rFonts w:ascii="Times New Roman"/>
          <w:w w:val="110"/>
          <w:sz w:val="21"/>
        </w:rPr>
        <w:t>rounds</w:t>
      </w:r>
      <w:r>
        <w:rPr>
          <w:rFonts w:ascii="Times New Roman"/>
          <w:spacing w:val="8"/>
          <w:w w:val="110"/>
          <w:sz w:val="21"/>
        </w:rPr>
        <w:t xml:space="preserve"> </w:t>
      </w:r>
      <w:r>
        <w:rPr>
          <w:rFonts w:ascii="Times New Roman"/>
          <w:w w:val="110"/>
          <w:sz w:val="21"/>
        </w:rPr>
        <w:t>in</w:t>
      </w:r>
      <w:r>
        <w:rPr>
          <w:rFonts w:ascii="Times New Roman"/>
          <w:spacing w:val="12"/>
          <w:w w:val="110"/>
          <w:sz w:val="21"/>
        </w:rPr>
        <w:t xml:space="preserve"> </w:t>
      </w:r>
      <w:r>
        <w:rPr>
          <w:rFonts w:ascii="Times New Roman"/>
          <w:w w:val="110"/>
          <w:sz w:val="21"/>
        </w:rPr>
        <w:t>5</w:t>
      </w:r>
      <w:r>
        <w:rPr>
          <w:rFonts w:ascii="Times New Roman"/>
          <w:spacing w:val="-9"/>
          <w:w w:val="110"/>
          <w:sz w:val="21"/>
        </w:rPr>
        <w:t xml:space="preserve"> </w:t>
      </w:r>
      <w:r>
        <w:rPr>
          <w:rFonts w:ascii="Times New Roman"/>
          <w:w w:val="110"/>
          <w:sz w:val="21"/>
        </w:rPr>
        <w:t>seconds,</w:t>
      </w:r>
      <w:r>
        <w:rPr>
          <w:rFonts w:ascii="Times New Roman"/>
          <w:spacing w:val="12"/>
          <w:w w:val="110"/>
          <w:sz w:val="21"/>
        </w:rPr>
        <w:t xml:space="preserve"> </w:t>
      </w:r>
      <w:r>
        <w:rPr>
          <w:rFonts w:ascii="Times New Roman"/>
          <w:w w:val="110"/>
          <w:sz w:val="21"/>
        </w:rPr>
        <w:t>keep</w:t>
      </w:r>
      <w:r>
        <w:rPr>
          <w:rFonts w:ascii="Times New Roman"/>
          <w:spacing w:val="11"/>
          <w:w w:val="110"/>
          <w:sz w:val="21"/>
        </w:rPr>
        <w:t xml:space="preserve"> </w:t>
      </w:r>
      <w:r>
        <w:rPr>
          <w:rFonts w:ascii="Times New Roman"/>
          <w:w w:val="110"/>
          <w:sz w:val="21"/>
        </w:rPr>
        <w:t>target</w:t>
      </w:r>
      <w:r>
        <w:rPr>
          <w:rFonts w:ascii="Times New Roman"/>
          <w:spacing w:val="15"/>
          <w:w w:val="110"/>
          <w:sz w:val="21"/>
        </w:rPr>
        <w:t xml:space="preserve"> </w:t>
      </w:r>
      <w:r>
        <w:rPr>
          <w:rFonts w:ascii="Times New Roman"/>
          <w:w w:val="110"/>
          <w:sz w:val="21"/>
        </w:rPr>
        <w:t>covered,</w:t>
      </w:r>
      <w:r>
        <w:rPr>
          <w:rFonts w:ascii="Times New Roman"/>
          <w:spacing w:val="18"/>
          <w:w w:val="110"/>
          <w:sz w:val="21"/>
        </w:rPr>
        <w:t xml:space="preserve"> </w:t>
      </w:r>
      <w:r>
        <w:rPr>
          <w:rFonts w:ascii="Times New Roman"/>
          <w:w w:val="110"/>
          <w:sz w:val="21"/>
        </w:rPr>
        <w:t>on</w:t>
      </w:r>
      <w:r>
        <w:rPr>
          <w:rFonts w:ascii="Times New Roman"/>
          <w:spacing w:val="-3"/>
          <w:w w:val="110"/>
          <w:sz w:val="21"/>
        </w:rPr>
        <w:t xml:space="preserve"> </w:t>
      </w:r>
      <w:r>
        <w:rPr>
          <w:rFonts w:ascii="Times New Roman"/>
          <w:w w:val="110"/>
          <w:sz w:val="21"/>
        </w:rPr>
        <w:t>command</w:t>
      </w:r>
      <w:r>
        <w:rPr>
          <w:rFonts w:ascii="Times New Roman"/>
          <w:spacing w:val="11"/>
          <w:w w:val="110"/>
          <w:sz w:val="21"/>
        </w:rPr>
        <w:t xml:space="preserve"> </w:t>
      </w:r>
      <w:r>
        <w:rPr>
          <w:rFonts w:ascii="Times New Roman"/>
          <w:w w:val="110"/>
          <w:sz w:val="21"/>
        </w:rPr>
        <w:t>fire</w:t>
      </w:r>
      <w:r>
        <w:rPr>
          <w:rFonts w:ascii="Times New Roman"/>
          <w:spacing w:val="-3"/>
          <w:w w:val="110"/>
          <w:sz w:val="21"/>
        </w:rPr>
        <w:t xml:space="preserve"> </w:t>
      </w:r>
      <w:r>
        <w:rPr>
          <w:rFonts w:ascii="Times New Roman"/>
          <w:w w:val="110"/>
          <w:sz w:val="21"/>
        </w:rPr>
        <w:t>2</w:t>
      </w:r>
      <w:r>
        <w:rPr>
          <w:rFonts w:ascii="Times New Roman"/>
          <w:w w:val="108"/>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in</w:t>
      </w:r>
      <w:r>
        <w:rPr>
          <w:rFonts w:ascii="Times New Roman"/>
          <w:spacing w:val="15"/>
          <w:w w:val="110"/>
          <w:sz w:val="21"/>
        </w:rPr>
        <w:t xml:space="preserve"> </w:t>
      </w:r>
      <w:r>
        <w:rPr>
          <w:rFonts w:ascii="Times New Roman"/>
          <w:w w:val="110"/>
          <w:sz w:val="21"/>
        </w:rPr>
        <w:t>3</w:t>
      </w:r>
      <w:r>
        <w:rPr>
          <w:rFonts w:ascii="Times New Roman"/>
          <w:spacing w:val="-19"/>
          <w:w w:val="110"/>
          <w:sz w:val="21"/>
        </w:rPr>
        <w:t xml:space="preserve"> </w:t>
      </w:r>
      <w:r>
        <w:rPr>
          <w:rFonts w:ascii="Times New Roman"/>
          <w:w w:val="110"/>
          <w:sz w:val="21"/>
        </w:rPr>
        <w:t>seconds,</w:t>
      </w:r>
      <w:r>
        <w:rPr>
          <w:rFonts w:ascii="Times New Roman"/>
          <w:spacing w:val="14"/>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target</w:t>
      </w:r>
      <w:r>
        <w:rPr>
          <w:rFonts w:ascii="Times New Roman"/>
          <w:spacing w:val="14"/>
          <w:w w:val="110"/>
          <w:sz w:val="21"/>
        </w:rPr>
        <w:t xml:space="preserve"> </w:t>
      </w:r>
      <w:r>
        <w:rPr>
          <w:rFonts w:ascii="Times New Roman"/>
          <w:w w:val="110"/>
          <w:sz w:val="21"/>
        </w:rPr>
        <w:t>covered,</w:t>
      </w:r>
      <w:r>
        <w:rPr>
          <w:rFonts w:ascii="Times New Roman"/>
          <w:spacing w:val="9"/>
          <w:w w:val="110"/>
          <w:sz w:val="21"/>
        </w:rPr>
        <w:t xml:space="preserve"> </w:t>
      </w:r>
      <w:r>
        <w:rPr>
          <w:rFonts w:ascii="Times New Roman"/>
          <w:w w:val="110"/>
          <w:sz w:val="21"/>
        </w:rPr>
        <w:t>on</w:t>
      </w:r>
      <w:r>
        <w:rPr>
          <w:rFonts w:ascii="Times New Roman"/>
          <w:spacing w:val="5"/>
          <w:w w:val="110"/>
          <w:sz w:val="21"/>
        </w:rPr>
        <w:t xml:space="preserve"> </w:t>
      </w:r>
      <w:r>
        <w:rPr>
          <w:rFonts w:ascii="Times New Roman"/>
          <w:w w:val="110"/>
          <w:sz w:val="21"/>
        </w:rPr>
        <w:t>command</w:t>
      </w:r>
      <w:r>
        <w:rPr>
          <w:rFonts w:ascii="Times New Roman"/>
          <w:spacing w:val="12"/>
          <w:w w:val="110"/>
          <w:sz w:val="21"/>
        </w:rPr>
        <w:t xml:space="preserve"> </w:t>
      </w:r>
      <w:r>
        <w:rPr>
          <w:rFonts w:ascii="Times New Roman"/>
          <w:w w:val="110"/>
          <w:sz w:val="21"/>
        </w:rPr>
        <w:t>fire</w:t>
      </w:r>
      <w:r>
        <w:rPr>
          <w:rFonts w:ascii="Times New Roman"/>
          <w:spacing w:val="19"/>
          <w:w w:val="110"/>
          <w:sz w:val="21"/>
        </w:rPr>
        <w:t xml:space="preserve"> </w:t>
      </w:r>
      <w:r>
        <w:rPr>
          <w:rFonts w:ascii="Times New Roman"/>
          <w:w w:val="110"/>
          <w:sz w:val="21"/>
        </w:rPr>
        <w:t>1</w:t>
      </w:r>
      <w:r>
        <w:rPr>
          <w:rFonts w:ascii="Times New Roman"/>
          <w:spacing w:val="-35"/>
          <w:w w:val="110"/>
          <w:sz w:val="21"/>
        </w:rPr>
        <w:t xml:space="preserve"> </w:t>
      </w:r>
      <w:r>
        <w:rPr>
          <w:rFonts w:ascii="Times New Roman"/>
          <w:w w:val="110"/>
          <w:sz w:val="21"/>
        </w:rPr>
        <w:t>round,</w:t>
      </w:r>
      <w:r>
        <w:rPr>
          <w:rFonts w:ascii="Times New Roman"/>
          <w:spacing w:val="19"/>
          <w:w w:val="110"/>
          <w:sz w:val="21"/>
        </w:rPr>
        <w:t xml:space="preserve"> </w:t>
      </w:r>
      <w:r>
        <w:rPr>
          <w:rFonts w:ascii="Times New Roman"/>
          <w:w w:val="110"/>
          <w:sz w:val="21"/>
        </w:rPr>
        <w:t>reload</w:t>
      </w:r>
      <w:r>
        <w:rPr>
          <w:rFonts w:ascii="Times New Roman"/>
          <w:w w:val="108"/>
          <w:sz w:val="21"/>
        </w:rPr>
        <w:t xml:space="preserve"> </w:t>
      </w:r>
      <w:r>
        <w:rPr>
          <w:rFonts w:ascii="Times New Roman"/>
          <w:w w:val="110"/>
          <w:sz w:val="21"/>
        </w:rPr>
        <w:t>with</w:t>
      </w:r>
      <w:r>
        <w:rPr>
          <w:rFonts w:ascii="Times New Roman"/>
          <w:spacing w:val="20"/>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21"/>
          <w:w w:val="110"/>
          <w:sz w:val="21"/>
        </w:rPr>
        <w:t xml:space="preserve"> </w:t>
      </w:r>
      <w:r>
        <w:rPr>
          <w:rFonts w:ascii="Times New Roman"/>
          <w:w w:val="110"/>
          <w:sz w:val="21"/>
        </w:rPr>
        <w:t>and</w:t>
      </w:r>
      <w:r>
        <w:rPr>
          <w:rFonts w:ascii="Times New Roman"/>
          <w:spacing w:val="6"/>
          <w:w w:val="110"/>
          <w:sz w:val="21"/>
        </w:rPr>
        <w:t xml:space="preserve"> </w:t>
      </w:r>
      <w:r>
        <w:rPr>
          <w:rFonts w:ascii="Times New Roman"/>
          <w:w w:val="110"/>
          <w:sz w:val="21"/>
        </w:rPr>
        <w:t>fire</w:t>
      </w:r>
      <w:r>
        <w:rPr>
          <w:rFonts w:ascii="Times New Roman"/>
          <w:spacing w:val="14"/>
          <w:w w:val="110"/>
          <w:sz w:val="21"/>
        </w:rPr>
        <w:t xml:space="preserve"> </w:t>
      </w:r>
      <w:r>
        <w:rPr>
          <w:rFonts w:ascii="Times New Roman"/>
          <w:w w:val="110"/>
          <w:sz w:val="21"/>
        </w:rPr>
        <w:t>2</w:t>
      </w:r>
      <w:r>
        <w:rPr>
          <w:rFonts w:ascii="Times New Roman"/>
          <w:spacing w:val="12"/>
          <w:w w:val="110"/>
          <w:sz w:val="21"/>
        </w:rPr>
        <w:t xml:space="preserve"> </w:t>
      </w:r>
      <w:r>
        <w:rPr>
          <w:rFonts w:ascii="Times New Roman"/>
          <w:w w:val="110"/>
          <w:sz w:val="21"/>
        </w:rPr>
        <w:t>rounds</w:t>
      </w:r>
      <w:r>
        <w:rPr>
          <w:rFonts w:ascii="Times New Roman"/>
          <w:spacing w:val="10"/>
          <w:w w:val="110"/>
          <w:sz w:val="21"/>
        </w:rPr>
        <w:t xml:space="preserve"> </w:t>
      </w:r>
      <w:r>
        <w:rPr>
          <w:rFonts w:ascii="Times New Roman"/>
          <w:w w:val="110"/>
          <w:sz w:val="21"/>
        </w:rPr>
        <w:t>with</w:t>
      </w:r>
      <w:r>
        <w:rPr>
          <w:rFonts w:ascii="Times New Roman"/>
          <w:spacing w:val="23"/>
          <w:w w:val="110"/>
          <w:sz w:val="21"/>
        </w:rPr>
        <w:t xml:space="preserve"> </w:t>
      </w:r>
      <w:r>
        <w:rPr>
          <w:rFonts w:ascii="Times New Roman"/>
          <w:w w:val="110"/>
          <w:sz w:val="21"/>
        </w:rPr>
        <w:t>the</w:t>
      </w:r>
      <w:r>
        <w:rPr>
          <w:rFonts w:ascii="Times New Roman"/>
          <w:spacing w:val="21"/>
          <w:w w:val="110"/>
          <w:sz w:val="21"/>
        </w:rPr>
        <w:t xml:space="preserve"> </w:t>
      </w:r>
      <w:r>
        <w:rPr>
          <w:rFonts w:ascii="Times New Roman"/>
          <w:w w:val="110"/>
          <w:sz w:val="21"/>
        </w:rPr>
        <w:t>support</w:t>
      </w:r>
      <w:r>
        <w:rPr>
          <w:rFonts w:ascii="Times New Roman"/>
          <w:spacing w:val="10"/>
          <w:w w:val="110"/>
          <w:sz w:val="21"/>
        </w:rPr>
        <w:t xml:space="preserve"> </w:t>
      </w:r>
      <w:r>
        <w:rPr>
          <w:rFonts w:ascii="Times New Roman"/>
          <w:w w:val="110"/>
          <w:sz w:val="21"/>
        </w:rPr>
        <w:t>hand</w:t>
      </w:r>
      <w:r>
        <w:rPr>
          <w:rFonts w:ascii="Times New Roman"/>
          <w:spacing w:val="22"/>
          <w:w w:val="110"/>
          <w:sz w:val="21"/>
        </w:rPr>
        <w:t xml:space="preserve"> </w:t>
      </w:r>
      <w:r>
        <w:rPr>
          <w:rFonts w:ascii="Times New Roman"/>
          <w:w w:val="110"/>
          <w:sz w:val="21"/>
        </w:rPr>
        <w:t>in</w:t>
      </w:r>
      <w:r>
        <w:rPr>
          <w:rFonts w:ascii="Times New Roman"/>
          <w:spacing w:val="39"/>
          <w:w w:val="110"/>
          <w:sz w:val="21"/>
        </w:rPr>
        <w:t xml:space="preserve"> </w:t>
      </w:r>
      <w:r>
        <w:rPr>
          <w:rFonts w:ascii="Times New Roman"/>
          <w:w w:val="110"/>
          <w:sz w:val="21"/>
        </w:rPr>
        <w:t>15</w:t>
      </w:r>
      <w:r>
        <w:rPr>
          <w:rFonts w:ascii="Times New Roman"/>
          <w:spacing w:val="-17"/>
          <w:w w:val="110"/>
          <w:sz w:val="21"/>
        </w:rPr>
        <w:t xml:space="preserve"> </w:t>
      </w:r>
      <w:r>
        <w:rPr>
          <w:rFonts w:ascii="Times New Roman"/>
          <w:w w:val="110"/>
          <w:sz w:val="21"/>
        </w:rPr>
        <w:t xml:space="preserve">seconds. </w:t>
      </w:r>
      <w:r>
        <w:rPr>
          <w:rFonts w:ascii="Times New Roman"/>
          <w:spacing w:val="17"/>
          <w:w w:val="110"/>
          <w:sz w:val="21"/>
        </w:rPr>
        <w:t xml:space="preserve"> </w:t>
      </w:r>
      <w:r>
        <w:rPr>
          <w:rFonts w:ascii="Times New Roman"/>
          <w:w w:val="110"/>
          <w:sz w:val="21"/>
        </w:rPr>
        <w:t>(Clear</w:t>
      </w:r>
      <w:r>
        <w:rPr>
          <w:rFonts w:ascii="Times New Roman"/>
          <w:w w:val="108"/>
          <w:sz w:val="21"/>
        </w:rPr>
        <w:t xml:space="preserve"> </w:t>
      </w:r>
      <w:r>
        <w:rPr>
          <w:rFonts w:ascii="Times New Roman"/>
          <w:w w:val="110"/>
          <w:sz w:val="21"/>
        </w:rPr>
        <w:t>weapon</w:t>
      </w:r>
      <w:r>
        <w:rPr>
          <w:rFonts w:ascii="Times New Roman"/>
          <w:spacing w:val="7"/>
          <w:w w:val="110"/>
          <w:sz w:val="21"/>
        </w:rPr>
        <w:t xml:space="preserve"> </w:t>
      </w:r>
      <w:r>
        <w:rPr>
          <w:rFonts w:ascii="Times New Roman"/>
          <w:w w:val="110"/>
          <w:sz w:val="21"/>
        </w:rPr>
        <w:t>when</w:t>
      </w:r>
      <w:r>
        <w:rPr>
          <w:rFonts w:ascii="Times New Roman"/>
          <w:spacing w:val="14"/>
          <w:w w:val="110"/>
          <w:sz w:val="21"/>
        </w:rPr>
        <w:t xml:space="preserve"> </w:t>
      </w:r>
      <w:r>
        <w:rPr>
          <w:rFonts w:ascii="Times New Roman"/>
          <w:w w:val="110"/>
          <w:sz w:val="21"/>
        </w:rPr>
        <w:t>empty</w:t>
      </w:r>
      <w:r>
        <w:rPr>
          <w:rFonts w:ascii="Times New Roman"/>
          <w:spacing w:val="17"/>
          <w:w w:val="110"/>
          <w:sz w:val="21"/>
        </w:rPr>
        <w:t xml:space="preserve"> </w:t>
      </w:r>
      <w:r>
        <w:rPr>
          <w:rFonts w:ascii="Times New Roman"/>
          <w:w w:val="110"/>
          <w:sz w:val="21"/>
        </w:rPr>
        <w:t>and</w:t>
      </w:r>
      <w:r>
        <w:rPr>
          <w:rFonts w:ascii="Times New Roman"/>
          <w:spacing w:val="12"/>
          <w:w w:val="110"/>
          <w:sz w:val="21"/>
        </w:rPr>
        <w:t xml:space="preserve"> </w:t>
      </w:r>
      <w:r>
        <w:rPr>
          <w:rFonts w:ascii="Times New Roman"/>
          <w:w w:val="110"/>
          <w:sz w:val="21"/>
        </w:rPr>
        <w:t xml:space="preserve">holster.) </w:t>
      </w:r>
      <w:r>
        <w:rPr>
          <w:rFonts w:ascii="Times New Roman"/>
          <w:spacing w:val="34"/>
          <w:w w:val="110"/>
          <w:sz w:val="21"/>
        </w:rPr>
        <w:t xml:space="preserve"> </w:t>
      </w:r>
      <w:r>
        <w:rPr>
          <w:rFonts w:ascii="Times New Roman"/>
          <w:w w:val="110"/>
          <w:sz w:val="21"/>
        </w:rPr>
        <w:t>(Semi-automatic</w:t>
      </w:r>
      <w:r>
        <w:rPr>
          <w:rFonts w:ascii="Times New Roman"/>
          <w:spacing w:val="33"/>
          <w:w w:val="110"/>
          <w:sz w:val="21"/>
        </w:rPr>
        <w:t xml:space="preserve"> </w:t>
      </w:r>
      <w:r>
        <w:rPr>
          <w:rFonts w:ascii="Times New Roman"/>
          <w:w w:val="110"/>
          <w:sz w:val="21"/>
        </w:rPr>
        <w:t>users</w:t>
      </w:r>
      <w:r>
        <w:rPr>
          <w:rFonts w:ascii="Times New Roman"/>
          <w:spacing w:val="24"/>
          <w:w w:val="110"/>
          <w:sz w:val="21"/>
        </w:rPr>
        <w:t xml:space="preserve"> </w:t>
      </w:r>
      <w:r>
        <w:rPr>
          <w:rFonts w:ascii="Times New Roman"/>
          <w:w w:val="110"/>
          <w:sz w:val="21"/>
        </w:rPr>
        <w:t>must</w:t>
      </w:r>
      <w:r>
        <w:rPr>
          <w:rFonts w:ascii="Times New Roman"/>
          <w:spacing w:val="16"/>
          <w:w w:val="110"/>
          <w:sz w:val="21"/>
        </w:rPr>
        <w:t xml:space="preserve"> </w:t>
      </w:r>
      <w:r>
        <w:rPr>
          <w:rFonts w:ascii="Times New Roman"/>
          <w:w w:val="110"/>
          <w:sz w:val="21"/>
        </w:rPr>
        <w:t>change</w:t>
      </w:r>
      <w:r>
        <w:rPr>
          <w:rFonts w:ascii="Times New Roman"/>
          <w:w w:val="109"/>
          <w:sz w:val="21"/>
        </w:rPr>
        <w:t xml:space="preserve"> </w:t>
      </w:r>
      <w:r>
        <w:rPr>
          <w:rFonts w:ascii="Times New Roman"/>
          <w:w w:val="110"/>
          <w:sz w:val="21"/>
        </w:rPr>
        <w:t>magazines</w:t>
      </w:r>
      <w:r>
        <w:rPr>
          <w:rFonts w:ascii="Times New Roman"/>
          <w:spacing w:val="28"/>
          <w:w w:val="110"/>
          <w:sz w:val="21"/>
        </w:rPr>
        <w:t xml:space="preserve"> </w:t>
      </w:r>
      <w:r w:rsidR="00E608F1">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21"/>
          <w:w w:val="110"/>
          <w:sz w:val="21"/>
        </w:rPr>
        <w:t xml:space="preserve"> </w:t>
      </w:r>
      <w:r>
        <w:rPr>
          <w:rFonts w:ascii="Times New Roman"/>
          <w:w w:val="110"/>
          <w:sz w:val="21"/>
        </w:rPr>
        <w:t>the</w:t>
      </w:r>
      <w:r>
        <w:rPr>
          <w:rFonts w:ascii="Times New Roman"/>
          <w:spacing w:val="16"/>
          <w:w w:val="110"/>
          <w:sz w:val="21"/>
        </w:rPr>
        <w:t xml:space="preserve"> </w:t>
      </w:r>
      <w:r>
        <w:rPr>
          <w:rFonts w:ascii="Times New Roman"/>
          <w:w w:val="110"/>
          <w:sz w:val="21"/>
        </w:rPr>
        <w:t>last</w:t>
      </w:r>
      <w:r>
        <w:rPr>
          <w:rFonts w:ascii="Times New Roman"/>
          <w:spacing w:val="12"/>
          <w:w w:val="110"/>
          <w:sz w:val="21"/>
        </w:rPr>
        <w:t xml:space="preserve"> </w:t>
      </w:r>
      <w:r>
        <w:rPr>
          <w:rFonts w:ascii="Times New Roman"/>
          <w:w w:val="110"/>
          <w:sz w:val="21"/>
        </w:rPr>
        <w:t>two</w:t>
      </w:r>
      <w:r>
        <w:rPr>
          <w:rFonts w:ascii="Times New Roman"/>
          <w:spacing w:val="22"/>
          <w:w w:val="110"/>
          <w:sz w:val="21"/>
        </w:rPr>
        <w:t xml:space="preserve"> </w:t>
      </w:r>
      <w:r>
        <w:rPr>
          <w:rFonts w:ascii="Times New Roman"/>
          <w:w w:val="110"/>
          <w:sz w:val="21"/>
        </w:rPr>
        <w:t>rounds</w:t>
      </w:r>
      <w:r>
        <w:rPr>
          <w:rFonts w:ascii="Times New Roman"/>
          <w:spacing w:val="20"/>
          <w:w w:val="110"/>
          <w:sz w:val="21"/>
        </w:rPr>
        <w:t xml:space="preserve"> </w:t>
      </w:r>
      <w:r>
        <w:rPr>
          <w:rFonts w:ascii="Times New Roman"/>
          <w:w w:val="110"/>
          <w:sz w:val="21"/>
        </w:rPr>
        <w:t>with</w:t>
      </w:r>
      <w:r>
        <w:rPr>
          <w:rFonts w:ascii="Times New Roman"/>
          <w:spacing w:val="20"/>
          <w:w w:val="110"/>
          <w:sz w:val="21"/>
        </w:rPr>
        <w:t xml:space="preserve"> </w:t>
      </w:r>
      <w:r>
        <w:rPr>
          <w:rFonts w:ascii="Times New Roman"/>
          <w:w w:val="110"/>
          <w:sz w:val="21"/>
        </w:rPr>
        <w:t>the</w:t>
      </w:r>
      <w:r>
        <w:rPr>
          <w:rFonts w:ascii="Times New Roman"/>
          <w:spacing w:val="16"/>
          <w:w w:val="110"/>
          <w:sz w:val="21"/>
        </w:rPr>
        <w:t xml:space="preserve"> </w:t>
      </w:r>
      <w:r>
        <w:rPr>
          <w:rFonts w:ascii="Times New Roman"/>
          <w:w w:val="110"/>
          <w:sz w:val="21"/>
        </w:rPr>
        <w:t>support</w:t>
      </w:r>
      <w:r>
        <w:rPr>
          <w:rFonts w:ascii="Times New Roman"/>
          <w:spacing w:val="18"/>
          <w:w w:val="110"/>
          <w:sz w:val="21"/>
        </w:rPr>
        <w:t xml:space="preserve"> </w:t>
      </w:r>
      <w:r>
        <w:rPr>
          <w:rFonts w:ascii="Times New Roman"/>
          <w:w w:val="110"/>
          <w:sz w:val="21"/>
        </w:rPr>
        <w:t>hand.)</w:t>
      </w:r>
      <w:r>
        <w:rPr>
          <w:rFonts w:ascii="Times New Roman"/>
          <w:w w:val="111"/>
          <w:sz w:val="21"/>
        </w:rPr>
        <w:t xml:space="preserve"> </w:t>
      </w:r>
      <w:r>
        <w:rPr>
          <w:rFonts w:ascii="Times New Roman"/>
          <w:w w:val="110"/>
        </w:rPr>
        <w:t>SUPPORT</w:t>
      </w:r>
      <w:r>
        <w:rPr>
          <w:rFonts w:ascii="Times New Roman"/>
          <w:spacing w:val="-11"/>
          <w:w w:val="110"/>
        </w:rPr>
        <w:t xml:space="preserve"> </w:t>
      </w:r>
      <w:r>
        <w:rPr>
          <w:rFonts w:ascii="Times New Roman"/>
          <w:w w:val="110"/>
        </w:rPr>
        <w:t>HAND</w:t>
      </w:r>
      <w:r>
        <w:rPr>
          <w:rFonts w:ascii="Times New Roman"/>
          <w:spacing w:val="-3"/>
          <w:w w:val="110"/>
        </w:rPr>
        <w:t xml:space="preserve"> </w:t>
      </w:r>
      <w:r>
        <w:rPr>
          <w:rFonts w:ascii="Times New Roman"/>
          <w:w w:val="110"/>
        </w:rPr>
        <w:t>FIRING</w:t>
      </w:r>
      <w:r>
        <w:rPr>
          <w:rFonts w:ascii="Times New Roman"/>
          <w:spacing w:val="-11"/>
          <w:w w:val="110"/>
        </w:rPr>
        <w:t xml:space="preserve"> </w:t>
      </w:r>
      <w:r>
        <w:rPr>
          <w:rFonts w:ascii="Times New Roman"/>
          <w:w w:val="110"/>
        </w:rPr>
        <w:t>WILL</w:t>
      </w:r>
      <w:r>
        <w:rPr>
          <w:rFonts w:ascii="Times New Roman"/>
          <w:spacing w:val="-9"/>
          <w:w w:val="110"/>
        </w:rPr>
        <w:t xml:space="preserve"> </w:t>
      </w:r>
      <w:r>
        <w:rPr>
          <w:rFonts w:ascii="Times New Roman"/>
          <w:w w:val="110"/>
        </w:rPr>
        <w:t>BE</w:t>
      </w:r>
      <w:r>
        <w:rPr>
          <w:rFonts w:ascii="Times New Roman"/>
          <w:spacing w:val="-2"/>
          <w:w w:val="110"/>
        </w:rPr>
        <w:t xml:space="preserve"> </w:t>
      </w:r>
      <w:r>
        <w:rPr>
          <w:rFonts w:ascii="Times New Roman"/>
          <w:w w:val="110"/>
        </w:rPr>
        <w:t>ONE</w:t>
      </w:r>
      <w:r>
        <w:rPr>
          <w:rFonts w:ascii="Times New Roman"/>
          <w:spacing w:val="-5"/>
          <w:w w:val="110"/>
        </w:rPr>
        <w:t xml:space="preserve"> </w:t>
      </w:r>
      <w:r>
        <w:rPr>
          <w:rFonts w:ascii="Times New Roman"/>
          <w:w w:val="110"/>
        </w:rPr>
        <w:t>HAND</w:t>
      </w:r>
      <w:r>
        <w:rPr>
          <w:rFonts w:ascii="Times New Roman"/>
          <w:spacing w:val="-2"/>
          <w:w w:val="110"/>
        </w:rPr>
        <w:t xml:space="preserve"> </w:t>
      </w:r>
      <w:r>
        <w:rPr>
          <w:rFonts w:ascii="Times New Roman"/>
          <w:w w:val="110"/>
        </w:rPr>
        <w:t>ONLY.</w:t>
      </w:r>
    </w:p>
    <w:p w14:paraId="19756D0B" w14:textId="77777777" w:rsidR="00EA4615" w:rsidRDefault="00EA4615">
      <w:pPr>
        <w:spacing w:before="8"/>
        <w:rPr>
          <w:rFonts w:ascii="Times New Roman" w:eastAsia="Times New Roman" w:hAnsi="Times New Roman" w:cs="Times New Roman"/>
          <w:sz w:val="20"/>
          <w:szCs w:val="20"/>
        </w:rPr>
      </w:pPr>
    </w:p>
    <w:p w14:paraId="48E4FD43" w14:textId="4C88A5E2" w:rsidR="00EA4615" w:rsidRDefault="00333243">
      <w:pPr>
        <w:spacing w:line="235" w:lineRule="auto"/>
        <w:ind w:left="113" w:right="403" w:firstLine="4"/>
        <w:rPr>
          <w:rFonts w:ascii="Times New Roman" w:eastAsia="Times New Roman" w:hAnsi="Times New Roman" w:cs="Times New Roman"/>
        </w:rPr>
      </w:pPr>
      <w:r>
        <w:rPr>
          <w:rFonts w:ascii="Times New Roman"/>
          <w:w w:val="120"/>
        </w:rPr>
        <w:t>NOTE:</w:t>
      </w:r>
      <w:r>
        <w:rPr>
          <w:rFonts w:ascii="Times New Roman"/>
          <w:spacing w:val="40"/>
          <w:w w:val="120"/>
        </w:rPr>
        <w:t xml:space="preserve"> </w:t>
      </w:r>
      <w:r>
        <w:rPr>
          <w:rFonts w:ascii="Times New Roman"/>
          <w:w w:val="120"/>
        </w:rPr>
        <w:t>Semiautomatic</w:t>
      </w:r>
      <w:r>
        <w:rPr>
          <w:rFonts w:ascii="Times New Roman"/>
          <w:spacing w:val="1"/>
          <w:w w:val="120"/>
        </w:rPr>
        <w:t xml:space="preserve"> </w:t>
      </w:r>
      <w:r>
        <w:rPr>
          <w:rFonts w:ascii="Times New Roman"/>
          <w:w w:val="120"/>
        </w:rPr>
        <w:t>users must</w:t>
      </w:r>
      <w:r>
        <w:rPr>
          <w:rFonts w:ascii="Times New Roman"/>
          <w:spacing w:val="-6"/>
          <w:w w:val="120"/>
        </w:rPr>
        <w:t xml:space="preserve"> </w:t>
      </w:r>
      <w:r>
        <w:rPr>
          <w:rFonts w:ascii="Times New Roman"/>
          <w:w w:val="120"/>
        </w:rPr>
        <w:t>load</w:t>
      </w:r>
      <w:r>
        <w:rPr>
          <w:rFonts w:ascii="Times New Roman"/>
          <w:spacing w:val="2"/>
          <w:w w:val="120"/>
        </w:rPr>
        <w:t xml:space="preserve"> </w:t>
      </w:r>
      <w:r>
        <w:rPr>
          <w:rFonts w:ascii="Times New Roman"/>
          <w:w w:val="120"/>
        </w:rPr>
        <w:t>the</w:t>
      </w:r>
      <w:r>
        <w:rPr>
          <w:rFonts w:ascii="Times New Roman"/>
          <w:spacing w:val="2"/>
          <w:w w:val="120"/>
        </w:rPr>
        <w:t xml:space="preserve"> </w:t>
      </w:r>
      <w:r>
        <w:rPr>
          <w:rFonts w:ascii="Times New Roman"/>
          <w:w w:val="120"/>
        </w:rPr>
        <w:t>first</w:t>
      </w:r>
      <w:r>
        <w:rPr>
          <w:rFonts w:ascii="Times New Roman"/>
          <w:spacing w:val="-11"/>
          <w:w w:val="120"/>
        </w:rPr>
        <w:t xml:space="preserve"> </w:t>
      </w:r>
      <w:r>
        <w:rPr>
          <w:rFonts w:ascii="Times New Roman"/>
          <w:w w:val="120"/>
        </w:rPr>
        <w:t>magazine</w:t>
      </w:r>
      <w:r>
        <w:rPr>
          <w:rFonts w:ascii="Times New Roman"/>
          <w:spacing w:val="10"/>
          <w:w w:val="120"/>
        </w:rPr>
        <w:t xml:space="preserve"> </w:t>
      </w:r>
      <w:r>
        <w:rPr>
          <w:rFonts w:ascii="Times New Roman"/>
          <w:w w:val="120"/>
        </w:rPr>
        <w:t>with</w:t>
      </w:r>
      <w:r>
        <w:rPr>
          <w:rFonts w:ascii="Times New Roman"/>
          <w:spacing w:val="6"/>
          <w:w w:val="120"/>
        </w:rPr>
        <w:t xml:space="preserve"> </w:t>
      </w:r>
      <w:r>
        <w:rPr>
          <w:rFonts w:ascii="Times New Roman"/>
          <w:w w:val="120"/>
        </w:rPr>
        <w:t>six</w:t>
      </w:r>
      <w:r>
        <w:rPr>
          <w:rFonts w:ascii="Times New Roman"/>
          <w:w w:val="118"/>
        </w:rPr>
        <w:t xml:space="preserve"> </w:t>
      </w:r>
      <w:r>
        <w:rPr>
          <w:rFonts w:ascii="Times New Roman"/>
          <w:w w:val="120"/>
        </w:rPr>
        <w:t>rounds</w:t>
      </w:r>
      <w:r>
        <w:rPr>
          <w:rFonts w:ascii="Times New Roman"/>
          <w:spacing w:val="5"/>
          <w:w w:val="120"/>
        </w:rPr>
        <w:t xml:space="preserve"> </w:t>
      </w:r>
      <w:r>
        <w:rPr>
          <w:rFonts w:ascii="Times New Roman"/>
          <w:w w:val="120"/>
        </w:rPr>
        <w:t>and</w:t>
      </w:r>
      <w:r>
        <w:rPr>
          <w:rFonts w:ascii="Times New Roman"/>
          <w:spacing w:val="-4"/>
          <w:w w:val="120"/>
        </w:rPr>
        <w:t xml:space="preserve"> </w:t>
      </w:r>
      <w:r>
        <w:rPr>
          <w:rFonts w:ascii="Times New Roman"/>
          <w:w w:val="120"/>
        </w:rPr>
        <w:t>the</w:t>
      </w:r>
      <w:r>
        <w:rPr>
          <w:rFonts w:ascii="Times New Roman"/>
          <w:spacing w:val="7"/>
          <w:w w:val="120"/>
        </w:rPr>
        <w:t xml:space="preserve"> </w:t>
      </w:r>
      <w:r>
        <w:rPr>
          <w:rFonts w:ascii="Times New Roman"/>
          <w:w w:val="120"/>
        </w:rPr>
        <w:t>second</w:t>
      </w:r>
      <w:r>
        <w:rPr>
          <w:rFonts w:ascii="Times New Roman"/>
          <w:spacing w:val="11"/>
          <w:w w:val="120"/>
        </w:rPr>
        <w:t xml:space="preserve"> </w:t>
      </w:r>
      <w:r>
        <w:rPr>
          <w:rFonts w:ascii="Times New Roman"/>
          <w:w w:val="120"/>
        </w:rPr>
        <w:t>magazine</w:t>
      </w:r>
      <w:r>
        <w:rPr>
          <w:rFonts w:ascii="Times New Roman"/>
          <w:spacing w:val="11"/>
          <w:w w:val="120"/>
        </w:rPr>
        <w:t xml:space="preserve"> </w:t>
      </w:r>
      <w:r>
        <w:rPr>
          <w:rFonts w:ascii="Times New Roman"/>
          <w:w w:val="120"/>
        </w:rPr>
        <w:t>with</w:t>
      </w:r>
      <w:r>
        <w:rPr>
          <w:rFonts w:ascii="Times New Roman"/>
          <w:spacing w:val="12"/>
          <w:w w:val="120"/>
        </w:rPr>
        <w:t xml:space="preserve"> </w:t>
      </w:r>
      <w:r>
        <w:rPr>
          <w:rFonts w:ascii="Times New Roman"/>
          <w:w w:val="120"/>
        </w:rPr>
        <w:t>two</w:t>
      </w:r>
      <w:r>
        <w:rPr>
          <w:rFonts w:ascii="Times New Roman"/>
          <w:spacing w:val="-6"/>
          <w:w w:val="120"/>
        </w:rPr>
        <w:t xml:space="preserve"> </w:t>
      </w:r>
      <w:r>
        <w:rPr>
          <w:rFonts w:ascii="Times New Roman"/>
          <w:w w:val="120"/>
        </w:rPr>
        <w:t>rounds.</w:t>
      </w:r>
      <w:r>
        <w:rPr>
          <w:rFonts w:ascii="Times New Roman"/>
          <w:spacing w:val="55"/>
          <w:w w:val="120"/>
        </w:rPr>
        <w:t xml:space="preserve"> </w:t>
      </w:r>
      <w:r>
        <w:rPr>
          <w:rFonts w:ascii="Times New Roman"/>
          <w:w w:val="120"/>
        </w:rPr>
        <w:t>This</w:t>
      </w:r>
      <w:r>
        <w:rPr>
          <w:rFonts w:ascii="Times New Roman"/>
          <w:spacing w:val="-3"/>
          <w:w w:val="120"/>
        </w:rPr>
        <w:t xml:space="preserve"> </w:t>
      </w:r>
      <w:r>
        <w:rPr>
          <w:rFonts w:ascii="Times New Roman"/>
          <w:w w:val="120"/>
        </w:rPr>
        <w:t>will</w:t>
      </w:r>
      <w:r>
        <w:rPr>
          <w:rFonts w:ascii="Times New Roman"/>
          <w:spacing w:val="10"/>
          <w:w w:val="120"/>
        </w:rPr>
        <w:t xml:space="preserve"> </w:t>
      </w:r>
      <w:r>
        <w:rPr>
          <w:rFonts w:ascii="Times New Roman"/>
          <w:w w:val="120"/>
        </w:rPr>
        <w:t>prompt</w:t>
      </w:r>
      <w:r>
        <w:rPr>
          <w:rFonts w:ascii="Times New Roman"/>
          <w:w w:val="118"/>
        </w:rPr>
        <w:t xml:space="preserve"> </w:t>
      </w:r>
      <w:r>
        <w:rPr>
          <w:rFonts w:ascii="Times New Roman"/>
          <w:w w:val="120"/>
        </w:rPr>
        <w:t>an emergency</w:t>
      </w:r>
      <w:r>
        <w:rPr>
          <w:rFonts w:ascii="Times New Roman"/>
          <w:spacing w:val="-1"/>
          <w:w w:val="120"/>
        </w:rPr>
        <w:t xml:space="preserve"> </w:t>
      </w:r>
      <w:r>
        <w:rPr>
          <w:rFonts w:ascii="Times New Roman"/>
          <w:w w:val="120"/>
        </w:rPr>
        <w:t>reload</w:t>
      </w:r>
      <w:r>
        <w:rPr>
          <w:rFonts w:ascii="Times New Roman"/>
          <w:spacing w:val="18"/>
          <w:w w:val="120"/>
        </w:rPr>
        <w:t xml:space="preserve"> </w:t>
      </w:r>
      <w:r>
        <w:rPr>
          <w:rFonts w:ascii="Times New Roman"/>
          <w:w w:val="120"/>
        </w:rPr>
        <w:t>(Slide</w:t>
      </w:r>
      <w:r>
        <w:rPr>
          <w:rFonts w:ascii="Times New Roman"/>
          <w:spacing w:val="2"/>
          <w:w w:val="120"/>
        </w:rPr>
        <w:t xml:space="preserve"> </w:t>
      </w:r>
      <w:r>
        <w:rPr>
          <w:rFonts w:ascii="Times New Roman"/>
          <w:w w:val="120"/>
        </w:rPr>
        <w:t>locked</w:t>
      </w:r>
      <w:r>
        <w:rPr>
          <w:rFonts w:ascii="Times New Roman"/>
          <w:spacing w:val="1"/>
          <w:w w:val="120"/>
        </w:rPr>
        <w:t xml:space="preserve"> </w:t>
      </w:r>
      <w:r>
        <w:rPr>
          <w:rFonts w:ascii="Times New Roman"/>
          <w:w w:val="120"/>
        </w:rPr>
        <w:t>to the</w:t>
      </w:r>
      <w:r>
        <w:rPr>
          <w:rFonts w:ascii="Times New Roman"/>
          <w:spacing w:val="-4"/>
          <w:w w:val="120"/>
        </w:rPr>
        <w:t xml:space="preserve"> </w:t>
      </w:r>
      <w:r>
        <w:rPr>
          <w:rFonts w:ascii="Times New Roman"/>
          <w:w w:val="120"/>
        </w:rPr>
        <w:t>rear).</w:t>
      </w:r>
      <w:r>
        <w:rPr>
          <w:rFonts w:ascii="Times New Roman"/>
          <w:spacing w:val="53"/>
          <w:w w:val="120"/>
        </w:rPr>
        <w:t xml:space="preserve"> </w:t>
      </w:r>
      <w:r>
        <w:rPr>
          <w:rFonts w:ascii="Times New Roman"/>
          <w:w w:val="120"/>
        </w:rPr>
        <w:t>The flashlight</w:t>
      </w:r>
      <w:r>
        <w:rPr>
          <w:rFonts w:ascii="Times New Roman"/>
          <w:spacing w:val="-3"/>
          <w:w w:val="120"/>
        </w:rPr>
        <w:t xml:space="preserve"> </w:t>
      </w:r>
      <w:r>
        <w:rPr>
          <w:rFonts w:ascii="Times New Roman"/>
          <w:w w:val="120"/>
        </w:rPr>
        <w:t>must</w:t>
      </w:r>
      <w:r>
        <w:rPr>
          <w:rFonts w:ascii="Times New Roman"/>
          <w:w w:val="119"/>
        </w:rPr>
        <w:t xml:space="preserve"> </w:t>
      </w:r>
      <w:proofErr w:type="gramStart"/>
      <w:r>
        <w:rPr>
          <w:rFonts w:ascii="Times New Roman"/>
          <w:w w:val="120"/>
        </w:rPr>
        <w:t>be</w:t>
      </w:r>
      <w:r>
        <w:rPr>
          <w:rFonts w:ascii="Times New Roman"/>
          <w:spacing w:val="13"/>
          <w:w w:val="120"/>
        </w:rPr>
        <w:t xml:space="preserve"> </w:t>
      </w:r>
      <w:r>
        <w:rPr>
          <w:rFonts w:ascii="Times New Roman"/>
          <w:w w:val="120"/>
        </w:rPr>
        <w:t>turned</w:t>
      </w:r>
      <w:proofErr w:type="gramEnd"/>
      <w:r>
        <w:rPr>
          <w:rFonts w:ascii="Times New Roman"/>
          <w:spacing w:val="25"/>
          <w:w w:val="120"/>
        </w:rPr>
        <w:t xml:space="preserve"> </w:t>
      </w:r>
      <w:r>
        <w:rPr>
          <w:rFonts w:ascii="Times New Roman"/>
          <w:w w:val="120"/>
        </w:rPr>
        <w:t>off</w:t>
      </w:r>
      <w:r>
        <w:rPr>
          <w:rFonts w:ascii="Times New Roman"/>
          <w:spacing w:val="7"/>
          <w:w w:val="120"/>
        </w:rPr>
        <w:t xml:space="preserve"> </w:t>
      </w:r>
      <w:r>
        <w:rPr>
          <w:rFonts w:ascii="Times New Roman"/>
          <w:w w:val="120"/>
        </w:rPr>
        <w:t>during the</w:t>
      </w:r>
      <w:r>
        <w:rPr>
          <w:rFonts w:ascii="Times New Roman"/>
          <w:spacing w:val="10"/>
          <w:w w:val="120"/>
        </w:rPr>
        <w:t xml:space="preserve"> </w:t>
      </w:r>
      <w:r>
        <w:rPr>
          <w:rFonts w:ascii="Times New Roman"/>
          <w:w w:val="120"/>
        </w:rPr>
        <w:t>reload</w:t>
      </w:r>
      <w:r w:rsidR="003C21C0">
        <w:rPr>
          <w:rFonts w:ascii="Times New Roman"/>
          <w:w w:val="120"/>
        </w:rPr>
        <w:t xml:space="preserve"> and may not be used for the remaining two rounds fired support hand only</w:t>
      </w:r>
      <w:r>
        <w:rPr>
          <w:rFonts w:ascii="Times New Roman"/>
          <w:w w:val="120"/>
        </w:rPr>
        <w:t>.</w:t>
      </w:r>
    </w:p>
    <w:p w14:paraId="13D4CB02" w14:textId="77777777" w:rsidR="00EA4615" w:rsidRDefault="00EA4615">
      <w:pPr>
        <w:spacing w:before="6"/>
        <w:rPr>
          <w:rFonts w:ascii="Times New Roman" w:eastAsia="Times New Roman" w:hAnsi="Times New Roman" w:cs="Times New Roman"/>
          <w:sz w:val="21"/>
          <w:szCs w:val="21"/>
        </w:rPr>
      </w:pPr>
    </w:p>
    <w:p w14:paraId="657CD322" w14:textId="77777777" w:rsidR="00EA4615" w:rsidRDefault="00333243">
      <w:pPr>
        <w:spacing w:line="473" w:lineRule="auto"/>
        <w:ind w:left="113" w:right="403"/>
        <w:rPr>
          <w:rFonts w:ascii="Times New Roman" w:eastAsia="Times New Roman" w:hAnsi="Times New Roman" w:cs="Times New Roman"/>
        </w:rPr>
      </w:pPr>
      <w:r>
        <w:rPr>
          <w:rFonts w:ascii="Times New Roman"/>
          <w:w w:val="120"/>
        </w:rPr>
        <w:t>Seven</w:t>
      </w:r>
      <w:r>
        <w:rPr>
          <w:rFonts w:ascii="Times New Roman"/>
          <w:spacing w:val="-21"/>
          <w:w w:val="120"/>
        </w:rPr>
        <w:t xml:space="preserve"> </w:t>
      </w:r>
      <w:r>
        <w:rPr>
          <w:rFonts w:ascii="Times New Roman"/>
          <w:w w:val="120"/>
          <w:sz w:val="18"/>
        </w:rPr>
        <w:t>(7)</w:t>
      </w:r>
      <w:r>
        <w:rPr>
          <w:rFonts w:ascii="Times New Roman"/>
          <w:spacing w:val="-19"/>
          <w:w w:val="120"/>
          <w:sz w:val="18"/>
        </w:rPr>
        <w:t xml:space="preserve"> </w:t>
      </w:r>
      <w:r>
        <w:rPr>
          <w:rFonts w:ascii="Times New Roman"/>
          <w:w w:val="120"/>
        </w:rPr>
        <w:t>Yard</w:t>
      </w:r>
      <w:r>
        <w:rPr>
          <w:rFonts w:ascii="Times New Roman"/>
          <w:spacing w:val="-9"/>
          <w:w w:val="120"/>
        </w:rPr>
        <w:t xml:space="preserve"> </w:t>
      </w:r>
      <w:r>
        <w:rPr>
          <w:rFonts w:ascii="Times New Roman"/>
          <w:w w:val="120"/>
        </w:rPr>
        <w:t>Line</w:t>
      </w:r>
      <w:r>
        <w:rPr>
          <w:rFonts w:ascii="Times New Roman"/>
          <w:spacing w:val="-14"/>
          <w:w w:val="120"/>
        </w:rPr>
        <w:t xml:space="preserve"> </w:t>
      </w:r>
      <w:r>
        <w:rPr>
          <w:rFonts w:ascii="Times New Roman"/>
          <w:w w:val="120"/>
        </w:rPr>
        <w:t>(12</w:t>
      </w:r>
      <w:r>
        <w:rPr>
          <w:rFonts w:ascii="Times New Roman"/>
          <w:spacing w:val="-23"/>
          <w:w w:val="120"/>
        </w:rPr>
        <w:t xml:space="preserve"> </w:t>
      </w:r>
      <w:r>
        <w:rPr>
          <w:rFonts w:ascii="Times New Roman"/>
          <w:w w:val="120"/>
        </w:rPr>
        <w:t>Rounds)</w:t>
      </w:r>
      <w:r>
        <w:rPr>
          <w:rFonts w:ascii="Times New Roman"/>
          <w:spacing w:val="-17"/>
          <w:w w:val="120"/>
        </w:rPr>
        <w:t xml:space="preserve"> </w:t>
      </w:r>
      <w:r>
        <w:rPr>
          <w:rFonts w:ascii="Times New Roman"/>
          <w:w w:val="120"/>
        </w:rPr>
        <w:t>-</w:t>
      </w:r>
      <w:r>
        <w:rPr>
          <w:rFonts w:ascii="Times New Roman"/>
          <w:spacing w:val="-47"/>
          <w:w w:val="120"/>
        </w:rPr>
        <w:t xml:space="preserve"> </w:t>
      </w:r>
      <w:r>
        <w:rPr>
          <w:rFonts w:ascii="Times New Roman"/>
          <w:w w:val="120"/>
        </w:rPr>
        <w:t>Vehicle</w:t>
      </w:r>
      <w:r>
        <w:rPr>
          <w:rFonts w:ascii="Times New Roman"/>
          <w:spacing w:val="-12"/>
          <w:w w:val="120"/>
        </w:rPr>
        <w:t xml:space="preserve"> </w:t>
      </w:r>
      <w:r>
        <w:rPr>
          <w:rFonts w:ascii="Times New Roman"/>
          <w:w w:val="120"/>
        </w:rPr>
        <w:t>Emergency</w:t>
      </w:r>
      <w:r>
        <w:rPr>
          <w:rFonts w:ascii="Times New Roman"/>
          <w:spacing w:val="-8"/>
          <w:w w:val="120"/>
        </w:rPr>
        <w:t xml:space="preserve"> </w:t>
      </w:r>
      <w:r>
        <w:rPr>
          <w:rFonts w:ascii="Times New Roman"/>
          <w:w w:val="120"/>
        </w:rPr>
        <w:t>Lights</w:t>
      </w:r>
      <w:r>
        <w:rPr>
          <w:rFonts w:ascii="Times New Roman"/>
          <w:spacing w:val="-18"/>
          <w:w w:val="120"/>
        </w:rPr>
        <w:t xml:space="preserve"> </w:t>
      </w:r>
      <w:r>
        <w:rPr>
          <w:rFonts w:ascii="Times New Roman"/>
          <w:w w:val="120"/>
        </w:rPr>
        <w:t>Only</w:t>
      </w:r>
      <w:r>
        <w:rPr>
          <w:rFonts w:ascii="Times New Roman"/>
          <w:w w:val="112"/>
        </w:rPr>
        <w:t xml:space="preserve"> </w:t>
      </w:r>
      <w:r>
        <w:rPr>
          <w:rFonts w:ascii="Times New Roman"/>
          <w:w w:val="120"/>
        </w:rPr>
        <w:t>Load</w:t>
      </w:r>
      <w:r>
        <w:rPr>
          <w:rFonts w:ascii="Times New Roman"/>
          <w:spacing w:val="1"/>
          <w:w w:val="120"/>
        </w:rPr>
        <w:t xml:space="preserve"> </w:t>
      </w:r>
      <w:r>
        <w:rPr>
          <w:rFonts w:ascii="Times New Roman"/>
          <w:w w:val="120"/>
        </w:rPr>
        <w:t>and</w:t>
      </w:r>
      <w:r>
        <w:rPr>
          <w:rFonts w:ascii="Times New Roman"/>
          <w:spacing w:val="-13"/>
          <w:w w:val="120"/>
        </w:rPr>
        <w:t xml:space="preserve"> </w:t>
      </w:r>
      <w:r>
        <w:rPr>
          <w:rFonts w:ascii="Times New Roman"/>
          <w:w w:val="120"/>
        </w:rPr>
        <w:t>holster</w:t>
      </w:r>
    </w:p>
    <w:p w14:paraId="00BC9D2A" w14:textId="77777777" w:rsidR="00EA4615" w:rsidRDefault="00333243">
      <w:pPr>
        <w:spacing w:before="18" w:line="252" w:lineRule="auto"/>
        <w:ind w:left="785" w:right="4114" w:hanging="672"/>
        <w:rPr>
          <w:rFonts w:ascii="Times New Roman" w:eastAsia="Times New Roman" w:hAnsi="Times New Roman" w:cs="Times New Roman"/>
          <w:sz w:val="21"/>
          <w:szCs w:val="21"/>
        </w:rPr>
      </w:pPr>
      <w:r>
        <w:rPr>
          <w:rFonts w:ascii="Times New Roman"/>
          <w:w w:val="110"/>
          <w:sz w:val="21"/>
        </w:rPr>
        <w:t>Draw</w:t>
      </w:r>
      <w:r>
        <w:rPr>
          <w:rFonts w:ascii="Times New Roman"/>
          <w:spacing w:val="24"/>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28"/>
          <w:w w:val="110"/>
          <w:sz w:val="21"/>
        </w:rPr>
        <w:t xml:space="preserve"> </w:t>
      </w:r>
      <w:proofErr w:type="gramStart"/>
      <w:r>
        <w:rPr>
          <w:rFonts w:ascii="Times New Roman"/>
          <w:w w:val="110"/>
          <w:sz w:val="21"/>
        </w:rPr>
        <w:t>12</w:t>
      </w:r>
      <w:proofErr w:type="gramEnd"/>
      <w:r>
        <w:rPr>
          <w:rFonts w:ascii="Times New Roman"/>
          <w:spacing w:val="-16"/>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in:</w:t>
      </w:r>
      <w:r>
        <w:rPr>
          <w:rFonts w:ascii="Times New Roman"/>
          <w:w w:val="118"/>
          <w:sz w:val="21"/>
        </w:rPr>
        <w:t xml:space="preserve"> </w:t>
      </w:r>
      <w:r>
        <w:rPr>
          <w:rFonts w:ascii="Times New Roman"/>
          <w:w w:val="110"/>
          <w:sz w:val="21"/>
        </w:rPr>
        <w:t>Revolvers</w:t>
      </w:r>
      <w:r>
        <w:rPr>
          <w:rFonts w:ascii="Times New Roman"/>
          <w:spacing w:val="4"/>
          <w:w w:val="110"/>
          <w:sz w:val="21"/>
        </w:rPr>
        <w:t xml:space="preserve"> </w:t>
      </w:r>
      <w:r>
        <w:rPr>
          <w:rFonts w:ascii="Times New Roman"/>
          <w:w w:val="110"/>
          <w:sz w:val="21"/>
        </w:rPr>
        <w:t>-</w:t>
      </w:r>
      <w:r>
        <w:rPr>
          <w:rFonts w:ascii="Times New Roman"/>
          <w:spacing w:val="-17"/>
          <w:w w:val="110"/>
          <w:sz w:val="21"/>
        </w:rPr>
        <w:t xml:space="preserve"> </w:t>
      </w:r>
      <w:r>
        <w:rPr>
          <w:rFonts w:ascii="Times New Roman"/>
          <w:w w:val="110"/>
          <w:sz w:val="21"/>
        </w:rPr>
        <w:t>25</w:t>
      </w:r>
      <w:r>
        <w:rPr>
          <w:rFonts w:ascii="Times New Roman"/>
          <w:spacing w:val="-17"/>
          <w:w w:val="110"/>
          <w:sz w:val="21"/>
        </w:rPr>
        <w:t xml:space="preserve"> </w:t>
      </w:r>
      <w:r>
        <w:rPr>
          <w:rFonts w:ascii="Times New Roman"/>
          <w:w w:val="110"/>
          <w:sz w:val="21"/>
        </w:rPr>
        <w:t>seconds.</w:t>
      </w:r>
    </w:p>
    <w:p w14:paraId="5EE6179E" w14:textId="77777777" w:rsidR="00EA4615" w:rsidRDefault="00333243">
      <w:pPr>
        <w:spacing w:line="243" w:lineRule="auto"/>
        <w:ind w:left="118" w:right="562" w:firstLine="667"/>
        <w:rPr>
          <w:rFonts w:ascii="Times New Roman" w:eastAsia="Times New Roman" w:hAnsi="Times New Roman" w:cs="Times New Roman"/>
          <w:sz w:val="21"/>
          <w:szCs w:val="21"/>
        </w:rPr>
      </w:pPr>
      <w:r>
        <w:rPr>
          <w:rFonts w:ascii="Times New Roman"/>
          <w:w w:val="110"/>
          <w:sz w:val="21"/>
        </w:rPr>
        <w:t>Semiautomatics</w:t>
      </w:r>
      <w:r>
        <w:rPr>
          <w:rFonts w:ascii="Times New Roman"/>
          <w:spacing w:val="27"/>
          <w:w w:val="110"/>
          <w:sz w:val="21"/>
        </w:rPr>
        <w:t xml:space="preserve"> </w:t>
      </w:r>
      <w:r>
        <w:rPr>
          <w:rFonts w:ascii="Times New Roman"/>
          <w:w w:val="110"/>
          <w:sz w:val="21"/>
        </w:rPr>
        <w:t>-</w:t>
      </w:r>
      <w:r>
        <w:rPr>
          <w:rFonts w:ascii="Times New Roman"/>
          <w:spacing w:val="11"/>
          <w:w w:val="110"/>
          <w:sz w:val="21"/>
        </w:rPr>
        <w:t xml:space="preserve"> </w:t>
      </w:r>
      <w:r>
        <w:rPr>
          <w:rFonts w:ascii="Times New Roman"/>
          <w:w w:val="110"/>
          <w:sz w:val="21"/>
        </w:rPr>
        <w:t>20</w:t>
      </w:r>
      <w:r>
        <w:rPr>
          <w:rFonts w:ascii="Times New Roman"/>
          <w:spacing w:val="11"/>
          <w:w w:val="110"/>
          <w:sz w:val="21"/>
        </w:rPr>
        <w:t xml:space="preserve"> </w:t>
      </w:r>
      <w:r>
        <w:rPr>
          <w:rFonts w:ascii="Times New Roman"/>
          <w:w w:val="110"/>
          <w:sz w:val="21"/>
        </w:rPr>
        <w:t>seconds</w:t>
      </w:r>
      <w:r>
        <w:rPr>
          <w:rFonts w:ascii="Times New Roman"/>
          <w:spacing w:val="-2"/>
          <w:w w:val="110"/>
          <w:sz w:val="21"/>
        </w:rPr>
        <w:t xml:space="preserve"> </w:t>
      </w:r>
      <w:r>
        <w:rPr>
          <w:rFonts w:ascii="Times New Roman"/>
          <w:w w:val="110"/>
          <w:sz w:val="21"/>
        </w:rPr>
        <w:t>with</w:t>
      </w:r>
      <w:r>
        <w:rPr>
          <w:rFonts w:ascii="Times New Roman"/>
          <w:spacing w:val="14"/>
          <w:w w:val="110"/>
          <w:sz w:val="21"/>
        </w:rPr>
        <w:t xml:space="preserve"> </w:t>
      </w:r>
      <w:r>
        <w:rPr>
          <w:rFonts w:ascii="Times New Roman"/>
          <w:w w:val="110"/>
          <w:sz w:val="21"/>
        </w:rPr>
        <w:t>a</w:t>
      </w:r>
      <w:r>
        <w:rPr>
          <w:rFonts w:ascii="Times New Roman"/>
          <w:spacing w:val="9"/>
          <w:w w:val="110"/>
          <w:sz w:val="21"/>
        </w:rPr>
        <w:t xml:space="preserve"> </w:t>
      </w:r>
      <w:r>
        <w:rPr>
          <w:rFonts w:ascii="Times New Roman"/>
          <w:w w:val="110"/>
          <w:sz w:val="21"/>
        </w:rPr>
        <w:t>required</w:t>
      </w:r>
      <w:r>
        <w:rPr>
          <w:rFonts w:ascii="Times New Roman"/>
          <w:spacing w:val="31"/>
          <w:w w:val="110"/>
          <w:sz w:val="21"/>
        </w:rPr>
        <w:t xml:space="preserve"> </w:t>
      </w:r>
      <w:r>
        <w:rPr>
          <w:rFonts w:ascii="Times New Roman"/>
          <w:w w:val="110"/>
          <w:sz w:val="21"/>
        </w:rPr>
        <w:t>magazine</w:t>
      </w:r>
      <w:r>
        <w:rPr>
          <w:rFonts w:ascii="Times New Roman"/>
          <w:spacing w:val="28"/>
          <w:w w:val="110"/>
          <w:sz w:val="21"/>
        </w:rPr>
        <w:t xml:space="preserve"> </w:t>
      </w:r>
      <w:r>
        <w:rPr>
          <w:rFonts w:ascii="Times New Roman"/>
          <w:w w:val="110"/>
          <w:sz w:val="21"/>
        </w:rPr>
        <w:t>change.</w:t>
      </w:r>
      <w:r>
        <w:rPr>
          <w:rFonts w:ascii="Times New Roman"/>
          <w:w w:val="109"/>
          <w:sz w:val="21"/>
        </w:rPr>
        <w:t xml:space="preserve"> </w:t>
      </w:r>
      <w:r>
        <w:rPr>
          <w:rFonts w:ascii="Times New Roman"/>
          <w:w w:val="110"/>
          <w:sz w:val="21"/>
        </w:rPr>
        <w:t>(Magazines</w:t>
      </w:r>
      <w:r>
        <w:rPr>
          <w:rFonts w:ascii="Times New Roman"/>
          <w:spacing w:val="2"/>
          <w:w w:val="110"/>
          <w:sz w:val="21"/>
        </w:rPr>
        <w:t xml:space="preserve"> </w:t>
      </w:r>
      <w:r>
        <w:rPr>
          <w:rFonts w:ascii="Times New Roman"/>
          <w:w w:val="110"/>
          <w:sz w:val="21"/>
        </w:rPr>
        <w:t>may</w:t>
      </w:r>
      <w:r>
        <w:rPr>
          <w:rFonts w:ascii="Times New Roman"/>
          <w:spacing w:val="5"/>
          <w:w w:val="110"/>
          <w:sz w:val="21"/>
        </w:rPr>
        <w:t xml:space="preserve"> </w:t>
      </w:r>
      <w:proofErr w:type="gramStart"/>
      <w:r>
        <w:rPr>
          <w:rFonts w:ascii="Times New Roman"/>
          <w:w w:val="110"/>
          <w:sz w:val="21"/>
        </w:rPr>
        <w:t>be</w:t>
      </w:r>
      <w:r>
        <w:rPr>
          <w:rFonts w:ascii="Times New Roman"/>
          <w:spacing w:val="4"/>
          <w:w w:val="110"/>
          <w:sz w:val="21"/>
        </w:rPr>
        <w:t xml:space="preserve"> </w:t>
      </w:r>
      <w:r>
        <w:rPr>
          <w:rFonts w:ascii="Times New Roman"/>
          <w:w w:val="110"/>
          <w:sz w:val="21"/>
        </w:rPr>
        <w:t>loaded</w:t>
      </w:r>
      <w:proofErr w:type="gramEnd"/>
      <w:r>
        <w:rPr>
          <w:rFonts w:ascii="Times New Roman"/>
          <w:spacing w:val="2"/>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any</w:t>
      </w:r>
      <w:r>
        <w:rPr>
          <w:rFonts w:ascii="Times New Roman"/>
          <w:spacing w:val="-5"/>
          <w:w w:val="110"/>
          <w:sz w:val="21"/>
        </w:rPr>
        <w:t xml:space="preserve"> </w:t>
      </w:r>
      <w:r>
        <w:rPr>
          <w:rFonts w:ascii="Times New Roman"/>
          <w:w w:val="110"/>
          <w:sz w:val="21"/>
        </w:rPr>
        <w:t>configuration.)</w:t>
      </w:r>
    </w:p>
    <w:p w14:paraId="3C24ED8E" w14:textId="77777777" w:rsidR="00EA4615" w:rsidRDefault="00EA4615">
      <w:pPr>
        <w:spacing w:line="243" w:lineRule="auto"/>
        <w:rPr>
          <w:rFonts w:ascii="Times New Roman" w:eastAsia="Times New Roman" w:hAnsi="Times New Roman" w:cs="Times New Roman"/>
          <w:sz w:val="21"/>
          <w:szCs w:val="21"/>
        </w:rPr>
        <w:sectPr w:rsidR="00EA4615">
          <w:type w:val="continuous"/>
          <w:pgSz w:w="12240" w:h="15840"/>
          <w:pgMar w:top="1440" w:right="1720" w:bottom="280" w:left="1360" w:header="720" w:footer="720" w:gutter="0"/>
          <w:cols w:num="2" w:space="720" w:equalWidth="0">
            <w:col w:w="991" w:space="391"/>
            <w:col w:w="7778"/>
          </w:cols>
        </w:sectPr>
      </w:pPr>
    </w:p>
    <w:p w14:paraId="6FBA27C4" w14:textId="77777777" w:rsidR="00EA4615" w:rsidRDefault="00EA4615">
      <w:pPr>
        <w:spacing w:before="9"/>
        <w:rPr>
          <w:rFonts w:ascii="Times New Roman" w:eastAsia="Times New Roman" w:hAnsi="Times New Roman" w:cs="Times New Roman"/>
          <w:sz w:val="25"/>
          <w:szCs w:val="25"/>
        </w:rPr>
      </w:pPr>
    </w:p>
    <w:p w14:paraId="53947979" w14:textId="76C4A1A0" w:rsidR="00EA4615" w:rsidRDefault="00333243">
      <w:pPr>
        <w:tabs>
          <w:tab w:val="left" w:pos="1475"/>
        </w:tabs>
        <w:spacing w:before="71"/>
        <w:ind w:left="1466" w:right="719" w:hanging="1340"/>
        <w:rPr>
          <w:rFonts w:ascii="Times New Roman" w:eastAsia="Times New Roman" w:hAnsi="Times New Roman" w:cs="Times New Roman"/>
        </w:rPr>
      </w:pPr>
      <w:r>
        <w:rPr>
          <w:rFonts w:ascii="Times New Roman"/>
          <w:w w:val="115"/>
        </w:rPr>
        <w:t>Stage</w:t>
      </w:r>
      <w:r>
        <w:rPr>
          <w:rFonts w:ascii="Times New Roman"/>
          <w:spacing w:val="11"/>
          <w:w w:val="115"/>
        </w:rPr>
        <w:t xml:space="preserve"> </w:t>
      </w:r>
      <w:r>
        <w:rPr>
          <w:rFonts w:ascii="Times New Roman"/>
          <w:w w:val="115"/>
        </w:rPr>
        <w:t>4</w:t>
      </w:r>
      <w:r>
        <w:rPr>
          <w:rFonts w:ascii="Times New Roman"/>
          <w:w w:val="115"/>
        </w:rPr>
        <w:tab/>
      </w:r>
      <w:r>
        <w:rPr>
          <w:rFonts w:ascii="Times New Roman"/>
          <w:w w:val="115"/>
        </w:rPr>
        <w:tab/>
        <w:t>Ten</w:t>
      </w:r>
      <w:r>
        <w:rPr>
          <w:rFonts w:ascii="Times New Roman"/>
          <w:spacing w:val="15"/>
          <w:w w:val="115"/>
        </w:rPr>
        <w:t xml:space="preserve"> </w:t>
      </w:r>
      <w:r>
        <w:rPr>
          <w:rFonts w:ascii="Times New Roman"/>
          <w:w w:val="115"/>
          <w:sz w:val="20"/>
        </w:rPr>
        <w:t>(10)</w:t>
      </w:r>
      <w:r>
        <w:rPr>
          <w:rFonts w:ascii="Times New Roman"/>
          <w:spacing w:val="-4"/>
          <w:w w:val="115"/>
          <w:sz w:val="20"/>
        </w:rPr>
        <w:t xml:space="preserve"> </w:t>
      </w:r>
      <w:r>
        <w:rPr>
          <w:rFonts w:ascii="Times New Roman"/>
          <w:w w:val="115"/>
        </w:rPr>
        <w:t>Yard</w:t>
      </w:r>
      <w:r>
        <w:rPr>
          <w:rFonts w:ascii="Times New Roman"/>
          <w:spacing w:val="23"/>
          <w:w w:val="115"/>
        </w:rPr>
        <w:t xml:space="preserve"> </w:t>
      </w:r>
      <w:r>
        <w:rPr>
          <w:rFonts w:ascii="Times New Roman"/>
          <w:w w:val="115"/>
        </w:rPr>
        <w:t>Line</w:t>
      </w:r>
      <w:r>
        <w:rPr>
          <w:rFonts w:ascii="Times New Roman"/>
          <w:spacing w:val="14"/>
          <w:w w:val="115"/>
        </w:rPr>
        <w:t xml:space="preserve"> </w:t>
      </w:r>
      <w:r>
        <w:rPr>
          <w:rFonts w:ascii="Times New Roman"/>
          <w:w w:val="115"/>
        </w:rPr>
        <w:t>(12</w:t>
      </w:r>
      <w:r>
        <w:rPr>
          <w:rFonts w:ascii="Times New Roman"/>
          <w:spacing w:val="2"/>
          <w:w w:val="115"/>
        </w:rPr>
        <w:t xml:space="preserve"> </w:t>
      </w:r>
      <w:r>
        <w:rPr>
          <w:rFonts w:ascii="Times New Roman"/>
          <w:w w:val="115"/>
        </w:rPr>
        <w:t>Rounds)</w:t>
      </w:r>
      <w:r>
        <w:rPr>
          <w:rFonts w:ascii="Times New Roman"/>
          <w:spacing w:val="14"/>
          <w:w w:val="115"/>
        </w:rPr>
        <w:t xml:space="preserve"> </w:t>
      </w:r>
      <w:r>
        <w:rPr>
          <w:rFonts w:ascii="Times New Roman"/>
          <w:w w:val="115"/>
        </w:rPr>
        <w:t>-</w:t>
      </w:r>
      <w:r>
        <w:rPr>
          <w:rFonts w:ascii="Times New Roman"/>
          <w:spacing w:val="-26"/>
          <w:w w:val="115"/>
        </w:rPr>
        <w:t xml:space="preserve"> </w:t>
      </w:r>
      <w:r>
        <w:rPr>
          <w:rFonts w:ascii="Times New Roman"/>
          <w:w w:val="115"/>
        </w:rPr>
        <w:t>Vehicle</w:t>
      </w:r>
      <w:r>
        <w:rPr>
          <w:rFonts w:ascii="Times New Roman"/>
          <w:spacing w:val="21"/>
          <w:w w:val="115"/>
        </w:rPr>
        <w:t xml:space="preserve"> </w:t>
      </w:r>
      <w:r>
        <w:rPr>
          <w:rFonts w:ascii="Times New Roman"/>
          <w:w w:val="115"/>
        </w:rPr>
        <w:t>Emergency</w:t>
      </w:r>
      <w:r>
        <w:rPr>
          <w:rFonts w:ascii="Times New Roman"/>
          <w:spacing w:val="20"/>
          <w:w w:val="115"/>
        </w:rPr>
        <w:t xml:space="preserve"> </w:t>
      </w:r>
      <w:r>
        <w:rPr>
          <w:rFonts w:ascii="Times New Roman"/>
          <w:w w:val="115"/>
        </w:rPr>
        <w:t>Lights</w:t>
      </w:r>
      <w:r>
        <w:rPr>
          <w:rFonts w:ascii="Times New Roman"/>
          <w:spacing w:val="21"/>
          <w:w w:val="115"/>
        </w:rPr>
        <w:t xml:space="preserve"> </w:t>
      </w:r>
      <w:r>
        <w:rPr>
          <w:rFonts w:ascii="Times New Roman"/>
          <w:w w:val="115"/>
        </w:rPr>
        <w:t>and</w:t>
      </w:r>
      <w:r>
        <w:rPr>
          <w:rFonts w:ascii="Times New Roman"/>
          <w:w w:val="121"/>
        </w:rPr>
        <w:t xml:space="preserve"> </w:t>
      </w:r>
      <w:r>
        <w:rPr>
          <w:rFonts w:ascii="Times New Roman"/>
          <w:w w:val="115"/>
          <w:u w:val="thick" w:color="000000"/>
        </w:rPr>
        <w:t>Vehicle</w:t>
      </w:r>
      <w:r>
        <w:rPr>
          <w:rFonts w:ascii="Times New Roman"/>
          <w:spacing w:val="38"/>
          <w:w w:val="115"/>
          <w:u w:val="thick" w:color="000000"/>
        </w:rPr>
        <w:t xml:space="preserve"> </w:t>
      </w:r>
      <w:r w:rsidR="00245672">
        <w:rPr>
          <w:rFonts w:ascii="Times New Roman"/>
          <w:w w:val="115"/>
          <w:u w:val="thick" w:color="000000"/>
        </w:rPr>
        <w:t xml:space="preserve">Headlights </w:t>
      </w:r>
      <w:r w:rsidR="00245672">
        <w:rPr>
          <w:rFonts w:ascii="Times New Roman"/>
          <w:spacing w:val="37"/>
          <w:w w:val="115"/>
          <w:u w:val="thick" w:color="000000"/>
        </w:rPr>
        <w:t>(</w:t>
      </w:r>
      <w:r>
        <w:rPr>
          <w:rFonts w:ascii="Times New Roman"/>
          <w:w w:val="115"/>
          <w:u w:val="thick" w:color="000000"/>
        </w:rPr>
        <w:t>low</w:t>
      </w:r>
      <w:r>
        <w:rPr>
          <w:rFonts w:ascii="Times New Roman"/>
          <w:spacing w:val="33"/>
          <w:w w:val="115"/>
          <w:u w:val="thick" w:color="000000"/>
        </w:rPr>
        <w:t xml:space="preserve"> </w:t>
      </w:r>
      <w:r>
        <w:rPr>
          <w:rFonts w:ascii="Times New Roman"/>
          <w:w w:val="115"/>
          <w:u w:val="thick" w:color="000000"/>
        </w:rPr>
        <w:t>beam</w:t>
      </w:r>
      <w:r>
        <w:rPr>
          <w:rFonts w:ascii="Times New Roman"/>
          <w:spacing w:val="31"/>
          <w:w w:val="115"/>
          <w:u w:val="thick" w:color="000000"/>
        </w:rPr>
        <w:t xml:space="preserve"> </w:t>
      </w:r>
      <w:r>
        <w:rPr>
          <w:rFonts w:ascii="Times New Roman"/>
          <w:w w:val="115"/>
          <w:u w:val="thick" w:color="000000"/>
        </w:rPr>
        <w:t>only)</w:t>
      </w:r>
      <w:r>
        <w:rPr>
          <w:rFonts w:ascii="Times New Roman"/>
          <w:spacing w:val="16"/>
          <w:w w:val="115"/>
          <w:u w:val="thick" w:color="000000"/>
        </w:rPr>
        <w:t xml:space="preserve"> </w:t>
      </w:r>
      <w:r>
        <w:rPr>
          <w:rFonts w:ascii="Times New Roman"/>
          <w:w w:val="115"/>
          <w:u w:val="thick" w:color="000000"/>
        </w:rPr>
        <w:t>or</w:t>
      </w:r>
      <w:r>
        <w:rPr>
          <w:rFonts w:ascii="Times New Roman"/>
          <w:spacing w:val="24"/>
          <w:w w:val="115"/>
          <w:u w:val="thick" w:color="000000"/>
        </w:rPr>
        <w:t xml:space="preserve"> </w:t>
      </w:r>
      <w:r>
        <w:rPr>
          <w:rFonts w:ascii="Times New Roman"/>
          <w:w w:val="115"/>
          <w:u w:val="thick" w:color="000000"/>
        </w:rPr>
        <w:t>a</w:t>
      </w:r>
      <w:r>
        <w:rPr>
          <w:rFonts w:ascii="Times New Roman"/>
          <w:spacing w:val="14"/>
          <w:w w:val="115"/>
          <w:u w:val="thick" w:color="000000"/>
        </w:rPr>
        <w:t xml:space="preserve"> </w:t>
      </w:r>
      <w:r>
        <w:rPr>
          <w:rFonts w:ascii="Times New Roman"/>
          <w:w w:val="115"/>
          <w:u w:val="thick" w:color="000000"/>
        </w:rPr>
        <w:t>similar</w:t>
      </w:r>
      <w:r>
        <w:rPr>
          <w:rFonts w:ascii="Times New Roman"/>
          <w:spacing w:val="29"/>
          <w:w w:val="115"/>
          <w:u w:val="thick" w:color="000000"/>
        </w:rPr>
        <w:t xml:space="preserve"> </w:t>
      </w:r>
      <w:r>
        <w:rPr>
          <w:rFonts w:ascii="Times New Roman"/>
          <w:w w:val="115"/>
          <w:u w:val="thick" w:color="000000"/>
        </w:rPr>
        <w:t>alternative</w:t>
      </w:r>
      <w:r>
        <w:rPr>
          <w:rFonts w:ascii="Times New Roman"/>
          <w:spacing w:val="41"/>
          <w:w w:val="115"/>
          <w:u w:val="thick" w:color="000000"/>
        </w:rPr>
        <w:t xml:space="preserve"> </w:t>
      </w:r>
      <w:r>
        <w:rPr>
          <w:rFonts w:ascii="Times New Roman"/>
          <w:w w:val="115"/>
          <w:u w:val="thick" w:color="000000"/>
        </w:rPr>
        <w:t>l</w:t>
      </w:r>
      <w:r>
        <w:rPr>
          <w:rFonts w:ascii="Times New Roman"/>
          <w:w w:val="115"/>
        </w:rPr>
        <w:t>ight.</w:t>
      </w:r>
    </w:p>
    <w:p w14:paraId="0204E6C3" w14:textId="77777777" w:rsidR="00EA4615" w:rsidRDefault="00EA4615">
      <w:pPr>
        <w:spacing w:before="11"/>
        <w:rPr>
          <w:rFonts w:ascii="Times New Roman" w:eastAsia="Times New Roman" w:hAnsi="Times New Roman" w:cs="Times New Roman"/>
          <w:sz w:val="20"/>
          <w:szCs w:val="20"/>
        </w:rPr>
      </w:pPr>
    </w:p>
    <w:p w14:paraId="1115651D" w14:textId="2FB7734B" w:rsidR="00EA4615" w:rsidRDefault="00333243">
      <w:pPr>
        <w:ind w:left="1476"/>
        <w:rPr>
          <w:rFonts w:ascii="Times New Roman" w:eastAsia="Times New Roman" w:hAnsi="Times New Roman" w:cs="Times New Roman"/>
        </w:rPr>
      </w:pPr>
      <w:r>
        <w:rPr>
          <w:rFonts w:ascii="Times New Roman"/>
          <w:w w:val="120"/>
        </w:rPr>
        <w:t>Load</w:t>
      </w:r>
      <w:r>
        <w:rPr>
          <w:rFonts w:ascii="Times New Roman"/>
          <w:spacing w:val="2"/>
          <w:w w:val="120"/>
        </w:rPr>
        <w:t xml:space="preserve"> </w:t>
      </w:r>
      <w:r>
        <w:rPr>
          <w:rFonts w:ascii="Times New Roman"/>
          <w:w w:val="120"/>
        </w:rPr>
        <w:t>and</w:t>
      </w:r>
      <w:r>
        <w:rPr>
          <w:rFonts w:ascii="Times New Roman"/>
          <w:spacing w:val="-4"/>
          <w:w w:val="120"/>
        </w:rPr>
        <w:t xml:space="preserve"> </w:t>
      </w:r>
      <w:r w:rsidR="00245672">
        <w:rPr>
          <w:rFonts w:ascii="Times New Roman"/>
          <w:w w:val="120"/>
        </w:rPr>
        <w:t>holster.</w:t>
      </w:r>
    </w:p>
    <w:p w14:paraId="7CD4CBB2" w14:textId="77777777" w:rsidR="00EA4615" w:rsidRDefault="00EA4615">
      <w:pPr>
        <w:spacing w:before="5"/>
        <w:rPr>
          <w:rFonts w:ascii="Times New Roman" w:eastAsia="Times New Roman" w:hAnsi="Times New Roman" w:cs="Times New Roman"/>
          <w:sz w:val="21"/>
          <w:szCs w:val="21"/>
        </w:rPr>
      </w:pPr>
    </w:p>
    <w:p w14:paraId="0A976B6C" w14:textId="77777777" w:rsidR="00EA4615" w:rsidRDefault="00333243">
      <w:pPr>
        <w:numPr>
          <w:ilvl w:val="1"/>
          <w:numId w:val="6"/>
        </w:numPr>
        <w:tabs>
          <w:tab w:val="left" w:pos="2148"/>
        </w:tabs>
        <w:spacing w:line="250" w:lineRule="exact"/>
        <w:ind w:right="327"/>
        <w:rPr>
          <w:rFonts w:ascii="Times New Roman" w:eastAsia="Times New Roman" w:hAnsi="Times New Roman" w:cs="Times New Roman"/>
        </w:rPr>
      </w:pPr>
      <w:r>
        <w:rPr>
          <w:rFonts w:ascii="Times New Roman"/>
          <w:w w:val="105"/>
        </w:rPr>
        <w:t>Draw</w:t>
      </w:r>
      <w:r>
        <w:rPr>
          <w:rFonts w:ascii="Times New Roman"/>
          <w:spacing w:val="19"/>
          <w:w w:val="105"/>
        </w:rPr>
        <w:t xml:space="preserve"> </w:t>
      </w:r>
      <w:r>
        <w:rPr>
          <w:rFonts w:ascii="Times New Roman"/>
          <w:w w:val="105"/>
        </w:rPr>
        <w:t>and</w:t>
      </w:r>
      <w:r>
        <w:rPr>
          <w:rFonts w:ascii="Times New Roman"/>
          <w:spacing w:val="7"/>
          <w:w w:val="105"/>
        </w:rPr>
        <w:t xml:space="preserve"> </w:t>
      </w:r>
      <w:r>
        <w:rPr>
          <w:rFonts w:ascii="Times New Roman"/>
          <w:w w:val="105"/>
        </w:rPr>
        <w:t>fire</w:t>
      </w:r>
      <w:r>
        <w:rPr>
          <w:rFonts w:ascii="Times New Roman"/>
          <w:spacing w:val="6"/>
          <w:w w:val="105"/>
        </w:rPr>
        <w:t xml:space="preserve"> </w:t>
      </w:r>
      <w:proofErr w:type="gramStart"/>
      <w:r>
        <w:rPr>
          <w:rFonts w:ascii="Times New Roman"/>
          <w:w w:val="105"/>
        </w:rPr>
        <w:t>3</w:t>
      </w:r>
      <w:proofErr w:type="gramEnd"/>
      <w:r>
        <w:rPr>
          <w:rFonts w:ascii="Times New Roman"/>
          <w:spacing w:val="-23"/>
          <w:w w:val="105"/>
        </w:rPr>
        <w:t xml:space="preserve"> </w:t>
      </w:r>
      <w:r>
        <w:rPr>
          <w:rFonts w:ascii="Times New Roman"/>
          <w:w w:val="105"/>
        </w:rPr>
        <w:t>rounds</w:t>
      </w:r>
      <w:r>
        <w:rPr>
          <w:rFonts w:ascii="Times New Roman"/>
          <w:spacing w:val="12"/>
          <w:w w:val="105"/>
        </w:rPr>
        <w:t xml:space="preserve"> </w:t>
      </w:r>
      <w:r>
        <w:rPr>
          <w:rFonts w:ascii="Times New Roman"/>
          <w:w w:val="105"/>
        </w:rPr>
        <w:t>in</w:t>
      </w:r>
      <w:r>
        <w:rPr>
          <w:rFonts w:ascii="Times New Roman"/>
          <w:spacing w:val="5"/>
          <w:w w:val="105"/>
        </w:rPr>
        <w:t xml:space="preserve"> </w:t>
      </w:r>
      <w:r>
        <w:rPr>
          <w:rFonts w:ascii="Times New Roman"/>
          <w:w w:val="105"/>
        </w:rPr>
        <w:t>5</w:t>
      </w:r>
      <w:r>
        <w:rPr>
          <w:rFonts w:ascii="Times New Roman"/>
          <w:spacing w:val="-11"/>
          <w:w w:val="105"/>
        </w:rPr>
        <w:t xml:space="preserve"> </w:t>
      </w:r>
      <w:r>
        <w:rPr>
          <w:rFonts w:ascii="Times New Roman"/>
          <w:w w:val="105"/>
        </w:rPr>
        <w:t>seconds,</w:t>
      </w:r>
      <w:r>
        <w:rPr>
          <w:rFonts w:ascii="Times New Roman"/>
          <w:spacing w:val="9"/>
          <w:w w:val="105"/>
        </w:rPr>
        <w:t xml:space="preserve"> </w:t>
      </w:r>
      <w:r>
        <w:rPr>
          <w:rFonts w:ascii="Times New Roman"/>
          <w:w w:val="105"/>
        </w:rPr>
        <w:t>keep</w:t>
      </w:r>
      <w:r>
        <w:rPr>
          <w:rFonts w:ascii="Times New Roman"/>
          <w:spacing w:val="9"/>
          <w:w w:val="105"/>
        </w:rPr>
        <w:t xml:space="preserve"> </w:t>
      </w:r>
      <w:r>
        <w:rPr>
          <w:rFonts w:ascii="Times New Roman"/>
          <w:w w:val="105"/>
        </w:rPr>
        <w:t>target</w:t>
      </w:r>
      <w:r>
        <w:rPr>
          <w:rFonts w:ascii="Times New Roman"/>
          <w:spacing w:val="16"/>
          <w:w w:val="105"/>
        </w:rPr>
        <w:t xml:space="preserve"> </w:t>
      </w:r>
      <w:r>
        <w:rPr>
          <w:rFonts w:ascii="Times New Roman"/>
          <w:w w:val="105"/>
        </w:rPr>
        <w:t>covered,</w:t>
      </w:r>
      <w:r>
        <w:rPr>
          <w:rFonts w:ascii="Times New Roman"/>
          <w:spacing w:val="12"/>
          <w:w w:val="105"/>
        </w:rPr>
        <w:t xml:space="preserve"> </w:t>
      </w:r>
      <w:r>
        <w:rPr>
          <w:rFonts w:ascii="Times New Roman"/>
          <w:w w:val="105"/>
        </w:rPr>
        <w:t>on</w:t>
      </w:r>
      <w:r>
        <w:rPr>
          <w:rFonts w:ascii="Times New Roman"/>
          <w:spacing w:val="-5"/>
          <w:w w:val="105"/>
        </w:rPr>
        <w:t xml:space="preserve"> </w:t>
      </w:r>
      <w:r>
        <w:rPr>
          <w:rFonts w:ascii="Times New Roman"/>
          <w:w w:val="105"/>
        </w:rPr>
        <w:t>command</w:t>
      </w:r>
      <w:r>
        <w:rPr>
          <w:rFonts w:ascii="Times New Roman"/>
          <w:w w:val="102"/>
        </w:rPr>
        <w:t xml:space="preserve"> </w:t>
      </w:r>
      <w:r>
        <w:rPr>
          <w:rFonts w:ascii="Times New Roman"/>
          <w:w w:val="105"/>
        </w:rPr>
        <w:t>fire</w:t>
      </w:r>
      <w:r>
        <w:rPr>
          <w:rFonts w:ascii="Times New Roman"/>
          <w:spacing w:val="8"/>
          <w:w w:val="105"/>
        </w:rPr>
        <w:t xml:space="preserve"> </w:t>
      </w:r>
      <w:r>
        <w:rPr>
          <w:rFonts w:ascii="Times New Roman"/>
          <w:w w:val="105"/>
        </w:rPr>
        <w:t>2</w:t>
      </w:r>
      <w:r>
        <w:rPr>
          <w:rFonts w:ascii="Times New Roman"/>
          <w:spacing w:val="6"/>
          <w:w w:val="105"/>
        </w:rPr>
        <w:t xml:space="preserve"> </w:t>
      </w:r>
      <w:r>
        <w:rPr>
          <w:rFonts w:ascii="Times New Roman"/>
          <w:w w:val="105"/>
        </w:rPr>
        <w:t>rounds</w:t>
      </w:r>
      <w:r>
        <w:rPr>
          <w:rFonts w:ascii="Times New Roman"/>
          <w:spacing w:val="15"/>
          <w:w w:val="105"/>
        </w:rPr>
        <w:t xml:space="preserve"> </w:t>
      </w:r>
      <w:r>
        <w:rPr>
          <w:rFonts w:ascii="Times New Roman"/>
          <w:w w:val="105"/>
        </w:rPr>
        <w:t>in</w:t>
      </w:r>
      <w:r>
        <w:rPr>
          <w:rFonts w:ascii="Times New Roman"/>
          <w:spacing w:val="11"/>
          <w:w w:val="105"/>
        </w:rPr>
        <w:t xml:space="preserve"> </w:t>
      </w:r>
      <w:r>
        <w:rPr>
          <w:rFonts w:ascii="Times New Roman"/>
          <w:w w:val="105"/>
        </w:rPr>
        <w:t>3</w:t>
      </w:r>
      <w:r>
        <w:rPr>
          <w:rFonts w:ascii="Times New Roman"/>
          <w:spacing w:val="-12"/>
          <w:w w:val="105"/>
        </w:rPr>
        <w:t xml:space="preserve"> </w:t>
      </w:r>
      <w:r>
        <w:rPr>
          <w:rFonts w:ascii="Times New Roman"/>
          <w:w w:val="105"/>
        </w:rPr>
        <w:t>seconds,</w:t>
      </w:r>
      <w:r>
        <w:rPr>
          <w:rFonts w:ascii="Times New Roman"/>
          <w:spacing w:val="8"/>
          <w:w w:val="105"/>
        </w:rPr>
        <w:t xml:space="preserve"> </w:t>
      </w:r>
      <w:r>
        <w:rPr>
          <w:rFonts w:ascii="Times New Roman"/>
          <w:w w:val="105"/>
        </w:rPr>
        <w:t>keep</w:t>
      </w:r>
      <w:r>
        <w:rPr>
          <w:rFonts w:ascii="Times New Roman"/>
          <w:spacing w:val="9"/>
          <w:w w:val="105"/>
        </w:rPr>
        <w:t xml:space="preserve"> </w:t>
      </w:r>
      <w:r>
        <w:rPr>
          <w:rFonts w:ascii="Times New Roman"/>
          <w:w w:val="105"/>
        </w:rPr>
        <w:t>target</w:t>
      </w:r>
      <w:r>
        <w:rPr>
          <w:rFonts w:ascii="Times New Roman"/>
          <w:spacing w:val="9"/>
          <w:w w:val="105"/>
        </w:rPr>
        <w:t xml:space="preserve"> </w:t>
      </w:r>
      <w:r>
        <w:rPr>
          <w:rFonts w:ascii="Times New Roman"/>
          <w:w w:val="105"/>
        </w:rPr>
        <w:t>covered,</w:t>
      </w:r>
      <w:r>
        <w:rPr>
          <w:rFonts w:ascii="Times New Roman"/>
          <w:spacing w:val="15"/>
          <w:w w:val="105"/>
        </w:rPr>
        <w:t xml:space="preserve"> </w:t>
      </w:r>
      <w:r>
        <w:rPr>
          <w:rFonts w:ascii="Times New Roman"/>
          <w:w w:val="105"/>
        </w:rPr>
        <w:t>on</w:t>
      </w:r>
      <w:r>
        <w:rPr>
          <w:rFonts w:ascii="Times New Roman"/>
          <w:spacing w:val="-2"/>
          <w:w w:val="105"/>
        </w:rPr>
        <w:t xml:space="preserve"> </w:t>
      </w:r>
      <w:r>
        <w:rPr>
          <w:rFonts w:ascii="Times New Roman"/>
          <w:w w:val="105"/>
        </w:rPr>
        <w:t>command</w:t>
      </w:r>
      <w:r>
        <w:rPr>
          <w:rFonts w:ascii="Times New Roman"/>
          <w:spacing w:val="14"/>
          <w:w w:val="105"/>
        </w:rPr>
        <w:t xml:space="preserve"> </w:t>
      </w:r>
      <w:r>
        <w:rPr>
          <w:rFonts w:ascii="Times New Roman"/>
          <w:w w:val="105"/>
        </w:rPr>
        <w:t>fire</w:t>
      </w:r>
      <w:r>
        <w:rPr>
          <w:rFonts w:ascii="Times New Roman"/>
          <w:spacing w:val="19"/>
          <w:w w:val="105"/>
        </w:rPr>
        <w:t xml:space="preserve"> </w:t>
      </w:r>
      <w:r>
        <w:rPr>
          <w:rFonts w:ascii="Times New Roman"/>
          <w:w w:val="105"/>
        </w:rPr>
        <w:t>1</w:t>
      </w:r>
      <w:r>
        <w:rPr>
          <w:rFonts w:ascii="Times New Roman"/>
          <w:w w:val="123"/>
        </w:rPr>
        <w:t xml:space="preserve"> </w:t>
      </w:r>
      <w:r>
        <w:rPr>
          <w:rFonts w:ascii="Times New Roman"/>
          <w:w w:val="105"/>
        </w:rPr>
        <w:t>round</w:t>
      </w:r>
      <w:r>
        <w:rPr>
          <w:rFonts w:ascii="Times New Roman"/>
          <w:spacing w:val="34"/>
          <w:w w:val="105"/>
        </w:rPr>
        <w:t xml:space="preserve"> </w:t>
      </w:r>
      <w:r>
        <w:rPr>
          <w:rFonts w:ascii="Times New Roman"/>
          <w:w w:val="105"/>
        </w:rPr>
        <w:t>in</w:t>
      </w:r>
      <w:r>
        <w:rPr>
          <w:rFonts w:ascii="Times New Roman"/>
          <w:spacing w:val="31"/>
          <w:w w:val="105"/>
        </w:rPr>
        <w:t xml:space="preserve"> </w:t>
      </w:r>
      <w:r>
        <w:rPr>
          <w:rFonts w:ascii="Times New Roman"/>
          <w:w w:val="105"/>
        </w:rPr>
        <w:t>1</w:t>
      </w:r>
      <w:r>
        <w:rPr>
          <w:rFonts w:ascii="Times New Roman"/>
          <w:spacing w:val="1"/>
          <w:w w:val="105"/>
        </w:rPr>
        <w:t>second.</w:t>
      </w:r>
    </w:p>
    <w:p w14:paraId="6E00B62B" w14:textId="77777777" w:rsidR="00EA4615" w:rsidRDefault="00EA4615">
      <w:pPr>
        <w:spacing w:before="9"/>
        <w:rPr>
          <w:rFonts w:ascii="Times New Roman" w:eastAsia="Times New Roman" w:hAnsi="Times New Roman" w:cs="Times New Roman"/>
          <w:sz w:val="20"/>
          <w:szCs w:val="20"/>
        </w:rPr>
      </w:pPr>
    </w:p>
    <w:p w14:paraId="2C5988B5" w14:textId="3CE21E7F" w:rsidR="00EA4615" w:rsidRDefault="00333243">
      <w:pPr>
        <w:ind w:left="1476"/>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and</w:t>
      </w:r>
      <w:r>
        <w:rPr>
          <w:rFonts w:ascii="Times New Roman"/>
          <w:spacing w:val="-5"/>
          <w:w w:val="120"/>
        </w:rPr>
        <w:t xml:space="preserve"> </w:t>
      </w:r>
      <w:r w:rsidR="00245672">
        <w:rPr>
          <w:rFonts w:ascii="Times New Roman"/>
          <w:w w:val="120"/>
        </w:rPr>
        <w:t>holster.</w:t>
      </w:r>
    </w:p>
    <w:p w14:paraId="01DE4F9D" w14:textId="77777777" w:rsidR="00EA4615" w:rsidRDefault="00EA4615">
      <w:pPr>
        <w:spacing w:before="3"/>
        <w:rPr>
          <w:rFonts w:ascii="Times New Roman" w:eastAsia="Times New Roman" w:hAnsi="Times New Roman" w:cs="Times New Roman"/>
        </w:rPr>
      </w:pPr>
    </w:p>
    <w:p w14:paraId="48A0F4EE" w14:textId="18932335" w:rsidR="00EA4615" w:rsidRDefault="00333243">
      <w:pPr>
        <w:numPr>
          <w:ilvl w:val="0"/>
          <w:numId w:val="5"/>
        </w:numPr>
        <w:tabs>
          <w:tab w:val="left" w:pos="2148"/>
        </w:tabs>
        <w:spacing w:line="244" w:lineRule="exact"/>
        <w:ind w:right="284"/>
        <w:rPr>
          <w:rFonts w:ascii="Times New Roman" w:eastAsia="Times New Roman" w:hAnsi="Times New Roman" w:cs="Times New Roman"/>
        </w:rPr>
      </w:pPr>
      <w:r>
        <w:rPr>
          <w:rFonts w:ascii="Times New Roman"/>
          <w:w w:val="105"/>
        </w:rPr>
        <w:t>Draw</w:t>
      </w:r>
      <w:r>
        <w:rPr>
          <w:rFonts w:ascii="Times New Roman"/>
          <w:spacing w:val="25"/>
          <w:w w:val="105"/>
        </w:rPr>
        <w:t xml:space="preserve"> </w:t>
      </w:r>
      <w:r>
        <w:rPr>
          <w:rFonts w:ascii="Times New Roman"/>
          <w:w w:val="105"/>
        </w:rPr>
        <w:t>and</w:t>
      </w:r>
      <w:r>
        <w:rPr>
          <w:rFonts w:ascii="Times New Roman"/>
          <w:spacing w:val="2"/>
          <w:w w:val="105"/>
        </w:rPr>
        <w:t xml:space="preserve"> </w:t>
      </w:r>
      <w:r>
        <w:rPr>
          <w:rFonts w:ascii="Times New Roman"/>
          <w:w w:val="105"/>
        </w:rPr>
        <w:t>fire</w:t>
      </w:r>
      <w:r>
        <w:rPr>
          <w:rFonts w:ascii="Times New Roman"/>
          <w:spacing w:val="2"/>
          <w:w w:val="105"/>
        </w:rPr>
        <w:t xml:space="preserve"> </w:t>
      </w:r>
      <w:proofErr w:type="gramStart"/>
      <w:r>
        <w:rPr>
          <w:rFonts w:ascii="Times New Roman"/>
          <w:w w:val="105"/>
        </w:rPr>
        <w:t>2</w:t>
      </w:r>
      <w:proofErr w:type="gramEnd"/>
      <w:r>
        <w:rPr>
          <w:rFonts w:ascii="Times New Roman"/>
          <w:spacing w:val="-3"/>
          <w:w w:val="105"/>
        </w:rPr>
        <w:t xml:space="preserve"> </w:t>
      </w:r>
      <w:r>
        <w:rPr>
          <w:rFonts w:ascii="Times New Roman"/>
          <w:w w:val="105"/>
        </w:rPr>
        <w:t>rounds</w:t>
      </w:r>
      <w:r>
        <w:rPr>
          <w:rFonts w:ascii="Times New Roman"/>
          <w:spacing w:val="22"/>
          <w:w w:val="105"/>
        </w:rPr>
        <w:t xml:space="preserve"> </w:t>
      </w:r>
      <w:r>
        <w:rPr>
          <w:rFonts w:ascii="Times New Roman"/>
          <w:w w:val="105"/>
        </w:rPr>
        <w:t>in</w:t>
      </w:r>
      <w:r>
        <w:rPr>
          <w:rFonts w:ascii="Times New Roman"/>
          <w:spacing w:val="9"/>
          <w:w w:val="105"/>
        </w:rPr>
        <w:t xml:space="preserve"> </w:t>
      </w:r>
      <w:r>
        <w:rPr>
          <w:rFonts w:ascii="Times New Roman"/>
          <w:w w:val="105"/>
        </w:rPr>
        <w:t>5</w:t>
      </w:r>
      <w:r>
        <w:rPr>
          <w:rFonts w:ascii="Times New Roman"/>
          <w:spacing w:val="-7"/>
          <w:w w:val="105"/>
        </w:rPr>
        <w:t xml:space="preserve"> </w:t>
      </w:r>
      <w:r>
        <w:rPr>
          <w:rFonts w:ascii="Times New Roman"/>
          <w:w w:val="105"/>
        </w:rPr>
        <w:t>seconds</w:t>
      </w:r>
      <w:r>
        <w:rPr>
          <w:rFonts w:ascii="Times New Roman"/>
          <w:spacing w:val="-3"/>
          <w:w w:val="105"/>
        </w:rPr>
        <w:t xml:space="preserve"> </w:t>
      </w:r>
      <w:r>
        <w:rPr>
          <w:rFonts w:ascii="Times New Roman"/>
          <w:w w:val="105"/>
        </w:rPr>
        <w:t>from</w:t>
      </w:r>
      <w:r>
        <w:rPr>
          <w:rFonts w:ascii="Times New Roman"/>
          <w:spacing w:val="19"/>
          <w:w w:val="105"/>
        </w:rPr>
        <w:t xml:space="preserve"> </w:t>
      </w:r>
      <w:r>
        <w:rPr>
          <w:rFonts w:ascii="Times New Roman"/>
          <w:w w:val="105"/>
        </w:rPr>
        <w:t>a</w:t>
      </w:r>
      <w:r>
        <w:rPr>
          <w:rFonts w:ascii="Times New Roman"/>
          <w:spacing w:val="-1"/>
          <w:w w:val="105"/>
        </w:rPr>
        <w:t xml:space="preserve"> </w:t>
      </w:r>
      <w:r>
        <w:rPr>
          <w:rFonts w:ascii="Times New Roman"/>
          <w:w w:val="105"/>
        </w:rPr>
        <w:t>kneeling</w:t>
      </w:r>
      <w:r>
        <w:rPr>
          <w:rFonts w:ascii="Times New Roman"/>
          <w:spacing w:val="13"/>
          <w:w w:val="105"/>
        </w:rPr>
        <w:t xml:space="preserve"> </w:t>
      </w:r>
      <w:r>
        <w:rPr>
          <w:rFonts w:ascii="Times New Roman"/>
          <w:w w:val="105"/>
        </w:rPr>
        <w:t>position.</w:t>
      </w:r>
      <w:r>
        <w:rPr>
          <w:rFonts w:ascii="Times New Roman"/>
          <w:spacing w:val="17"/>
          <w:w w:val="105"/>
        </w:rPr>
        <w:t xml:space="preserve"> </w:t>
      </w:r>
      <w:r>
        <w:rPr>
          <w:rFonts w:ascii="Times New Roman"/>
          <w:w w:val="105"/>
        </w:rPr>
        <w:t>(Student</w:t>
      </w:r>
      <w:r>
        <w:rPr>
          <w:rFonts w:ascii="Times New Roman"/>
          <w:w w:val="106"/>
        </w:rPr>
        <w:t xml:space="preserve"> </w:t>
      </w:r>
      <w:r w:rsidR="00245672">
        <w:rPr>
          <w:rFonts w:ascii="Times New Roman"/>
          <w:w w:val="105"/>
        </w:rPr>
        <w:t xml:space="preserve">holsters </w:t>
      </w:r>
      <w:r w:rsidR="00245672">
        <w:rPr>
          <w:rFonts w:ascii="Times New Roman"/>
          <w:spacing w:val="3"/>
          <w:w w:val="105"/>
        </w:rPr>
        <w:t>and</w:t>
      </w:r>
      <w:r>
        <w:rPr>
          <w:rFonts w:ascii="Times New Roman"/>
          <w:spacing w:val="29"/>
          <w:w w:val="105"/>
        </w:rPr>
        <w:t xml:space="preserve"> </w:t>
      </w:r>
      <w:r>
        <w:rPr>
          <w:rFonts w:ascii="Times New Roman"/>
          <w:w w:val="105"/>
        </w:rPr>
        <w:t>stands.)</w:t>
      </w:r>
    </w:p>
    <w:p w14:paraId="61E11F76" w14:textId="77777777" w:rsidR="00EA4615" w:rsidRDefault="00EA4615">
      <w:pPr>
        <w:spacing w:before="9"/>
        <w:rPr>
          <w:rFonts w:ascii="Times New Roman" w:eastAsia="Times New Roman" w:hAnsi="Times New Roman" w:cs="Times New Roman"/>
          <w:sz w:val="21"/>
          <w:szCs w:val="21"/>
        </w:rPr>
      </w:pPr>
    </w:p>
    <w:p w14:paraId="1480C9E9" w14:textId="77777777" w:rsidR="00EA4615" w:rsidRDefault="00333243">
      <w:pPr>
        <w:numPr>
          <w:ilvl w:val="0"/>
          <w:numId w:val="5"/>
        </w:numPr>
        <w:tabs>
          <w:tab w:val="left" w:pos="2148"/>
        </w:tabs>
        <w:spacing w:line="250" w:lineRule="exact"/>
        <w:ind w:left="2157" w:right="1155" w:hanging="677"/>
        <w:rPr>
          <w:rFonts w:ascii="Times New Roman" w:eastAsia="Times New Roman" w:hAnsi="Times New Roman" w:cs="Times New Roman"/>
        </w:rPr>
      </w:pPr>
      <w:r>
        <w:rPr>
          <w:rFonts w:ascii="Times New Roman"/>
          <w:w w:val="105"/>
        </w:rPr>
        <w:t>Draw</w:t>
      </w:r>
      <w:r>
        <w:rPr>
          <w:rFonts w:ascii="Times New Roman"/>
          <w:spacing w:val="23"/>
          <w:w w:val="105"/>
        </w:rPr>
        <w:t xml:space="preserve"> </w:t>
      </w:r>
      <w:r>
        <w:rPr>
          <w:rFonts w:ascii="Times New Roman"/>
          <w:w w:val="105"/>
        </w:rPr>
        <w:t>and</w:t>
      </w:r>
      <w:r>
        <w:rPr>
          <w:rFonts w:ascii="Times New Roman"/>
          <w:spacing w:val="2"/>
          <w:w w:val="105"/>
        </w:rPr>
        <w:t xml:space="preserve"> </w:t>
      </w:r>
      <w:r>
        <w:rPr>
          <w:rFonts w:ascii="Times New Roman"/>
          <w:w w:val="105"/>
        </w:rPr>
        <w:t>fire</w:t>
      </w:r>
      <w:r>
        <w:rPr>
          <w:rFonts w:ascii="Times New Roman"/>
          <w:spacing w:val="9"/>
          <w:w w:val="105"/>
        </w:rPr>
        <w:t xml:space="preserve"> </w:t>
      </w:r>
      <w:proofErr w:type="gramStart"/>
      <w:r>
        <w:rPr>
          <w:rFonts w:ascii="Times New Roman"/>
          <w:w w:val="105"/>
        </w:rPr>
        <w:t>2</w:t>
      </w:r>
      <w:proofErr w:type="gramEnd"/>
      <w:r>
        <w:rPr>
          <w:rFonts w:ascii="Times New Roman"/>
          <w:spacing w:val="-3"/>
          <w:w w:val="105"/>
        </w:rPr>
        <w:t xml:space="preserve"> </w:t>
      </w:r>
      <w:r>
        <w:rPr>
          <w:rFonts w:ascii="Times New Roman"/>
          <w:w w:val="105"/>
        </w:rPr>
        <w:t>rounds</w:t>
      </w:r>
      <w:r>
        <w:rPr>
          <w:rFonts w:ascii="Times New Roman"/>
          <w:spacing w:val="8"/>
          <w:w w:val="105"/>
        </w:rPr>
        <w:t xml:space="preserve"> </w:t>
      </w:r>
      <w:r>
        <w:rPr>
          <w:rFonts w:ascii="Times New Roman"/>
          <w:w w:val="105"/>
        </w:rPr>
        <w:t>in</w:t>
      </w:r>
      <w:r>
        <w:rPr>
          <w:rFonts w:ascii="Times New Roman"/>
          <w:spacing w:val="8"/>
          <w:w w:val="105"/>
        </w:rPr>
        <w:t xml:space="preserve"> </w:t>
      </w:r>
      <w:r>
        <w:rPr>
          <w:rFonts w:ascii="Times New Roman"/>
          <w:w w:val="105"/>
        </w:rPr>
        <w:t>5</w:t>
      </w:r>
      <w:r>
        <w:rPr>
          <w:rFonts w:ascii="Times New Roman"/>
          <w:spacing w:val="-8"/>
          <w:w w:val="105"/>
        </w:rPr>
        <w:t xml:space="preserve"> </w:t>
      </w:r>
      <w:r>
        <w:rPr>
          <w:rFonts w:ascii="Times New Roman"/>
          <w:w w:val="105"/>
        </w:rPr>
        <w:t>seconds</w:t>
      </w:r>
      <w:r>
        <w:rPr>
          <w:rFonts w:ascii="Times New Roman"/>
          <w:spacing w:val="-4"/>
          <w:w w:val="105"/>
        </w:rPr>
        <w:t xml:space="preserve"> </w:t>
      </w:r>
      <w:r>
        <w:rPr>
          <w:rFonts w:ascii="Times New Roman"/>
          <w:w w:val="105"/>
        </w:rPr>
        <w:t>from</w:t>
      </w:r>
      <w:r>
        <w:rPr>
          <w:rFonts w:ascii="Times New Roman"/>
          <w:spacing w:val="18"/>
          <w:w w:val="105"/>
        </w:rPr>
        <w:t xml:space="preserve"> </w:t>
      </w:r>
      <w:r>
        <w:rPr>
          <w:rFonts w:ascii="Times New Roman"/>
          <w:w w:val="105"/>
        </w:rPr>
        <w:t>a</w:t>
      </w:r>
      <w:r>
        <w:rPr>
          <w:rFonts w:ascii="Times New Roman"/>
          <w:spacing w:val="7"/>
          <w:w w:val="105"/>
        </w:rPr>
        <w:t xml:space="preserve"> </w:t>
      </w:r>
      <w:r>
        <w:rPr>
          <w:rFonts w:ascii="Times New Roman"/>
          <w:w w:val="105"/>
        </w:rPr>
        <w:t>kneeling</w:t>
      </w:r>
      <w:r>
        <w:rPr>
          <w:rFonts w:ascii="Times New Roman"/>
          <w:spacing w:val="9"/>
          <w:w w:val="105"/>
        </w:rPr>
        <w:t xml:space="preserve"> </w:t>
      </w:r>
      <w:r>
        <w:rPr>
          <w:rFonts w:ascii="Times New Roman"/>
          <w:w w:val="105"/>
        </w:rPr>
        <w:t>position. (Student</w:t>
      </w:r>
      <w:r>
        <w:rPr>
          <w:rFonts w:ascii="Times New Roman"/>
          <w:spacing w:val="40"/>
          <w:w w:val="105"/>
        </w:rPr>
        <w:t xml:space="preserve"> </w:t>
      </w:r>
      <w:r>
        <w:rPr>
          <w:rFonts w:ascii="Times New Roman"/>
          <w:w w:val="105"/>
        </w:rPr>
        <w:t>holsters</w:t>
      </w:r>
      <w:r>
        <w:rPr>
          <w:rFonts w:ascii="Times New Roman"/>
          <w:spacing w:val="49"/>
          <w:w w:val="105"/>
        </w:rPr>
        <w:t xml:space="preserve"> </w:t>
      </w:r>
      <w:r>
        <w:rPr>
          <w:rFonts w:ascii="Times New Roman"/>
          <w:w w:val="105"/>
        </w:rPr>
        <w:t>and</w:t>
      </w:r>
      <w:r>
        <w:rPr>
          <w:rFonts w:ascii="Times New Roman"/>
          <w:spacing w:val="27"/>
          <w:w w:val="105"/>
        </w:rPr>
        <w:t xml:space="preserve"> </w:t>
      </w:r>
      <w:r>
        <w:rPr>
          <w:rFonts w:ascii="Times New Roman"/>
          <w:w w:val="105"/>
        </w:rPr>
        <w:t>stands.)</w:t>
      </w:r>
    </w:p>
    <w:p w14:paraId="2BCEB388" w14:textId="77777777" w:rsidR="00EA4615" w:rsidRDefault="00EA4615">
      <w:pPr>
        <w:spacing w:before="1"/>
        <w:rPr>
          <w:rFonts w:ascii="Times New Roman" w:eastAsia="Times New Roman" w:hAnsi="Times New Roman" w:cs="Times New Roman"/>
        </w:rPr>
      </w:pPr>
    </w:p>
    <w:p w14:paraId="33CA319D" w14:textId="77777777" w:rsidR="00EA4615" w:rsidRDefault="00333243">
      <w:pPr>
        <w:numPr>
          <w:ilvl w:val="0"/>
          <w:numId w:val="5"/>
        </w:numPr>
        <w:tabs>
          <w:tab w:val="left" w:pos="2148"/>
        </w:tabs>
        <w:spacing w:line="244" w:lineRule="exact"/>
        <w:ind w:right="452"/>
        <w:rPr>
          <w:rFonts w:ascii="Times New Roman" w:eastAsia="Times New Roman" w:hAnsi="Times New Roman" w:cs="Times New Roman"/>
        </w:rPr>
      </w:pPr>
      <w:r>
        <w:rPr>
          <w:rFonts w:ascii="Times New Roman"/>
          <w:w w:val="105"/>
        </w:rPr>
        <w:t>Draw</w:t>
      </w:r>
      <w:r>
        <w:rPr>
          <w:rFonts w:ascii="Times New Roman"/>
          <w:spacing w:val="21"/>
          <w:w w:val="105"/>
        </w:rPr>
        <w:t xml:space="preserve"> </w:t>
      </w:r>
      <w:r>
        <w:rPr>
          <w:rFonts w:ascii="Times New Roman"/>
          <w:w w:val="105"/>
        </w:rPr>
        <w:t>and fire</w:t>
      </w:r>
      <w:r>
        <w:rPr>
          <w:rFonts w:ascii="Times New Roman"/>
          <w:spacing w:val="7"/>
          <w:w w:val="105"/>
        </w:rPr>
        <w:t xml:space="preserve"> </w:t>
      </w:r>
      <w:proofErr w:type="gramStart"/>
      <w:r>
        <w:rPr>
          <w:rFonts w:ascii="Times New Roman"/>
          <w:w w:val="105"/>
        </w:rPr>
        <w:t>2</w:t>
      </w:r>
      <w:proofErr w:type="gramEnd"/>
      <w:r>
        <w:rPr>
          <w:rFonts w:ascii="Times New Roman"/>
          <w:spacing w:val="-5"/>
          <w:w w:val="105"/>
        </w:rPr>
        <w:t xml:space="preserve"> </w:t>
      </w:r>
      <w:r>
        <w:rPr>
          <w:rFonts w:ascii="Times New Roman"/>
          <w:w w:val="105"/>
        </w:rPr>
        <w:t>rounds</w:t>
      </w:r>
      <w:r>
        <w:rPr>
          <w:rFonts w:ascii="Times New Roman"/>
          <w:spacing w:val="7"/>
          <w:w w:val="105"/>
        </w:rPr>
        <w:t xml:space="preserve"> </w:t>
      </w:r>
      <w:r>
        <w:rPr>
          <w:rFonts w:ascii="Times New Roman"/>
          <w:w w:val="105"/>
        </w:rPr>
        <w:t>in</w:t>
      </w:r>
      <w:r>
        <w:rPr>
          <w:rFonts w:ascii="Times New Roman"/>
          <w:spacing w:val="11"/>
          <w:w w:val="105"/>
        </w:rPr>
        <w:t xml:space="preserve"> </w:t>
      </w:r>
      <w:r>
        <w:rPr>
          <w:rFonts w:ascii="Times New Roman"/>
          <w:w w:val="105"/>
        </w:rPr>
        <w:t>5</w:t>
      </w:r>
      <w:r>
        <w:rPr>
          <w:rFonts w:ascii="Times New Roman"/>
          <w:spacing w:val="-8"/>
          <w:w w:val="105"/>
        </w:rPr>
        <w:t xml:space="preserve"> </w:t>
      </w:r>
      <w:r>
        <w:rPr>
          <w:rFonts w:ascii="Times New Roman"/>
          <w:w w:val="105"/>
        </w:rPr>
        <w:t>seconds</w:t>
      </w:r>
      <w:r>
        <w:rPr>
          <w:rFonts w:ascii="Times New Roman"/>
          <w:spacing w:val="5"/>
          <w:w w:val="105"/>
        </w:rPr>
        <w:t xml:space="preserve"> </w:t>
      </w:r>
      <w:r>
        <w:rPr>
          <w:rFonts w:ascii="Times New Roman"/>
          <w:w w:val="105"/>
        </w:rPr>
        <w:t>from</w:t>
      </w:r>
      <w:r>
        <w:rPr>
          <w:rFonts w:ascii="Times New Roman"/>
          <w:spacing w:val="14"/>
          <w:w w:val="105"/>
        </w:rPr>
        <w:t xml:space="preserve"> </w:t>
      </w:r>
      <w:r>
        <w:rPr>
          <w:rFonts w:ascii="Times New Roman"/>
          <w:w w:val="105"/>
        </w:rPr>
        <w:t>a</w:t>
      </w:r>
      <w:r>
        <w:rPr>
          <w:rFonts w:ascii="Times New Roman"/>
          <w:spacing w:val="5"/>
          <w:w w:val="105"/>
        </w:rPr>
        <w:t xml:space="preserve"> </w:t>
      </w:r>
      <w:r>
        <w:rPr>
          <w:rFonts w:ascii="Times New Roman"/>
          <w:w w:val="105"/>
        </w:rPr>
        <w:t>kneeling</w:t>
      </w:r>
      <w:r>
        <w:rPr>
          <w:rFonts w:ascii="Times New Roman"/>
          <w:spacing w:val="8"/>
          <w:w w:val="105"/>
        </w:rPr>
        <w:t xml:space="preserve"> </w:t>
      </w:r>
      <w:r>
        <w:rPr>
          <w:rFonts w:ascii="Times New Roman"/>
          <w:w w:val="105"/>
        </w:rPr>
        <w:t xml:space="preserve">position. </w:t>
      </w:r>
      <w:r>
        <w:rPr>
          <w:rFonts w:ascii="Times New Roman"/>
          <w:spacing w:val="10"/>
          <w:w w:val="105"/>
        </w:rPr>
        <w:t xml:space="preserve"> </w:t>
      </w:r>
      <w:r>
        <w:rPr>
          <w:rFonts w:ascii="Times New Roman"/>
          <w:w w:val="105"/>
        </w:rPr>
        <w:t>(Clear</w:t>
      </w:r>
      <w:r>
        <w:rPr>
          <w:rFonts w:ascii="Times New Roman"/>
          <w:w w:val="103"/>
        </w:rPr>
        <w:t xml:space="preserve"> </w:t>
      </w:r>
      <w:r>
        <w:rPr>
          <w:rFonts w:ascii="Times New Roman"/>
          <w:w w:val="105"/>
        </w:rPr>
        <w:t>weapon</w:t>
      </w:r>
      <w:r>
        <w:rPr>
          <w:rFonts w:ascii="Times New Roman"/>
          <w:spacing w:val="22"/>
          <w:w w:val="105"/>
        </w:rPr>
        <w:t xml:space="preserve"> </w:t>
      </w:r>
      <w:r>
        <w:rPr>
          <w:rFonts w:ascii="Times New Roman"/>
          <w:w w:val="105"/>
        </w:rPr>
        <w:t>when</w:t>
      </w:r>
      <w:r>
        <w:rPr>
          <w:rFonts w:ascii="Times New Roman"/>
          <w:spacing w:val="18"/>
          <w:w w:val="105"/>
        </w:rPr>
        <w:t xml:space="preserve"> </w:t>
      </w:r>
      <w:r>
        <w:rPr>
          <w:rFonts w:ascii="Times New Roman"/>
          <w:w w:val="105"/>
        </w:rPr>
        <w:t>empty,</w:t>
      </w:r>
      <w:r>
        <w:rPr>
          <w:rFonts w:ascii="Times New Roman"/>
          <w:spacing w:val="18"/>
          <w:w w:val="105"/>
        </w:rPr>
        <w:t xml:space="preserve"> </w:t>
      </w:r>
      <w:r>
        <w:rPr>
          <w:rFonts w:ascii="Times New Roman"/>
          <w:w w:val="105"/>
        </w:rPr>
        <w:t>holster</w:t>
      </w:r>
      <w:r>
        <w:rPr>
          <w:rFonts w:ascii="Times New Roman"/>
          <w:spacing w:val="18"/>
          <w:w w:val="105"/>
        </w:rPr>
        <w:t xml:space="preserve"> </w:t>
      </w:r>
      <w:r>
        <w:rPr>
          <w:rFonts w:ascii="Times New Roman"/>
          <w:w w:val="105"/>
        </w:rPr>
        <w:t>and</w:t>
      </w:r>
      <w:r>
        <w:rPr>
          <w:rFonts w:ascii="Times New Roman"/>
          <w:spacing w:val="11"/>
          <w:w w:val="105"/>
        </w:rPr>
        <w:t xml:space="preserve"> </w:t>
      </w:r>
      <w:r>
        <w:rPr>
          <w:rFonts w:ascii="Times New Roman"/>
          <w:w w:val="105"/>
        </w:rPr>
        <w:t>stands.)</w:t>
      </w:r>
    </w:p>
    <w:p w14:paraId="6EDE1944" w14:textId="77777777" w:rsidR="00EA4615" w:rsidRDefault="00EA4615">
      <w:pPr>
        <w:spacing w:before="9"/>
        <w:rPr>
          <w:rFonts w:ascii="Times New Roman" w:eastAsia="Times New Roman" w:hAnsi="Times New Roman" w:cs="Times New Roman"/>
          <w:sz w:val="21"/>
          <w:szCs w:val="21"/>
        </w:rPr>
      </w:pPr>
    </w:p>
    <w:p w14:paraId="597C3F9C" w14:textId="77777777" w:rsidR="00EA4615" w:rsidRDefault="00333243">
      <w:pPr>
        <w:tabs>
          <w:tab w:val="left" w:pos="1475"/>
        </w:tabs>
        <w:spacing w:line="244" w:lineRule="exact"/>
        <w:ind w:left="1476" w:right="842" w:hanging="1354"/>
        <w:rPr>
          <w:rFonts w:ascii="Times New Roman" w:eastAsia="Times New Roman" w:hAnsi="Times New Roman" w:cs="Times New Roman"/>
        </w:rPr>
      </w:pPr>
      <w:r>
        <w:rPr>
          <w:rFonts w:ascii="Times New Roman"/>
          <w:w w:val="115"/>
        </w:rPr>
        <w:t>Stage</w:t>
      </w:r>
      <w:r>
        <w:rPr>
          <w:rFonts w:ascii="Times New Roman"/>
          <w:spacing w:val="27"/>
          <w:w w:val="115"/>
        </w:rPr>
        <w:t xml:space="preserve"> </w:t>
      </w:r>
      <w:r>
        <w:rPr>
          <w:rFonts w:ascii="Times New Roman"/>
          <w:w w:val="115"/>
        </w:rPr>
        <w:t>5</w:t>
      </w:r>
      <w:r>
        <w:rPr>
          <w:rFonts w:ascii="Times New Roman"/>
          <w:w w:val="115"/>
        </w:rPr>
        <w:tab/>
        <w:t>Fifteen</w:t>
      </w:r>
      <w:r>
        <w:rPr>
          <w:rFonts w:ascii="Times New Roman"/>
          <w:spacing w:val="26"/>
          <w:w w:val="115"/>
        </w:rPr>
        <w:t xml:space="preserve"> </w:t>
      </w:r>
      <w:r>
        <w:rPr>
          <w:rFonts w:ascii="Times New Roman"/>
          <w:w w:val="115"/>
        </w:rPr>
        <w:t>(15)</w:t>
      </w:r>
      <w:r>
        <w:rPr>
          <w:rFonts w:ascii="Times New Roman"/>
          <w:spacing w:val="1"/>
          <w:w w:val="115"/>
        </w:rPr>
        <w:t xml:space="preserve"> </w:t>
      </w:r>
      <w:r>
        <w:rPr>
          <w:rFonts w:ascii="Times New Roman"/>
          <w:w w:val="115"/>
        </w:rPr>
        <w:t>Yard</w:t>
      </w:r>
      <w:r>
        <w:rPr>
          <w:rFonts w:ascii="Times New Roman"/>
          <w:spacing w:val="28"/>
          <w:w w:val="115"/>
        </w:rPr>
        <w:t xml:space="preserve"> </w:t>
      </w:r>
      <w:r>
        <w:rPr>
          <w:rFonts w:ascii="Times New Roman"/>
          <w:w w:val="115"/>
        </w:rPr>
        <w:t>Line</w:t>
      </w:r>
      <w:r>
        <w:rPr>
          <w:rFonts w:ascii="Times New Roman"/>
          <w:spacing w:val="18"/>
          <w:w w:val="115"/>
        </w:rPr>
        <w:t xml:space="preserve"> </w:t>
      </w:r>
      <w:r>
        <w:rPr>
          <w:rFonts w:ascii="Times New Roman"/>
          <w:w w:val="115"/>
        </w:rPr>
        <w:t>(12</w:t>
      </w:r>
      <w:r>
        <w:rPr>
          <w:rFonts w:ascii="Times New Roman"/>
          <w:spacing w:val="-1"/>
          <w:w w:val="115"/>
        </w:rPr>
        <w:t xml:space="preserve"> </w:t>
      </w:r>
      <w:r>
        <w:rPr>
          <w:rFonts w:ascii="Times New Roman"/>
          <w:w w:val="115"/>
        </w:rPr>
        <w:t>Rounds)</w:t>
      </w:r>
      <w:r>
        <w:rPr>
          <w:rFonts w:ascii="Times New Roman"/>
          <w:spacing w:val="18"/>
          <w:w w:val="115"/>
        </w:rPr>
        <w:t xml:space="preserve"> </w:t>
      </w:r>
      <w:r>
        <w:rPr>
          <w:rFonts w:ascii="Times New Roman"/>
          <w:w w:val="115"/>
        </w:rPr>
        <w:t>-</w:t>
      </w:r>
      <w:r>
        <w:rPr>
          <w:rFonts w:ascii="Times New Roman"/>
          <w:spacing w:val="-29"/>
          <w:w w:val="115"/>
        </w:rPr>
        <w:t xml:space="preserve"> </w:t>
      </w:r>
      <w:r>
        <w:rPr>
          <w:rFonts w:ascii="Times New Roman"/>
          <w:w w:val="115"/>
        </w:rPr>
        <w:t>Vehicle</w:t>
      </w:r>
      <w:r>
        <w:rPr>
          <w:rFonts w:ascii="Times New Roman"/>
          <w:spacing w:val="12"/>
          <w:w w:val="115"/>
        </w:rPr>
        <w:t xml:space="preserve"> </w:t>
      </w:r>
      <w:r>
        <w:rPr>
          <w:rFonts w:ascii="Times New Roman"/>
          <w:w w:val="115"/>
        </w:rPr>
        <w:t>Headlights</w:t>
      </w:r>
      <w:r>
        <w:rPr>
          <w:rFonts w:ascii="Times New Roman"/>
          <w:spacing w:val="29"/>
          <w:w w:val="115"/>
        </w:rPr>
        <w:t xml:space="preserve"> </w:t>
      </w:r>
      <w:r>
        <w:rPr>
          <w:rFonts w:ascii="Times New Roman"/>
          <w:w w:val="115"/>
        </w:rPr>
        <w:t>(bright),</w:t>
      </w:r>
      <w:r>
        <w:rPr>
          <w:rFonts w:ascii="Times New Roman"/>
          <w:w w:val="122"/>
        </w:rPr>
        <w:t xml:space="preserve"> </w:t>
      </w:r>
      <w:r>
        <w:rPr>
          <w:rFonts w:ascii="Times New Roman"/>
          <w:w w:val="115"/>
        </w:rPr>
        <w:t>Emergency</w:t>
      </w:r>
      <w:r>
        <w:rPr>
          <w:rFonts w:ascii="Times New Roman"/>
          <w:spacing w:val="36"/>
          <w:w w:val="115"/>
        </w:rPr>
        <w:t xml:space="preserve"> </w:t>
      </w:r>
      <w:r>
        <w:rPr>
          <w:rFonts w:ascii="Times New Roman"/>
          <w:w w:val="115"/>
        </w:rPr>
        <w:t>Lights</w:t>
      </w:r>
      <w:r>
        <w:rPr>
          <w:rFonts w:ascii="Times New Roman"/>
          <w:spacing w:val="18"/>
          <w:w w:val="115"/>
        </w:rPr>
        <w:t xml:space="preserve"> </w:t>
      </w:r>
      <w:r>
        <w:rPr>
          <w:rFonts w:ascii="Times New Roman"/>
          <w:w w:val="115"/>
        </w:rPr>
        <w:t>and/or</w:t>
      </w:r>
      <w:r>
        <w:rPr>
          <w:rFonts w:ascii="Times New Roman"/>
          <w:spacing w:val="8"/>
          <w:w w:val="115"/>
        </w:rPr>
        <w:t xml:space="preserve"> </w:t>
      </w:r>
      <w:r>
        <w:rPr>
          <w:rFonts w:ascii="Times New Roman"/>
          <w:w w:val="115"/>
        </w:rPr>
        <w:t>All</w:t>
      </w:r>
      <w:r>
        <w:rPr>
          <w:rFonts w:ascii="Times New Roman"/>
          <w:spacing w:val="5"/>
          <w:w w:val="115"/>
        </w:rPr>
        <w:t xml:space="preserve"> </w:t>
      </w:r>
      <w:r>
        <w:rPr>
          <w:rFonts w:ascii="Times New Roman"/>
          <w:w w:val="115"/>
        </w:rPr>
        <w:t>Available</w:t>
      </w:r>
      <w:r>
        <w:rPr>
          <w:rFonts w:ascii="Times New Roman"/>
          <w:spacing w:val="24"/>
          <w:w w:val="115"/>
        </w:rPr>
        <w:t xml:space="preserve"> </w:t>
      </w:r>
      <w:r>
        <w:rPr>
          <w:rFonts w:ascii="Times New Roman"/>
          <w:w w:val="115"/>
        </w:rPr>
        <w:t>Light</w:t>
      </w:r>
    </w:p>
    <w:p w14:paraId="0EA131E5" w14:textId="77777777" w:rsidR="00EA4615" w:rsidRDefault="00EA4615">
      <w:pPr>
        <w:spacing w:before="8"/>
        <w:rPr>
          <w:rFonts w:ascii="Times New Roman" w:eastAsia="Times New Roman" w:hAnsi="Times New Roman" w:cs="Times New Roman"/>
          <w:sz w:val="21"/>
          <w:szCs w:val="21"/>
        </w:rPr>
      </w:pPr>
    </w:p>
    <w:p w14:paraId="5903D915" w14:textId="3589BEB3" w:rsidR="00EA4615" w:rsidRDefault="00333243">
      <w:pPr>
        <w:ind w:left="1476"/>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and</w:t>
      </w:r>
      <w:r>
        <w:rPr>
          <w:rFonts w:ascii="Times New Roman"/>
          <w:spacing w:val="-5"/>
          <w:w w:val="120"/>
        </w:rPr>
        <w:t xml:space="preserve"> </w:t>
      </w:r>
      <w:r w:rsidR="00245672">
        <w:rPr>
          <w:rFonts w:ascii="Times New Roman"/>
          <w:w w:val="120"/>
        </w:rPr>
        <w:t>holster.</w:t>
      </w:r>
    </w:p>
    <w:p w14:paraId="03ABF1FE" w14:textId="77777777" w:rsidR="00EA4615" w:rsidRDefault="00EA4615">
      <w:pPr>
        <w:spacing w:before="10"/>
        <w:rPr>
          <w:rFonts w:ascii="Times New Roman" w:eastAsia="Times New Roman" w:hAnsi="Times New Roman" w:cs="Times New Roman"/>
          <w:sz w:val="20"/>
          <w:szCs w:val="20"/>
        </w:rPr>
      </w:pPr>
    </w:p>
    <w:p w14:paraId="766F5E4F" w14:textId="77777777" w:rsidR="00EA4615" w:rsidRDefault="00333243">
      <w:pPr>
        <w:spacing w:line="235" w:lineRule="auto"/>
        <w:ind w:left="1466" w:right="383" w:firstLine="9"/>
        <w:rPr>
          <w:rFonts w:ascii="Times New Roman" w:eastAsia="Times New Roman" w:hAnsi="Times New Roman" w:cs="Times New Roman"/>
        </w:rPr>
      </w:pPr>
      <w:r>
        <w:rPr>
          <w:rFonts w:ascii="Times New Roman"/>
          <w:w w:val="105"/>
        </w:rPr>
        <w:t>Draw</w:t>
      </w:r>
      <w:r>
        <w:rPr>
          <w:rFonts w:ascii="Times New Roman"/>
          <w:spacing w:val="19"/>
          <w:w w:val="105"/>
        </w:rPr>
        <w:t xml:space="preserve"> </w:t>
      </w:r>
      <w:r>
        <w:rPr>
          <w:rFonts w:ascii="Times New Roman"/>
          <w:w w:val="105"/>
        </w:rPr>
        <w:t>and</w:t>
      </w:r>
      <w:r>
        <w:rPr>
          <w:rFonts w:ascii="Times New Roman"/>
          <w:spacing w:val="14"/>
          <w:w w:val="105"/>
        </w:rPr>
        <w:t xml:space="preserve"> </w:t>
      </w:r>
      <w:r>
        <w:rPr>
          <w:rFonts w:ascii="Times New Roman"/>
          <w:w w:val="105"/>
        </w:rPr>
        <w:t>fire</w:t>
      </w:r>
      <w:r>
        <w:rPr>
          <w:rFonts w:ascii="Times New Roman"/>
          <w:spacing w:val="2"/>
          <w:w w:val="105"/>
        </w:rPr>
        <w:t xml:space="preserve"> </w:t>
      </w:r>
      <w:proofErr w:type="gramStart"/>
      <w:r>
        <w:rPr>
          <w:rFonts w:ascii="Arial"/>
          <w:i/>
          <w:w w:val="105"/>
          <w:sz w:val="19"/>
        </w:rPr>
        <w:t>6</w:t>
      </w:r>
      <w:proofErr w:type="gramEnd"/>
      <w:r>
        <w:rPr>
          <w:rFonts w:ascii="Arial"/>
          <w:i/>
          <w:spacing w:val="10"/>
          <w:w w:val="105"/>
          <w:sz w:val="19"/>
        </w:rPr>
        <w:t xml:space="preserve"> </w:t>
      </w:r>
      <w:r>
        <w:rPr>
          <w:rFonts w:ascii="Times New Roman"/>
          <w:w w:val="105"/>
        </w:rPr>
        <w:t>rounds</w:t>
      </w:r>
      <w:r>
        <w:rPr>
          <w:rFonts w:ascii="Times New Roman"/>
          <w:spacing w:val="17"/>
          <w:w w:val="105"/>
        </w:rPr>
        <w:t xml:space="preserve"> </w:t>
      </w:r>
      <w:r>
        <w:rPr>
          <w:rFonts w:ascii="Times New Roman"/>
          <w:w w:val="105"/>
        </w:rPr>
        <w:t>from</w:t>
      </w:r>
      <w:r>
        <w:rPr>
          <w:rFonts w:ascii="Times New Roman"/>
          <w:spacing w:val="15"/>
          <w:w w:val="105"/>
        </w:rPr>
        <w:t xml:space="preserve"> </w:t>
      </w:r>
      <w:r>
        <w:rPr>
          <w:rFonts w:ascii="Times New Roman"/>
          <w:w w:val="105"/>
        </w:rPr>
        <w:t>the</w:t>
      </w:r>
      <w:r>
        <w:rPr>
          <w:rFonts w:ascii="Times New Roman"/>
          <w:spacing w:val="7"/>
          <w:w w:val="105"/>
        </w:rPr>
        <w:t xml:space="preserve"> </w:t>
      </w:r>
      <w:r>
        <w:rPr>
          <w:rFonts w:ascii="Times New Roman"/>
          <w:w w:val="105"/>
        </w:rPr>
        <w:t>standing</w:t>
      </w:r>
      <w:r>
        <w:rPr>
          <w:rFonts w:ascii="Times New Roman"/>
          <w:spacing w:val="-9"/>
          <w:w w:val="105"/>
        </w:rPr>
        <w:t xml:space="preserve"> </w:t>
      </w:r>
      <w:r>
        <w:rPr>
          <w:rFonts w:ascii="Times New Roman"/>
          <w:w w:val="105"/>
        </w:rPr>
        <w:t>position,</w:t>
      </w:r>
      <w:r>
        <w:rPr>
          <w:rFonts w:ascii="Times New Roman"/>
          <w:spacing w:val="30"/>
          <w:w w:val="105"/>
        </w:rPr>
        <w:t xml:space="preserve"> </w:t>
      </w:r>
      <w:r>
        <w:rPr>
          <w:rFonts w:ascii="Times New Roman"/>
          <w:w w:val="105"/>
        </w:rPr>
        <w:t>go</w:t>
      </w:r>
      <w:r>
        <w:rPr>
          <w:rFonts w:ascii="Times New Roman"/>
          <w:spacing w:val="1"/>
          <w:w w:val="105"/>
        </w:rPr>
        <w:t xml:space="preserve"> </w:t>
      </w:r>
      <w:r>
        <w:rPr>
          <w:rFonts w:ascii="Times New Roman"/>
          <w:w w:val="105"/>
        </w:rPr>
        <w:t>to</w:t>
      </w:r>
      <w:r>
        <w:rPr>
          <w:rFonts w:ascii="Times New Roman"/>
          <w:spacing w:val="8"/>
          <w:w w:val="105"/>
        </w:rPr>
        <w:t xml:space="preserve"> </w:t>
      </w:r>
      <w:r>
        <w:rPr>
          <w:rFonts w:ascii="Times New Roman"/>
          <w:w w:val="105"/>
        </w:rPr>
        <w:t>the</w:t>
      </w:r>
      <w:r>
        <w:rPr>
          <w:rFonts w:ascii="Times New Roman"/>
          <w:spacing w:val="16"/>
          <w:w w:val="105"/>
        </w:rPr>
        <w:t xml:space="preserve"> </w:t>
      </w:r>
      <w:r>
        <w:rPr>
          <w:rFonts w:ascii="Times New Roman"/>
          <w:w w:val="105"/>
        </w:rPr>
        <w:t>kneeling</w:t>
      </w:r>
      <w:r>
        <w:rPr>
          <w:rFonts w:ascii="Times New Roman"/>
          <w:w w:val="106"/>
        </w:rPr>
        <w:t xml:space="preserve"> </w:t>
      </w:r>
      <w:r>
        <w:rPr>
          <w:rFonts w:ascii="Times New Roman"/>
          <w:w w:val="105"/>
        </w:rPr>
        <w:t>position,</w:t>
      </w:r>
      <w:r>
        <w:rPr>
          <w:rFonts w:ascii="Times New Roman"/>
          <w:spacing w:val="20"/>
          <w:w w:val="105"/>
        </w:rPr>
        <w:t xml:space="preserve"> </w:t>
      </w:r>
      <w:r>
        <w:rPr>
          <w:rFonts w:ascii="Times New Roman"/>
          <w:w w:val="105"/>
        </w:rPr>
        <w:t>and</w:t>
      </w:r>
      <w:r>
        <w:rPr>
          <w:rFonts w:ascii="Times New Roman"/>
          <w:spacing w:val="-1"/>
          <w:w w:val="105"/>
        </w:rPr>
        <w:t xml:space="preserve"> </w:t>
      </w:r>
      <w:r>
        <w:rPr>
          <w:rFonts w:ascii="Times New Roman"/>
          <w:w w:val="105"/>
        </w:rPr>
        <w:t>fire</w:t>
      </w:r>
      <w:r>
        <w:rPr>
          <w:rFonts w:ascii="Times New Roman"/>
          <w:spacing w:val="6"/>
          <w:w w:val="105"/>
        </w:rPr>
        <w:t xml:space="preserve"> </w:t>
      </w:r>
      <w:r>
        <w:rPr>
          <w:rFonts w:ascii="Times New Roman"/>
          <w:i/>
          <w:w w:val="105"/>
          <w:sz w:val="20"/>
        </w:rPr>
        <w:t>6</w:t>
      </w:r>
      <w:r>
        <w:rPr>
          <w:rFonts w:ascii="Times New Roman"/>
          <w:i/>
          <w:spacing w:val="12"/>
          <w:w w:val="105"/>
          <w:sz w:val="20"/>
        </w:rPr>
        <w:t xml:space="preserve"> </w:t>
      </w:r>
      <w:r>
        <w:rPr>
          <w:rFonts w:ascii="Times New Roman"/>
          <w:w w:val="105"/>
        </w:rPr>
        <w:t>rounds</w:t>
      </w:r>
      <w:r>
        <w:rPr>
          <w:rFonts w:ascii="Times New Roman"/>
          <w:spacing w:val="11"/>
          <w:w w:val="105"/>
        </w:rPr>
        <w:t xml:space="preserve"> </w:t>
      </w:r>
      <w:r>
        <w:rPr>
          <w:rFonts w:ascii="Times New Roman"/>
          <w:w w:val="105"/>
        </w:rPr>
        <w:t>from</w:t>
      </w:r>
      <w:r>
        <w:rPr>
          <w:rFonts w:ascii="Times New Roman"/>
          <w:spacing w:val="10"/>
          <w:w w:val="105"/>
        </w:rPr>
        <w:t xml:space="preserve"> </w:t>
      </w:r>
      <w:r>
        <w:rPr>
          <w:rFonts w:ascii="Times New Roman"/>
          <w:w w:val="105"/>
        </w:rPr>
        <w:t>the</w:t>
      </w:r>
      <w:r>
        <w:rPr>
          <w:rFonts w:ascii="Times New Roman"/>
          <w:spacing w:val="2"/>
          <w:w w:val="105"/>
        </w:rPr>
        <w:t xml:space="preserve"> </w:t>
      </w:r>
      <w:r>
        <w:rPr>
          <w:rFonts w:ascii="Times New Roman"/>
          <w:w w:val="105"/>
        </w:rPr>
        <w:t>kneeling</w:t>
      </w:r>
      <w:r>
        <w:rPr>
          <w:rFonts w:ascii="Times New Roman"/>
          <w:spacing w:val="11"/>
          <w:w w:val="105"/>
        </w:rPr>
        <w:t xml:space="preserve"> </w:t>
      </w:r>
      <w:r>
        <w:rPr>
          <w:rFonts w:ascii="Times New Roman"/>
          <w:w w:val="105"/>
        </w:rPr>
        <w:t xml:space="preserve">position. </w:t>
      </w:r>
      <w:r>
        <w:rPr>
          <w:rFonts w:ascii="Times New Roman"/>
          <w:spacing w:val="10"/>
          <w:w w:val="105"/>
        </w:rPr>
        <w:t xml:space="preserve"> </w:t>
      </w:r>
      <w:r>
        <w:rPr>
          <w:rFonts w:ascii="Times New Roman"/>
          <w:w w:val="105"/>
        </w:rPr>
        <w:t>Revolver</w:t>
      </w:r>
      <w:r>
        <w:rPr>
          <w:rFonts w:ascii="Times New Roman"/>
          <w:spacing w:val="14"/>
          <w:w w:val="105"/>
        </w:rPr>
        <w:t xml:space="preserve"> </w:t>
      </w:r>
      <w:r>
        <w:rPr>
          <w:rFonts w:ascii="Times New Roman"/>
          <w:w w:val="105"/>
        </w:rPr>
        <w:t>users</w:t>
      </w:r>
      <w:r>
        <w:rPr>
          <w:rFonts w:ascii="Times New Roman"/>
          <w:spacing w:val="11"/>
          <w:w w:val="105"/>
        </w:rPr>
        <w:t xml:space="preserve"> </w:t>
      </w:r>
      <w:r>
        <w:rPr>
          <w:rFonts w:ascii="Times New Roman"/>
          <w:w w:val="105"/>
        </w:rPr>
        <w:t>will</w:t>
      </w:r>
      <w:r>
        <w:rPr>
          <w:rFonts w:ascii="Times New Roman"/>
        </w:rPr>
        <w:t xml:space="preserve"> </w:t>
      </w:r>
      <w:r>
        <w:rPr>
          <w:rFonts w:ascii="Times New Roman"/>
          <w:w w:val="105"/>
        </w:rPr>
        <w:t>have</w:t>
      </w:r>
      <w:r>
        <w:rPr>
          <w:rFonts w:ascii="Times New Roman"/>
          <w:spacing w:val="20"/>
          <w:w w:val="105"/>
        </w:rPr>
        <w:t xml:space="preserve"> </w:t>
      </w:r>
      <w:r>
        <w:rPr>
          <w:rFonts w:ascii="Times New Roman"/>
          <w:w w:val="105"/>
        </w:rPr>
        <w:t>35</w:t>
      </w:r>
      <w:r>
        <w:rPr>
          <w:rFonts w:ascii="Times New Roman"/>
          <w:spacing w:val="-2"/>
          <w:w w:val="105"/>
        </w:rPr>
        <w:t xml:space="preserve"> </w:t>
      </w:r>
      <w:r>
        <w:rPr>
          <w:rFonts w:ascii="Times New Roman"/>
          <w:w w:val="105"/>
        </w:rPr>
        <w:t>seconds,</w:t>
      </w:r>
      <w:r>
        <w:rPr>
          <w:rFonts w:ascii="Times New Roman"/>
          <w:spacing w:val="13"/>
          <w:w w:val="105"/>
        </w:rPr>
        <w:t xml:space="preserve"> </w:t>
      </w:r>
      <w:r>
        <w:rPr>
          <w:rFonts w:ascii="Times New Roman"/>
          <w:w w:val="105"/>
        </w:rPr>
        <w:t>semiautomatic</w:t>
      </w:r>
      <w:r>
        <w:rPr>
          <w:rFonts w:ascii="Times New Roman"/>
          <w:spacing w:val="14"/>
          <w:w w:val="105"/>
        </w:rPr>
        <w:t xml:space="preserve"> </w:t>
      </w:r>
      <w:r>
        <w:rPr>
          <w:rFonts w:ascii="Times New Roman"/>
          <w:w w:val="105"/>
        </w:rPr>
        <w:t>users</w:t>
      </w:r>
      <w:r>
        <w:rPr>
          <w:rFonts w:ascii="Times New Roman"/>
          <w:spacing w:val="6"/>
          <w:w w:val="105"/>
        </w:rPr>
        <w:t xml:space="preserve"> </w:t>
      </w:r>
      <w:r>
        <w:rPr>
          <w:rFonts w:ascii="Times New Roman"/>
          <w:w w:val="105"/>
        </w:rPr>
        <w:t>will</w:t>
      </w:r>
      <w:r>
        <w:rPr>
          <w:rFonts w:ascii="Times New Roman"/>
          <w:spacing w:val="9"/>
          <w:w w:val="105"/>
        </w:rPr>
        <w:t xml:space="preserve"> </w:t>
      </w:r>
      <w:r>
        <w:rPr>
          <w:rFonts w:ascii="Times New Roman"/>
          <w:w w:val="105"/>
        </w:rPr>
        <w:t>have</w:t>
      </w:r>
      <w:r>
        <w:rPr>
          <w:rFonts w:ascii="Times New Roman"/>
          <w:spacing w:val="24"/>
          <w:w w:val="105"/>
        </w:rPr>
        <w:t xml:space="preserve"> </w:t>
      </w:r>
      <w:r>
        <w:rPr>
          <w:rFonts w:ascii="Times New Roman"/>
          <w:w w:val="105"/>
        </w:rPr>
        <w:t>30</w:t>
      </w:r>
      <w:r>
        <w:rPr>
          <w:rFonts w:ascii="Times New Roman"/>
          <w:spacing w:val="-1"/>
          <w:w w:val="105"/>
        </w:rPr>
        <w:t xml:space="preserve"> </w:t>
      </w:r>
      <w:r>
        <w:rPr>
          <w:rFonts w:ascii="Times New Roman"/>
          <w:w w:val="105"/>
        </w:rPr>
        <w:t>seconds</w:t>
      </w:r>
      <w:r>
        <w:rPr>
          <w:rFonts w:ascii="Times New Roman"/>
          <w:spacing w:val="8"/>
          <w:w w:val="105"/>
        </w:rPr>
        <w:t xml:space="preserve"> </w:t>
      </w:r>
      <w:r>
        <w:rPr>
          <w:rFonts w:ascii="Times New Roman"/>
          <w:w w:val="105"/>
        </w:rPr>
        <w:t>with</w:t>
      </w:r>
      <w:r>
        <w:rPr>
          <w:rFonts w:ascii="Times New Roman"/>
          <w:spacing w:val="12"/>
          <w:w w:val="105"/>
        </w:rPr>
        <w:t xml:space="preserve"> </w:t>
      </w:r>
      <w:r>
        <w:rPr>
          <w:rFonts w:ascii="Times New Roman"/>
          <w:w w:val="105"/>
        </w:rPr>
        <w:t>a</w:t>
      </w:r>
      <w:r>
        <w:rPr>
          <w:rFonts w:ascii="Times New Roman"/>
          <w:spacing w:val="10"/>
          <w:w w:val="105"/>
        </w:rPr>
        <w:t xml:space="preserve"> </w:t>
      </w:r>
      <w:r>
        <w:rPr>
          <w:rFonts w:ascii="Times New Roman"/>
          <w:w w:val="105"/>
        </w:rPr>
        <w:t>required</w:t>
      </w:r>
      <w:r>
        <w:rPr>
          <w:rFonts w:ascii="Times New Roman"/>
          <w:w w:val="107"/>
        </w:rPr>
        <w:t xml:space="preserve"> </w:t>
      </w:r>
      <w:r>
        <w:rPr>
          <w:rFonts w:ascii="Times New Roman"/>
          <w:w w:val="105"/>
        </w:rPr>
        <w:t>magazine</w:t>
      </w:r>
      <w:r>
        <w:rPr>
          <w:rFonts w:ascii="Times New Roman"/>
          <w:spacing w:val="16"/>
          <w:w w:val="105"/>
        </w:rPr>
        <w:t xml:space="preserve"> </w:t>
      </w:r>
      <w:r>
        <w:rPr>
          <w:rFonts w:ascii="Times New Roman"/>
          <w:w w:val="105"/>
        </w:rPr>
        <w:t>change.</w:t>
      </w:r>
      <w:r>
        <w:rPr>
          <w:rFonts w:ascii="Times New Roman"/>
          <w:spacing w:val="49"/>
          <w:w w:val="105"/>
        </w:rPr>
        <w:t xml:space="preserve"> </w:t>
      </w:r>
      <w:r>
        <w:rPr>
          <w:rFonts w:ascii="Times New Roman"/>
          <w:w w:val="105"/>
        </w:rPr>
        <w:t>All</w:t>
      </w:r>
      <w:r>
        <w:rPr>
          <w:rFonts w:ascii="Times New Roman"/>
          <w:spacing w:val="2"/>
          <w:w w:val="105"/>
        </w:rPr>
        <w:t xml:space="preserve"> </w:t>
      </w:r>
      <w:r>
        <w:rPr>
          <w:rFonts w:ascii="Times New Roman"/>
          <w:w w:val="105"/>
        </w:rPr>
        <w:t>reloading</w:t>
      </w:r>
      <w:r>
        <w:rPr>
          <w:rFonts w:ascii="Times New Roman"/>
          <w:spacing w:val="10"/>
          <w:w w:val="105"/>
        </w:rPr>
        <w:t xml:space="preserve"> </w:t>
      </w:r>
      <w:r>
        <w:rPr>
          <w:rFonts w:ascii="Times New Roman"/>
          <w:w w:val="105"/>
        </w:rPr>
        <w:t>will</w:t>
      </w:r>
      <w:r>
        <w:rPr>
          <w:rFonts w:ascii="Times New Roman"/>
          <w:spacing w:val="-2"/>
          <w:w w:val="105"/>
        </w:rPr>
        <w:t xml:space="preserve"> </w:t>
      </w:r>
      <w:r>
        <w:rPr>
          <w:rFonts w:ascii="Times New Roman"/>
          <w:w w:val="105"/>
        </w:rPr>
        <w:t>be</w:t>
      </w:r>
      <w:r>
        <w:rPr>
          <w:rFonts w:ascii="Times New Roman"/>
          <w:spacing w:val="4"/>
          <w:w w:val="105"/>
        </w:rPr>
        <w:t xml:space="preserve"> </w:t>
      </w:r>
      <w:r>
        <w:rPr>
          <w:rFonts w:ascii="Times New Roman"/>
          <w:w w:val="105"/>
        </w:rPr>
        <w:t>done</w:t>
      </w:r>
      <w:r>
        <w:rPr>
          <w:rFonts w:ascii="Times New Roman"/>
          <w:spacing w:val="8"/>
          <w:w w:val="105"/>
        </w:rPr>
        <w:t xml:space="preserve"> </w:t>
      </w:r>
      <w:r>
        <w:rPr>
          <w:rFonts w:ascii="Times New Roman"/>
          <w:w w:val="105"/>
        </w:rPr>
        <w:t>in</w:t>
      </w:r>
      <w:r>
        <w:rPr>
          <w:rFonts w:ascii="Times New Roman"/>
          <w:spacing w:val="7"/>
          <w:w w:val="105"/>
        </w:rPr>
        <w:t xml:space="preserve"> </w:t>
      </w:r>
      <w:r>
        <w:rPr>
          <w:rFonts w:ascii="Times New Roman"/>
          <w:w w:val="105"/>
        </w:rPr>
        <w:t>the</w:t>
      </w:r>
      <w:r>
        <w:rPr>
          <w:rFonts w:ascii="Times New Roman"/>
          <w:spacing w:val="7"/>
          <w:w w:val="105"/>
        </w:rPr>
        <w:t xml:space="preserve"> </w:t>
      </w:r>
      <w:r>
        <w:rPr>
          <w:rFonts w:ascii="Times New Roman"/>
          <w:w w:val="105"/>
        </w:rPr>
        <w:t>kneeling</w:t>
      </w:r>
      <w:r>
        <w:rPr>
          <w:rFonts w:ascii="Times New Roman"/>
          <w:spacing w:val="12"/>
          <w:w w:val="105"/>
        </w:rPr>
        <w:t xml:space="preserve"> </w:t>
      </w:r>
      <w:r>
        <w:rPr>
          <w:rFonts w:ascii="Times New Roman"/>
          <w:w w:val="105"/>
        </w:rPr>
        <w:t>position</w:t>
      </w:r>
      <w:proofErr w:type="gramStart"/>
      <w:r>
        <w:rPr>
          <w:rFonts w:ascii="Times New Roman"/>
          <w:w w:val="105"/>
        </w:rPr>
        <w:t xml:space="preserve">. </w:t>
      </w:r>
      <w:r>
        <w:rPr>
          <w:rFonts w:ascii="Times New Roman"/>
          <w:spacing w:val="24"/>
          <w:w w:val="105"/>
        </w:rPr>
        <w:t xml:space="preserve"> </w:t>
      </w:r>
      <w:proofErr w:type="gramEnd"/>
      <w:r>
        <w:rPr>
          <w:rFonts w:ascii="Times New Roman"/>
          <w:w w:val="105"/>
        </w:rPr>
        <w:t>Clear weapon</w:t>
      </w:r>
      <w:r>
        <w:rPr>
          <w:rFonts w:ascii="Times New Roman"/>
          <w:spacing w:val="34"/>
          <w:w w:val="105"/>
        </w:rPr>
        <w:t xml:space="preserve"> </w:t>
      </w:r>
      <w:r>
        <w:rPr>
          <w:rFonts w:ascii="Times New Roman"/>
          <w:w w:val="105"/>
        </w:rPr>
        <w:t>and</w:t>
      </w:r>
      <w:r>
        <w:rPr>
          <w:rFonts w:ascii="Times New Roman"/>
          <w:spacing w:val="13"/>
          <w:w w:val="105"/>
        </w:rPr>
        <w:t xml:space="preserve"> </w:t>
      </w:r>
      <w:r>
        <w:rPr>
          <w:rFonts w:ascii="Times New Roman"/>
          <w:w w:val="105"/>
        </w:rPr>
        <w:t>holster.</w:t>
      </w:r>
    </w:p>
    <w:p w14:paraId="2981F004" w14:textId="77777777" w:rsidR="00EA4615" w:rsidRDefault="00EA4615">
      <w:pPr>
        <w:spacing w:before="9"/>
        <w:rPr>
          <w:rFonts w:ascii="Times New Roman" w:eastAsia="Times New Roman" w:hAnsi="Times New Roman" w:cs="Times New Roman"/>
        </w:rPr>
      </w:pPr>
    </w:p>
    <w:p w14:paraId="78E191E8" w14:textId="6A50D98E" w:rsidR="00EA4615" w:rsidRDefault="00333243">
      <w:pPr>
        <w:tabs>
          <w:tab w:val="left" w:pos="2157"/>
        </w:tabs>
        <w:spacing w:line="244" w:lineRule="exact"/>
        <w:ind w:left="2148" w:right="497" w:hanging="2026"/>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15"/>
        </w:rPr>
        <w:tab/>
      </w:r>
      <w:proofErr w:type="gramStart"/>
      <w:r>
        <w:rPr>
          <w:rFonts w:ascii="Times New Roman"/>
          <w:w w:val="120"/>
        </w:rPr>
        <w:t>50</w:t>
      </w:r>
      <w:proofErr w:type="gramEnd"/>
      <w:r>
        <w:rPr>
          <w:rFonts w:ascii="Times New Roman"/>
          <w:spacing w:val="-19"/>
          <w:w w:val="120"/>
        </w:rPr>
        <w:t xml:space="preserve"> </w:t>
      </w:r>
      <w:r>
        <w:rPr>
          <w:rFonts w:ascii="Times New Roman"/>
          <w:w w:val="120"/>
        </w:rPr>
        <w:t>ro</w:t>
      </w:r>
      <w:r w:rsidR="00AD739B">
        <w:rPr>
          <w:rFonts w:ascii="Times New Roman"/>
          <w:w w:val="120"/>
        </w:rPr>
        <w:t>u</w:t>
      </w:r>
      <w:r>
        <w:rPr>
          <w:rFonts w:ascii="Times New Roman"/>
          <w:w w:val="120"/>
        </w:rPr>
        <w:t>nds</w:t>
      </w:r>
      <w:r>
        <w:rPr>
          <w:rFonts w:ascii="Times New Roman"/>
          <w:spacing w:val="-10"/>
          <w:w w:val="120"/>
        </w:rPr>
        <w:t xml:space="preserve"> </w:t>
      </w:r>
      <w:r>
        <w:rPr>
          <w:rFonts w:ascii="Times New Roman"/>
          <w:w w:val="120"/>
        </w:rPr>
        <w:t>are</w:t>
      </w:r>
      <w:r>
        <w:rPr>
          <w:rFonts w:ascii="Times New Roman"/>
          <w:spacing w:val="-17"/>
          <w:w w:val="120"/>
        </w:rPr>
        <w:t xml:space="preserve"> </w:t>
      </w:r>
      <w:r>
        <w:rPr>
          <w:rFonts w:ascii="Times New Roman"/>
          <w:w w:val="120"/>
        </w:rPr>
        <w:t>scored</w:t>
      </w:r>
      <w:r>
        <w:rPr>
          <w:rFonts w:ascii="Times New Roman"/>
          <w:spacing w:val="-9"/>
          <w:w w:val="120"/>
        </w:rPr>
        <w:t xml:space="preserve"> </w:t>
      </w:r>
      <w:r>
        <w:rPr>
          <w:rFonts w:ascii="Times New Roman"/>
          <w:w w:val="120"/>
        </w:rPr>
        <w:t>by</w:t>
      </w:r>
      <w:r>
        <w:rPr>
          <w:rFonts w:ascii="Times New Roman"/>
          <w:spacing w:val="-12"/>
          <w:w w:val="120"/>
        </w:rPr>
        <w:t xml:space="preserve"> </w:t>
      </w:r>
      <w:r>
        <w:rPr>
          <w:rFonts w:ascii="Times New Roman"/>
          <w:w w:val="120"/>
        </w:rPr>
        <w:t>use</w:t>
      </w:r>
      <w:r>
        <w:rPr>
          <w:rFonts w:ascii="Times New Roman"/>
          <w:spacing w:val="-16"/>
          <w:w w:val="120"/>
        </w:rPr>
        <w:t xml:space="preserve"> </w:t>
      </w:r>
      <w:r>
        <w:rPr>
          <w:rFonts w:ascii="Times New Roman"/>
          <w:w w:val="120"/>
        </w:rPr>
        <w:t>of</w:t>
      </w:r>
      <w:r>
        <w:rPr>
          <w:rFonts w:ascii="Times New Roman"/>
          <w:spacing w:val="-14"/>
          <w:w w:val="120"/>
        </w:rPr>
        <w:t xml:space="preserve"> </w:t>
      </w:r>
      <w:r>
        <w:rPr>
          <w:rFonts w:ascii="Times New Roman"/>
          <w:w w:val="120"/>
        </w:rPr>
        <w:t>the</w:t>
      </w:r>
      <w:r>
        <w:rPr>
          <w:rFonts w:ascii="Times New Roman"/>
          <w:spacing w:val="-15"/>
          <w:w w:val="120"/>
        </w:rPr>
        <w:t xml:space="preserve"> </w:t>
      </w:r>
      <w:r>
        <w:rPr>
          <w:rFonts w:ascii="Times New Roman"/>
          <w:w w:val="120"/>
        </w:rPr>
        <w:t>B-27</w:t>
      </w:r>
      <w:r>
        <w:rPr>
          <w:rFonts w:ascii="Times New Roman"/>
          <w:spacing w:val="-16"/>
          <w:w w:val="120"/>
        </w:rPr>
        <w:t xml:space="preserve"> </w:t>
      </w:r>
      <w:r>
        <w:rPr>
          <w:rFonts w:ascii="Times New Roman"/>
          <w:w w:val="120"/>
        </w:rPr>
        <w:t>Target</w:t>
      </w:r>
      <w:r>
        <w:rPr>
          <w:rFonts w:ascii="Times New Roman"/>
          <w:spacing w:val="-2"/>
          <w:w w:val="120"/>
        </w:rPr>
        <w:t xml:space="preserve"> </w:t>
      </w:r>
      <w:r>
        <w:rPr>
          <w:rFonts w:ascii="Times New Roman"/>
          <w:w w:val="120"/>
        </w:rPr>
        <w:t>with</w:t>
      </w:r>
      <w:r>
        <w:rPr>
          <w:rFonts w:ascii="Times New Roman"/>
          <w:spacing w:val="-12"/>
          <w:w w:val="120"/>
        </w:rPr>
        <w:t xml:space="preserve"> </w:t>
      </w:r>
      <w:r>
        <w:rPr>
          <w:rFonts w:ascii="Times New Roman"/>
          <w:w w:val="120"/>
        </w:rPr>
        <w:t>the</w:t>
      </w:r>
      <w:r>
        <w:rPr>
          <w:rFonts w:ascii="Times New Roman"/>
          <w:w w:val="126"/>
        </w:rPr>
        <w:t xml:space="preserve"> </w:t>
      </w:r>
      <w:r>
        <w:rPr>
          <w:rFonts w:ascii="Times New Roman"/>
          <w:w w:val="120"/>
        </w:rPr>
        <w:t>cumulative</w:t>
      </w:r>
      <w:r>
        <w:rPr>
          <w:rFonts w:ascii="Times New Roman"/>
          <w:spacing w:val="6"/>
          <w:w w:val="120"/>
        </w:rPr>
        <w:t xml:space="preserve"> </w:t>
      </w:r>
      <w:r>
        <w:rPr>
          <w:rFonts w:ascii="Times New Roman"/>
          <w:w w:val="120"/>
        </w:rPr>
        <w:t>total</w:t>
      </w:r>
      <w:r>
        <w:rPr>
          <w:rFonts w:ascii="Times New Roman"/>
          <w:spacing w:val="5"/>
          <w:w w:val="120"/>
        </w:rPr>
        <w:t xml:space="preserve"> </w:t>
      </w:r>
      <w:r>
        <w:rPr>
          <w:rFonts w:ascii="Times New Roman"/>
          <w:w w:val="120"/>
        </w:rPr>
        <w:t>multiplied</w:t>
      </w:r>
      <w:r>
        <w:rPr>
          <w:rFonts w:ascii="Times New Roman"/>
          <w:spacing w:val="34"/>
          <w:w w:val="120"/>
        </w:rPr>
        <w:t xml:space="preserve"> </w:t>
      </w:r>
      <w:r>
        <w:rPr>
          <w:rFonts w:ascii="Times New Roman"/>
          <w:w w:val="120"/>
        </w:rPr>
        <w:t>by</w:t>
      </w:r>
      <w:r>
        <w:rPr>
          <w:rFonts w:ascii="Times New Roman"/>
          <w:spacing w:val="1"/>
          <w:w w:val="120"/>
        </w:rPr>
        <w:t xml:space="preserve"> </w:t>
      </w:r>
      <w:r>
        <w:rPr>
          <w:rFonts w:ascii="Times New Roman"/>
          <w:w w:val="120"/>
          <w:sz w:val="20"/>
        </w:rPr>
        <w:t>.4</w:t>
      </w:r>
      <w:r>
        <w:rPr>
          <w:rFonts w:ascii="Times New Roman"/>
          <w:spacing w:val="-17"/>
          <w:w w:val="120"/>
          <w:sz w:val="20"/>
        </w:rPr>
        <w:t xml:space="preserve"> </w:t>
      </w:r>
      <w:r>
        <w:rPr>
          <w:rFonts w:ascii="Times New Roman"/>
          <w:w w:val="120"/>
        </w:rPr>
        <w:t>to</w:t>
      </w:r>
      <w:r>
        <w:rPr>
          <w:rFonts w:ascii="Times New Roman"/>
          <w:spacing w:val="4"/>
          <w:w w:val="120"/>
        </w:rPr>
        <w:t xml:space="preserve"> </w:t>
      </w:r>
      <w:r>
        <w:rPr>
          <w:rFonts w:ascii="Times New Roman"/>
          <w:w w:val="120"/>
        </w:rPr>
        <w:t>determine</w:t>
      </w:r>
      <w:r>
        <w:rPr>
          <w:rFonts w:ascii="Times New Roman"/>
          <w:spacing w:val="17"/>
          <w:w w:val="120"/>
        </w:rPr>
        <w:t xml:space="preserve"> </w:t>
      </w:r>
      <w:r>
        <w:rPr>
          <w:rFonts w:ascii="Times New Roman"/>
          <w:w w:val="120"/>
        </w:rPr>
        <w:t>score.</w:t>
      </w:r>
      <w:r>
        <w:rPr>
          <w:rFonts w:ascii="Times New Roman"/>
          <w:spacing w:val="58"/>
          <w:w w:val="120"/>
        </w:rPr>
        <w:t xml:space="preserve"> </w:t>
      </w:r>
      <w:r>
        <w:rPr>
          <w:rFonts w:ascii="Times New Roman"/>
          <w:w w:val="120"/>
        </w:rPr>
        <w:t>Total</w:t>
      </w:r>
    </w:p>
    <w:p w14:paraId="00A763ED" w14:textId="3A26370B" w:rsidR="00EA4615" w:rsidRDefault="00333243">
      <w:pPr>
        <w:spacing w:line="260" w:lineRule="exact"/>
        <w:ind w:left="2148"/>
        <w:rPr>
          <w:rFonts w:ascii="Times New Roman" w:eastAsia="Times New Roman" w:hAnsi="Times New Roman" w:cs="Times New Roman"/>
        </w:rPr>
      </w:pPr>
      <w:r>
        <w:rPr>
          <w:rFonts w:ascii="Times New Roman"/>
          <w:w w:val="110"/>
        </w:rPr>
        <w:t xml:space="preserve">possible: </w:t>
      </w:r>
      <w:r>
        <w:rPr>
          <w:rFonts w:ascii="Times New Roman"/>
          <w:spacing w:val="55"/>
          <w:w w:val="110"/>
        </w:rPr>
        <w:t xml:space="preserve"> </w:t>
      </w:r>
      <w:r>
        <w:rPr>
          <w:rFonts w:ascii="Times New Roman"/>
          <w:w w:val="110"/>
        </w:rPr>
        <w:t>250</w:t>
      </w:r>
      <w:r>
        <w:rPr>
          <w:rFonts w:ascii="Times New Roman"/>
          <w:spacing w:val="33"/>
          <w:w w:val="110"/>
        </w:rPr>
        <w:t xml:space="preserve"> </w:t>
      </w:r>
      <w:r>
        <w:rPr>
          <w:rFonts w:ascii="Times New Roman"/>
          <w:w w:val="110"/>
        </w:rPr>
        <w:t>points</w:t>
      </w:r>
      <w:r>
        <w:rPr>
          <w:rFonts w:ascii="Times New Roman"/>
          <w:spacing w:val="34"/>
          <w:w w:val="110"/>
        </w:rPr>
        <w:t xml:space="preserve"> </w:t>
      </w:r>
      <w:r>
        <w:rPr>
          <w:rFonts w:ascii="Times New Roman"/>
          <w:sz w:val="32"/>
        </w:rPr>
        <w:t>=</w:t>
      </w:r>
      <w:r>
        <w:rPr>
          <w:rFonts w:ascii="Times New Roman"/>
          <w:spacing w:val="25"/>
          <w:sz w:val="32"/>
        </w:rPr>
        <w:t xml:space="preserve"> </w:t>
      </w:r>
      <w:r>
        <w:rPr>
          <w:rFonts w:ascii="Times New Roman"/>
          <w:w w:val="110"/>
          <w:sz w:val="20"/>
        </w:rPr>
        <w:t>100%</w:t>
      </w:r>
      <w:proofErr w:type="gramStart"/>
      <w:r>
        <w:rPr>
          <w:rFonts w:ascii="Times New Roman"/>
          <w:w w:val="110"/>
          <w:sz w:val="20"/>
        </w:rPr>
        <w:t xml:space="preserve">. </w:t>
      </w:r>
      <w:r>
        <w:rPr>
          <w:rFonts w:ascii="Times New Roman"/>
          <w:spacing w:val="29"/>
          <w:w w:val="110"/>
          <w:sz w:val="20"/>
        </w:rPr>
        <w:t xml:space="preserve"> </w:t>
      </w:r>
      <w:proofErr w:type="gramEnd"/>
      <w:r>
        <w:rPr>
          <w:rFonts w:ascii="Times New Roman"/>
          <w:w w:val="110"/>
        </w:rPr>
        <w:t>Eighty</w:t>
      </w:r>
      <w:r>
        <w:rPr>
          <w:rFonts w:ascii="Times New Roman"/>
          <w:spacing w:val="44"/>
          <w:w w:val="110"/>
        </w:rPr>
        <w:t xml:space="preserve"> </w:t>
      </w:r>
      <w:r w:rsidR="00245672">
        <w:rPr>
          <w:rFonts w:ascii="Times New Roman"/>
          <w:w w:val="110"/>
        </w:rPr>
        <w:t xml:space="preserve">percent </w:t>
      </w:r>
      <w:r w:rsidR="00245672">
        <w:rPr>
          <w:rFonts w:ascii="Times New Roman"/>
          <w:spacing w:val="7"/>
          <w:w w:val="110"/>
        </w:rPr>
        <w:t>(</w:t>
      </w:r>
      <w:r>
        <w:rPr>
          <w:rFonts w:ascii="Times New Roman"/>
          <w:w w:val="110"/>
          <w:sz w:val="20"/>
        </w:rPr>
        <w:t>80%)</w:t>
      </w:r>
      <w:r>
        <w:rPr>
          <w:rFonts w:ascii="Times New Roman"/>
          <w:spacing w:val="53"/>
          <w:w w:val="110"/>
          <w:sz w:val="20"/>
        </w:rPr>
        <w:t xml:space="preserve"> </w:t>
      </w:r>
      <w:r>
        <w:rPr>
          <w:rFonts w:ascii="Times New Roman"/>
          <w:w w:val="110"/>
        </w:rPr>
        <w:t>is</w:t>
      </w:r>
      <w:r>
        <w:rPr>
          <w:rFonts w:ascii="Times New Roman"/>
          <w:spacing w:val="10"/>
          <w:w w:val="110"/>
        </w:rPr>
        <w:t xml:space="preserve"> </w:t>
      </w:r>
      <w:proofErr w:type="gramStart"/>
      <w:r>
        <w:rPr>
          <w:rFonts w:ascii="Times New Roman"/>
          <w:w w:val="110"/>
        </w:rPr>
        <w:t>required</w:t>
      </w:r>
      <w:proofErr w:type="gramEnd"/>
    </w:p>
    <w:p w14:paraId="30B12B47" w14:textId="77777777" w:rsidR="00EA4615" w:rsidRDefault="00333243">
      <w:pPr>
        <w:spacing w:line="238" w:lineRule="exact"/>
        <w:ind w:left="2148"/>
        <w:rPr>
          <w:rFonts w:ascii="Times New Roman" w:eastAsia="Times New Roman" w:hAnsi="Times New Roman" w:cs="Times New Roman"/>
        </w:rPr>
      </w:pPr>
      <w:r>
        <w:rPr>
          <w:rFonts w:ascii="Times New Roman"/>
          <w:w w:val="120"/>
        </w:rPr>
        <w:t>to</w:t>
      </w:r>
      <w:r>
        <w:rPr>
          <w:rFonts w:ascii="Times New Roman"/>
          <w:spacing w:val="-17"/>
          <w:w w:val="120"/>
        </w:rPr>
        <w:t xml:space="preserve"> </w:t>
      </w:r>
      <w:r>
        <w:rPr>
          <w:rFonts w:ascii="Times New Roman"/>
          <w:w w:val="120"/>
        </w:rPr>
        <w:t xml:space="preserve">qualify </w:t>
      </w:r>
      <w:r>
        <w:rPr>
          <w:rFonts w:ascii="Times New Roman"/>
          <w:w w:val="120"/>
          <w:sz w:val="20"/>
        </w:rPr>
        <w:t>(</w:t>
      </w:r>
      <w:proofErr w:type="gramStart"/>
      <w:r>
        <w:rPr>
          <w:rFonts w:ascii="Times New Roman"/>
          <w:w w:val="120"/>
          <w:sz w:val="20"/>
        </w:rPr>
        <w:t>200</w:t>
      </w:r>
      <w:proofErr w:type="gramEnd"/>
      <w:r>
        <w:rPr>
          <w:rFonts w:ascii="Times New Roman"/>
          <w:spacing w:val="-4"/>
          <w:w w:val="120"/>
          <w:sz w:val="20"/>
        </w:rPr>
        <w:t xml:space="preserve"> </w:t>
      </w:r>
      <w:r>
        <w:rPr>
          <w:rFonts w:ascii="Times New Roman"/>
          <w:w w:val="120"/>
        </w:rPr>
        <w:t>points).</w:t>
      </w:r>
    </w:p>
    <w:p w14:paraId="17D614C5" w14:textId="77777777" w:rsidR="00EA4615" w:rsidRDefault="00EA4615">
      <w:pPr>
        <w:spacing w:before="9"/>
        <w:rPr>
          <w:rFonts w:ascii="Times New Roman" w:eastAsia="Times New Roman" w:hAnsi="Times New Roman" w:cs="Times New Roman"/>
          <w:sz w:val="21"/>
          <w:szCs w:val="21"/>
        </w:rPr>
      </w:pPr>
    </w:p>
    <w:p w14:paraId="0AE77D9C" w14:textId="3AB712C0" w:rsidR="00EA4615" w:rsidRDefault="00333243">
      <w:pPr>
        <w:tabs>
          <w:tab w:val="left" w:pos="2147"/>
        </w:tabs>
        <w:spacing w:line="235" w:lineRule="auto"/>
        <w:ind w:left="2148" w:right="452" w:hanging="2026"/>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spacing w:val="-1"/>
          <w:w w:val="125"/>
        </w:rPr>
        <w:t>Stude</w:t>
      </w:r>
      <w:r w:rsidR="00AD739B">
        <w:rPr>
          <w:rFonts w:ascii="Times New Roman"/>
          <w:spacing w:val="-1"/>
          <w:w w:val="125"/>
        </w:rPr>
        <w:t>n</w:t>
      </w:r>
      <w:r>
        <w:rPr>
          <w:rFonts w:ascii="Times New Roman"/>
          <w:spacing w:val="-1"/>
          <w:w w:val="125"/>
        </w:rPr>
        <w:t>ts</w:t>
      </w:r>
      <w:r>
        <w:rPr>
          <w:rFonts w:ascii="Times New Roman"/>
          <w:spacing w:val="-16"/>
          <w:w w:val="125"/>
        </w:rPr>
        <w:t xml:space="preserve"> </w:t>
      </w:r>
      <w:r>
        <w:rPr>
          <w:rFonts w:ascii="Times New Roman"/>
          <w:w w:val="125"/>
        </w:rPr>
        <w:t>must</w:t>
      </w:r>
      <w:r>
        <w:rPr>
          <w:rFonts w:ascii="Times New Roman"/>
          <w:spacing w:val="-1"/>
          <w:w w:val="125"/>
        </w:rPr>
        <w:t xml:space="preserve"> </w:t>
      </w:r>
      <w:r>
        <w:rPr>
          <w:rFonts w:ascii="Times New Roman"/>
          <w:w w:val="125"/>
        </w:rPr>
        <w:t>score</w:t>
      </w:r>
      <w:r>
        <w:rPr>
          <w:rFonts w:ascii="Times New Roman"/>
          <w:spacing w:val="-1"/>
          <w:w w:val="125"/>
        </w:rPr>
        <w:t xml:space="preserve"> </w:t>
      </w:r>
      <w:r>
        <w:rPr>
          <w:rFonts w:ascii="Times New Roman"/>
          <w:w w:val="125"/>
          <w:sz w:val="20"/>
        </w:rPr>
        <w:t>80%</w:t>
      </w:r>
      <w:r>
        <w:rPr>
          <w:rFonts w:ascii="Times New Roman"/>
          <w:spacing w:val="-6"/>
          <w:w w:val="125"/>
          <w:sz w:val="20"/>
        </w:rPr>
        <w:t xml:space="preserve"> </w:t>
      </w:r>
      <w:r>
        <w:rPr>
          <w:rFonts w:ascii="Times New Roman"/>
          <w:w w:val="125"/>
        </w:rPr>
        <w:t>once</w:t>
      </w:r>
      <w:r>
        <w:rPr>
          <w:rFonts w:ascii="Times New Roman"/>
          <w:spacing w:val="-10"/>
          <w:w w:val="125"/>
        </w:rPr>
        <w:t xml:space="preserve"> </w:t>
      </w:r>
      <w:r>
        <w:rPr>
          <w:rFonts w:ascii="Times New Roman"/>
          <w:w w:val="125"/>
        </w:rPr>
        <w:t>in</w:t>
      </w:r>
      <w:r>
        <w:rPr>
          <w:rFonts w:ascii="Times New Roman"/>
          <w:spacing w:val="-12"/>
          <w:w w:val="125"/>
        </w:rPr>
        <w:t xml:space="preserve"> </w:t>
      </w:r>
      <w:r>
        <w:rPr>
          <w:rFonts w:ascii="Times New Roman"/>
          <w:w w:val="125"/>
        </w:rPr>
        <w:t>three</w:t>
      </w:r>
      <w:r>
        <w:rPr>
          <w:rFonts w:ascii="Times New Roman"/>
          <w:spacing w:val="-3"/>
          <w:w w:val="125"/>
        </w:rPr>
        <w:t xml:space="preserve"> </w:t>
      </w:r>
      <w:r>
        <w:rPr>
          <w:rFonts w:ascii="Times New Roman"/>
          <w:w w:val="125"/>
        </w:rPr>
        <w:t>attempts</w:t>
      </w:r>
      <w:r>
        <w:rPr>
          <w:rFonts w:ascii="Times New Roman"/>
          <w:spacing w:val="-5"/>
          <w:w w:val="125"/>
        </w:rPr>
        <w:t xml:space="preserve"> </w:t>
      </w:r>
      <w:r>
        <w:rPr>
          <w:rFonts w:ascii="Times New Roman"/>
          <w:w w:val="125"/>
        </w:rPr>
        <w:t>using</w:t>
      </w:r>
      <w:r>
        <w:rPr>
          <w:rFonts w:ascii="Times New Roman"/>
          <w:spacing w:val="-7"/>
          <w:w w:val="125"/>
        </w:rPr>
        <w:t xml:space="preserve"> </w:t>
      </w:r>
      <w:r>
        <w:rPr>
          <w:rFonts w:ascii="Times New Roman"/>
          <w:w w:val="125"/>
        </w:rPr>
        <w:t>service</w:t>
      </w:r>
      <w:r>
        <w:rPr>
          <w:rFonts w:ascii="Times New Roman"/>
          <w:spacing w:val="24"/>
          <w:w w:val="118"/>
        </w:rPr>
        <w:t xml:space="preserve"> </w:t>
      </w:r>
      <w:r>
        <w:rPr>
          <w:rFonts w:ascii="Times New Roman"/>
          <w:w w:val="125"/>
        </w:rPr>
        <w:t>or</w:t>
      </w:r>
      <w:r>
        <w:rPr>
          <w:rFonts w:ascii="Times New Roman"/>
          <w:spacing w:val="-19"/>
          <w:w w:val="125"/>
        </w:rPr>
        <w:t xml:space="preserve"> </w:t>
      </w:r>
      <w:r>
        <w:rPr>
          <w:rFonts w:ascii="Times New Roman"/>
          <w:w w:val="125"/>
        </w:rPr>
        <w:t>duty</w:t>
      </w:r>
      <w:r>
        <w:rPr>
          <w:rFonts w:ascii="Times New Roman"/>
          <w:spacing w:val="-17"/>
          <w:w w:val="125"/>
        </w:rPr>
        <w:t xml:space="preserve"> </w:t>
      </w:r>
      <w:r>
        <w:rPr>
          <w:rFonts w:ascii="Times New Roman"/>
          <w:w w:val="125"/>
        </w:rPr>
        <w:t>ammunition</w:t>
      </w:r>
      <w:r>
        <w:rPr>
          <w:rFonts w:ascii="Times New Roman"/>
          <w:spacing w:val="-11"/>
          <w:w w:val="125"/>
        </w:rPr>
        <w:t xml:space="preserve"> </w:t>
      </w:r>
      <w:r>
        <w:rPr>
          <w:rFonts w:ascii="Times New Roman"/>
          <w:w w:val="125"/>
        </w:rPr>
        <w:t>and</w:t>
      </w:r>
      <w:r>
        <w:rPr>
          <w:rFonts w:ascii="Times New Roman"/>
          <w:spacing w:val="-18"/>
          <w:w w:val="125"/>
        </w:rPr>
        <w:t xml:space="preserve"> </w:t>
      </w:r>
      <w:r>
        <w:rPr>
          <w:rFonts w:ascii="Times New Roman"/>
          <w:w w:val="125"/>
        </w:rPr>
        <w:t>service</w:t>
      </w:r>
      <w:r>
        <w:rPr>
          <w:rFonts w:ascii="Times New Roman"/>
          <w:spacing w:val="-20"/>
          <w:w w:val="125"/>
        </w:rPr>
        <w:t xml:space="preserve"> </w:t>
      </w:r>
      <w:r>
        <w:rPr>
          <w:rFonts w:ascii="Times New Roman"/>
          <w:w w:val="125"/>
        </w:rPr>
        <w:t>or</w:t>
      </w:r>
      <w:r>
        <w:rPr>
          <w:rFonts w:ascii="Times New Roman"/>
          <w:spacing w:val="-22"/>
          <w:w w:val="125"/>
        </w:rPr>
        <w:t xml:space="preserve"> </w:t>
      </w:r>
      <w:r>
        <w:rPr>
          <w:rFonts w:ascii="Times New Roman"/>
          <w:w w:val="125"/>
        </w:rPr>
        <w:t>duty</w:t>
      </w:r>
      <w:r>
        <w:rPr>
          <w:rFonts w:ascii="Times New Roman"/>
          <w:spacing w:val="-20"/>
          <w:w w:val="125"/>
        </w:rPr>
        <w:t xml:space="preserve"> </w:t>
      </w:r>
      <w:r>
        <w:rPr>
          <w:rFonts w:ascii="Times New Roman"/>
          <w:w w:val="125"/>
        </w:rPr>
        <w:t>equipment.</w:t>
      </w:r>
      <w:r>
        <w:rPr>
          <w:rFonts w:ascii="Times New Roman"/>
          <w:spacing w:val="22"/>
          <w:w w:val="125"/>
        </w:rPr>
        <w:t xml:space="preserve"> </w:t>
      </w:r>
      <w:r>
        <w:rPr>
          <w:rFonts w:ascii="Times New Roman"/>
          <w:w w:val="125"/>
        </w:rPr>
        <w:t>Practice</w:t>
      </w:r>
      <w:r>
        <w:rPr>
          <w:rFonts w:ascii="Times New Roman"/>
          <w:w w:val="122"/>
        </w:rPr>
        <w:t xml:space="preserve"> </w:t>
      </w:r>
      <w:r>
        <w:rPr>
          <w:rFonts w:ascii="Times New Roman"/>
          <w:w w:val="125"/>
        </w:rPr>
        <w:t>rounds</w:t>
      </w:r>
      <w:r>
        <w:rPr>
          <w:rFonts w:ascii="Times New Roman"/>
          <w:spacing w:val="-19"/>
          <w:w w:val="125"/>
        </w:rPr>
        <w:t xml:space="preserve"> </w:t>
      </w:r>
      <w:r>
        <w:rPr>
          <w:rFonts w:ascii="Times New Roman"/>
          <w:w w:val="125"/>
        </w:rPr>
        <w:t>cannot</w:t>
      </w:r>
      <w:r>
        <w:rPr>
          <w:rFonts w:ascii="Times New Roman"/>
          <w:spacing w:val="-20"/>
          <w:w w:val="125"/>
        </w:rPr>
        <w:t xml:space="preserve"> </w:t>
      </w:r>
      <w:proofErr w:type="gramStart"/>
      <w:r>
        <w:rPr>
          <w:rFonts w:ascii="Times New Roman"/>
          <w:w w:val="125"/>
        </w:rPr>
        <w:t>be</w:t>
      </w:r>
      <w:r>
        <w:rPr>
          <w:rFonts w:ascii="Times New Roman"/>
          <w:spacing w:val="-17"/>
          <w:w w:val="125"/>
        </w:rPr>
        <w:t xml:space="preserve"> </w:t>
      </w:r>
      <w:r>
        <w:rPr>
          <w:rFonts w:ascii="Times New Roman"/>
          <w:w w:val="125"/>
        </w:rPr>
        <w:t>used</w:t>
      </w:r>
      <w:proofErr w:type="gramEnd"/>
      <w:r>
        <w:rPr>
          <w:rFonts w:ascii="Times New Roman"/>
          <w:spacing w:val="-16"/>
          <w:w w:val="125"/>
        </w:rPr>
        <w:t xml:space="preserve"> </w:t>
      </w:r>
      <w:r>
        <w:rPr>
          <w:rFonts w:ascii="Times New Roman"/>
          <w:w w:val="125"/>
        </w:rPr>
        <w:t>for</w:t>
      </w:r>
      <w:r>
        <w:rPr>
          <w:rFonts w:ascii="Times New Roman"/>
          <w:spacing w:val="-25"/>
          <w:w w:val="125"/>
        </w:rPr>
        <w:t xml:space="preserve"> </w:t>
      </w:r>
      <w:r>
        <w:rPr>
          <w:rFonts w:ascii="Times New Roman"/>
          <w:w w:val="125"/>
        </w:rPr>
        <w:t>qualification.</w:t>
      </w:r>
      <w:r>
        <w:rPr>
          <w:rFonts w:ascii="Times New Roman"/>
          <w:spacing w:val="30"/>
          <w:w w:val="125"/>
        </w:rPr>
        <w:t xml:space="preserve"> </w:t>
      </w:r>
      <w:r>
        <w:rPr>
          <w:rFonts w:ascii="Times New Roman"/>
          <w:w w:val="125"/>
        </w:rPr>
        <w:t>Students</w:t>
      </w:r>
      <w:r>
        <w:rPr>
          <w:rFonts w:ascii="Times New Roman"/>
          <w:spacing w:val="-28"/>
          <w:w w:val="125"/>
        </w:rPr>
        <w:t xml:space="preserve"> </w:t>
      </w:r>
      <w:r>
        <w:rPr>
          <w:rFonts w:ascii="Times New Roman"/>
          <w:w w:val="125"/>
        </w:rPr>
        <w:t>must</w:t>
      </w:r>
      <w:r>
        <w:rPr>
          <w:rFonts w:ascii="Times New Roman"/>
          <w:spacing w:val="-21"/>
          <w:w w:val="125"/>
        </w:rPr>
        <w:t xml:space="preserve"> </w:t>
      </w:r>
      <w:proofErr w:type="gramStart"/>
      <w:r>
        <w:rPr>
          <w:rFonts w:ascii="Times New Roman"/>
          <w:w w:val="125"/>
        </w:rPr>
        <w:t>be</w:t>
      </w:r>
      <w:r>
        <w:rPr>
          <w:rFonts w:ascii="Times New Roman"/>
          <w:w w:val="111"/>
        </w:rPr>
        <w:t xml:space="preserve"> </w:t>
      </w:r>
      <w:r>
        <w:rPr>
          <w:rFonts w:ascii="Times New Roman"/>
          <w:w w:val="125"/>
        </w:rPr>
        <w:t>notified</w:t>
      </w:r>
      <w:proofErr w:type="gramEnd"/>
      <w:r>
        <w:rPr>
          <w:rFonts w:ascii="Times New Roman"/>
          <w:spacing w:val="-4"/>
          <w:w w:val="125"/>
        </w:rPr>
        <w:t xml:space="preserve"> </w:t>
      </w:r>
      <w:r>
        <w:rPr>
          <w:rFonts w:ascii="Times New Roman"/>
          <w:w w:val="125"/>
        </w:rPr>
        <w:t>as</w:t>
      </w:r>
      <w:r>
        <w:rPr>
          <w:rFonts w:ascii="Times New Roman"/>
          <w:spacing w:val="-29"/>
          <w:w w:val="125"/>
        </w:rPr>
        <w:t xml:space="preserve"> </w:t>
      </w:r>
      <w:r>
        <w:rPr>
          <w:rFonts w:ascii="Times New Roman"/>
          <w:w w:val="125"/>
        </w:rPr>
        <w:t>to</w:t>
      </w:r>
      <w:r>
        <w:rPr>
          <w:rFonts w:ascii="Times New Roman"/>
          <w:spacing w:val="-17"/>
          <w:w w:val="125"/>
        </w:rPr>
        <w:t xml:space="preserve"> </w:t>
      </w:r>
      <w:r>
        <w:rPr>
          <w:rFonts w:ascii="Times New Roman"/>
          <w:w w:val="125"/>
        </w:rPr>
        <w:t>which</w:t>
      </w:r>
      <w:r>
        <w:rPr>
          <w:rFonts w:ascii="Times New Roman"/>
          <w:spacing w:val="-8"/>
          <w:w w:val="125"/>
        </w:rPr>
        <w:t xml:space="preserve"> </w:t>
      </w:r>
      <w:r>
        <w:rPr>
          <w:rFonts w:ascii="Times New Roman"/>
          <w:w w:val="125"/>
        </w:rPr>
        <w:t>are</w:t>
      </w:r>
      <w:r>
        <w:rPr>
          <w:rFonts w:ascii="Times New Roman"/>
          <w:spacing w:val="-23"/>
          <w:w w:val="125"/>
        </w:rPr>
        <w:t xml:space="preserve"> </w:t>
      </w:r>
      <w:r>
        <w:rPr>
          <w:rFonts w:ascii="Times New Roman"/>
          <w:w w:val="125"/>
        </w:rPr>
        <w:t>the</w:t>
      </w:r>
      <w:r>
        <w:rPr>
          <w:rFonts w:ascii="Times New Roman"/>
          <w:spacing w:val="-18"/>
          <w:w w:val="125"/>
        </w:rPr>
        <w:t xml:space="preserve"> </w:t>
      </w:r>
      <w:r>
        <w:rPr>
          <w:rFonts w:ascii="Times New Roman"/>
          <w:w w:val="125"/>
        </w:rPr>
        <w:t>actual</w:t>
      </w:r>
      <w:r>
        <w:rPr>
          <w:rFonts w:ascii="Times New Roman"/>
          <w:spacing w:val="-20"/>
          <w:w w:val="125"/>
        </w:rPr>
        <w:t xml:space="preserve"> </w:t>
      </w:r>
      <w:r>
        <w:rPr>
          <w:rFonts w:ascii="Times New Roman"/>
          <w:w w:val="125"/>
        </w:rPr>
        <w:t>qualification</w:t>
      </w:r>
      <w:r>
        <w:rPr>
          <w:rFonts w:ascii="Times New Roman"/>
          <w:spacing w:val="-8"/>
          <w:w w:val="125"/>
        </w:rPr>
        <w:t xml:space="preserve"> </w:t>
      </w:r>
      <w:r>
        <w:rPr>
          <w:rFonts w:ascii="Times New Roman"/>
          <w:w w:val="125"/>
        </w:rPr>
        <w:t>attempts.</w:t>
      </w:r>
    </w:p>
    <w:p w14:paraId="6DCA6FB2" w14:textId="77777777" w:rsidR="00EA4615" w:rsidRDefault="00EA4615">
      <w:pPr>
        <w:spacing w:before="10"/>
        <w:rPr>
          <w:rFonts w:ascii="Times New Roman" w:eastAsia="Times New Roman" w:hAnsi="Times New Roman" w:cs="Times New Roman"/>
          <w:sz w:val="21"/>
          <w:szCs w:val="21"/>
        </w:rPr>
      </w:pPr>
    </w:p>
    <w:p w14:paraId="0A2BF3B2" w14:textId="49E2561F" w:rsidR="00EA4615" w:rsidRDefault="00333243">
      <w:pPr>
        <w:tabs>
          <w:tab w:val="left" w:pos="2147"/>
        </w:tabs>
        <w:spacing w:line="235" w:lineRule="auto"/>
        <w:ind w:left="2148" w:right="417" w:hanging="2040"/>
        <w:rPr>
          <w:rFonts w:ascii="Times New Roman" w:eastAsia="Times New Roman" w:hAnsi="Times New Roman" w:cs="Times New Roman"/>
        </w:rPr>
      </w:pPr>
      <w:r>
        <w:rPr>
          <w:rFonts w:ascii="Times New Roman"/>
          <w:w w:val="120"/>
        </w:rPr>
        <w:t>Administration:</w:t>
      </w:r>
      <w:r>
        <w:rPr>
          <w:rFonts w:ascii="Times New Roman"/>
          <w:w w:val="120"/>
        </w:rPr>
        <w:tab/>
        <w:t>Students</w:t>
      </w:r>
      <w:r>
        <w:rPr>
          <w:rFonts w:ascii="Times New Roman"/>
          <w:spacing w:val="-1"/>
          <w:w w:val="120"/>
        </w:rPr>
        <w:t xml:space="preserve"> </w:t>
      </w:r>
      <w:r>
        <w:rPr>
          <w:rFonts w:ascii="Times New Roman"/>
          <w:w w:val="120"/>
        </w:rPr>
        <w:t>will</w:t>
      </w:r>
      <w:r>
        <w:rPr>
          <w:rFonts w:ascii="Times New Roman"/>
          <w:spacing w:val="8"/>
          <w:w w:val="120"/>
        </w:rPr>
        <w:t xml:space="preserve"> </w:t>
      </w:r>
      <w:r>
        <w:rPr>
          <w:rFonts w:ascii="Times New Roman"/>
          <w:w w:val="120"/>
        </w:rPr>
        <w:t>fire</w:t>
      </w:r>
      <w:r>
        <w:rPr>
          <w:rFonts w:ascii="Times New Roman"/>
          <w:spacing w:val="1"/>
          <w:w w:val="120"/>
        </w:rPr>
        <w:t xml:space="preserve"> </w:t>
      </w:r>
      <w:r>
        <w:rPr>
          <w:rFonts w:ascii="Times New Roman"/>
          <w:w w:val="120"/>
        </w:rPr>
        <w:t>the</w:t>
      </w:r>
      <w:r>
        <w:rPr>
          <w:rFonts w:ascii="Times New Roman"/>
          <w:spacing w:val="7"/>
          <w:w w:val="120"/>
        </w:rPr>
        <w:t xml:space="preserve"> </w:t>
      </w:r>
      <w:r>
        <w:rPr>
          <w:rFonts w:ascii="Times New Roman"/>
          <w:w w:val="120"/>
        </w:rPr>
        <w:t>required</w:t>
      </w:r>
      <w:r>
        <w:rPr>
          <w:rFonts w:ascii="Times New Roman"/>
          <w:spacing w:val="28"/>
          <w:w w:val="120"/>
        </w:rPr>
        <w:t xml:space="preserve"> </w:t>
      </w:r>
      <w:r>
        <w:rPr>
          <w:rFonts w:ascii="Times New Roman"/>
          <w:w w:val="120"/>
        </w:rPr>
        <w:t>number</w:t>
      </w:r>
      <w:r>
        <w:rPr>
          <w:rFonts w:ascii="Times New Roman"/>
          <w:spacing w:val="26"/>
          <w:w w:val="120"/>
        </w:rPr>
        <w:t xml:space="preserve"> </w:t>
      </w:r>
      <w:r>
        <w:rPr>
          <w:rFonts w:ascii="Times New Roman"/>
          <w:w w:val="120"/>
        </w:rPr>
        <w:t>of</w:t>
      </w:r>
      <w:r>
        <w:rPr>
          <w:rFonts w:ascii="Times New Roman"/>
          <w:spacing w:val="3"/>
          <w:w w:val="120"/>
        </w:rPr>
        <w:t xml:space="preserve"> </w:t>
      </w:r>
      <w:r>
        <w:rPr>
          <w:rFonts w:ascii="Times New Roman"/>
          <w:w w:val="120"/>
        </w:rPr>
        <w:t>rounds</w:t>
      </w:r>
      <w:r>
        <w:rPr>
          <w:rFonts w:ascii="Times New Roman"/>
          <w:spacing w:val="14"/>
          <w:w w:val="120"/>
        </w:rPr>
        <w:t xml:space="preserve"> </w:t>
      </w:r>
      <w:r>
        <w:rPr>
          <w:rFonts w:ascii="Times New Roman"/>
          <w:w w:val="120"/>
        </w:rPr>
        <w:t>from</w:t>
      </w:r>
      <w:r>
        <w:rPr>
          <w:rFonts w:ascii="Times New Roman"/>
          <w:spacing w:val="-10"/>
          <w:w w:val="120"/>
        </w:rPr>
        <w:t xml:space="preserve"> </w:t>
      </w:r>
      <w:r>
        <w:rPr>
          <w:rFonts w:ascii="Times New Roman"/>
          <w:w w:val="120"/>
        </w:rPr>
        <w:t>each</w:t>
      </w:r>
      <w:r>
        <w:rPr>
          <w:rFonts w:ascii="Times New Roman"/>
          <w:w w:val="118"/>
        </w:rPr>
        <w:t xml:space="preserve"> </w:t>
      </w:r>
      <w:r>
        <w:rPr>
          <w:rFonts w:ascii="Times New Roman"/>
          <w:w w:val="120"/>
        </w:rPr>
        <w:t>yard</w:t>
      </w:r>
      <w:r>
        <w:rPr>
          <w:rFonts w:ascii="Times New Roman"/>
          <w:spacing w:val="24"/>
          <w:w w:val="120"/>
        </w:rPr>
        <w:t xml:space="preserve"> </w:t>
      </w:r>
      <w:r>
        <w:rPr>
          <w:rFonts w:ascii="Times New Roman"/>
          <w:w w:val="120"/>
        </w:rPr>
        <w:t>line.</w:t>
      </w:r>
      <w:r>
        <w:rPr>
          <w:rFonts w:ascii="Times New Roman"/>
          <w:spacing w:val="58"/>
          <w:w w:val="120"/>
        </w:rPr>
        <w:t xml:space="preserve"> </w:t>
      </w:r>
      <w:r w:rsidR="00E608F1">
        <w:rPr>
          <w:rFonts w:ascii="Times New Roman"/>
          <w:w w:val="120"/>
        </w:rPr>
        <w:t>If</w:t>
      </w:r>
      <w:r>
        <w:rPr>
          <w:rFonts w:ascii="Times New Roman"/>
          <w:spacing w:val="15"/>
          <w:w w:val="120"/>
        </w:rPr>
        <w:t xml:space="preserve"> </w:t>
      </w:r>
      <w:r>
        <w:rPr>
          <w:rFonts w:ascii="Times New Roman"/>
          <w:w w:val="120"/>
        </w:rPr>
        <w:t>all</w:t>
      </w:r>
      <w:r>
        <w:rPr>
          <w:rFonts w:ascii="Times New Roman"/>
          <w:spacing w:val="-5"/>
          <w:w w:val="120"/>
        </w:rPr>
        <w:t xml:space="preserve"> </w:t>
      </w:r>
      <w:r>
        <w:rPr>
          <w:rFonts w:ascii="Times New Roman"/>
          <w:w w:val="120"/>
        </w:rPr>
        <w:t>rounds</w:t>
      </w:r>
      <w:r>
        <w:rPr>
          <w:rFonts w:ascii="Times New Roman"/>
          <w:spacing w:val="15"/>
          <w:w w:val="120"/>
        </w:rPr>
        <w:t xml:space="preserve"> </w:t>
      </w:r>
      <w:proofErr w:type="gramStart"/>
      <w:r>
        <w:rPr>
          <w:rFonts w:ascii="Times New Roman"/>
          <w:w w:val="120"/>
        </w:rPr>
        <w:t>are</w:t>
      </w:r>
      <w:r>
        <w:rPr>
          <w:rFonts w:ascii="Times New Roman"/>
          <w:spacing w:val="8"/>
          <w:w w:val="120"/>
        </w:rPr>
        <w:t xml:space="preserve"> </w:t>
      </w:r>
      <w:r w:rsidR="00E608F1">
        <w:rPr>
          <w:rFonts w:ascii="Times New Roman"/>
          <w:spacing w:val="8"/>
          <w:w w:val="120"/>
        </w:rPr>
        <w:t xml:space="preserve">not </w:t>
      </w:r>
      <w:r>
        <w:rPr>
          <w:rFonts w:ascii="Times New Roman"/>
          <w:w w:val="120"/>
        </w:rPr>
        <w:t>fired</w:t>
      </w:r>
      <w:proofErr w:type="gramEnd"/>
      <w:r>
        <w:rPr>
          <w:rFonts w:ascii="Times New Roman"/>
          <w:spacing w:val="23"/>
          <w:w w:val="120"/>
        </w:rPr>
        <w:t xml:space="preserve"> </w:t>
      </w:r>
      <w:r>
        <w:rPr>
          <w:rFonts w:ascii="Times New Roman"/>
          <w:w w:val="120"/>
        </w:rPr>
        <w:t>from</w:t>
      </w:r>
      <w:r>
        <w:rPr>
          <w:rFonts w:ascii="Times New Roman"/>
          <w:spacing w:val="-4"/>
          <w:w w:val="120"/>
        </w:rPr>
        <w:t xml:space="preserve"> </w:t>
      </w:r>
      <w:r>
        <w:rPr>
          <w:rFonts w:ascii="Times New Roman"/>
          <w:w w:val="120"/>
        </w:rPr>
        <w:t>a given</w:t>
      </w:r>
      <w:r>
        <w:rPr>
          <w:rFonts w:ascii="Times New Roman"/>
          <w:spacing w:val="-10"/>
          <w:w w:val="120"/>
        </w:rPr>
        <w:t xml:space="preserve"> </w:t>
      </w:r>
      <w:r>
        <w:rPr>
          <w:rFonts w:ascii="Times New Roman"/>
          <w:w w:val="120"/>
        </w:rPr>
        <w:t>point,</w:t>
      </w:r>
      <w:r>
        <w:rPr>
          <w:rFonts w:ascii="Times New Roman"/>
          <w:spacing w:val="-12"/>
          <w:w w:val="120"/>
        </w:rPr>
        <w:t xml:space="preserve"> </w:t>
      </w:r>
      <w:r>
        <w:rPr>
          <w:rFonts w:ascii="Times New Roman"/>
          <w:w w:val="120"/>
        </w:rPr>
        <w:t>the</w:t>
      </w:r>
      <w:r>
        <w:rPr>
          <w:rFonts w:ascii="Times New Roman"/>
          <w:spacing w:val="-1"/>
          <w:w w:val="120"/>
        </w:rPr>
        <w:t xml:space="preserve"> </w:t>
      </w:r>
      <w:r>
        <w:rPr>
          <w:rFonts w:ascii="Times New Roman"/>
          <w:w w:val="120"/>
        </w:rPr>
        <w:t>student</w:t>
      </w:r>
      <w:r>
        <w:rPr>
          <w:rFonts w:ascii="Times New Roman"/>
          <w:spacing w:val="1"/>
          <w:w w:val="120"/>
        </w:rPr>
        <w:t xml:space="preserve"> </w:t>
      </w:r>
      <w:r>
        <w:rPr>
          <w:rFonts w:ascii="Times New Roman"/>
          <w:w w:val="120"/>
        </w:rPr>
        <w:t>CANNOT</w:t>
      </w:r>
      <w:r>
        <w:rPr>
          <w:rFonts w:ascii="Times New Roman"/>
          <w:spacing w:val="-3"/>
          <w:w w:val="120"/>
        </w:rPr>
        <w:t xml:space="preserve"> </w:t>
      </w:r>
      <w:r>
        <w:rPr>
          <w:rFonts w:ascii="Times New Roman"/>
          <w:w w:val="120"/>
        </w:rPr>
        <w:t>fire</w:t>
      </w:r>
      <w:r>
        <w:rPr>
          <w:rFonts w:ascii="Times New Roman"/>
          <w:spacing w:val="-9"/>
          <w:w w:val="120"/>
        </w:rPr>
        <w:t xml:space="preserve"> </w:t>
      </w:r>
      <w:r>
        <w:rPr>
          <w:rFonts w:ascii="Times New Roman"/>
          <w:w w:val="120"/>
        </w:rPr>
        <w:t>additional rounds</w:t>
      </w:r>
      <w:r>
        <w:rPr>
          <w:rFonts w:ascii="Times New Roman"/>
          <w:spacing w:val="1"/>
          <w:w w:val="120"/>
        </w:rPr>
        <w:t xml:space="preserve"> </w:t>
      </w:r>
      <w:r>
        <w:rPr>
          <w:rFonts w:ascii="Times New Roman"/>
          <w:w w:val="120"/>
        </w:rPr>
        <w:t>from</w:t>
      </w:r>
      <w:r>
        <w:rPr>
          <w:rFonts w:ascii="Times New Roman"/>
          <w:w w:val="115"/>
        </w:rPr>
        <w:t xml:space="preserve"> </w:t>
      </w:r>
      <w:r>
        <w:rPr>
          <w:rFonts w:ascii="Times New Roman"/>
          <w:w w:val="120"/>
        </w:rPr>
        <w:t>another</w:t>
      </w:r>
      <w:r>
        <w:rPr>
          <w:rFonts w:ascii="Times New Roman"/>
          <w:spacing w:val="17"/>
          <w:w w:val="120"/>
        </w:rPr>
        <w:t xml:space="preserve"> </w:t>
      </w:r>
      <w:r>
        <w:rPr>
          <w:rFonts w:ascii="Times New Roman"/>
          <w:w w:val="120"/>
        </w:rPr>
        <w:t>yard</w:t>
      </w:r>
      <w:r>
        <w:rPr>
          <w:rFonts w:ascii="Times New Roman"/>
          <w:spacing w:val="34"/>
          <w:w w:val="120"/>
        </w:rPr>
        <w:t xml:space="preserve"> </w:t>
      </w:r>
      <w:r>
        <w:rPr>
          <w:rFonts w:ascii="Times New Roman"/>
          <w:w w:val="120"/>
        </w:rPr>
        <w:t>line</w:t>
      </w:r>
      <w:r>
        <w:rPr>
          <w:rFonts w:ascii="Times New Roman"/>
          <w:spacing w:val="15"/>
          <w:w w:val="120"/>
        </w:rPr>
        <w:t xml:space="preserve"> </w:t>
      </w:r>
      <w:r w:rsidR="00E608F1">
        <w:rPr>
          <w:rFonts w:ascii="Times New Roman"/>
          <w:w w:val="120"/>
        </w:rPr>
        <w:t>to</w:t>
      </w:r>
      <w:r>
        <w:rPr>
          <w:rFonts w:ascii="Times New Roman"/>
          <w:spacing w:val="3"/>
          <w:w w:val="120"/>
        </w:rPr>
        <w:t xml:space="preserve"> </w:t>
      </w:r>
      <w:r>
        <w:rPr>
          <w:rFonts w:ascii="Times New Roman"/>
          <w:w w:val="120"/>
        </w:rPr>
        <w:t>"catch</w:t>
      </w:r>
      <w:r>
        <w:rPr>
          <w:rFonts w:ascii="Times New Roman"/>
          <w:spacing w:val="16"/>
          <w:w w:val="120"/>
        </w:rPr>
        <w:t xml:space="preserve"> </w:t>
      </w:r>
      <w:r>
        <w:rPr>
          <w:rFonts w:ascii="Times New Roman"/>
          <w:w w:val="120"/>
        </w:rPr>
        <w:t>up."</w:t>
      </w:r>
    </w:p>
    <w:p w14:paraId="53309E73" w14:textId="77777777" w:rsidR="00EA4615" w:rsidRDefault="00EA4615">
      <w:pPr>
        <w:spacing w:line="235" w:lineRule="auto"/>
        <w:rPr>
          <w:rFonts w:ascii="Times New Roman" w:eastAsia="Times New Roman" w:hAnsi="Times New Roman" w:cs="Times New Roman"/>
        </w:rPr>
        <w:sectPr w:rsidR="00EA4615">
          <w:headerReference w:type="default" r:id="rId196"/>
          <w:footerReference w:type="default" r:id="rId197"/>
          <w:pgSz w:w="12240" w:h="15840"/>
          <w:pgMar w:top="1500" w:right="1720" w:bottom="280" w:left="1380" w:header="0" w:footer="0" w:gutter="0"/>
          <w:cols w:space="720"/>
        </w:sectPr>
      </w:pPr>
    </w:p>
    <w:p w14:paraId="0B3B70C1" w14:textId="77777777" w:rsidR="00EA4615" w:rsidRDefault="00EA4615">
      <w:pPr>
        <w:rPr>
          <w:rFonts w:ascii="Times New Roman" w:eastAsia="Times New Roman" w:hAnsi="Times New Roman" w:cs="Times New Roman"/>
          <w:sz w:val="20"/>
          <w:szCs w:val="20"/>
        </w:rPr>
      </w:pPr>
    </w:p>
    <w:p w14:paraId="026160D4" w14:textId="77777777" w:rsidR="00EA4615" w:rsidRDefault="00EA4615">
      <w:pPr>
        <w:rPr>
          <w:rFonts w:ascii="Times New Roman" w:eastAsia="Times New Roman" w:hAnsi="Times New Roman" w:cs="Times New Roman"/>
          <w:sz w:val="20"/>
          <w:szCs w:val="20"/>
        </w:rPr>
      </w:pPr>
    </w:p>
    <w:p w14:paraId="6CCC47C8" w14:textId="77777777" w:rsidR="00EA4615" w:rsidRDefault="00EA4615">
      <w:pPr>
        <w:spacing w:before="9"/>
        <w:rPr>
          <w:rFonts w:ascii="Times New Roman" w:eastAsia="Times New Roman" w:hAnsi="Times New Roman" w:cs="Times New Roman"/>
          <w:sz w:val="26"/>
          <w:szCs w:val="26"/>
        </w:rPr>
      </w:pPr>
    </w:p>
    <w:p w14:paraId="73EAA849" w14:textId="7311D457" w:rsidR="00EA4615" w:rsidRDefault="00333243">
      <w:pPr>
        <w:spacing w:before="66"/>
        <w:ind w:left="127"/>
        <w:rPr>
          <w:rFonts w:ascii="Times New Roman" w:eastAsia="Times New Roman" w:hAnsi="Times New Roman" w:cs="Times New Roman"/>
          <w:sz w:val="26"/>
          <w:szCs w:val="26"/>
        </w:rPr>
      </w:pPr>
      <w:r>
        <w:rPr>
          <w:rFonts w:ascii="Times New Roman"/>
          <w:w w:val="110"/>
          <w:sz w:val="26"/>
          <w:u w:val="single" w:color="000000"/>
        </w:rPr>
        <w:t>PPS SHOTGUN</w:t>
      </w:r>
      <w:r>
        <w:rPr>
          <w:rFonts w:ascii="Times New Roman"/>
          <w:spacing w:val="4"/>
          <w:w w:val="110"/>
          <w:sz w:val="26"/>
          <w:u w:val="single" w:color="000000"/>
        </w:rPr>
        <w:t xml:space="preserve"> </w:t>
      </w:r>
      <w:r w:rsidR="00245672">
        <w:rPr>
          <w:rFonts w:ascii="Times New Roman"/>
          <w:w w:val="110"/>
          <w:sz w:val="26"/>
          <w:u w:val="single" w:color="000000"/>
        </w:rPr>
        <w:t xml:space="preserve">QUALIFICATION </w:t>
      </w:r>
      <w:r w:rsidR="00245672">
        <w:rPr>
          <w:rFonts w:ascii="Times New Roman"/>
          <w:spacing w:val="21"/>
          <w:w w:val="110"/>
          <w:sz w:val="26"/>
          <w:u w:val="single" w:color="000000"/>
        </w:rPr>
        <w:t>COURSE</w:t>
      </w:r>
      <w:r>
        <w:rPr>
          <w:rFonts w:ascii="Times New Roman"/>
          <w:spacing w:val="12"/>
          <w:w w:val="110"/>
          <w:sz w:val="26"/>
          <w:u w:val="single" w:color="000000"/>
        </w:rPr>
        <w:t xml:space="preserve"> </w:t>
      </w:r>
      <w:r>
        <w:rPr>
          <w:rFonts w:ascii="Times New Roman"/>
          <w:w w:val="110"/>
          <w:sz w:val="26"/>
          <w:u w:val="single" w:color="000000"/>
        </w:rPr>
        <w:t>-</w:t>
      </w:r>
      <w:r>
        <w:rPr>
          <w:rFonts w:ascii="Times New Roman"/>
          <w:spacing w:val="-18"/>
          <w:w w:val="110"/>
          <w:sz w:val="26"/>
          <w:u w:val="single" w:color="000000"/>
        </w:rPr>
        <w:t xml:space="preserve"> </w:t>
      </w:r>
      <w:r>
        <w:rPr>
          <w:rFonts w:ascii="Times New Roman"/>
          <w:w w:val="110"/>
          <w:sz w:val="26"/>
          <w:u w:val="single" w:color="000000"/>
        </w:rPr>
        <w:t>5</w:t>
      </w:r>
      <w:r>
        <w:rPr>
          <w:rFonts w:ascii="Times New Roman"/>
          <w:spacing w:val="-18"/>
          <w:w w:val="110"/>
          <w:sz w:val="26"/>
          <w:u w:val="single" w:color="000000"/>
        </w:rPr>
        <w:t xml:space="preserve"> </w:t>
      </w:r>
      <w:r>
        <w:rPr>
          <w:rFonts w:ascii="Times New Roman"/>
          <w:w w:val="110"/>
          <w:sz w:val="26"/>
          <w:u w:val="single" w:color="000000"/>
        </w:rPr>
        <w:t>Slugs</w:t>
      </w:r>
      <w:r>
        <w:rPr>
          <w:rFonts w:ascii="Times New Roman"/>
          <w:spacing w:val="-20"/>
          <w:w w:val="110"/>
          <w:sz w:val="26"/>
          <w:u w:val="single" w:color="000000"/>
        </w:rPr>
        <w:t xml:space="preserve"> </w:t>
      </w:r>
      <w:r>
        <w:rPr>
          <w:rFonts w:ascii="Times New Roman"/>
          <w:w w:val="110"/>
          <w:sz w:val="26"/>
          <w:u w:val="single" w:color="000000"/>
        </w:rPr>
        <w:t>/</w:t>
      </w:r>
      <w:r>
        <w:rPr>
          <w:rFonts w:ascii="Times New Roman"/>
          <w:spacing w:val="2"/>
          <w:w w:val="110"/>
          <w:sz w:val="26"/>
          <w:u w:val="single" w:color="000000"/>
        </w:rPr>
        <w:t xml:space="preserve"> </w:t>
      </w:r>
      <w:r>
        <w:rPr>
          <w:rFonts w:ascii="Times New Roman"/>
          <w:w w:val="110"/>
          <w:sz w:val="26"/>
          <w:u w:val="single" w:color="000000"/>
        </w:rPr>
        <w:t>5</w:t>
      </w:r>
      <w:r>
        <w:rPr>
          <w:rFonts w:ascii="Times New Roman"/>
          <w:spacing w:val="-22"/>
          <w:w w:val="110"/>
          <w:sz w:val="26"/>
          <w:u w:val="single" w:color="000000"/>
        </w:rPr>
        <w:t xml:space="preserve"> </w:t>
      </w:r>
      <w:r>
        <w:rPr>
          <w:rFonts w:ascii="Times New Roman"/>
          <w:w w:val="110"/>
          <w:sz w:val="26"/>
          <w:u w:val="single" w:color="000000"/>
        </w:rPr>
        <w:t>#OOBuckshot</w:t>
      </w:r>
    </w:p>
    <w:p w14:paraId="0C46E731" w14:textId="77777777" w:rsidR="00EA4615" w:rsidRDefault="00EA4615">
      <w:pPr>
        <w:spacing w:before="1"/>
        <w:rPr>
          <w:rFonts w:ascii="Times New Roman" w:eastAsia="Times New Roman" w:hAnsi="Times New Roman" w:cs="Times New Roman"/>
          <w:sz w:val="21"/>
          <w:szCs w:val="21"/>
        </w:rPr>
      </w:pPr>
    </w:p>
    <w:p w14:paraId="17200138" w14:textId="77777777" w:rsidR="00EA4615" w:rsidRDefault="00333243">
      <w:pPr>
        <w:ind w:left="108"/>
        <w:rPr>
          <w:rFonts w:ascii="Times New Roman" w:eastAsia="Times New Roman" w:hAnsi="Times New Roman" w:cs="Times New Roman"/>
        </w:rPr>
      </w:pPr>
      <w:r>
        <w:rPr>
          <w:rFonts w:ascii="Times New Roman"/>
          <w:w w:val="115"/>
          <w:u w:val="single" w:color="000000"/>
        </w:rPr>
        <w:t>#00</w:t>
      </w:r>
      <w:r>
        <w:rPr>
          <w:rFonts w:ascii="Times New Roman"/>
          <w:spacing w:val="26"/>
          <w:w w:val="115"/>
          <w:u w:val="single" w:color="000000"/>
        </w:rPr>
        <w:t xml:space="preserve"> </w:t>
      </w:r>
      <w:r>
        <w:rPr>
          <w:rFonts w:ascii="Times New Roman"/>
          <w:w w:val="115"/>
          <w:u w:val="single" w:color="000000"/>
        </w:rPr>
        <w:t>Buckshot</w:t>
      </w:r>
    </w:p>
    <w:p w14:paraId="41DB8095" w14:textId="77777777" w:rsidR="00EA4615" w:rsidRDefault="00EA4615">
      <w:pPr>
        <w:spacing w:before="5"/>
        <w:rPr>
          <w:rFonts w:ascii="Times New Roman" w:eastAsia="Times New Roman" w:hAnsi="Times New Roman" w:cs="Times New Roman"/>
          <w:sz w:val="21"/>
          <w:szCs w:val="21"/>
        </w:rPr>
      </w:pPr>
    </w:p>
    <w:p w14:paraId="1CE0B9A9" w14:textId="6A94FCF1" w:rsidR="00EA4615" w:rsidRDefault="00245672">
      <w:pPr>
        <w:tabs>
          <w:tab w:val="left" w:pos="1495"/>
        </w:tabs>
        <w:ind w:left="112"/>
        <w:rPr>
          <w:rFonts w:ascii="Times New Roman" w:eastAsia="Times New Roman" w:hAnsi="Times New Roman" w:cs="Times New Roman"/>
        </w:rPr>
      </w:pPr>
      <w:r>
        <w:rPr>
          <w:rFonts w:ascii="Times New Roman"/>
          <w:w w:val="120"/>
        </w:rPr>
        <w:t xml:space="preserve">Stage </w:t>
      </w:r>
      <w:r>
        <w:rPr>
          <w:rFonts w:ascii="Times New Roman"/>
          <w:spacing w:val="2"/>
          <w:w w:val="120"/>
        </w:rPr>
        <w:t>1</w:t>
      </w:r>
      <w:r w:rsidR="00333243">
        <w:rPr>
          <w:rFonts w:ascii="Times New Roman"/>
          <w:w w:val="125"/>
        </w:rPr>
        <w:tab/>
      </w:r>
      <w:r w:rsidR="00333243">
        <w:rPr>
          <w:rFonts w:ascii="Times New Roman"/>
          <w:w w:val="120"/>
          <w:u w:val="single" w:color="000000"/>
        </w:rPr>
        <w:t>Fifteen</w:t>
      </w:r>
      <w:r w:rsidR="00333243">
        <w:rPr>
          <w:rFonts w:ascii="Times New Roman"/>
          <w:spacing w:val="19"/>
          <w:w w:val="120"/>
          <w:u w:val="single" w:color="000000"/>
        </w:rPr>
        <w:t xml:space="preserve"> </w:t>
      </w:r>
      <w:r w:rsidR="00333243">
        <w:rPr>
          <w:rFonts w:ascii="Times New Roman"/>
          <w:w w:val="120"/>
          <w:u w:val="single" w:color="000000"/>
        </w:rPr>
        <w:t>(15)</w:t>
      </w:r>
      <w:r w:rsidR="00333243">
        <w:rPr>
          <w:rFonts w:ascii="Times New Roman"/>
          <w:spacing w:val="-22"/>
          <w:w w:val="120"/>
          <w:u w:val="single" w:color="000000"/>
        </w:rPr>
        <w:t xml:space="preserve"> </w:t>
      </w:r>
      <w:r w:rsidR="00333243">
        <w:rPr>
          <w:rFonts w:ascii="Times New Roman"/>
          <w:w w:val="120"/>
          <w:u w:val="single" w:color="000000"/>
        </w:rPr>
        <w:t>Yard</w:t>
      </w:r>
      <w:r w:rsidR="00333243">
        <w:rPr>
          <w:rFonts w:ascii="Times New Roman"/>
          <w:spacing w:val="-11"/>
          <w:w w:val="120"/>
          <w:u w:val="single" w:color="000000"/>
        </w:rPr>
        <w:t xml:space="preserve"> </w:t>
      </w:r>
      <w:r w:rsidR="00333243">
        <w:rPr>
          <w:rFonts w:ascii="Times New Roman"/>
          <w:w w:val="120"/>
          <w:u w:val="single" w:color="000000"/>
        </w:rPr>
        <w:t>Line</w:t>
      </w:r>
      <w:r w:rsidR="00333243">
        <w:rPr>
          <w:rFonts w:ascii="Times New Roman"/>
          <w:spacing w:val="18"/>
          <w:w w:val="120"/>
          <w:u w:val="single" w:color="000000"/>
        </w:rPr>
        <w:t xml:space="preserve"> </w:t>
      </w:r>
      <w:r w:rsidR="00333243">
        <w:rPr>
          <w:rFonts w:ascii="Times New Roman"/>
          <w:w w:val="120"/>
          <w:sz w:val="18"/>
          <w:u w:val="single" w:color="000000"/>
        </w:rPr>
        <w:t>(2</w:t>
      </w:r>
      <w:r w:rsidR="00333243">
        <w:rPr>
          <w:rFonts w:ascii="Times New Roman"/>
          <w:spacing w:val="-30"/>
          <w:w w:val="120"/>
          <w:sz w:val="18"/>
          <w:u w:val="single" w:color="000000"/>
        </w:rPr>
        <w:t xml:space="preserve"> </w:t>
      </w:r>
      <w:r w:rsidR="00333243">
        <w:rPr>
          <w:rFonts w:ascii="Times New Roman"/>
          <w:w w:val="120"/>
          <w:u w:val="single" w:color="000000"/>
        </w:rPr>
        <w:t>#00</w:t>
      </w:r>
      <w:r w:rsidR="00333243">
        <w:rPr>
          <w:rFonts w:ascii="Times New Roman"/>
          <w:spacing w:val="-24"/>
          <w:w w:val="120"/>
          <w:u w:val="single" w:color="000000"/>
        </w:rPr>
        <w:t xml:space="preserve"> </w:t>
      </w:r>
      <w:r w:rsidR="00333243">
        <w:rPr>
          <w:rFonts w:ascii="Times New Roman"/>
          <w:w w:val="120"/>
          <w:u w:val="single" w:color="000000"/>
        </w:rPr>
        <w:t>Buckshot)</w:t>
      </w:r>
    </w:p>
    <w:p w14:paraId="743F4097" w14:textId="77777777" w:rsidR="00EA4615" w:rsidRDefault="00EA4615">
      <w:pPr>
        <w:spacing w:before="9"/>
        <w:rPr>
          <w:rFonts w:ascii="Times New Roman" w:eastAsia="Times New Roman" w:hAnsi="Times New Roman" w:cs="Times New Roman"/>
          <w:sz w:val="21"/>
          <w:szCs w:val="21"/>
        </w:rPr>
      </w:pPr>
    </w:p>
    <w:p w14:paraId="399DC389" w14:textId="72C93FC5" w:rsidR="00EA4615" w:rsidRDefault="00333243">
      <w:pPr>
        <w:spacing w:line="243" w:lineRule="auto"/>
        <w:ind w:left="1495" w:right="122" w:firstLine="9"/>
        <w:rPr>
          <w:rFonts w:ascii="Times New Roman" w:eastAsia="Times New Roman" w:hAnsi="Times New Roman" w:cs="Times New Roman"/>
          <w:sz w:val="21"/>
          <w:szCs w:val="21"/>
        </w:rPr>
      </w:pPr>
      <w:r>
        <w:rPr>
          <w:rFonts w:ascii="Times New Roman"/>
          <w:w w:val="110"/>
          <w:sz w:val="21"/>
        </w:rPr>
        <w:t>Combat</w:t>
      </w:r>
      <w:r>
        <w:rPr>
          <w:rFonts w:ascii="Times New Roman"/>
          <w:spacing w:val="9"/>
          <w:w w:val="110"/>
          <w:sz w:val="21"/>
        </w:rPr>
        <w:t xml:space="preserve"> </w:t>
      </w:r>
      <w:r>
        <w:rPr>
          <w:rFonts w:ascii="Times New Roman"/>
          <w:w w:val="110"/>
          <w:sz w:val="21"/>
        </w:rPr>
        <w:t>load</w:t>
      </w:r>
      <w:r>
        <w:rPr>
          <w:rFonts w:ascii="Times New Roman"/>
          <w:spacing w:val="23"/>
          <w:w w:val="110"/>
          <w:sz w:val="21"/>
        </w:rPr>
        <w:t xml:space="preserve"> </w:t>
      </w:r>
      <w:proofErr w:type="gramStart"/>
      <w:r w:rsidR="008618E2">
        <w:rPr>
          <w:rFonts w:ascii="Times New Roman"/>
          <w:w w:val="110"/>
          <w:sz w:val="21"/>
        </w:rPr>
        <w:t>1</w:t>
      </w:r>
      <w:proofErr w:type="gramEnd"/>
      <w:r>
        <w:rPr>
          <w:rFonts w:ascii="Times New Roman"/>
          <w:spacing w:val="20"/>
          <w:w w:val="110"/>
          <w:sz w:val="21"/>
        </w:rPr>
        <w:t xml:space="preserve"> </w:t>
      </w:r>
      <w:r>
        <w:rPr>
          <w:rFonts w:ascii="Times New Roman"/>
          <w:w w:val="110"/>
          <w:sz w:val="21"/>
        </w:rPr>
        <w:t>round,</w:t>
      </w:r>
      <w:r>
        <w:rPr>
          <w:rFonts w:ascii="Times New Roman"/>
          <w:spacing w:val="29"/>
          <w:w w:val="110"/>
          <w:sz w:val="21"/>
        </w:rPr>
        <w:t xml:space="preserve"> </w:t>
      </w:r>
      <w:r>
        <w:rPr>
          <w:rFonts w:ascii="Times New Roman"/>
          <w:w w:val="110"/>
          <w:sz w:val="21"/>
        </w:rPr>
        <w:t>load</w:t>
      </w:r>
      <w:r>
        <w:rPr>
          <w:rFonts w:ascii="Times New Roman"/>
          <w:spacing w:val="10"/>
          <w:w w:val="110"/>
          <w:sz w:val="21"/>
        </w:rPr>
        <w:t xml:space="preserve"> </w:t>
      </w:r>
      <w:r>
        <w:rPr>
          <w:rFonts w:ascii="Times New Roman"/>
          <w:w w:val="110"/>
          <w:sz w:val="21"/>
        </w:rPr>
        <w:t>a</w:t>
      </w:r>
      <w:r>
        <w:rPr>
          <w:rFonts w:ascii="Times New Roman"/>
          <w:spacing w:val="10"/>
          <w:w w:val="110"/>
          <w:sz w:val="21"/>
        </w:rPr>
        <w:t xml:space="preserve"> </w:t>
      </w:r>
      <w:r>
        <w:rPr>
          <w:rFonts w:ascii="Times New Roman"/>
          <w:w w:val="110"/>
          <w:sz w:val="21"/>
        </w:rPr>
        <w:t>second</w:t>
      </w:r>
      <w:r>
        <w:rPr>
          <w:rFonts w:ascii="Times New Roman"/>
          <w:spacing w:val="7"/>
          <w:w w:val="110"/>
          <w:sz w:val="21"/>
        </w:rPr>
        <w:t xml:space="preserve"> </w:t>
      </w:r>
      <w:r>
        <w:rPr>
          <w:rFonts w:ascii="Times New Roman"/>
          <w:w w:val="110"/>
          <w:sz w:val="21"/>
        </w:rPr>
        <w:t>round</w:t>
      </w:r>
      <w:r>
        <w:rPr>
          <w:rFonts w:ascii="Times New Roman"/>
          <w:spacing w:val="20"/>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11"/>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5"/>
          <w:w w:val="110"/>
          <w:sz w:val="21"/>
        </w:rPr>
        <w:t xml:space="preserve"> </w:t>
      </w:r>
      <w:r>
        <w:rPr>
          <w:rFonts w:ascii="Times New Roman"/>
          <w:w w:val="110"/>
          <w:sz w:val="21"/>
        </w:rPr>
        <w:t>from</w:t>
      </w:r>
      <w:r>
        <w:rPr>
          <w:rFonts w:ascii="Times New Roman"/>
          <w:spacing w:val="12"/>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shoulder</w:t>
      </w:r>
      <w:r>
        <w:rPr>
          <w:rFonts w:ascii="Times New Roman"/>
          <w:spacing w:val="11"/>
          <w:w w:val="110"/>
          <w:sz w:val="21"/>
        </w:rPr>
        <w:t xml:space="preserve"> </w:t>
      </w:r>
      <w:r>
        <w:rPr>
          <w:rFonts w:ascii="Times New Roman"/>
          <w:w w:val="110"/>
          <w:sz w:val="21"/>
        </w:rPr>
        <w:t>in</w:t>
      </w:r>
      <w:r>
        <w:rPr>
          <w:rFonts w:ascii="Times New Roman"/>
          <w:spacing w:val="28"/>
          <w:w w:val="110"/>
          <w:sz w:val="21"/>
        </w:rPr>
        <w:t xml:space="preserve"> </w:t>
      </w:r>
      <w:r>
        <w:rPr>
          <w:rFonts w:ascii="Times New Roman"/>
          <w:spacing w:val="-17"/>
          <w:w w:val="110"/>
          <w:sz w:val="21"/>
        </w:rPr>
        <w:t>1</w:t>
      </w:r>
      <w:r>
        <w:rPr>
          <w:rFonts w:ascii="Times New Roman"/>
          <w:spacing w:val="-18"/>
          <w:w w:val="110"/>
          <w:sz w:val="21"/>
        </w:rPr>
        <w:t>5</w:t>
      </w:r>
      <w:r>
        <w:rPr>
          <w:rFonts w:ascii="Times New Roman"/>
          <w:spacing w:val="-7"/>
          <w:w w:val="110"/>
          <w:sz w:val="21"/>
        </w:rPr>
        <w:t xml:space="preserve"> </w:t>
      </w:r>
      <w:r>
        <w:rPr>
          <w:rFonts w:ascii="Times New Roman"/>
          <w:w w:val="110"/>
          <w:sz w:val="21"/>
        </w:rPr>
        <w:t>seconds</w:t>
      </w:r>
      <w:r>
        <w:rPr>
          <w:rFonts w:ascii="Times New Roman"/>
          <w:spacing w:val="12"/>
          <w:w w:val="110"/>
          <w:sz w:val="21"/>
        </w:rPr>
        <w:t xml:space="preserve"> </w:t>
      </w:r>
      <w:r>
        <w:rPr>
          <w:rFonts w:ascii="Times New Roman"/>
          <w:w w:val="110"/>
          <w:sz w:val="21"/>
        </w:rPr>
        <w:t>(clear</w:t>
      </w:r>
      <w:r>
        <w:rPr>
          <w:rFonts w:ascii="Times New Roman"/>
          <w:spacing w:val="3"/>
          <w:w w:val="110"/>
          <w:sz w:val="21"/>
        </w:rPr>
        <w:t xml:space="preserve"> </w:t>
      </w:r>
      <w:r>
        <w:rPr>
          <w:rFonts w:ascii="Times New Roman"/>
          <w:w w:val="110"/>
          <w:sz w:val="21"/>
        </w:rPr>
        <w:t>weapon</w:t>
      </w:r>
      <w:r>
        <w:rPr>
          <w:rFonts w:ascii="Times New Roman"/>
          <w:spacing w:val="15"/>
          <w:w w:val="110"/>
          <w:sz w:val="21"/>
        </w:rPr>
        <w:t xml:space="preserve"> </w:t>
      </w:r>
      <w:r>
        <w:rPr>
          <w:rFonts w:ascii="Times New Roman"/>
          <w:w w:val="110"/>
          <w:sz w:val="21"/>
        </w:rPr>
        <w:t>when</w:t>
      </w:r>
      <w:r>
        <w:rPr>
          <w:rFonts w:ascii="Times New Roman"/>
          <w:spacing w:val="19"/>
          <w:w w:val="110"/>
          <w:sz w:val="21"/>
        </w:rPr>
        <w:t xml:space="preserve"> </w:t>
      </w:r>
      <w:r>
        <w:rPr>
          <w:rFonts w:ascii="Times New Roman"/>
          <w:w w:val="110"/>
          <w:sz w:val="21"/>
        </w:rPr>
        <w:t>empty).</w:t>
      </w:r>
    </w:p>
    <w:p w14:paraId="74634126" w14:textId="77777777" w:rsidR="00EA4615" w:rsidRDefault="00EA4615">
      <w:pPr>
        <w:spacing w:before="8"/>
        <w:rPr>
          <w:rFonts w:ascii="Times New Roman" w:eastAsia="Times New Roman" w:hAnsi="Times New Roman" w:cs="Times New Roman"/>
          <w:sz w:val="21"/>
          <w:szCs w:val="21"/>
        </w:rPr>
      </w:pPr>
    </w:p>
    <w:p w14:paraId="1EC73B9A" w14:textId="77777777" w:rsidR="00EA4615" w:rsidRDefault="00333243">
      <w:pPr>
        <w:ind w:left="1495"/>
        <w:rPr>
          <w:rFonts w:ascii="Times New Roman" w:eastAsia="Times New Roman" w:hAnsi="Times New Roman" w:cs="Times New Roman"/>
        </w:rPr>
      </w:pPr>
      <w:r>
        <w:rPr>
          <w:rFonts w:ascii="Times New Roman"/>
          <w:w w:val="120"/>
        </w:rPr>
        <w:t>Load</w:t>
      </w:r>
      <w:r>
        <w:rPr>
          <w:rFonts w:ascii="Times New Roman"/>
          <w:spacing w:val="2"/>
          <w:w w:val="120"/>
        </w:rPr>
        <w:t xml:space="preserve"> </w:t>
      </w:r>
      <w:proofErr w:type="gramStart"/>
      <w:r>
        <w:rPr>
          <w:rFonts w:ascii="Times New Roman"/>
          <w:w w:val="120"/>
        </w:rPr>
        <w:t>3</w:t>
      </w:r>
      <w:proofErr w:type="gramEnd"/>
      <w:r>
        <w:rPr>
          <w:rFonts w:ascii="Times New Roman"/>
          <w:spacing w:val="-28"/>
          <w:w w:val="120"/>
        </w:rPr>
        <w:t xml:space="preserve"> </w:t>
      </w:r>
      <w:r>
        <w:rPr>
          <w:rFonts w:ascii="Times New Roman"/>
          <w:w w:val="120"/>
        </w:rPr>
        <w:t>rounds</w:t>
      </w:r>
    </w:p>
    <w:p w14:paraId="5C4652E4" w14:textId="77777777" w:rsidR="00EA4615" w:rsidRDefault="00EA4615">
      <w:pPr>
        <w:spacing w:before="11"/>
        <w:rPr>
          <w:rFonts w:ascii="Times New Roman" w:eastAsia="Times New Roman" w:hAnsi="Times New Roman" w:cs="Times New Roman"/>
          <w:sz w:val="20"/>
          <w:szCs w:val="20"/>
        </w:rPr>
      </w:pPr>
    </w:p>
    <w:p w14:paraId="10E6EDC4" w14:textId="77777777" w:rsidR="00EA4615" w:rsidRDefault="00333243">
      <w:pPr>
        <w:tabs>
          <w:tab w:val="left" w:pos="1495"/>
        </w:tabs>
        <w:ind w:left="112"/>
        <w:rPr>
          <w:rFonts w:ascii="Times New Roman" w:eastAsia="Times New Roman" w:hAnsi="Times New Roman" w:cs="Times New Roman"/>
        </w:rPr>
      </w:pPr>
      <w:r>
        <w:rPr>
          <w:rFonts w:ascii="Times New Roman"/>
          <w:w w:val="115"/>
        </w:rPr>
        <w:t>Stage</w:t>
      </w:r>
      <w:r>
        <w:rPr>
          <w:rFonts w:ascii="Times New Roman"/>
          <w:spacing w:val="38"/>
          <w:w w:val="115"/>
        </w:rPr>
        <w:t xml:space="preserve"> </w:t>
      </w:r>
      <w:r>
        <w:rPr>
          <w:rFonts w:ascii="Times New Roman"/>
          <w:w w:val="115"/>
        </w:rPr>
        <w:t>2</w:t>
      </w:r>
      <w:r>
        <w:rPr>
          <w:rFonts w:ascii="Times New Roman"/>
          <w:w w:val="115"/>
        </w:rPr>
        <w:tab/>
        <w:t>Fifteen</w:t>
      </w:r>
      <w:r>
        <w:rPr>
          <w:rFonts w:ascii="Times New Roman"/>
          <w:spacing w:val="24"/>
          <w:w w:val="115"/>
        </w:rPr>
        <w:t xml:space="preserve"> </w:t>
      </w:r>
      <w:r>
        <w:rPr>
          <w:rFonts w:ascii="Times New Roman"/>
          <w:w w:val="115"/>
        </w:rPr>
        <w:t>(15)</w:t>
      </w:r>
      <w:r>
        <w:rPr>
          <w:rFonts w:ascii="Times New Roman"/>
          <w:spacing w:val="-7"/>
          <w:w w:val="115"/>
        </w:rPr>
        <w:t xml:space="preserve"> </w:t>
      </w:r>
      <w:r>
        <w:rPr>
          <w:rFonts w:ascii="Times New Roman"/>
          <w:w w:val="115"/>
        </w:rPr>
        <w:t>Yard</w:t>
      </w:r>
      <w:r>
        <w:rPr>
          <w:rFonts w:ascii="Times New Roman"/>
          <w:spacing w:val="19"/>
          <w:w w:val="115"/>
        </w:rPr>
        <w:t xml:space="preserve"> </w:t>
      </w:r>
      <w:r>
        <w:rPr>
          <w:rFonts w:ascii="Times New Roman"/>
          <w:w w:val="115"/>
          <w:u w:val="single" w:color="000000"/>
        </w:rPr>
        <w:t>L</w:t>
      </w:r>
      <w:r>
        <w:rPr>
          <w:rFonts w:ascii="Times New Roman"/>
          <w:w w:val="115"/>
        </w:rPr>
        <w:t>ine</w:t>
      </w:r>
      <w:r>
        <w:rPr>
          <w:rFonts w:ascii="Times New Roman"/>
          <w:spacing w:val="20"/>
          <w:w w:val="115"/>
        </w:rPr>
        <w:t xml:space="preserve"> </w:t>
      </w:r>
      <w:r>
        <w:rPr>
          <w:rFonts w:ascii="Times New Roman"/>
          <w:w w:val="115"/>
          <w:sz w:val="18"/>
        </w:rPr>
        <w:t>(3</w:t>
      </w:r>
      <w:r>
        <w:rPr>
          <w:rFonts w:ascii="Times New Roman"/>
          <w:spacing w:val="-16"/>
          <w:w w:val="115"/>
          <w:sz w:val="18"/>
        </w:rPr>
        <w:t xml:space="preserve"> </w:t>
      </w:r>
      <w:r>
        <w:rPr>
          <w:rFonts w:ascii="Times New Roman"/>
          <w:w w:val="115"/>
        </w:rPr>
        <w:t>#00</w:t>
      </w:r>
      <w:r>
        <w:rPr>
          <w:rFonts w:ascii="Times New Roman"/>
          <w:spacing w:val="8"/>
          <w:w w:val="115"/>
        </w:rPr>
        <w:t xml:space="preserve"> </w:t>
      </w:r>
      <w:r>
        <w:rPr>
          <w:rFonts w:ascii="Times New Roman"/>
          <w:w w:val="115"/>
        </w:rPr>
        <w:t>Buckshot)</w:t>
      </w:r>
    </w:p>
    <w:p w14:paraId="063C3220" w14:textId="77777777" w:rsidR="00EA4615" w:rsidRDefault="00EA4615">
      <w:pPr>
        <w:spacing w:before="9"/>
        <w:rPr>
          <w:rFonts w:ascii="Times New Roman" w:eastAsia="Times New Roman" w:hAnsi="Times New Roman" w:cs="Times New Roman"/>
          <w:sz w:val="21"/>
          <w:szCs w:val="21"/>
        </w:rPr>
      </w:pPr>
    </w:p>
    <w:p w14:paraId="4E5BB8C3" w14:textId="7F8D5334" w:rsidR="00EA4615" w:rsidRDefault="00333243">
      <w:pPr>
        <w:spacing w:line="248" w:lineRule="auto"/>
        <w:ind w:left="1490" w:right="327" w:firstLine="4"/>
        <w:rPr>
          <w:rFonts w:ascii="Times New Roman" w:eastAsia="Times New Roman" w:hAnsi="Times New Roman" w:cs="Times New Roman"/>
          <w:sz w:val="21"/>
          <w:szCs w:val="21"/>
        </w:rPr>
      </w:pPr>
      <w:r>
        <w:rPr>
          <w:rFonts w:ascii="Times New Roman"/>
          <w:w w:val="110"/>
          <w:sz w:val="21"/>
        </w:rPr>
        <w:t>Load</w:t>
      </w:r>
      <w:r>
        <w:rPr>
          <w:rFonts w:ascii="Times New Roman"/>
          <w:spacing w:val="29"/>
          <w:w w:val="110"/>
          <w:sz w:val="21"/>
        </w:rPr>
        <w:t xml:space="preserve"> </w:t>
      </w:r>
      <w:proofErr w:type="gramStart"/>
      <w:r>
        <w:rPr>
          <w:rFonts w:ascii="Times New Roman"/>
          <w:w w:val="110"/>
          <w:sz w:val="21"/>
        </w:rPr>
        <w:t>3</w:t>
      </w:r>
      <w:proofErr w:type="gramEnd"/>
      <w:r>
        <w:rPr>
          <w:rFonts w:ascii="Times New Roman"/>
          <w:spacing w:val="-8"/>
          <w:w w:val="110"/>
          <w:sz w:val="21"/>
        </w:rPr>
        <w:t xml:space="preserve"> </w:t>
      </w:r>
      <w:r>
        <w:rPr>
          <w:rFonts w:ascii="Times New Roman"/>
          <w:w w:val="110"/>
          <w:sz w:val="21"/>
        </w:rPr>
        <w:t>rounds</w:t>
      </w:r>
      <w:r>
        <w:rPr>
          <w:rFonts w:ascii="Times New Roman"/>
          <w:spacing w:val="29"/>
          <w:w w:val="110"/>
          <w:sz w:val="21"/>
        </w:rPr>
        <w:t xml:space="preserve"> </w:t>
      </w:r>
      <w:r>
        <w:rPr>
          <w:rFonts w:ascii="Times New Roman"/>
          <w:w w:val="110"/>
          <w:sz w:val="21"/>
        </w:rPr>
        <w:t>into</w:t>
      </w:r>
      <w:r>
        <w:rPr>
          <w:rFonts w:ascii="Times New Roman"/>
          <w:spacing w:val="10"/>
          <w:w w:val="110"/>
          <w:sz w:val="21"/>
        </w:rPr>
        <w:t xml:space="preserve"> </w:t>
      </w:r>
      <w:r>
        <w:rPr>
          <w:rFonts w:ascii="Times New Roman"/>
          <w:w w:val="110"/>
          <w:sz w:val="21"/>
        </w:rPr>
        <w:t>the</w:t>
      </w:r>
      <w:r>
        <w:rPr>
          <w:rFonts w:ascii="Times New Roman"/>
          <w:spacing w:val="21"/>
          <w:w w:val="110"/>
          <w:sz w:val="21"/>
        </w:rPr>
        <w:t xml:space="preserve"> </w:t>
      </w:r>
      <w:r>
        <w:rPr>
          <w:rFonts w:ascii="Times New Roman"/>
          <w:w w:val="110"/>
          <w:sz w:val="21"/>
        </w:rPr>
        <w:t>magazine</w:t>
      </w:r>
      <w:r>
        <w:rPr>
          <w:rFonts w:ascii="Times New Roman"/>
          <w:spacing w:val="32"/>
          <w:w w:val="110"/>
          <w:sz w:val="21"/>
        </w:rPr>
        <w:t xml:space="preserve"> </w:t>
      </w:r>
      <w:r>
        <w:rPr>
          <w:rFonts w:ascii="Times New Roman"/>
          <w:w w:val="110"/>
          <w:sz w:val="21"/>
        </w:rPr>
        <w:t xml:space="preserve">tube. </w:t>
      </w:r>
      <w:r>
        <w:rPr>
          <w:rFonts w:ascii="Times New Roman"/>
          <w:spacing w:val="18"/>
          <w:w w:val="110"/>
          <w:sz w:val="21"/>
        </w:rPr>
        <w:t xml:space="preserve"> </w:t>
      </w:r>
      <w:r>
        <w:rPr>
          <w:rFonts w:ascii="Times New Roman"/>
          <w:w w:val="110"/>
          <w:sz w:val="21"/>
        </w:rPr>
        <w:t>Fire</w:t>
      </w:r>
      <w:r>
        <w:rPr>
          <w:rFonts w:ascii="Times New Roman"/>
          <w:spacing w:val="27"/>
          <w:w w:val="110"/>
          <w:sz w:val="21"/>
        </w:rPr>
        <w:t xml:space="preserve"> </w:t>
      </w:r>
      <w:proofErr w:type="gramStart"/>
      <w:r>
        <w:rPr>
          <w:rFonts w:ascii="Times New Roman"/>
          <w:w w:val="110"/>
          <w:sz w:val="21"/>
        </w:rPr>
        <w:t>3</w:t>
      </w:r>
      <w:proofErr w:type="gramEnd"/>
      <w:r>
        <w:rPr>
          <w:rFonts w:ascii="Times New Roman"/>
          <w:spacing w:val="-12"/>
          <w:w w:val="110"/>
          <w:sz w:val="21"/>
        </w:rPr>
        <w:t xml:space="preserve"> </w:t>
      </w:r>
      <w:r>
        <w:rPr>
          <w:rFonts w:ascii="Times New Roman"/>
          <w:w w:val="110"/>
          <w:sz w:val="21"/>
        </w:rPr>
        <w:t>rounds,</w:t>
      </w:r>
      <w:r>
        <w:rPr>
          <w:rFonts w:ascii="Times New Roman"/>
          <w:spacing w:val="49"/>
          <w:w w:val="110"/>
          <w:sz w:val="21"/>
        </w:rPr>
        <w:t xml:space="preserve"> </w:t>
      </w:r>
      <w:r w:rsidR="008618E2">
        <w:rPr>
          <w:rFonts w:ascii="Times New Roman"/>
          <w:w w:val="110"/>
          <w:sz w:val="21"/>
        </w:rPr>
        <w:t>1</w:t>
      </w:r>
      <w:r>
        <w:rPr>
          <w:rFonts w:ascii="Times New Roman"/>
          <w:spacing w:val="12"/>
          <w:w w:val="110"/>
          <w:sz w:val="21"/>
        </w:rPr>
        <w:t xml:space="preserve"> </w:t>
      </w:r>
      <w:r>
        <w:rPr>
          <w:rFonts w:ascii="Times New Roman"/>
          <w:w w:val="110"/>
          <w:sz w:val="21"/>
        </w:rPr>
        <w:t>standing</w:t>
      </w:r>
      <w:r>
        <w:rPr>
          <w:rFonts w:ascii="Times New Roman"/>
          <w:spacing w:val="9"/>
          <w:w w:val="110"/>
          <w:sz w:val="21"/>
        </w:rPr>
        <w:t xml:space="preserve"> </w:t>
      </w:r>
      <w:r>
        <w:rPr>
          <w:rFonts w:ascii="Times New Roman"/>
          <w:w w:val="110"/>
          <w:sz w:val="21"/>
        </w:rPr>
        <w:t>from</w:t>
      </w:r>
      <w:r>
        <w:rPr>
          <w:rFonts w:ascii="Times New Roman"/>
          <w:spacing w:val="14"/>
          <w:w w:val="110"/>
          <w:sz w:val="21"/>
        </w:rPr>
        <w:t xml:space="preserve"> </w:t>
      </w:r>
      <w:r>
        <w:rPr>
          <w:rFonts w:ascii="Times New Roman"/>
          <w:w w:val="110"/>
          <w:sz w:val="21"/>
        </w:rPr>
        <w:t>the</w:t>
      </w:r>
      <w:r>
        <w:rPr>
          <w:rFonts w:ascii="Times New Roman"/>
          <w:w w:val="115"/>
          <w:sz w:val="21"/>
        </w:rPr>
        <w:t xml:space="preserve"> </w:t>
      </w:r>
      <w:r>
        <w:rPr>
          <w:rFonts w:ascii="Times New Roman"/>
          <w:w w:val="110"/>
          <w:sz w:val="21"/>
        </w:rPr>
        <w:t>shoulder,</w:t>
      </w:r>
      <w:r>
        <w:rPr>
          <w:rFonts w:ascii="Times New Roman"/>
          <w:spacing w:val="10"/>
          <w:w w:val="110"/>
          <w:sz w:val="21"/>
        </w:rPr>
        <w:t xml:space="preserve"> </w:t>
      </w:r>
      <w:r>
        <w:rPr>
          <w:rFonts w:ascii="Times New Roman"/>
          <w:w w:val="110"/>
          <w:sz w:val="21"/>
        </w:rPr>
        <w:t>2</w:t>
      </w:r>
      <w:r>
        <w:rPr>
          <w:rFonts w:ascii="Times New Roman"/>
          <w:spacing w:val="-7"/>
          <w:w w:val="110"/>
          <w:sz w:val="21"/>
        </w:rPr>
        <w:t xml:space="preserve"> </w:t>
      </w:r>
      <w:r>
        <w:rPr>
          <w:rFonts w:ascii="Times New Roman"/>
          <w:w w:val="110"/>
          <w:sz w:val="21"/>
        </w:rPr>
        <w:t>kneeling</w:t>
      </w:r>
      <w:r>
        <w:rPr>
          <w:rFonts w:ascii="Times New Roman"/>
          <w:spacing w:val="25"/>
          <w:w w:val="110"/>
          <w:sz w:val="21"/>
        </w:rPr>
        <w:t xml:space="preserve"> </w:t>
      </w:r>
      <w:r>
        <w:rPr>
          <w:rFonts w:ascii="Times New Roman"/>
          <w:w w:val="110"/>
          <w:sz w:val="21"/>
        </w:rPr>
        <w:t>-15</w:t>
      </w:r>
      <w:r>
        <w:rPr>
          <w:rFonts w:ascii="Times New Roman"/>
          <w:spacing w:val="-2"/>
          <w:w w:val="110"/>
          <w:sz w:val="21"/>
        </w:rPr>
        <w:t xml:space="preserve"> </w:t>
      </w:r>
      <w:r>
        <w:rPr>
          <w:rFonts w:ascii="Times New Roman"/>
          <w:w w:val="110"/>
          <w:sz w:val="21"/>
        </w:rPr>
        <w:t>seconds</w:t>
      </w:r>
      <w:r>
        <w:rPr>
          <w:rFonts w:ascii="Times New Roman"/>
          <w:spacing w:val="7"/>
          <w:w w:val="110"/>
          <w:sz w:val="21"/>
        </w:rPr>
        <w:t xml:space="preserve"> </w:t>
      </w:r>
      <w:r>
        <w:rPr>
          <w:rFonts w:ascii="Times New Roman"/>
          <w:w w:val="110"/>
          <w:sz w:val="21"/>
        </w:rPr>
        <w:t>(clear</w:t>
      </w:r>
      <w:r>
        <w:rPr>
          <w:rFonts w:ascii="Times New Roman"/>
          <w:spacing w:val="5"/>
          <w:w w:val="110"/>
          <w:sz w:val="21"/>
        </w:rPr>
        <w:t xml:space="preserve"> </w:t>
      </w:r>
      <w:r>
        <w:rPr>
          <w:rFonts w:ascii="Times New Roman"/>
          <w:w w:val="110"/>
          <w:sz w:val="21"/>
        </w:rPr>
        <w:t>weapon</w:t>
      </w:r>
      <w:r>
        <w:rPr>
          <w:rFonts w:ascii="Times New Roman"/>
          <w:spacing w:val="15"/>
          <w:w w:val="110"/>
          <w:sz w:val="21"/>
        </w:rPr>
        <w:t xml:space="preserve"> </w:t>
      </w:r>
      <w:r>
        <w:rPr>
          <w:rFonts w:ascii="Times New Roman"/>
          <w:w w:val="110"/>
          <w:sz w:val="21"/>
        </w:rPr>
        <w:t>when</w:t>
      </w:r>
      <w:r>
        <w:rPr>
          <w:rFonts w:ascii="Times New Roman"/>
          <w:spacing w:val="7"/>
          <w:w w:val="110"/>
          <w:sz w:val="21"/>
        </w:rPr>
        <w:t xml:space="preserve"> </w:t>
      </w:r>
      <w:r>
        <w:rPr>
          <w:rFonts w:ascii="Times New Roman"/>
          <w:w w:val="110"/>
          <w:sz w:val="21"/>
        </w:rPr>
        <w:t>empty).</w:t>
      </w:r>
    </w:p>
    <w:p w14:paraId="2FCBE117" w14:textId="77777777" w:rsidR="00EA4615" w:rsidRDefault="00EA4615">
      <w:pPr>
        <w:spacing w:before="10"/>
        <w:rPr>
          <w:rFonts w:ascii="Times New Roman" w:eastAsia="Times New Roman" w:hAnsi="Times New Roman" w:cs="Times New Roman"/>
          <w:sz w:val="20"/>
          <w:szCs w:val="20"/>
        </w:rPr>
      </w:pPr>
    </w:p>
    <w:p w14:paraId="3B86F770" w14:textId="77777777" w:rsidR="00EA4615" w:rsidRDefault="00333243">
      <w:pPr>
        <w:ind w:left="1490"/>
        <w:rPr>
          <w:rFonts w:ascii="Times New Roman" w:eastAsia="Times New Roman" w:hAnsi="Times New Roman" w:cs="Times New Roman"/>
        </w:rPr>
      </w:pPr>
      <w:r>
        <w:rPr>
          <w:rFonts w:ascii="Times New Roman"/>
          <w:w w:val="125"/>
        </w:rPr>
        <w:t>*Score</w:t>
      </w:r>
      <w:r>
        <w:rPr>
          <w:rFonts w:ascii="Times New Roman"/>
          <w:spacing w:val="-32"/>
          <w:w w:val="125"/>
        </w:rPr>
        <w:t xml:space="preserve"> </w:t>
      </w:r>
      <w:r>
        <w:rPr>
          <w:rFonts w:ascii="Times New Roman"/>
          <w:w w:val="125"/>
        </w:rPr>
        <w:t>buckshot</w:t>
      </w:r>
      <w:r>
        <w:rPr>
          <w:rFonts w:ascii="Times New Roman"/>
          <w:spacing w:val="-20"/>
          <w:w w:val="125"/>
        </w:rPr>
        <w:t xml:space="preserve"> </w:t>
      </w:r>
      <w:r>
        <w:rPr>
          <w:rFonts w:ascii="Times New Roman"/>
          <w:w w:val="125"/>
        </w:rPr>
        <w:t>at</w:t>
      </w:r>
      <w:r>
        <w:rPr>
          <w:rFonts w:ascii="Times New Roman"/>
          <w:spacing w:val="-31"/>
          <w:w w:val="125"/>
        </w:rPr>
        <w:t xml:space="preserve"> </w:t>
      </w:r>
      <w:r>
        <w:rPr>
          <w:rFonts w:ascii="Times New Roman"/>
          <w:w w:val="125"/>
        </w:rPr>
        <w:t>this</w:t>
      </w:r>
      <w:r>
        <w:rPr>
          <w:rFonts w:ascii="Times New Roman"/>
          <w:spacing w:val="-26"/>
          <w:w w:val="125"/>
        </w:rPr>
        <w:t xml:space="preserve"> </w:t>
      </w:r>
      <w:r>
        <w:rPr>
          <w:rFonts w:ascii="Times New Roman"/>
          <w:w w:val="125"/>
        </w:rPr>
        <w:t>point.</w:t>
      </w:r>
    </w:p>
    <w:p w14:paraId="43CF537C" w14:textId="77777777" w:rsidR="00EA4615" w:rsidRDefault="00EA4615">
      <w:pPr>
        <w:spacing w:before="11"/>
        <w:rPr>
          <w:rFonts w:ascii="Times New Roman" w:eastAsia="Times New Roman" w:hAnsi="Times New Roman" w:cs="Times New Roman"/>
          <w:sz w:val="20"/>
          <w:szCs w:val="20"/>
        </w:rPr>
      </w:pPr>
    </w:p>
    <w:p w14:paraId="03C2A70C" w14:textId="77777777" w:rsidR="00EA4615" w:rsidRDefault="00333243">
      <w:pPr>
        <w:ind w:left="112"/>
        <w:rPr>
          <w:rFonts w:ascii="Times New Roman" w:eastAsia="Times New Roman" w:hAnsi="Times New Roman" w:cs="Times New Roman"/>
        </w:rPr>
      </w:pPr>
      <w:r>
        <w:rPr>
          <w:rFonts w:ascii="Times New Roman"/>
          <w:w w:val="120"/>
          <w:u w:val="single" w:color="000000"/>
        </w:rPr>
        <w:t>Rifled</w:t>
      </w:r>
      <w:r>
        <w:rPr>
          <w:rFonts w:ascii="Times New Roman"/>
          <w:spacing w:val="-7"/>
          <w:w w:val="120"/>
          <w:u w:val="single" w:color="000000"/>
        </w:rPr>
        <w:t xml:space="preserve"> </w:t>
      </w:r>
      <w:r>
        <w:rPr>
          <w:rFonts w:ascii="Times New Roman"/>
          <w:w w:val="120"/>
          <w:u w:val="single" w:color="000000"/>
        </w:rPr>
        <w:t>Slugs</w:t>
      </w:r>
    </w:p>
    <w:p w14:paraId="5D8F3985" w14:textId="77777777" w:rsidR="00EA4615" w:rsidRDefault="00EA4615">
      <w:pPr>
        <w:spacing w:before="5"/>
        <w:rPr>
          <w:rFonts w:ascii="Times New Roman" w:eastAsia="Times New Roman" w:hAnsi="Times New Roman" w:cs="Times New Roman"/>
          <w:sz w:val="21"/>
          <w:szCs w:val="21"/>
        </w:rPr>
      </w:pPr>
    </w:p>
    <w:p w14:paraId="5A9E8C11" w14:textId="77777777" w:rsidR="00EA4615" w:rsidRDefault="00333243">
      <w:pPr>
        <w:tabs>
          <w:tab w:val="left" w:pos="1490"/>
        </w:tabs>
        <w:ind w:left="108"/>
        <w:rPr>
          <w:rFonts w:ascii="Times New Roman" w:eastAsia="Times New Roman" w:hAnsi="Times New Roman" w:cs="Times New Roman"/>
        </w:rPr>
      </w:pPr>
      <w:r>
        <w:rPr>
          <w:rFonts w:ascii="Times New Roman"/>
          <w:w w:val="115"/>
        </w:rPr>
        <w:t>Stage</w:t>
      </w:r>
      <w:r>
        <w:rPr>
          <w:rFonts w:ascii="Times New Roman"/>
          <w:spacing w:val="50"/>
          <w:w w:val="115"/>
        </w:rPr>
        <w:t xml:space="preserve"> </w:t>
      </w:r>
      <w:r>
        <w:rPr>
          <w:rFonts w:ascii="Times New Roman"/>
          <w:w w:val="115"/>
        </w:rPr>
        <w:t>3</w:t>
      </w:r>
      <w:r>
        <w:rPr>
          <w:rFonts w:ascii="Times New Roman"/>
          <w:w w:val="115"/>
        </w:rPr>
        <w:tab/>
      </w:r>
      <w:r>
        <w:rPr>
          <w:rFonts w:ascii="Times New Roman"/>
          <w:spacing w:val="-1"/>
          <w:w w:val="115"/>
          <w:u w:val="single" w:color="000000"/>
        </w:rPr>
        <w:t>Twenty-five</w:t>
      </w:r>
      <w:r>
        <w:rPr>
          <w:rFonts w:ascii="Times New Roman"/>
          <w:spacing w:val="12"/>
          <w:w w:val="115"/>
          <w:u w:val="single" w:color="000000"/>
        </w:rPr>
        <w:t xml:space="preserve"> </w:t>
      </w:r>
      <w:r>
        <w:rPr>
          <w:rFonts w:ascii="Times New Roman"/>
          <w:w w:val="115"/>
          <w:sz w:val="21"/>
          <w:u w:val="single" w:color="000000"/>
        </w:rPr>
        <w:t>(25)</w:t>
      </w:r>
      <w:r>
        <w:rPr>
          <w:rFonts w:ascii="Times New Roman"/>
          <w:spacing w:val="-5"/>
          <w:w w:val="115"/>
          <w:sz w:val="21"/>
          <w:u w:val="single" w:color="000000"/>
        </w:rPr>
        <w:t xml:space="preserve"> </w:t>
      </w:r>
      <w:r>
        <w:rPr>
          <w:rFonts w:ascii="Times New Roman"/>
          <w:w w:val="115"/>
          <w:u w:val="single" w:color="000000"/>
        </w:rPr>
        <w:t>Yard</w:t>
      </w:r>
      <w:r>
        <w:rPr>
          <w:rFonts w:ascii="Times New Roman"/>
          <w:spacing w:val="57"/>
          <w:w w:val="115"/>
          <w:u w:val="single" w:color="000000"/>
        </w:rPr>
        <w:t xml:space="preserve"> </w:t>
      </w:r>
      <w:r>
        <w:rPr>
          <w:rFonts w:ascii="Times New Roman"/>
          <w:w w:val="115"/>
          <w:u w:val="single" w:color="000000"/>
        </w:rPr>
        <w:t>Line</w:t>
      </w:r>
      <w:r>
        <w:rPr>
          <w:rFonts w:ascii="Times New Roman"/>
          <w:spacing w:val="7"/>
          <w:w w:val="115"/>
          <w:u w:val="single" w:color="000000"/>
        </w:rPr>
        <w:t xml:space="preserve"> </w:t>
      </w:r>
      <w:r>
        <w:rPr>
          <w:rFonts w:ascii="Times New Roman"/>
          <w:w w:val="115"/>
          <w:sz w:val="21"/>
          <w:u w:val="single" w:color="000000"/>
        </w:rPr>
        <w:t>(3</w:t>
      </w:r>
      <w:r>
        <w:rPr>
          <w:rFonts w:ascii="Times New Roman"/>
          <w:spacing w:val="-12"/>
          <w:w w:val="115"/>
          <w:sz w:val="21"/>
          <w:u w:val="single" w:color="000000"/>
        </w:rPr>
        <w:t xml:space="preserve"> </w:t>
      </w:r>
      <w:r>
        <w:rPr>
          <w:rFonts w:ascii="Times New Roman"/>
          <w:w w:val="115"/>
          <w:u w:val="single" w:color="000000"/>
        </w:rPr>
        <w:t>Slugs)</w:t>
      </w:r>
    </w:p>
    <w:p w14:paraId="0F703F78" w14:textId="77777777" w:rsidR="00EA4615" w:rsidRDefault="00EA4615">
      <w:pPr>
        <w:spacing w:before="9"/>
        <w:rPr>
          <w:rFonts w:ascii="Times New Roman" w:eastAsia="Times New Roman" w:hAnsi="Times New Roman" w:cs="Times New Roman"/>
          <w:sz w:val="21"/>
          <w:szCs w:val="21"/>
        </w:rPr>
      </w:pPr>
    </w:p>
    <w:p w14:paraId="603FA985" w14:textId="7DC92058" w:rsidR="00EA4615" w:rsidRDefault="00333243">
      <w:pPr>
        <w:spacing w:line="252" w:lineRule="auto"/>
        <w:ind w:left="1490" w:right="327"/>
        <w:rPr>
          <w:rFonts w:ascii="Times New Roman" w:eastAsia="Times New Roman" w:hAnsi="Times New Roman" w:cs="Times New Roman"/>
          <w:sz w:val="21"/>
          <w:szCs w:val="21"/>
        </w:rPr>
      </w:pPr>
      <w:r>
        <w:rPr>
          <w:rFonts w:ascii="Times New Roman"/>
          <w:w w:val="110"/>
          <w:sz w:val="21"/>
        </w:rPr>
        <w:t>Load</w:t>
      </w:r>
      <w:r>
        <w:rPr>
          <w:rFonts w:ascii="Times New Roman"/>
          <w:spacing w:val="24"/>
          <w:w w:val="110"/>
          <w:sz w:val="21"/>
        </w:rPr>
        <w:t xml:space="preserve"> </w:t>
      </w:r>
      <w:proofErr w:type="gramStart"/>
      <w:r>
        <w:rPr>
          <w:rFonts w:ascii="Times New Roman"/>
          <w:w w:val="110"/>
          <w:sz w:val="21"/>
        </w:rPr>
        <w:t>3</w:t>
      </w:r>
      <w:proofErr w:type="gramEnd"/>
      <w:r>
        <w:rPr>
          <w:rFonts w:ascii="Times New Roman"/>
          <w:spacing w:val="-11"/>
          <w:w w:val="110"/>
          <w:sz w:val="21"/>
        </w:rPr>
        <w:t xml:space="preserve"> </w:t>
      </w:r>
      <w:r>
        <w:rPr>
          <w:rFonts w:ascii="Times New Roman"/>
          <w:w w:val="110"/>
          <w:sz w:val="21"/>
        </w:rPr>
        <w:t>slugs</w:t>
      </w:r>
      <w:r>
        <w:rPr>
          <w:rFonts w:ascii="Times New Roman"/>
          <w:spacing w:val="12"/>
          <w:w w:val="110"/>
          <w:sz w:val="21"/>
        </w:rPr>
        <w:t xml:space="preserve"> </w:t>
      </w:r>
      <w:r>
        <w:rPr>
          <w:rFonts w:ascii="Times New Roman"/>
          <w:w w:val="110"/>
          <w:sz w:val="21"/>
        </w:rPr>
        <w:t>into</w:t>
      </w:r>
      <w:r>
        <w:rPr>
          <w:rFonts w:ascii="Times New Roman"/>
          <w:spacing w:val="11"/>
          <w:w w:val="110"/>
          <w:sz w:val="21"/>
        </w:rPr>
        <w:t xml:space="preserve"> </w:t>
      </w:r>
      <w:r>
        <w:rPr>
          <w:rFonts w:ascii="Times New Roman"/>
          <w:w w:val="110"/>
          <w:sz w:val="21"/>
        </w:rPr>
        <w:t>the</w:t>
      </w:r>
      <w:r>
        <w:rPr>
          <w:rFonts w:ascii="Times New Roman"/>
          <w:spacing w:val="21"/>
          <w:w w:val="110"/>
          <w:sz w:val="21"/>
        </w:rPr>
        <w:t xml:space="preserve"> </w:t>
      </w:r>
      <w:r>
        <w:rPr>
          <w:rFonts w:ascii="Times New Roman"/>
          <w:w w:val="110"/>
          <w:sz w:val="21"/>
        </w:rPr>
        <w:t>magazine</w:t>
      </w:r>
      <w:r>
        <w:rPr>
          <w:rFonts w:ascii="Times New Roman"/>
          <w:spacing w:val="15"/>
          <w:w w:val="110"/>
          <w:sz w:val="21"/>
        </w:rPr>
        <w:t xml:space="preserve"> </w:t>
      </w:r>
      <w:r>
        <w:rPr>
          <w:rFonts w:ascii="Times New Roman"/>
          <w:w w:val="110"/>
          <w:sz w:val="21"/>
        </w:rPr>
        <w:t>tube.</w:t>
      </w:r>
      <w:r>
        <w:rPr>
          <w:rFonts w:ascii="Times New Roman"/>
          <w:spacing w:val="14"/>
          <w:w w:val="110"/>
          <w:sz w:val="21"/>
        </w:rPr>
        <w:t xml:space="preserve"> </w:t>
      </w:r>
      <w:r>
        <w:rPr>
          <w:rFonts w:ascii="Times New Roman"/>
          <w:w w:val="110"/>
          <w:sz w:val="21"/>
        </w:rPr>
        <w:t>Fire</w:t>
      </w:r>
      <w:r>
        <w:rPr>
          <w:rFonts w:ascii="Times New Roman"/>
          <w:spacing w:val="33"/>
          <w:w w:val="110"/>
          <w:sz w:val="21"/>
        </w:rPr>
        <w:t xml:space="preserve"> </w:t>
      </w:r>
      <w:proofErr w:type="gramStart"/>
      <w:r>
        <w:rPr>
          <w:rFonts w:ascii="Times New Roman"/>
          <w:w w:val="110"/>
          <w:sz w:val="21"/>
        </w:rPr>
        <w:t>3</w:t>
      </w:r>
      <w:proofErr w:type="gramEnd"/>
      <w:r>
        <w:rPr>
          <w:rFonts w:ascii="Times New Roman"/>
          <w:spacing w:val="-8"/>
          <w:w w:val="110"/>
          <w:sz w:val="21"/>
        </w:rPr>
        <w:t xml:space="preserve"> </w:t>
      </w:r>
      <w:r>
        <w:rPr>
          <w:rFonts w:ascii="Times New Roman"/>
          <w:w w:val="110"/>
          <w:sz w:val="21"/>
        </w:rPr>
        <w:t>rounds,</w:t>
      </w:r>
      <w:r>
        <w:rPr>
          <w:rFonts w:ascii="Times New Roman"/>
          <w:spacing w:val="34"/>
          <w:w w:val="110"/>
          <w:sz w:val="21"/>
        </w:rPr>
        <w:t xml:space="preserve"> </w:t>
      </w:r>
      <w:r>
        <w:rPr>
          <w:rFonts w:ascii="Times New Roman"/>
          <w:w w:val="110"/>
          <w:sz w:val="21"/>
        </w:rPr>
        <w:t>2</w:t>
      </w:r>
      <w:r>
        <w:rPr>
          <w:rFonts w:ascii="Times New Roman"/>
          <w:spacing w:val="7"/>
          <w:w w:val="110"/>
          <w:sz w:val="21"/>
        </w:rPr>
        <w:t xml:space="preserve"> </w:t>
      </w:r>
      <w:r>
        <w:rPr>
          <w:rFonts w:ascii="Times New Roman"/>
          <w:w w:val="110"/>
          <w:sz w:val="21"/>
        </w:rPr>
        <w:t>standing</w:t>
      </w:r>
      <w:r>
        <w:rPr>
          <w:rFonts w:ascii="Times New Roman"/>
          <w:spacing w:val="7"/>
          <w:w w:val="110"/>
          <w:sz w:val="21"/>
        </w:rPr>
        <w:t xml:space="preserve"> </w:t>
      </w:r>
      <w:r>
        <w:rPr>
          <w:rFonts w:ascii="Times New Roman"/>
          <w:w w:val="110"/>
          <w:sz w:val="21"/>
        </w:rPr>
        <w:t>from</w:t>
      </w:r>
      <w:r>
        <w:rPr>
          <w:rFonts w:ascii="Times New Roman"/>
          <w:spacing w:val="20"/>
          <w:w w:val="110"/>
          <w:sz w:val="21"/>
        </w:rPr>
        <w:t xml:space="preserve"> </w:t>
      </w:r>
      <w:r>
        <w:rPr>
          <w:rFonts w:ascii="Times New Roman"/>
          <w:w w:val="110"/>
          <w:sz w:val="21"/>
        </w:rPr>
        <w:t>the</w:t>
      </w:r>
      <w:r>
        <w:rPr>
          <w:rFonts w:ascii="Times New Roman"/>
          <w:w w:val="113"/>
          <w:sz w:val="21"/>
        </w:rPr>
        <w:t xml:space="preserve"> </w:t>
      </w:r>
      <w:r>
        <w:rPr>
          <w:rFonts w:ascii="Times New Roman"/>
          <w:w w:val="110"/>
          <w:sz w:val="21"/>
        </w:rPr>
        <w:t>shoulder,</w:t>
      </w:r>
      <w:r>
        <w:rPr>
          <w:rFonts w:ascii="Times New Roman"/>
          <w:spacing w:val="27"/>
          <w:w w:val="110"/>
          <w:sz w:val="21"/>
        </w:rPr>
        <w:t xml:space="preserve"> </w:t>
      </w:r>
      <w:r w:rsidR="008618E2">
        <w:rPr>
          <w:rFonts w:ascii="Times New Roman"/>
          <w:w w:val="110"/>
          <w:sz w:val="21"/>
        </w:rPr>
        <w:t>1</w:t>
      </w:r>
      <w:r>
        <w:rPr>
          <w:rFonts w:ascii="Times New Roman"/>
          <w:spacing w:val="6"/>
          <w:w w:val="110"/>
          <w:sz w:val="21"/>
        </w:rPr>
        <w:t xml:space="preserve"> </w:t>
      </w:r>
      <w:r>
        <w:rPr>
          <w:rFonts w:ascii="Times New Roman"/>
          <w:w w:val="110"/>
          <w:sz w:val="21"/>
        </w:rPr>
        <w:t>kneeling</w:t>
      </w:r>
      <w:r>
        <w:rPr>
          <w:rFonts w:ascii="Times New Roman"/>
          <w:spacing w:val="16"/>
          <w:w w:val="110"/>
          <w:sz w:val="21"/>
        </w:rPr>
        <w:t xml:space="preserve"> </w:t>
      </w:r>
      <w:r>
        <w:rPr>
          <w:rFonts w:ascii="Times New Roman"/>
          <w:w w:val="110"/>
          <w:sz w:val="21"/>
        </w:rPr>
        <w:t>-</w:t>
      </w:r>
      <w:r>
        <w:rPr>
          <w:rFonts w:ascii="Times New Roman"/>
          <w:spacing w:val="4"/>
          <w:w w:val="110"/>
          <w:sz w:val="21"/>
        </w:rPr>
        <w:t xml:space="preserve"> </w:t>
      </w:r>
      <w:r>
        <w:rPr>
          <w:rFonts w:ascii="Times New Roman"/>
          <w:w w:val="110"/>
          <w:sz w:val="21"/>
        </w:rPr>
        <w:t>20</w:t>
      </w:r>
      <w:r>
        <w:rPr>
          <w:rFonts w:ascii="Times New Roman"/>
          <w:spacing w:val="10"/>
          <w:w w:val="110"/>
          <w:sz w:val="21"/>
        </w:rPr>
        <w:t xml:space="preserve"> </w:t>
      </w:r>
      <w:r>
        <w:rPr>
          <w:rFonts w:ascii="Times New Roman"/>
          <w:w w:val="110"/>
          <w:sz w:val="21"/>
        </w:rPr>
        <w:t>seconds (clear</w:t>
      </w:r>
      <w:r>
        <w:rPr>
          <w:rFonts w:ascii="Times New Roman"/>
          <w:spacing w:val="-2"/>
          <w:w w:val="110"/>
          <w:sz w:val="21"/>
        </w:rPr>
        <w:t xml:space="preserve"> </w:t>
      </w:r>
      <w:r>
        <w:rPr>
          <w:rFonts w:ascii="Times New Roman"/>
          <w:w w:val="110"/>
          <w:sz w:val="21"/>
        </w:rPr>
        <w:t>weapon</w:t>
      </w:r>
      <w:r>
        <w:rPr>
          <w:rFonts w:ascii="Times New Roman"/>
          <w:spacing w:val="16"/>
          <w:w w:val="110"/>
          <w:sz w:val="21"/>
        </w:rPr>
        <w:t xml:space="preserve"> </w:t>
      </w:r>
      <w:r>
        <w:rPr>
          <w:rFonts w:ascii="Times New Roman"/>
          <w:w w:val="110"/>
          <w:sz w:val="21"/>
        </w:rPr>
        <w:t>when</w:t>
      </w:r>
      <w:r>
        <w:rPr>
          <w:rFonts w:ascii="Times New Roman"/>
          <w:spacing w:val="8"/>
          <w:w w:val="110"/>
          <w:sz w:val="21"/>
        </w:rPr>
        <w:t xml:space="preserve"> </w:t>
      </w:r>
      <w:r>
        <w:rPr>
          <w:rFonts w:ascii="Times New Roman"/>
          <w:w w:val="110"/>
          <w:sz w:val="21"/>
        </w:rPr>
        <w:t>empty).</w:t>
      </w:r>
    </w:p>
    <w:p w14:paraId="055745BC" w14:textId="77777777" w:rsidR="00EA4615" w:rsidRDefault="00EA4615">
      <w:pPr>
        <w:spacing w:before="1"/>
        <w:rPr>
          <w:rFonts w:ascii="Times New Roman" w:eastAsia="Times New Roman" w:hAnsi="Times New Roman" w:cs="Times New Roman"/>
          <w:sz w:val="20"/>
          <w:szCs w:val="20"/>
        </w:rPr>
      </w:pPr>
    </w:p>
    <w:p w14:paraId="001AFECA" w14:textId="77777777" w:rsidR="00EA4615" w:rsidRDefault="00333243">
      <w:pPr>
        <w:tabs>
          <w:tab w:val="left" w:pos="1490"/>
        </w:tabs>
        <w:ind w:left="108"/>
        <w:rPr>
          <w:rFonts w:ascii="Times New Roman" w:eastAsia="Times New Roman" w:hAnsi="Times New Roman" w:cs="Times New Roman"/>
        </w:rPr>
      </w:pPr>
      <w:r>
        <w:rPr>
          <w:rFonts w:ascii="Times New Roman"/>
          <w:w w:val="115"/>
        </w:rPr>
        <w:t>Stage</w:t>
      </w:r>
      <w:r>
        <w:rPr>
          <w:rFonts w:ascii="Times New Roman"/>
          <w:spacing w:val="30"/>
          <w:w w:val="115"/>
        </w:rPr>
        <w:t xml:space="preserve"> </w:t>
      </w:r>
      <w:r>
        <w:rPr>
          <w:rFonts w:ascii="Times New Roman"/>
          <w:w w:val="115"/>
        </w:rPr>
        <w:t>4</w:t>
      </w:r>
      <w:r>
        <w:rPr>
          <w:rFonts w:ascii="Times New Roman"/>
          <w:w w:val="115"/>
        </w:rPr>
        <w:tab/>
      </w:r>
      <w:r>
        <w:rPr>
          <w:rFonts w:ascii="Times New Roman"/>
          <w:spacing w:val="-1"/>
          <w:w w:val="115"/>
        </w:rPr>
        <w:t>Twenty-five</w:t>
      </w:r>
      <w:r>
        <w:rPr>
          <w:rFonts w:ascii="Times New Roman"/>
          <w:spacing w:val="12"/>
          <w:w w:val="115"/>
        </w:rPr>
        <w:t xml:space="preserve"> </w:t>
      </w:r>
      <w:r>
        <w:rPr>
          <w:rFonts w:ascii="Times New Roman"/>
          <w:w w:val="115"/>
          <w:sz w:val="21"/>
        </w:rPr>
        <w:t>(25)</w:t>
      </w:r>
      <w:r>
        <w:rPr>
          <w:rFonts w:ascii="Times New Roman"/>
          <w:spacing w:val="-4"/>
          <w:w w:val="115"/>
          <w:sz w:val="21"/>
        </w:rPr>
        <w:t xml:space="preserve"> </w:t>
      </w:r>
      <w:r>
        <w:rPr>
          <w:rFonts w:ascii="Times New Roman"/>
          <w:w w:val="115"/>
        </w:rPr>
        <w:t>Yard</w:t>
      </w:r>
      <w:r>
        <w:rPr>
          <w:rFonts w:ascii="Times New Roman"/>
          <w:spacing w:val="15"/>
          <w:w w:val="115"/>
        </w:rPr>
        <w:t xml:space="preserve"> </w:t>
      </w:r>
      <w:r>
        <w:rPr>
          <w:rFonts w:ascii="Times New Roman"/>
          <w:w w:val="115"/>
        </w:rPr>
        <w:t>Line</w:t>
      </w:r>
      <w:r>
        <w:rPr>
          <w:rFonts w:ascii="Times New Roman"/>
          <w:spacing w:val="8"/>
          <w:w w:val="115"/>
        </w:rPr>
        <w:t xml:space="preserve"> </w:t>
      </w:r>
      <w:r>
        <w:rPr>
          <w:rFonts w:ascii="Times New Roman"/>
          <w:w w:val="115"/>
          <w:sz w:val="21"/>
        </w:rPr>
        <w:t>(2</w:t>
      </w:r>
      <w:r>
        <w:rPr>
          <w:rFonts w:ascii="Times New Roman"/>
          <w:spacing w:val="-11"/>
          <w:w w:val="115"/>
          <w:sz w:val="21"/>
        </w:rPr>
        <w:t xml:space="preserve"> </w:t>
      </w:r>
      <w:r>
        <w:rPr>
          <w:rFonts w:ascii="Times New Roman"/>
          <w:w w:val="115"/>
        </w:rPr>
        <w:t>Slugs)</w:t>
      </w:r>
    </w:p>
    <w:p w14:paraId="26AD356B" w14:textId="77777777" w:rsidR="00EA4615" w:rsidRDefault="00EA4615">
      <w:pPr>
        <w:spacing w:before="3"/>
        <w:rPr>
          <w:rFonts w:ascii="Times New Roman" w:eastAsia="Times New Roman" w:hAnsi="Times New Roman" w:cs="Times New Roman"/>
        </w:rPr>
      </w:pPr>
    </w:p>
    <w:p w14:paraId="5DE71FE4" w14:textId="42AF336F" w:rsidR="00EA4615" w:rsidRDefault="00333243">
      <w:pPr>
        <w:spacing w:line="243" w:lineRule="auto"/>
        <w:ind w:left="1490" w:right="327" w:firstLine="4"/>
        <w:rPr>
          <w:rFonts w:ascii="Times New Roman" w:eastAsia="Times New Roman" w:hAnsi="Times New Roman" w:cs="Times New Roman"/>
          <w:sz w:val="21"/>
          <w:szCs w:val="21"/>
        </w:rPr>
      </w:pPr>
      <w:r>
        <w:rPr>
          <w:rFonts w:ascii="Times New Roman"/>
          <w:w w:val="110"/>
          <w:sz w:val="21"/>
        </w:rPr>
        <w:t>Combat</w:t>
      </w:r>
      <w:r>
        <w:rPr>
          <w:rFonts w:ascii="Times New Roman"/>
          <w:spacing w:val="19"/>
          <w:w w:val="110"/>
          <w:sz w:val="21"/>
        </w:rPr>
        <w:t xml:space="preserve"> </w:t>
      </w:r>
      <w:r>
        <w:rPr>
          <w:rFonts w:ascii="Times New Roman"/>
          <w:w w:val="110"/>
          <w:sz w:val="21"/>
        </w:rPr>
        <w:t>load</w:t>
      </w:r>
      <w:r>
        <w:rPr>
          <w:rFonts w:ascii="Times New Roman"/>
          <w:spacing w:val="39"/>
          <w:w w:val="110"/>
          <w:sz w:val="21"/>
        </w:rPr>
        <w:t xml:space="preserve"> </w:t>
      </w:r>
      <w:proofErr w:type="gramStart"/>
      <w:r>
        <w:rPr>
          <w:rFonts w:ascii="Times New Roman"/>
          <w:w w:val="110"/>
          <w:sz w:val="21"/>
        </w:rPr>
        <w:t>1</w:t>
      </w:r>
      <w:proofErr w:type="gramEnd"/>
      <w:r>
        <w:rPr>
          <w:rFonts w:ascii="Times New Roman"/>
          <w:spacing w:val="-35"/>
          <w:w w:val="110"/>
          <w:sz w:val="21"/>
        </w:rPr>
        <w:t xml:space="preserve"> </w:t>
      </w:r>
      <w:r>
        <w:rPr>
          <w:rFonts w:ascii="Times New Roman"/>
          <w:w w:val="110"/>
          <w:sz w:val="21"/>
        </w:rPr>
        <w:t>round,</w:t>
      </w:r>
      <w:r>
        <w:rPr>
          <w:rFonts w:ascii="Times New Roman"/>
          <w:spacing w:val="18"/>
          <w:w w:val="110"/>
          <w:sz w:val="21"/>
        </w:rPr>
        <w:t xml:space="preserve"> </w:t>
      </w:r>
      <w:r>
        <w:rPr>
          <w:rFonts w:ascii="Times New Roman"/>
          <w:w w:val="110"/>
          <w:sz w:val="21"/>
        </w:rPr>
        <w:t>load</w:t>
      </w:r>
      <w:r>
        <w:rPr>
          <w:rFonts w:ascii="Times New Roman"/>
          <w:spacing w:val="18"/>
          <w:w w:val="110"/>
          <w:sz w:val="21"/>
        </w:rPr>
        <w:t xml:space="preserve"> </w:t>
      </w:r>
      <w:r>
        <w:rPr>
          <w:rFonts w:ascii="Times New Roman"/>
          <w:w w:val="110"/>
          <w:sz w:val="21"/>
        </w:rPr>
        <w:t>a</w:t>
      </w:r>
      <w:r>
        <w:rPr>
          <w:rFonts w:ascii="Times New Roman"/>
          <w:spacing w:val="9"/>
          <w:w w:val="110"/>
          <w:sz w:val="21"/>
        </w:rPr>
        <w:t xml:space="preserve"> </w:t>
      </w:r>
      <w:r>
        <w:rPr>
          <w:rFonts w:ascii="Times New Roman"/>
          <w:w w:val="110"/>
          <w:sz w:val="21"/>
        </w:rPr>
        <w:t>second</w:t>
      </w:r>
      <w:r>
        <w:rPr>
          <w:rFonts w:ascii="Times New Roman"/>
          <w:spacing w:val="9"/>
          <w:w w:val="110"/>
          <w:sz w:val="21"/>
        </w:rPr>
        <w:t xml:space="preserve"> </w:t>
      </w:r>
      <w:r>
        <w:rPr>
          <w:rFonts w:ascii="Times New Roman"/>
          <w:w w:val="110"/>
          <w:sz w:val="21"/>
        </w:rPr>
        <w:t>round</w:t>
      </w:r>
      <w:r>
        <w:rPr>
          <w:rFonts w:ascii="Times New Roman"/>
          <w:spacing w:val="20"/>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28"/>
          <w:w w:val="110"/>
          <w:sz w:val="21"/>
        </w:rPr>
        <w:t xml:space="preserve"> </w:t>
      </w:r>
      <w:r w:rsidR="008618E2">
        <w:rPr>
          <w:rFonts w:ascii="Times New Roman"/>
          <w:w w:val="110"/>
          <w:sz w:val="21"/>
        </w:rPr>
        <w:t>1</w:t>
      </w:r>
      <w:r>
        <w:rPr>
          <w:rFonts w:ascii="Times New Roman"/>
          <w:spacing w:val="9"/>
          <w:w w:val="110"/>
          <w:sz w:val="21"/>
        </w:rPr>
        <w:t xml:space="preserve"> </w:t>
      </w:r>
      <w:r>
        <w:rPr>
          <w:rFonts w:ascii="Times New Roman"/>
          <w:w w:val="110"/>
          <w:sz w:val="21"/>
        </w:rPr>
        <w:t>standing</w:t>
      </w:r>
      <w:r>
        <w:rPr>
          <w:rFonts w:ascii="Times New Roman"/>
          <w:spacing w:val="11"/>
          <w:w w:val="110"/>
          <w:sz w:val="21"/>
        </w:rPr>
        <w:t xml:space="preserve"> </w:t>
      </w:r>
      <w:r>
        <w:rPr>
          <w:rFonts w:ascii="Times New Roman"/>
          <w:w w:val="110"/>
          <w:sz w:val="21"/>
        </w:rPr>
        <w:t>from</w:t>
      </w:r>
      <w:r>
        <w:rPr>
          <w:rFonts w:ascii="Times New Roman"/>
          <w:spacing w:val="5"/>
          <w:w w:val="110"/>
          <w:sz w:val="21"/>
        </w:rPr>
        <w:t xml:space="preserve"> </w:t>
      </w:r>
      <w:r>
        <w:rPr>
          <w:rFonts w:ascii="Times New Roman"/>
          <w:w w:val="110"/>
          <w:sz w:val="21"/>
        </w:rPr>
        <w:t>the</w:t>
      </w:r>
      <w:r>
        <w:rPr>
          <w:rFonts w:ascii="Times New Roman"/>
          <w:w w:val="115"/>
          <w:sz w:val="21"/>
        </w:rPr>
        <w:t xml:space="preserve"> </w:t>
      </w:r>
      <w:r>
        <w:rPr>
          <w:rFonts w:ascii="Times New Roman"/>
          <w:w w:val="110"/>
          <w:sz w:val="21"/>
        </w:rPr>
        <w:t>shoulder,</w:t>
      </w:r>
      <w:r>
        <w:rPr>
          <w:rFonts w:ascii="Times New Roman"/>
          <w:spacing w:val="24"/>
          <w:w w:val="110"/>
          <w:sz w:val="21"/>
        </w:rPr>
        <w:t xml:space="preserve"> </w:t>
      </w:r>
      <w:r w:rsidR="008618E2">
        <w:rPr>
          <w:rFonts w:ascii="Times New Roman"/>
          <w:w w:val="110"/>
          <w:sz w:val="21"/>
        </w:rPr>
        <w:t>1</w:t>
      </w:r>
      <w:r>
        <w:rPr>
          <w:rFonts w:ascii="Times New Roman"/>
          <w:spacing w:val="9"/>
          <w:w w:val="110"/>
          <w:sz w:val="21"/>
        </w:rPr>
        <w:t xml:space="preserve"> </w:t>
      </w:r>
      <w:r>
        <w:rPr>
          <w:rFonts w:ascii="Times New Roman"/>
          <w:w w:val="110"/>
          <w:sz w:val="21"/>
        </w:rPr>
        <w:t>kneeling</w:t>
      </w:r>
      <w:r>
        <w:rPr>
          <w:rFonts w:ascii="Times New Roman"/>
          <w:spacing w:val="16"/>
          <w:w w:val="110"/>
          <w:sz w:val="21"/>
        </w:rPr>
        <w:t xml:space="preserve"> </w:t>
      </w:r>
      <w:r>
        <w:rPr>
          <w:rFonts w:ascii="Times New Roman"/>
          <w:w w:val="110"/>
          <w:sz w:val="21"/>
        </w:rPr>
        <w:t>-</w:t>
      </w:r>
      <w:r>
        <w:rPr>
          <w:rFonts w:ascii="Times New Roman"/>
          <w:spacing w:val="1"/>
          <w:w w:val="110"/>
          <w:sz w:val="21"/>
        </w:rPr>
        <w:t xml:space="preserve"> </w:t>
      </w:r>
      <w:r>
        <w:rPr>
          <w:rFonts w:ascii="Times New Roman"/>
          <w:w w:val="110"/>
          <w:sz w:val="21"/>
        </w:rPr>
        <w:t>20</w:t>
      </w:r>
      <w:r>
        <w:rPr>
          <w:rFonts w:ascii="Times New Roman"/>
          <w:spacing w:val="-2"/>
          <w:w w:val="110"/>
          <w:sz w:val="21"/>
        </w:rPr>
        <w:t xml:space="preserve"> </w:t>
      </w:r>
      <w:r>
        <w:rPr>
          <w:rFonts w:ascii="Times New Roman"/>
          <w:w w:val="110"/>
          <w:sz w:val="21"/>
        </w:rPr>
        <w:t>seconds</w:t>
      </w:r>
      <w:r>
        <w:rPr>
          <w:rFonts w:ascii="Times New Roman"/>
          <w:spacing w:val="8"/>
          <w:w w:val="110"/>
          <w:sz w:val="21"/>
        </w:rPr>
        <w:t xml:space="preserve"> </w:t>
      </w:r>
      <w:r>
        <w:rPr>
          <w:rFonts w:ascii="Times New Roman"/>
          <w:w w:val="110"/>
          <w:sz w:val="21"/>
        </w:rPr>
        <w:t>(clear</w:t>
      </w:r>
      <w:r>
        <w:rPr>
          <w:rFonts w:ascii="Times New Roman"/>
          <w:spacing w:val="5"/>
          <w:w w:val="110"/>
          <w:sz w:val="21"/>
        </w:rPr>
        <w:t xml:space="preserve"> </w:t>
      </w:r>
      <w:r>
        <w:rPr>
          <w:rFonts w:ascii="Times New Roman"/>
          <w:w w:val="110"/>
          <w:sz w:val="21"/>
        </w:rPr>
        <w:t>weapon</w:t>
      </w:r>
      <w:r>
        <w:rPr>
          <w:rFonts w:ascii="Times New Roman"/>
          <w:spacing w:val="19"/>
          <w:w w:val="110"/>
          <w:sz w:val="21"/>
        </w:rPr>
        <w:t xml:space="preserve"> </w:t>
      </w:r>
      <w:r>
        <w:rPr>
          <w:rFonts w:ascii="Times New Roman"/>
          <w:w w:val="110"/>
          <w:sz w:val="21"/>
        </w:rPr>
        <w:t>when</w:t>
      </w:r>
      <w:r>
        <w:rPr>
          <w:rFonts w:ascii="Times New Roman"/>
          <w:spacing w:val="6"/>
          <w:w w:val="110"/>
          <w:sz w:val="21"/>
        </w:rPr>
        <w:t xml:space="preserve"> </w:t>
      </w:r>
      <w:r>
        <w:rPr>
          <w:rFonts w:ascii="Times New Roman"/>
          <w:w w:val="110"/>
          <w:sz w:val="21"/>
        </w:rPr>
        <w:t>empty).</w:t>
      </w:r>
    </w:p>
    <w:p w14:paraId="06BF43C6" w14:textId="77777777" w:rsidR="00EA4615" w:rsidRDefault="00EA4615">
      <w:pPr>
        <w:spacing w:before="8"/>
        <w:rPr>
          <w:rFonts w:ascii="Times New Roman" w:eastAsia="Times New Roman" w:hAnsi="Times New Roman" w:cs="Times New Roman"/>
          <w:sz w:val="21"/>
          <w:szCs w:val="21"/>
        </w:rPr>
      </w:pPr>
    </w:p>
    <w:p w14:paraId="7297C384" w14:textId="77777777" w:rsidR="00EA4615" w:rsidRDefault="00333243">
      <w:pPr>
        <w:ind w:left="1480"/>
        <w:rPr>
          <w:rFonts w:ascii="Times New Roman" w:eastAsia="Times New Roman" w:hAnsi="Times New Roman" w:cs="Times New Roman"/>
        </w:rPr>
      </w:pPr>
      <w:r>
        <w:rPr>
          <w:rFonts w:ascii="Times New Roman"/>
          <w:w w:val="125"/>
        </w:rPr>
        <w:t>*Score</w:t>
      </w:r>
      <w:r>
        <w:rPr>
          <w:rFonts w:ascii="Times New Roman"/>
          <w:spacing w:val="-26"/>
          <w:w w:val="125"/>
        </w:rPr>
        <w:t xml:space="preserve"> </w:t>
      </w:r>
      <w:r>
        <w:rPr>
          <w:rFonts w:ascii="Times New Roman"/>
          <w:w w:val="125"/>
        </w:rPr>
        <w:t>slugs</w:t>
      </w:r>
      <w:r>
        <w:rPr>
          <w:rFonts w:ascii="Times New Roman"/>
          <w:spacing w:val="-30"/>
          <w:w w:val="125"/>
        </w:rPr>
        <w:t xml:space="preserve"> </w:t>
      </w:r>
      <w:r>
        <w:rPr>
          <w:rFonts w:ascii="Times New Roman"/>
          <w:w w:val="125"/>
        </w:rPr>
        <w:t>at</w:t>
      </w:r>
      <w:r>
        <w:rPr>
          <w:rFonts w:ascii="Times New Roman"/>
          <w:spacing w:val="-32"/>
          <w:w w:val="125"/>
        </w:rPr>
        <w:t xml:space="preserve"> </w:t>
      </w:r>
      <w:r>
        <w:rPr>
          <w:rFonts w:ascii="Times New Roman"/>
          <w:w w:val="125"/>
        </w:rPr>
        <w:t>this</w:t>
      </w:r>
      <w:r>
        <w:rPr>
          <w:rFonts w:ascii="Times New Roman"/>
          <w:spacing w:val="-21"/>
          <w:w w:val="125"/>
        </w:rPr>
        <w:t xml:space="preserve"> </w:t>
      </w:r>
      <w:r>
        <w:rPr>
          <w:rFonts w:ascii="Times New Roman"/>
          <w:w w:val="125"/>
        </w:rPr>
        <w:t>point.</w:t>
      </w:r>
    </w:p>
    <w:p w14:paraId="43348ED2" w14:textId="77777777" w:rsidR="00EA4615" w:rsidRDefault="00EA4615">
      <w:pPr>
        <w:spacing w:before="6"/>
        <w:rPr>
          <w:rFonts w:ascii="Times New Roman" w:eastAsia="Times New Roman" w:hAnsi="Times New Roman" w:cs="Times New Roman"/>
          <w:sz w:val="21"/>
          <w:szCs w:val="21"/>
        </w:rPr>
      </w:pPr>
    </w:p>
    <w:p w14:paraId="5257EF78" w14:textId="77777777" w:rsidR="00EA4615" w:rsidRDefault="00333243">
      <w:pPr>
        <w:spacing w:line="233" w:lineRule="auto"/>
        <w:ind w:left="1490" w:right="327"/>
        <w:rPr>
          <w:rFonts w:ascii="Times New Roman" w:eastAsia="Times New Roman" w:hAnsi="Times New Roman" w:cs="Times New Roman"/>
        </w:rPr>
      </w:pPr>
      <w:r>
        <w:rPr>
          <w:rFonts w:ascii="Times New Roman"/>
          <w:w w:val="120"/>
        </w:rPr>
        <w:t>NOTE:</w:t>
      </w:r>
      <w:r>
        <w:rPr>
          <w:rFonts w:ascii="Times New Roman"/>
          <w:spacing w:val="38"/>
          <w:w w:val="120"/>
        </w:rPr>
        <w:t xml:space="preserve"> </w:t>
      </w:r>
      <w:r>
        <w:rPr>
          <w:rFonts w:ascii="Times New Roman"/>
          <w:w w:val="120"/>
        </w:rPr>
        <w:t>Stages</w:t>
      </w:r>
      <w:r>
        <w:rPr>
          <w:rFonts w:ascii="Times New Roman"/>
          <w:spacing w:val="-9"/>
          <w:w w:val="120"/>
        </w:rPr>
        <w:t xml:space="preserve"> </w:t>
      </w:r>
      <w:r>
        <w:rPr>
          <w:rFonts w:ascii="Times New Roman"/>
          <w:w w:val="120"/>
        </w:rPr>
        <w:t>1and 4</w:t>
      </w:r>
      <w:r>
        <w:rPr>
          <w:rFonts w:ascii="Times New Roman"/>
          <w:spacing w:val="-11"/>
          <w:w w:val="120"/>
        </w:rPr>
        <w:t xml:space="preserve"> </w:t>
      </w:r>
      <w:r>
        <w:rPr>
          <w:rFonts w:ascii="Times New Roman"/>
          <w:w w:val="120"/>
        </w:rPr>
        <w:t>begin</w:t>
      </w:r>
      <w:r>
        <w:rPr>
          <w:rFonts w:ascii="Times New Roman"/>
          <w:spacing w:val="6"/>
          <w:w w:val="120"/>
        </w:rPr>
        <w:t xml:space="preserve"> </w:t>
      </w:r>
      <w:r>
        <w:rPr>
          <w:rFonts w:ascii="Times New Roman"/>
          <w:w w:val="120"/>
        </w:rPr>
        <w:t>with</w:t>
      </w:r>
      <w:r>
        <w:rPr>
          <w:rFonts w:ascii="Times New Roman"/>
          <w:spacing w:val="2"/>
          <w:w w:val="120"/>
        </w:rPr>
        <w:t xml:space="preserve"> </w:t>
      </w:r>
      <w:r>
        <w:rPr>
          <w:rFonts w:ascii="Times New Roman"/>
          <w:w w:val="120"/>
        </w:rPr>
        <w:t>weapon</w:t>
      </w:r>
      <w:r>
        <w:rPr>
          <w:rFonts w:ascii="Times New Roman"/>
          <w:spacing w:val="7"/>
          <w:w w:val="120"/>
        </w:rPr>
        <w:t xml:space="preserve"> </w:t>
      </w:r>
      <w:r>
        <w:rPr>
          <w:rFonts w:ascii="Times New Roman"/>
          <w:w w:val="120"/>
        </w:rPr>
        <w:t>empty,</w:t>
      </w:r>
      <w:r>
        <w:rPr>
          <w:rFonts w:ascii="Times New Roman"/>
          <w:spacing w:val="-5"/>
          <w:w w:val="120"/>
        </w:rPr>
        <w:t xml:space="preserve"> </w:t>
      </w:r>
      <w:r>
        <w:rPr>
          <w:rFonts w:ascii="Times New Roman"/>
          <w:w w:val="120"/>
        </w:rPr>
        <w:t>safety</w:t>
      </w:r>
      <w:r>
        <w:rPr>
          <w:rFonts w:ascii="Times New Roman"/>
          <w:spacing w:val="-20"/>
          <w:w w:val="120"/>
        </w:rPr>
        <w:t xml:space="preserve"> </w:t>
      </w:r>
      <w:r>
        <w:rPr>
          <w:rFonts w:ascii="Times New Roman"/>
          <w:w w:val="120"/>
        </w:rPr>
        <w:t>on,</w:t>
      </w:r>
      <w:r>
        <w:rPr>
          <w:rFonts w:ascii="Times New Roman"/>
          <w:spacing w:val="-16"/>
          <w:w w:val="120"/>
        </w:rPr>
        <w:t xml:space="preserve"> </w:t>
      </w:r>
      <w:r>
        <w:rPr>
          <w:rFonts w:ascii="Times New Roman"/>
          <w:w w:val="120"/>
        </w:rPr>
        <w:t>action</w:t>
      </w:r>
      <w:r>
        <w:rPr>
          <w:rFonts w:ascii="Times New Roman"/>
          <w:spacing w:val="21"/>
          <w:w w:val="121"/>
        </w:rPr>
        <w:t xml:space="preserve"> </w:t>
      </w:r>
      <w:r>
        <w:rPr>
          <w:rFonts w:ascii="Times New Roman"/>
          <w:w w:val="120"/>
        </w:rPr>
        <w:t>open.</w:t>
      </w:r>
      <w:r>
        <w:rPr>
          <w:rFonts w:ascii="Times New Roman"/>
          <w:spacing w:val="50"/>
          <w:w w:val="120"/>
        </w:rPr>
        <w:t xml:space="preserve"> </w:t>
      </w:r>
      <w:r>
        <w:rPr>
          <w:rFonts w:ascii="Times New Roman"/>
          <w:w w:val="120"/>
        </w:rPr>
        <w:t>Once</w:t>
      </w:r>
      <w:r>
        <w:rPr>
          <w:rFonts w:ascii="Times New Roman"/>
          <w:spacing w:val="5"/>
          <w:w w:val="120"/>
        </w:rPr>
        <w:t xml:space="preserve"> </w:t>
      </w:r>
      <w:r>
        <w:rPr>
          <w:rFonts w:ascii="Times New Roman"/>
          <w:w w:val="120"/>
        </w:rPr>
        <w:t>the</w:t>
      </w:r>
      <w:r>
        <w:rPr>
          <w:rFonts w:ascii="Times New Roman"/>
          <w:spacing w:val="6"/>
          <w:w w:val="120"/>
        </w:rPr>
        <w:t xml:space="preserve"> </w:t>
      </w:r>
      <w:r>
        <w:rPr>
          <w:rFonts w:ascii="Times New Roman"/>
          <w:w w:val="120"/>
        </w:rPr>
        <w:t>command</w:t>
      </w:r>
      <w:r>
        <w:rPr>
          <w:rFonts w:ascii="Times New Roman"/>
          <w:spacing w:val="12"/>
          <w:w w:val="120"/>
        </w:rPr>
        <w:t xml:space="preserve"> </w:t>
      </w:r>
      <w:r>
        <w:rPr>
          <w:rFonts w:ascii="Times New Roman"/>
          <w:w w:val="120"/>
        </w:rPr>
        <w:t>to</w:t>
      </w:r>
      <w:r>
        <w:rPr>
          <w:rFonts w:ascii="Times New Roman"/>
          <w:spacing w:val="-3"/>
          <w:w w:val="120"/>
        </w:rPr>
        <w:t xml:space="preserve"> </w:t>
      </w:r>
      <w:r>
        <w:rPr>
          <w:rFonts w:ascii="Times New Roman"/>
          <w:w w:val="120"/>
        </w:rPr>
        <w:t>fire</w:t>
      </w:r>
      <w:r>
        <w:rPr>
          <w:rFonts w:ascii="Times New Roman"/>
          <w:spacing w:val="-2"/>
          <w:w w:val="120"/>
        </w:rPr>
        <w:t xml:space="preserve"> </w:t>
      </w:r>
      <w:proofErr w:type="gramStart"/>
      <w:r>
        <w:rPr>
          <w:rFonts w:ascii="Times New Roman"/>
          <w:w w:val="120"/>
        </w:rPr>
        <w:t>is</w:t>
      </w:r>
      <w:r>
        <w:rPr>
          <w:rFonts w:ascii="Times New Roman"/>
          <w:spacing w:val="-10"/>
          <w:w w:val="120"/>
        </w:rPr>
        <w:t xml:space="preserve"> </w:t>
      </w:r>
      <w:r>
        <w:rPr>
          <w:rFonts w:ascii="Times New Roman"/>
          <w:w w:val="120"/>
        </w:rPr>
        <w:t>given</w:t>
      </w:r>
      <w:proofErr w:type="gramEnd"/>
      <w:r>
        <w:rPr>
          <w:rFonts w:ascii="Times New Roman"/>
          <w:w w:val="120"/>
        </w:rPr>
        <w:t>,</w:t>
      </w:r>
      <w:r>
        <w:rPr>
          <w:rFonts w:ascii="Times New Roman"/>
          <w:spacing w:val="8"/>
          <w:w w:val="120"/>
        </w:rPr>
        <w:t xml:space="preserve"> </w:t>
      </w:r>
      <w:r>
        <w:rPr>
          <w:rFonts w:ascii="Times New Roman"/>
          <w:w w:val="120"/>
        </w:rPr>
        <w:t>student</w:t>
      </w:r>
      <w:r>
        <w:rPr>
          <w:rFonts w:ascii="Times New Roman"/>
          <w:spacing w:val="6"/>
          <w:w w:val="120"/>
        </w:rPr>
        <w:t xml:space="preserve"> </w:t>
      </w:r>
      <w:r>
        <w:rPr>
          <w:rFonts w:ascii="Times New Roman"/>
          <w:spacing w:val="-25"/>
          <w:w w:val="120"/>
        </w:rPr>
        <w:t>c</w:t>
      </w:r>
      <w:r>
        <w:rPr>
          <w:rFonts w:ascii="Times New Roman"/>
          <w:w w:val="120"/>
        </w:rPr>
        <w:t>ombat</w:t>
      </w:r>
      <w:r>
        <w:rPr>
          <w:rFonts w:ascii="Times New Roman"/>
          <w:spacing w:val="-3"/>
          <w:w w:val="120"/>
        </w:rPr>
        <w:t xml:space="preserve"> </w:t>
      </w:r>
      <w:r>
        <w:rPr>
          <w:rFonts w:ascii="Times New Roman"/>
          <w:w w:val="120"/>
        </w:rPr>
        <w:t>loads</w:t>
      </w:r>
      <w:r>
        <w:rPr>
          <w:rFonts w:ascii="Times New Roman"/>
          <w:spacing w:val="1"/>
          <w:w w:val="120"/>
        </w:rPr>
        <w:t xml:space="preserve"> </w:t>
      </w:r>
      <w:r>
        <w:rPr>
          <w:rFonts w:ascii="Times New Roman"/>
          <w:w w:val="120"/>
        </w:rPr>
        <w:t>and</w:t>
      </w:r>
      <w:r>
        <w:rPr>
          <w:rFonts w:ascii="Times New Roman"/>
          <w:w w:val="119"/>
        </w:rPr>
        <w:t xml:space="preserve"> </w:t>
      </w:r>
      <w:r>
        <w:rPr>
          <w:rFonts w:ascii="Times New Roman"/>
          <w:w w:val="120"/>
        </w:rPr>
        <w:t>fires.</w:t>
      </w:r>
      <w:r>
        <w:rPr>
          <w:rFonts w:ascii="Times New Roman"/>
          <w:spacing w:val="44"/>
          <w:w w:val="120"/>
        </w:rPr>
        <w:t xml:space="preserve"> </w:t>
      </w:r>
      <w:r>
        <w:rPr>
          <w:rFonts w:ascii="Times New Roman"/>
          <w:w w:val="120"/>
        </w:rPr>
        <w:t>Stages</w:t>
      </w:r>
      <w:r>
        <w:rPr>
          <w:rFonts w:ascii="Times New Roman"/>
          <w:spacing w:val="-4"/>
          <w:w w:val="120"/>
        </w:rPr>
        <w:t xml:space="preserve"> </w:t>
      </w:r>
      <w:r>
        <w:rPr>
          <w:rFonts w:ascii="Times New Roman"/>
          <w:w w:val="120"/>
        </w:rPr>
        <w:t>2</w:t>
      </w:r>
      <w:r>
        <w:rPr>
          <w:rFonts w:ascii="Times New Roman"/>
          <w:spacing w:val="-2"/>
          <w:w w:val="120"/>
        </w:rPr>
        <w:t xml:space="preserve"> </w:t>
      </w:r>
      <w:r>
        <w:rPr>
          <w:rFonts w:ascii="Times New Roman"/>
          <w:w w:val="120"/>
        </w:rPr>
        <w:t>and</w:t>
      </w:r>
      <w:r>
        <w:rPr>
          <w:rFonts w:ascii="Times New Roman"/>
          <w:spacing w:val="16"/>
          <w:w w:val="120"/>
        </w:rPr>
        <w:t xml:space="preserve"> </w:t>
      </w:r>
      <w:r>
        <w:rPr>
          <w:rFonts w:ascii="Times New Roman"/>
          <w:w w:val="120"/>
        </w:rPr>
        <w:t>3</w:t>
      </w:r>
      <w:r>
        <w:rPr>
          <w:rFonts w:ascii="Times New Roman"/>
          <w:spacing w:val="-20"/>
          <w:w w:val="120"/>
        </w:rPr>
        <w:t xml:space="preserve"> </w:t>
      </w:r>
      <w:r>
        <w:rPr>
          <w:rFonts w:ascii="Times New Roman"/>
          <w:w w:val="120"/>
          <w:sz w:val="23"/>
        </w:rPr>
        <w:t>will</w:t>
      </w:r>
      <w:r>
        <w:rPr>
          <w:rFonts w:ascii="Times New Roman"/>
          <w:spacing w:val="8"/>
          <w:w w:val="120"/>
          <w:sz w:val="23"/>
        </w:rPr>
        <w:t xml:space="preserve"> </w:t>
      </w:r>
      <w:r>
        <w:rPr>
          <w:rFonts w:ascii="Times New Roman"/>
          <w:w w:val="120"/>
        </w:rPr>
        <w:t>start</w:t>
      </w:r>
      <w:r>
        <w:rPr>
          <w:rFonts w:ascii="Times New Roman"/>
          <w:spacing w:val="-9"/>
          <w:w w:val="120"/>
        </w:rPr>
        <w:t xml:space="preserve"> </w:t>
      </w:r>
      <w:r>
        <w:rPr>
          <w:rFonts w:ascii="Times New Roman"/>
          <w:w w:val="120"/>
        </w:rPr>
        <w:t>with</w:t>
      </w:r>
      <w:r>
        <w:rPr>
          <w:rFonts w:ascii="Times New Roman"/>
          <w:spacing w:val="19"/>
          <w:w w:val="120"/>
        </w:rPr>
        <w:t xml:space="preserve"> </w:t>
      </w:r>
      <w:r>
        <w:rPr>
          <w:rFonts w:ascii="Times New Roman"/>
          <w:w w:val="120"/>
        </w:rPr>
        <w:t>shotgun</w:t>
      </w:r>
      <w:r>
        <w:rPr>
          <w:rFonts w:ascii="Times New Roman"/>
          <w:spacing w:val="3"/>
          <w:w w:val="120"/>
        </w:rPr>
        <w:t xml:space="preserve"> </w:t>
      </w:r>
      <w:r>
        <w:rPr>
          <w:rFonts w:ascii="Times New Roman"/>
          <w:w w:val="120"/>
        </w:rPr>
        <w:t>in</w:t>
      </w:r>
      <w:r>
        <w:rPr>
          <w:rFonts w:ascii="Times New Roman"/>
          <w:spacing w:val="-10"/>
          <w:w w:val="120"/>
        </w:rPr>
        <w:t xml:space="preserve"> </w:t>
      </w:r>
      <w:r>
        <w:rPr>
          <w:rFonts w:ascii="Times New Roman"/>
          <w:spacing w:val="-29"/>
          <w:w w:val="120"/>
        </w:rPr>
        <w:t>"</w:t>
      </w:r>
      <w:r>
        <w:rPr>
          <w:rFonts w:ascii="Times New Roman"/>
          <w:w w:val="120"/>
        </w:rPr>
        <w:t>cruiser</w:t>
      </w:r>
      <w:r>
        <w:rPr>
          <w:rFonts w:ascii="Times New Roman"/>
          <w:spacing w:val="13"/>
          <w:w w:val="120"/>
        </w:rPr>
        <w:t xml:space="preserve"> </w:t>
      </w:r>
      <w:r>
        <w:rPr>
          <w:rFonts w:ascii="Times New Roman"/>
          <w:w w:val="120"/>
        </w:rPr>
        <w:t>safe"</w:t>
      </w:r>
      <w:r>
        <w:rPr>
          <w:rFonts w:ascii="Times New Roman"/>
          <w:w w:val="111"/>
        </w:rPr>
        <w:t xml:space="preserve"> </w:t>
      </w:r>
      <w:r>
        <w:rPr>
          <w:rFonts w:ascii="Times New Roman"/>
          <w:w w:val="120"/>
        </w:rPr>
        <w:t>condition</w:t>
      </w:r>
      <w:r>
        <w:rPr>
          <w:rFonts w:ascii="Times New Roman"/>
          <w:spacing w:val="11"/>
          <w:w w:val="120"/>
        </w:rPr>
        <w:t xml:space="preserve"> </w:t>
      </w:r>
      <w:r>
        <w:rPr>
          <w:rFonts w:ascii="Times New Roman"/>
          <w:w w:val="120"/>
        </w:rPr>
        <w:t>(magazine</w:t>
      </w:r>
      <w:r>
        <w:rPr>
          <w:rFonts w:ascii="Times New Roman"/>
          <w:spacing w:val="3"/>
          <w:w w:val="120"/>
        </w:rPr>
        <w:t xml:space="preserve"> </w:t>
      </w:r>
      <w:r>
        <w:rPr>
          <w:rFonts w:ascii="Times New Roman"/>
          <w:w w:val="120"/>
        </w:rPr>
        <w:t>loaded,</w:t>
      </w:r>
      <w:r>
        <w:rPr>
          <w:rFonts w:ascii="Times New Roman"/>
          <w:spacing w:val="-4"/>
          <w:w w:val="120"/>
        </w:rPr>
        <w:t xml:space="preserve"> </w:t>
      </w:r>
      <w:r>
        <w:rPr>
          <w:rFonts w:ascii="Times New Roman"/>
          <w:w w:val="120"/>
        </w:rPr>
        <w:t>safety</w:t>
      </w:r>
      <w:r>
        <w:rPr>
          <w:rFonts w:ascii="Times New Roman"/>
          <w:spacing w:val="-11"/>
          <w:w w:val="120"/>
        </w:rPr>
        <w:t xml:space="preserve"> </w:t>
      </w:r>
      <w:r>
        <w:rPr>
          <w:rFonts w:ascii="Times New Roman"/>
          <w:w w:val="120"/>
        </w:rPr>
        <w:t>on,</w:t>
      </w:r>
      <w:r>
        <w:rPr>
          <w:rFonts w:ascii="Times New Roman"/>
          <w:spacing w:val="-13"/>
          <w:w w:val="120"/>
        </w:rPr>
        <w:t xml:space="preserve"> </w:t>
      </w:r>
      <w:r>
        <w:rPr>
          <w:rFonts w:ascii="Times New Roman"/>
          <w:w w:val="120"/>
        </w:rPr>
        <w:t>chamber</w:t>
      </w:r>
      <w:r>
        <w:rPr>
          <w:rFonts w:ascii="Times New Roman"/>
          <w:spacing w:val="5"/>
          <w:w w:val="120"/>
        </w:rPr>
        <w:t xml:space="preserve"> </w:t>
      </w:r>
      <w:r>
        <w:rPr>
          <w:rFonts w:ascii="Times New Roman"/>
          <w:w w:val="120"/>
        </w:rPr>
        <w:t>empty).</w:t>
      </w:r>
      <w:r>
        <w:rPr>
          <w:rFonts w:ascii="Times New Roman"/>
          <w:spacing w:val="41"/>
          <w:w w:val="120"/>
        </w:rPr>
        <w:t xml:space="preserve"> </w:t>
      </w:r>
      <w:r>
        <w:rPr>
          <w:rFonts w:ascii="Times New Roman"/>
          <w:w w:val="120"/>
        </w:rPr>
        <w:t>Once</w:t>
      </w:r>
      <w:r>
        <w:rPr>
          <w:rFonts w:ascii="Times New Roman"/>
          <w:spacing w:val="-12"/>
          <w:w w:val="120"/>
        </w:rPr>
        <w:t xml:space="preserve"> </w:t>
      </w:r>
      <w:r>
        <w:rPr>
          <w:rFonts w:ascii="Times New Roman"/>
          <w:w w:val="120"/>
        </w:rPr>
        <w:t>the</w:t>
      </w:r>
      <w:r>
        <w:rPr>
          <w:rFonts w:ascii="Times New Roman"/>
          <w:w w:val="126"/>
        </w:rPr>
        <w:t xml:space="preserve"> </w:t>
      </w:r>
      <w:r>
        <w:rPr>
          <w:rFonts w:ascii="Times New Roman"/>
          <w:w w:val="120"/>
        </w:rPr>
        <w:t>command</w:t>
      </w:r>
      <w:r>
        <w:rPr>
          <w:rFonts w:ascii="Times New Roman"/>
          <w:spacing w:val="19"/>
          <w:w w:val="120"/>
        </w:rPr>
        <w:t xml:space="preserve"> </w:t>
      </w:r>
      <w:r>
        <w:rPr>
          <w:rFonts w:ascii="Times New Roman"/>
          <w:w w:val="120"/>
        </w:rPr>
        <w:t>to</w:t>
      </w:r>
      <w:r>
        <w:rPr>
          <w:rFonts w:ascii="Times New Roman"/>
          <w:spacing w:val="1"/>
          <w:w w:val="120"/>
        </w:rPr>
        <w:t xml:space="preserve"> </w:t>
      </w:r>
      <w:r>
        <w:rPr>
          <w:rFonts w:ascii="Times New Roman"/>
          <w:w w:val="120"/>
        </w:rPr>
        <w:t>fire</w:t>
      </w:r>
      <w:r>
        <w:rPr>
          <w:rFonts w:ascii="Times New Roman"/>
          <w:spacing w:val="-2"/>
          <w:w w:val="120"/>
        </w:rPr>
        <w:t xml:space="preserve"> </w:t>
      </w:r>
      <w:proofErr w:type="gramStart"/>
      <w:r>
        <w:rPr>
          <w:rFonts w:ascii="Times New Roman"/>
          <w:w w:val="120"/>
        </w:rPr>
        <w:t>is</w:t>
      </w:r>
      <w:r>
        <w:rPr>
          <w:rFonts w:ascii="Times New Roman"/>
          <w:spacing w:val="-5"/>
          <w:w w:val="120"/>
        </w:rPr>
        <w:t xml:space="preserve"> </w:t>
      </w:r>
      <w:r>
        <w:rPr>
          <w:rFonts w:ascii="Times New Roman"/>
          <w:w w:val="120"/>
        </w:rPr>
        <w:t>given</w:t>
      </w:r>
      <w:proofErr w:type="gramEnd"/>
      <w:r>
        <w:rPr>
          <w:rFonts w:ascii="Times New Roman"/>
          <w:w w:val="120"/>
        </w:rPr>
        <w:t>,</w:t>
      </w:r>
      <w:r>
        <w:rPr>
          <w:rFonts w:ascii="Times New Roman"/>
          <w:spacing w:val="1"/>
          <w:w w:val="120"/>
        </w:rPr>
        <w:t xml:space="preserve"> </w:t>
      </w:r>
      <w:r>
        <w:rPr>
          <w:rFonts w:ascii="Times New Roman"/>
          <w:w w:val="120"/>
        </w:rPr>
        <w:t>student</w:t>
      </w:r>
      <w:r>
        <w:rPr>
          <w:rFonts w:ascii="Times New Roman"/>
          <w:spacing w:val="3"/>
          <w:w w:val="120"/>
        </w:rPr>
        <w:t xml:space="preserve"> </w:t>
      </w:r>
      <w:r>
        <w:rPr>
          <w:rFonts w:ascii="Times New Roman"/>
          <w:w w:val="120"/>
        </w:rPr>
        <w:t>chambers</w:t>
      </w:r>
      <w:r>
        <w:rPr>
          <w:rFonts w:ascii="Times New Roman"/>
          <w:spacing w:val="9"/>
          <w:w w:val="120"/>
        </w:rPr>
        <w:t xml:space="preserve"> </w:t>
      </w:r>
      <w:r>
        <w:rPr>
          <w:rFonts w:ascii="Times New Roman"/>
          <w:w w:val="120"/>
        </w:rPr>
        <w:t>a</w:t>
      </w:r>
      <w:r>
        <w:rPr>
          <w:rFonts w:ascii="Times New Roman"/>
          <w:spacing w:val="-3"/>
          <w:w w:val="120"/>
        </w:rPr>
        <w:t xml:space="preserve"> </w:t>
      </w:r>
      <w:r>
        <w:rPr>
          <w:rFonts w:ascii="Times New Roman"/>
          <w:w w:val="120"/>
        </w:rPr>
        <w:t>round</w:t>
      </w:r>
      <w:r>
        <w:rPr>
          <w:rFonts w:ascii="Times New Roman"/>
          <w:spacing w:val="20"/>
          <w:w w:val="120"/>
        </w:rPr>
        <w:t xml:space="preserve"> </w:t>
      </w:r>
      <w:r>
        <w:rPr>
          <w:rFonts w:ascii="Times New Roman"/>
          <w:w w:val="120"/>
        </w:rPr>
        <w:t>and</w:t>
      </w:r>
      <w:r>
        <w:rPr>
          <w:rFonts w:ascii="Times New Roman"/>
          <w:spacing w:val="1"/>
          <w:w w:val="120"/>
        </w:rPr>
        <w:t xml:space="preserve"> </w:t>
      </w:r>
      <w:r>
        <w:rPr>
          <w:rFonts w:ascii="Times New Roman"/>
          <w:w w:val="120"/>
        </w:rPr>
        <w:t>fires.</w:t>
      </w:r>
      <w:r>
        <w:rPr>
          <w:rFonts w:ascii="Times New Roman"/>
          <w:spacing w:val="36"/>
          <w:w w:val="120"/>
        </w:rPr>
        <w:t xml:space="preserve"> </w:t>
      </w:r>
      <w:r>
        <w:rPr>
          <w:rFonts w:ascii="Times New Roman"/>
          <w:w w:val="120"/>
        </w:rPr>
        <w:t>After</w:t>
      </w:r>
    </w:p>
    <w:p w14:paraId="128ABEFD" w14:textId="77777777" w:rsidR="00EA4615" w:rsidRDefault="00333243">
      <w:pPr>
        <w:spacing w:before="3" w:line="250" w:lineRule="exact"/>
        <w:ind w:left="1490" w:right="122"/>
        <w:rPr>
          <w:rFonts w:ascii="Times New Roman" w:eastAsia="Times New Roman" w:hAnsi="Times New Roman" w:cs="Times New Roman"/>
        </w:rPr>
      </w:pPr>
      <w:r>
        <w:rPr>
          <w:rFonts w:ascii="Times New Roman"/>
          <w:w w:val="120"/>
        </w:rPr>
        <w:t>firing</w:t>
      </w:r>
      <w:r>
        <w:rPr>
          <w:rFonts w:ascii="Times New Roman"/>
          <w:spacing w:val="-12"/>
          <w:w w:val="120"/>
        </w:rPr>
        <w:t xml:space="preserve"> </w:t>
      </w:r>
      <w:r>
        <w:rPr>
          <w:rFonts w:ascii="Times New Roman"/>
          <w:w w:val="120"/>
        </w:rPr>
        <w:t>on</w:t>
      </w:r>
      <w:r>
        <w:rPr>
          <w:rFonts w:ascii="Times New Roman"/>
          <w:spacing w:val="1"/>
          <w:w w:val="120"/>
        </w:rPr>
        <w:t xml:space="preserve"> </w:t>
      </w:r>
      <w:r>
        <w:rPr>
          <w:rFonts w:ascii="Times New Roman"/>
          <w:w w:val="120"/>
        </w:rPr>
        <w:t>all</w:t>
      </w:r>
      <w:r>
        <w:rPr>
          <w:rFonts w:ascii="Times New Roman"/>
          <w:spacing w:val="-11"/>
          <w:w w:val="120"/>
        </w:rPr>
        <w:t xml:space="preserve"> </w:t>
      </w:r>
      <w:r>
        <w:rPr>
          <w:rFonts w:ascii="Times New Roman"/>
          <w:w w:val="120"/>
        </w:rPr>
        <w:t>stages,</w:t>
      </w:r>
      <w:r>
        <w:rPr>
          <w:rFonts w:ascii="Times New Roman"/>
          <w:spacing w:val="5"/>
          <w:w w:val="120"/>
        </w:rPr>
        <w:t xml:space="preserve"> </w:t>
      </w:r>
      <w:r>
        <w:rPr>
          <w:rFonts w:ascii="Times New Roman"/>
          <w:w w:val="120"/>
        </w:rPr>
        <w:t>weapon</w:t>
      </w:r>
      <w:r>
        <w:rPr>
          <w:rFonts w:ascii="Times New Roman"/>
          <w:spacing w:val="21"/>
          <w:w w:val="120"/>
        </w:rPr>
        <w:t xml:space="preserve"> </w:t>
      </w:r>
      <w:r>
        <w:rPr>
          <w:rFonts w:ascii="Times New Roman"/>
          <w:w w:val="120"/>
        </w:rPr>
        <w:t>should</w:t>
      </w:r>
      <w:r>
        <w:rPr>
          <w:rFonts w:ascii="Times New Roman"/>
          <w:spacing w:val="-4"/>
          <w:w w:val="120"/>
        </w:rPr>
        <w:t xml:space="preserve"> </w:t>
      </w:r>
      <w:r>
        <w:rPr>
          <w:rFonts w:ascii="Times New Roman"/>
          <w:w w:val="120"/>
        </w:rPr>
        <w:t>have</w:t>
      </w:r>
      <w:r>
        <w:rPr>
          <w:rFonts w:ascii="Times New Roman"/>
          <w:spacing w:val="10"/>
          <w:w w:val="120"/>
        </w:rPr>
        <w:t xml:space="preserve"> </w:t>
      </w:r>
      <w:r>
        <w:rPr>
          <w:rFonts w:ascii="Times New Roman"/>
          <w:w w:val="120"/>
        </w:rPr>
        <w:t>safety</w:t>
      </w:r>
      <w:r>
        <w:rPr>
          <w:rFonts w:ascii="Times New Roman"/>
          <w:spacing w:val="-3"/>
          <w:w w:val="120"/>
        </w:rPr>
        <w:t xml:space="preserve"> </w:t>
      </w:r>
      <w:r>
        <w:rPr>
          <w:rFonts w:ascii="Times New Roman"/>
          <w:w w:val="120"/>
        </w:rPr>
        <w:t>on,</w:t>
      </w:r>
      <w:r>
        <w:rPr>
          <w:rFonts w:ascii="Times New Roman"/>
          <w:spacing w:val="-10"/>
          <w:w w:val="120"/>
        </w:rPr>
        <w:t xml:space="preserve"> </w:t>
      </w:r>
      <w:r>
        <w:rPr>
          <w:rFonts w:ascii="Times New Roman"/>
          <w:w w:val="120"/>
        </w:rPr>
        <w:t>action</w:t>
      </w:r>
      <w:r>
        <w:rPr>
          <w:rFonts w:ascii="Times New Roman"/>
          <w:spacing w:val="5"/>
          <w:w w:val="120"/>
        </w:rPr>
        <w:t xml:space="preserve"> </w:t>
      </w:r>
      <w:r>
        <w:rPr>
          <w:rFonts w:ascii="Times New Roman"/>
          <w:w w:val="120"/>
        </w:rPr>
        <w:t>open</w:t>
      </w:r>
      <w:r>
        <w:rPr>
          <w:rFonts w:ascii="Times New Roman"/>
          <w:spacing w:val="-2"/>
          <w:w w:val="120"/>
        </w:rPr>
        <w:t xml:space="preserve"> </w:t>
      </w:r>
      <w:r>
        <w:rPr>
          <w:rFonts w:ascii="Times New Roman"/>
          <w:w w:val="120"/>
        </w:rPr>
        <w:t>and</w:t>
      </w:r>
      <w:r>
        <w:rPr>
          <w:rFonts w:ascii="Times New Roman"/>
          <w:spacing w:val="-1"/>
          <w:w w:val="120"/>
        </w:rPr>
        <w:t xml:space="preserve"> </w:t>
      </w:r>
      <w:proofErr w:type="gramStart"/>
      <w:r>
        <w:rPr>
          <w:rFonts w:ascii="Times New Roman"/>
          <w:w w:val="120"/>
        </w:rPr>
        <w:t>be</w:t>
      </w:r>
      <w:r>
        <w:rPr>
          <w:rFonts w:ascii="Times New Roman"/>
          <w:w w:val="113"/>
        </w:rPr>
        <w:t xml:space="preserve"> </w:t>
      </w:r>
      <w:r>
        <w:rPr>
          <w:rFonts w:ascii="Times New Roman"/>
          <w:w w:val="120"/>
        </w:rPr>
        <w:t>carried</w:t>
      </w:r>
      <w:proofErr w:type="gramEnd"/>
      <w:r>
        <w:rPr>
          <w:rFonts w:ascii="Times New Roman"/>
          <w:spacing w:val="33"/>
          <w:w w:val="120"/>
        </w:rPr>
        <w:t xml:space="preserve"> </w:t>
      </w:r>
      <w:r>
        <w:rPr>
          <w:rFonts w:ascii="Times New Roman"/>
          <w:w w:val="120"/>
        </w:rPr>
        <w:t>at</w:t>
      </w:r>
      <w:r>
        <w:rPr>
          <w:rFonts w:ascii="Times New Roman"/>
          <w:spacing w:val="4"/>
          <w:w w:val="120"/>
        </w:rPr>
        <w:t xml:space="preserve"> </w:t>
      </w:r>
      <w:r>
        <w:rPr>
          <w:rFonts w:ascii="Times New Roman"/>
          <w:w w:val="120"/>
        </w:rPr>
        <w:t>high</w:t>
      </w:r>
      <w:r>
        <w:rPr>
          <w:rFonts w:ascii="Times New Roman"/>
          <w:spacing w:val="36"/>
          <w:w w:val="120"/>
        </w:rPr>
        <w:t xml:space="preserve"> </w:t>
      </w:r>
      <w:r>
        <w:rPr>
          <w:rFonts w:ascii="Times New Roman"/>
          <w:w w:val="120"/>
        </w:rPr>
        <w:t>port.</w:t>
      </w:r>
    </w:p>
    <w:p w14:paraId="6FCDB511" w14:textId="77777777" w:rsidR="00EA4615" w:rsidRDefault="00EA4615">
      <w:pPr>
        <w:spacing w:line="250" w:lineRule="exact"/>
        <w:rPr>
          <w:rFonts w:ascii="Times New Roman" w:eastAsia="Times New Roman" w:hAnsi="Times New Roman" w:cs="Times New Roman"/>
        </w:rPr>
        <w:sectPr w:rsidR="00EA4615">
          <w:headerReference w:type="default" r:id="rId198"/>
          <w:footerReference w:type="default" r:id="rId199"/>
          <w:pgSz w:w="12240" w:h="15840"/>
          <w:pgMar w:top="1500" w:right="1720" w:bottom="280" w:left="1380" w:header="0" w:footer="0" w:gutter="0"/>
          <w:cols w:space="720"/>
        </w:sectPr>
      </w:pPr>
    </w:p>
    <w:p w14:paraId="41A8401E" w14:textId="77777777" w:rsidR="00EA4615" w:rsidRDefault="00EA4615">
      <w:pPr>
        <w:spacing w:before="9"/>
        <w:rPr>
          <w:rFonts w:ascii="Times New Roman" w:eastAsia="Times New Roman" w:hAnsi="Times New Roman" w:cs="Times New Roman"/>
          <w:sz w:val="25"/>
          <w:szCs w:val="25"/>
        </w:rPr>
      </w:pPr>
    </w:p>
    <w:p w14:paraId="6EB08AF3" w14:textId="77777777" w:rsidR="00EA4615" w:rsidRDefault="00EA4615">
      <w:pPr>
        <w:rPr>
          <w:rFonts w:ascii="Times New Roman" w:eastAsia="Times New Roman" w:hAnsi="Times New Roman" w:cs="Times New Roman"/>
          <w:sz w:val="25"/>
          <w:szCs w:val="25"/>
        </w:rPr>
        <w:sectPr w:rsidR="00EA4615">
          <w:headerReference w:type="default" r:id="rId200"/>
          <w:footerReference w:type="default" r:id="rId201"/>
          <w:pgSz w:w="12240" w:h="15840"/>
          <w:pgMar w:top="1500" w:right="1720" w:bottom="280" w:left="1380" w:header="0" w:footer="0" w:gutter="0"/>
          <w:cols w:space="720"/>
        </w:sectPr>
      </w:pPr>
    </w:p>
    <w:p w14:paraId="05CF7422" w14:textId="77777777" w:rsidR="00EA4615" w:rsidRDefault="00333243">
      <w:pPr>
        <w:spacing w:before="71"/>
        <w:ind w:left="122" w:hanging="10"/>
        <w:rPr>
          <w:rFonts w:ascii="Times New Roman" w:eastAsia="Times New Roman" w:hAnsi="Times New Roman" w:cs="Times New Roman"/>
        </w:rPr>
      </w:pPr>
      <w:r>
        <w:rPr>
          <w:rFonts w:ascii="Times New Roman"/>
          <w:w w:val="120"/>
        </w:rPr>
        <w:t>Scoring:</w:t>
      </w:r>
    </w:p>
    <w:p w14:paraId="02A6E68A" w14:textId="77777777" w:rsidR="00EA4615" w:rsidRDefault="00EA4615">
      <w:pPr>
        <w:rPr>
          <w:rFonts w:ascii="Times New Roman" w:eastAsia="Times New Roman" w:hAnsi="Times New Roman" w:cs="Times New Roman"/>
        </w:rPr>
      </w:pPr>
    </w:p>
    <w:p w14:paraId="57E6F9B9" w14:textId="77777777" w:rsidR="00EA4615" w:rsidRDefault="00EA4615">
      <w:pPr>
        <w:rPr>
          <w:rFonts w:ascii="Times New Roman" w:eastAsia="Times New Roman" w:hAnsi="Times New Roman" w:cs="Times New Roman"/>
        </w:rPr>
      </w:pPr>
    </w:p>
    <w:p w14:paraId="530713E3" w14:textId="77777777" w:rsidR="00EA4615" w:rsidRDefault="00EA4615">
      <w:pPr>
        <w:rPr>
          <w:rFonts w:ascii="Times New Roman" w:eastAsia="Times New Roman" w:hAnsi="Times New Roman" w:cs="Times New Roman"/>
        </w:rPr>
      </w:pPr>
    </w:p>
    <w:p w14:paraId="5192C89A" w14:textId="77777777" w:rsidR="00EA4615" w:rsidRDefault="00EA4615">
      <w:pPr>
        <w:rPr>
          <w:rFonts w:ascii="Times New Roman" w:eastAsia="Times New Roman" w:hAnsi="Times New Roman" w:cs="Times New Roman"/>
        </w:rPr>
      </w:pPr>
    </w:p>
    <w:p w14:paraId="07268D52" w14:textId="77777777" w:rsidR="00EA4615" w:rsidRDefault="00EA4615">
      <w:pPr>
        <w:rPr>
          <w:rFonts w:ascii="Times New Roman" w:eastAsia="Times New Roman" w:hAnsi="Times New Roman" w:cs="Times New Roman"/>
        </w:rPr>
      </w:pPr>
    </w:p>
    <w:p w14:paraId="6D08404E" w14:textId="77777777" w:rsidR="00EA4615" w:rsidRDefault="00EA4615">
      <w:pPr>
        <w:rPr>
          <w:rFonts w:ascii="Times New Roman" w:eastAsia="Times New Roman" w:hAnsi="Times New Roman" w:cs="Times New Roman"/>
        </w:rPr>
      </w:pPr>
    </w:p>
    <w:p w14:paraId="7097CF0B" w14:textId="77777777" w:rsidR="00EA4615" w:rsidRDefault="00EA4615">
      <w:pPr>
        <w:rPr>
          <w:rFonts w:ascii="Times New Roman" w:eastAsia="Times New Roman" w:hAnsi="Times New Roman" w:cs="Times New Roman"/>
        </w:rPr>
      </w:pPr>
    </w:p>
    <w:p w14:paraId="0AEEC99E" w14:textId="77777777" w:rsidR="00EA4615" w:rsidRDefault="00EA4615">
      <w:pPr>
        <w:rPr>
          <w:rFonts w:ascii="Times New Roman" w:eastAsia="Times New Roman" w:hAnsi="Times New Roman" w:cs="Times New Roman"/>
        </w:rPr>
      </w:pPr>
    </w:p>
    <w:p w14:paraId="05B9662E" w14:textId="77777777" w:rsidR="00EA4615" w:rsidRDefault="00EA4615">
      <w:pPr>
        <w:rPr>
          <w:rFonts w:ascii="Times New Roman" w:eastAsia="Times New Roman" w:hAnsi="Times New Roman" w:cs="Times New Roman"/>
        </w:rPr>
      </w:pPr>
    </w:p>
    <w:p w14:paraId="34919388" w14:textId="77777777" w:rsidR="00EA4615" w:rsidRDefault="00EA4615">
      <w:pPr>
        <w:rPr>
          <w:rFonts w:ascii="Times New Roman" w:eastAsia="Times New Roman" w:hAnsi="Times New Roman" w:cs="Times New Roman"/>
        </w:rPr>
      </w:pPr>
    </w:p>
    <w:p w14:paraId="4FD59150" w14:textId="77777777" w:rsidR="00EA4615" w:rsidRDefault="00EA4615">
      <w:pPr>
        <w:rPr>
          <w:rFonts w:ascii="Times New Roman" w:eastAsia="Times New Roman" w:hAnsi="Times New Roman" w:cs="Times New Roman"/>
        </w:rPr>
      </w:pPr>
    </w:p>
    <w:p w14:paraId="4F3479C9" w14:textId="77777777" w:rsidR="00EA4615" w:rsidRDefault="00EA4615">
      <w:pPr>
        <w:rPr>
          <w:rFonts w:ascii="Times New Roman" w:eastAsia="Times New Roman" w:hAnsi="Times New Roman" w:cs="Times New Roman"/>
        </w:rPr>
      </w:pPr>
    </w:p>
    <w:p w14:paraId="2B30F80D" w14:textId="77777777" w:rsidR="00EA4615" w:rsidRDefault="00EA4615">
      <w:pPr>
        <w:rPr>
          <w:rFonts w:ascii="Times New Roman" w:eastAsia="Times New Roman" w:hAnsi="Times New Roman" w:cs="Times New Roman"/>
        </w:rPr>
      </w:pPr>
    </w:p>
    <w:p w14:paraId="10A8D102" w14:textId="77777777" w:rsidR="00EA4615" w:rsidRDefault="00EA4615">
      <w:pPr>
        <w:rPr>
          <w:rFonts w:ascii="Times New Roman" w:eastAsia="Times New Roman" w:hAnsi="Times New Roman" w:cs="Times New Roman"/>
        </w:rPr>
      </w:pPr>
    </w:p>
    <w:p w14:paraId="3766FBBD" w14:textId="77777777" w:rsidR="00EA4615" w:rsidRDefault="00333243">
      <w:pPr>
        <w:spacing w:before="179"/>
        <w:ind w:left="122"/>
        <w:rPr>
          <w:rFonts w:ascii="Times New Roman" w:eastAsia="Times New Roman" w:hAnsi="Times New Roman" w:cs="Times New Roman"/>
        </w:rPr>
      </w:pPr>
      <w:r>
        <w:rPr>
          <w:rFonts w:ascii="Times New Roman"/>
          <w:w w:val="115"/>
        </w:rPr>
        <w:t>Qualification:</w:t>
      </w:r>
    </w:p>
    <w:p w14:paraId="04D45C7A" w14:textId="77777777" w:rsidR="00EA4615" w:rsidRDefault="00333243">
      <w:pPr>
        <w:spacing w:before="71"/>
        <w:ind w:left="112"/>
        <w:rPr>
          <w:rFonts w:ascii="Times New Roman" w:eastAsia="Times New Roman" w:hAnsi="Times New Roman" w:cs="Times New Roman"/>
        </w:rPr>
      </w:pPr>
      <w:r>
        <w:rPr>
          <w:w w:val="115"/>
        </w:rPr>
        <w:br w:type="column"/>
      </w:r>
      <w:r>
        <w:rPr>
          <w:rFonts w:ascii="Times New Roman"/>
          <w:w w:val="115"/>
          <w:u w:val="thick" w:color="000000"/>
        </w:rPr>
        <w:t>#</w:t>
      </w:r>
      <w:r>
        <w:rPr>
          <w:rFonts w:ascii="Times New Roman"/>
          <w:spacing w:val="2"/>
          <w:w w:val="115"/>
          <w:u w:val="thick" w:color="000000"/>
        </w:rPr>
        <w:t xml:space="preserve"> </w:t>
      </w:r>
      <w:r>
        <w:rPr>
          <w:rFonts w:ascii="Times New Roman"/>
          <w:w w:val="115"/>
          <w:u w:val="thick" w:color="000000"/>
        </w:rPr>
        <w:t>00</w:t>
      </w:r>
      <w:r>
        <w:rPr>
          <w:rFonts w:ascii="Times New Roman"/>
          <w:spacing w:val="-3"/>
          <w:w w:val="115"/>
          <w:u w:val="thick" w:color="000000"/>
        </w:rPr>
        <w:t xml:space="preserve"> </w:t>
      </w:r>
      <w:r>
        <w:rPr>
          <w:rFonts w:ascii="Times New Roman"/>
          <w:w w:val="115"/>
          <w:u w:val="thick" w:color="000000"/>
        </w:rPr>
        <w:t>Buckshot</w:t>
      </w:r>
      <w:r>
        <w:rPr>
          <w:rFonts w:ascii="Times New Roman"/>
          <w:spacing w:val="31"/>
          <w:w w:val="115"/>
          <w:u w:val="thick" w:color="000000"/>
        </w:rPr>
        <w:t xml:space="preserve"> </w:t>
      </w:r>
      <w:r>
        <w:rPr>
          <w:rFonts w:ascii="Times New Roman"/>
          <w:w w:val="115"/>
        </w:rPr>
        <w:t>(45</w:t>
      </w:r>
      <w:r>
        <w:rPr>
          <w:rFonts w:ascii="Times New Roman"/>
          <w:spacing w:val="10"/>
          <w:w w:val="115"/>
        </w:rPr>
        <w:t xml:space="preserve"> </w:t>
      </w:r>
      <w:r>
        <w:rPr>
          <w:rFonts w:ascii="Times New Roman"/>
          <w:w w:val="115"/>
        </w:rPr>
        <w:t>Possible</w:t>
      </w:r>
      <w:r>
        <w:rPr>
          <w:rFonts w:ascii="Times New Roman"/>
          <w:spacing w:val="22"/>
          <w:w w:val="115"/>
        </w:rPr>
        <w:t xml:space="preserve"> </w:t>
      </w:r>
      <w:r>
        <w:rPr>
          <w:rFonts w:ascii="Times New Roman"/>
          <w:w w:val="115"/>
        </w:rPr>
        <w:t>Points)</w:t>
      </w:r>
    </w:p>
    <w:p w14:paraId="61EC6D7D" w14:textId="77777777" w:rsidR="00EA4615" w:rsidRDefault="00EA4615">
      <w:pPr>
        <w:spacing w:before="10"/>
        <w:rPr>
          <w:rFonts w:ascii="Times New Roman" w:eastAsia="Times New Roman" w:hAnsi="Times New Roman" w:cs="Times New Roman"/>
          <w:sz w:val="21"/>
          <w:szCs w:val="21"/>
        </w:rPr>
      </w:pPr>
    </w:p>
    <w:p w14:paraId="463144F4" w14:textId="14536BDC" w:rsidR="00EA4615" w:rsidRDefault="00333243">
      <w:pPr>
        <w:spacing w:line="250" w:lineRule="exact"/>
        <w:ind w:left="127" w:right="186"/>
        <w:rPr>
          <w:rFonts w:ascii="Times New Roman" w:eastAsia="Times New Roman" w:hAnsi="Times New Roman" w:cs="Times New Roman"/>
        </w:rPr>
      </w:pPr>
      <w:r>
        <w:rPr>
          <w:rFonts w:ascii="Times New Roman"/>
          <w:w w:val="120"/>
        </w:rPr>
        <w:t>B-27 target,</w:t>
      </w:r>
      <w:r>
        <w:rPr>
          <w:rFonts w:ascii="Times New Roman"/>
          <w:spacing w:val="4"/>
          <w:w w:val="120"/>
        </w:rPr>
        <w:t xml:space="preserve"> </w:t>
      </w:r>
      <w:r>
        <w:rPr>
          <w:rFonts w:ascii="Times New Roman"/>
          <w:w w:val="120"/>
        </w:rPr>
        <w:t>any</w:t>
      </w:r>
      <w:r>
        <w:rPr>
          <w:rFonts w:ascii="Times New Roman"/>
          <w:spacing w:val="-9"/>
          <w:w w:val="120"/>
        </w:rPr>
        <w:t xml:space="preserve"> </w:t>
      </w:r>
      <w:r>
        <w:rPr>
          <w:rFonts w:ascii="Times New Roman"/>
          <w:w w:val="120"/>
        </w:rPr>
        <w:t>hit</w:t>
      </w:r>
      <w:r>
        <w:rPr>
          <w:rFonts w:ascii="Times New Roman"/>
          <w:spacing w:val="11"/>
          <w:w w:val="120"/>
        </w:rPr>
        <w:t xml:space="preserve"> </w:t>
      </w:r>
      <w:r>
        <w:rPr>
          <w:rFonts w:ascii="Times New Roman"/>
          <w:w w:val="120"/>
        </w:rPr>
        <w:t>in</w:t>
      </w:r>
      <w:r>
        <w:rPr>
          <w:rFonts w:ascii="Times New Roman"/>
          <w:spacing w:val="2"/>
          <w:w w:val="120"/>
        </w:rPr>
        <w:t xml:space="preserve"> </w:t>
      </w:r>
      <w:r>
        <w:rPr>
          <w:rFonts w:ascii="Times New Roman"/>
          <w:w w:val="120"/>
        </w:rPr>
        <w:t>the</w:t>
      </w:r>
      <w:r>
        <w:rPr>
          <w:rFonts w:ascii="Times New Roman"/>
          <w:spacing w:val="19"/>
          <w:w w:val="120"/>
        </w:rPr>
        <w:t xml:space="preserve"> </w:t>
      </w:r>
      <w:r>
        <w:rPr>
          <w:rFonts w:ascii="Times New Roman"/>
          <w:w w:val="120"/>
        </w:rPr>
        <w:t>silhouette,</w:t>
      </w:r>
      <w:r>
        <w:rPr>
          <w:rFonts w:ascii="Times New Roman"/>
          <w:spacing w:val="12"/>
          <w:w w:val="120"/>
        </w:rPr>
        <w:t xml:space="preserve"> </w:t>
      </w:r>
      <w:r>
        <w:rPr>
          <w:rFonts w:ascii="Times New Roman"/>
          <w:w w:val="120"/>
        </w:rPr>
        <w:t>1point</w:t>
      </w:r>
      <w:r>
        <w:rPr>
          <w:rFonts w:ascii="Times New Roman"/>
          <w:spacing w:val="12"/>
          <w:w w:val="120"/>
        </w:rPr>
        <w:t xml:space="preserve"> </w:t>
      </w:r>
      <w:r>
        <w:rPr>
          <w:rFonts w:ascii="Times New Roman"/>
          <w:w w:val="120"/>
        </w:rPr>
        <w:t>for</w:t>
      </w:r>
      <w:r>
        <w:rPr>
          <w:rFonts w:ascii="Times New Roman"/>
          <w:spacing w:val="5"/>
          <w:w w:val="120"/>
        </w:rPr>
        <w:t xml:space="preserve"> </w:t>
      </w:r>
      <w:r>
        <w:rPr>
          <w:rFonts w:ascii="Times New Roman"/>
          <w:w w:val="120"/>
        </w:rPr>
        <w:t>hit</w:t>
      </w:r>
      <w:r>
        <w:rPr>
          <w:rFonts w:ascii="Times New Roman"/>
          <w:spacing w:val="11"/>
          <w:w w:val="120"/>
        </w:rPr>
        <w:t xml:space="preserve"> </w:t>
      </w:r>
      <w:r>
        <w:rPr>
          <w:rFonts w:ascii="Times New Roman"/>
          <w:w w:val="120"/>
        </w:rPr>
        <w:t>using</w:t>
      </w:r>
      <w:r>
        <w:rPr>
          <w:rFonts w:ascii="Times New Roman"/>
          <w:spacing w:val="8"/>
          <w:w w:val="120"/>
        </w:rPr>
        <w:t xml:space="preserve"> </w:t>
      </w:r>
      <w:r>
        <w:rPr>
          <w:rFonts w:ascii="Times New Roman"/>
          <w:w w:val="120"/>
        </w:rPr>
        <w:t>9</w:t>
      </w:r>
      <w:r>
        <w:rPr>
          <w:rFonts w:ascii="Times New Roman"/>
          <w:w w:val="113"/>
        </w:rPr>
        <w:t xml:space="preserve"> </w:t>
      </w:r>
      <w:r>
        <w:rPr>
          <w:rFonts w:ascii="Times New Roman"/>
          <w:w w:val="120"/>
        </w:rPr>
        <w:t>pellet</w:t>
      </w:r>
      <w:r>
        <w:rPr>
          <w:rFonts w:ascii="Times New Roman"/>
          <w:spacing w:val="-18"/>
          <w:w w:val="120"/>
        </w:rPr>
        <w:t xml:space="preserve"> </w:t>
      </w:r>
      <w:r>
        <w:rPr>
          <w:rFonts w:ascii="Times New Roman"/>
          <w:w w:val="110"/>
        </w:rPr>
        <w:t>#OO</w:t>
      </w:r>
      <w:r>
        <w:rPr>
          <w:rFonts w:ascii="Times New Roman"/>
          <w:spacing w:val="-8"/>
          <w:w w:val="110"/>
        </w:rPr>
        <w:t xml:space="preserve"> </w:t>
      </w:r>
      <w:r>
        <w:rPr>
          <w:rFonts w:ascii="Times New Roman"/>
          <w:w w:val="120"/>
        </w:rPr>
        <w:t>Buckshot</w:t>
      </w:r>
      <w:r>
        <w:rPr>
          <w:rFonts w:ascii="Times New Roman"/>
          <w:spacing w:val="1"/>
          <w:w w:val="120"/>
        </w:rPr>
        <w:t xml:space="preserve"> </w:t>
      </w:r>
      <w:r>
        <w:rPr>
          <w:rFonts w:ascii="Times New Roman"/>
          <w:w w:val="120"/>
        </w:rPr>
        <w:t>and;</w:t>
      </w:r>
      <w:r>
        <w:rPr>
          <w:rFonts w:ascii="Times New Roman"/>
          <w:spacing w:val="-21"/>
          <w:w w:val="120"/>
        </w:rPr>
        <w:t xml:space="preserve"> </w:t>
      </w:r>
      <w:r>
        <w:rPr>
          <w:rFonts w:ascii="Times New Roman"/>
          <w:w w:val="120"/>
        </w:rPr>
        <w:t>.75</w:t>
      </w:r>
      <w:r>
        <w:rPr>
          <w:rFonts w:ascii="Times New Roman"/>
          <w:spacing w:val="-29"/>
          <w:w w:val="120"/>
        </w:rPr>
        <w:t xml:space="preserve"> </w:t>
      </w:r>
      <w:r>
        <w:rPr>
          <w:rFonts w:ascii="Times New Roman"/>
          <w:w w:val="120"/>
        </w:rPr>
        <w:t>points</w:t>
      </w:r>
      <w:r>
        <w:rPr>
          <w:rFonts w:ascii="Times New Roman"/>
          <w:spacing w:val="-8"/>
          <w:w w:val="120"/>
        </w:rPr>
        <w:t xml:space="preserve"> </w:t>
      </w:r>
      <w:r>
        <w:rPr>
          <w:rFonts w:ascii="Times New Roman"/>
          <w:w w:val="120"/>
        </w:rPr>
        <w:t>for</w:t>
      </w:r>
      <w:r>
        <w:rPr>
          <w:rFonts w:ascii="Times New Roman"/>
          <w:spacing w:val="-8"/>
          <w:w w:val="120"/>
        </w:rPr>
        <w:t xml:space="preserve"> </w:t>
      </w:r>
      <w:r>
        <w:rPr>
          <w:rFonts w:ascii="Times New Roman"/>
          <w:w w:val="120"/>
        </w:rPr>
        <w:t>each</w:t>
      </w:r>
      <w:r>
        <w:rPr>
          <w:rFonts w:ascii="Times New Roman"/>
          <w:spacing w:val="-16"/>
          <w:w w:val="120"/>
        </w:rPr>
        <w:t xml:space="preserve"> </w:t>
      </w:r>
      <w:r>
        <w:rPr>
          <w:rFonts w:ascii="Times New Roman"/>
          <w:w w:val="120"/>
        </w:rPr>
        <w:t>hit</w:t>
      </w:r>
      <w:r>
        <w:rPr>
          <w:rFonts w:ascii="Times New Roman"/>
          <w:spacing w:val="-7"/>
          <w:w w:val="120"/>
        </w:rPr>
        <w:t xml:space="preserve"> </w:t>
      </w:r>
      <w:r>
        <w:rPr>
          <w:rFonts w:ascii="Times New Roman"/>
          <w:w w:val="120"/>
        </w:rPr>
        <w:t>using</w:t>
      </w:r>
      <w:r>
        <w:rPr>
          <w:rFonts w:ascii="Times New Roman"/>
          <w:spacing w:val="-2"/>
          <w:w w:val="120"/>
        </w:rPr>
        <w:t xml:space="preserve"> </w:t>
      </w:r>
      <w:r>
        <w:rPr>
          <w:rFonts w:ascii="Times New Roman"/>
          <w:spacing w:val="-39"/>
          <w:w w:val="120"/>
        </w:rPr>
        <w:t>1</w:t>
      </w:r>
      <w:r>
        <w:rPr>
          <w:rFonts w:ascii="Times New Roman"/>
          <w:w w:val="120"/>
        </w:rPr>
        <w:t>2</w:t>
      </w:r>
      <w:r w:rsidR="008618E2">
        <w:rPr>
          <w:rFonts w:ascii="Times New Roman"/>
          <w:spacing w:val="-15"/>
          <w:w w:val="120"/>
        </w:rPr>
        <w:t>-</w:t>
      </w:r>
      <w:proofErr w:type="gramStart"/>
      <w:r>
        <w:rPr>
          <w:rFonts w:ascii="Times New Roman"/>
          <w:w w:val="120"/>
        </w:rPr>
        <w:t>pellet</w:t>
      </w:r>
      <w:proofErr w:type="gramEnd"/>
    </w:p>
    <w:p w14:paraId="6B2F17BC" w14:textId="41F0BC1B" w:rsidR="00EA4615" w:rsidRDefault="00333243">
      <w:pPr>
        <w:spacing w:line="247" w:lineRule="exact"/>
        <w:ind w:left="117"/>
        <w:rPr>
          <w:rFonts w:ascii="Times New Roman" w:eastAsia="Times New Roman" w:hAnsi="Times New Roman" w:cs="Times New Roman"/>
        </w:rPr>
      </w:pPr>
      <w:r>
        <w:rPr>
          <w:rFonts w:ascii="Times New Roman"/>
          <w:w w:val="115"/>
        </w:rPr>
        <w:t>#00</w:t>
      </w:r>
      <w:r>
        <w:rPr>
          <w:rFonts w:ascii="Times New Roman"/>
          <w:spacing w:val="10"/>
          <w:w w:val="115"/>
        </w:rPr>
        <w:t xml:space="preserve"> </w:t>
      </w:r>
      <w:r w:rsidR="00427C23">
        <w:rPr>
          <w:rFonts w:ascii="Times New Roman"/>
          <w:w w:val="115"/>
        </w:rPr>
        <w:t>Buckshot</w:t>
      </w:r>
      <w:r>
        <w:rPr>
          <w:rFonts w:ascii="Times New Roman"/>
          <w:w w:val="115"/>
        </w:rPr>
        <w:t>.</w:t>
      </w:r>
    </w:p>
    <w:p w14:paraId="08AE7200" w14:textId="77777777" w:rsidR="00EA4615" w:rsidRDefault="00EA4615">
      <w:pPr>
        <w:spacing w:before="11"/>
        <w:rPr>
          <w:rFonts w:ascii="Times New Roman" w:eastAsia="Times New Roman" w:hAnsi="Times New Roman" w:cs="Times New Roman"/>
          <w:sz w:val="20"/>
          <w:szCs w:val="20"/>
        </w:rPr>
      </w:pPr>
    </w:p>
    <w:p w14:paraId="2758104A" w14:textId="77777777" w:rsidR="00EA4615" w:rsidRDefault="00333243">
      <w:pPr>
        <w:ind w:left="127"/>
        <w:rPr>
          <w:rFonts w:ascii="Times New Roman" w:eastAsia="Times New Roman" w:hAnsi="Times New Roman" w:cs="Times New Roman"/>
        </w:rPr>
      </w:pPr>
      <w:r>
        <w:rPr>
          <w:rFonts w:ascii="Times New Roman"/>
          <w:w w:val="120"/>
        </w:rPr>
        <w:t>Rifled</w:t>
      </w:r>
      <w:r>
        <w:rPr>
          <w:rFonts w:ascii="Times New Roman"/>
          <w:spacing w:val="-13"/>
          <w:w w:val="120"/>
        </w:rPr>
        <w:t xml:space="preserve"> </w:t>
      </w:r>
      <w:r>
        <w:rPr>
          <w:rFonts w:ascii="Times New Roman"/>
          <w:w w:val="120"/>
        </w:rPr>
        <w:t>Slug</w:t>
      </w:r>
      <w:r>
        <w:rPr>
          <w:rFonts w:ascii="Times New Roman"/>
          <w:spacing w:val="-29"/>
          <w:w w:val="120"/>
        </w:rPr>
        <w:t xml:space="preserve"> </w:t>
      </w:r>
      <w:r>
        <w:rPr>
          <w:rFonts w:ascii="Times New Roman"/>
          <w:w w:val="120"/>
        </w:rPr>
        <w:t>(55</w:t>
      </w:r>
      <w:r>
        <w:rPr>
          <w:rFonts w:ascii="Times New Roman"/>
          <w:spacing w:val="-31"/>
          <w:w w:val="120"/>
        </w:rPr>
        <w:t xml:space="preserve"> </w:t>
      </w:r>
      <w:r>
        <w:rPr>
          <w:rFonts w:ascii="Times New Roman"/>
          <w:w w:val="120"/>
        </w:rPr>
        <w:t>Possible</w:t>
      </w:r>
      <w:r>
        <w:rPr>
          <w:rFonts w:ascii="Times New Roman"/>
          <w:spacing w:val="-16"/>
          <w:w w:val="120"/>
        </w:rPr>
        <w:t xml:space="preserve"> </w:t>
      </w:r>
      <w:r>
        <w:rPr>
          <w:rFonts w:ascii="Times New Roman"/>
          <w:w w:val="120"/>
        </w:rPr>
        <w:t>Points)</w:t>
      </w:r>
    </w:p>
    <w:p w14:paraId="7875B9C0" w14:textId="77777777" w:rsidR="00EA4615" w:rsidRDefault="00EA4615">
      <w:pPr>
        <w:spacing w:before="3"/>
        <w:rPr>
          <w:rFonts w:ascii="Times New Roman" w:eastAsia="Times New Roman" w:hAnsi="Times New Roman" w:cs="Times New Roman"/>
          <w:sz w:val="21"/>
          <w:szCs w:val="21"/>
        </w:rPr>
      </w:pPr>
    </w:p>
    <w:p w14:paraId="5763F6E8" w14:textId="77777777" w:rsidR="00EA4615" w:rsidRDefault="00333243">
      <w:pPr>
        <w:numPr>
          <w:ilvl w:val="1"/>
          <w:numId w:val="4"/>
        </w:numPr>
        <w:tabs>
          <w:tab w:val="left" w:pos="646"/>
        </w:tabs>
        <w:spacing w:line="236" w:lineRule="auto"/>
        <w:ind w:right="681" w:firstLine="0"/>
        <w:rPr>
          <w:rFonts w:ascii="Times New Roman" w:eastAsia="Times New Roman" w:hAnsi="Times New Roman" w:cs="Times New Roman"/>
        </w:rPr>
      </w:pPr>
      <w:r>
        <w:rPr>
          <w:rFonts w:ascii="Times New Roman"/>
          <w:w w:val="125"/>
        </w:rPr>
        <w:t>target,</w:t>
      </w:r>
      <w:r>
        <w:rPr>
          <w:rFonts w:ascii="Times New Roman"/>
          <w:spacing w:val="-13"/>
          <w:w w:val="125"/>
        </w:rPr>
        <w:t xml:space="preserve"> </w:t>
      </w:r>
      <w:r>
        <w:rPr>
          <w:rFonts w:ascii="Times New Roman"/>
          <w:w w:val="125"/>
        </w:rPr>
        <w:t>each</w:t>
      </w:r>
      <w:r>
        <w:rPr>
          <w:rFonts w:ascii="Times New Roman"/>
          <w:spacing w:val="-15"/>
          <w:w w:val="125"/>
        </w:rPr>
        <w:t xml:space="preserve"> </w:t>
      </w:r>
      <w:r>
        <w:rPr>
          <w:rFonts w:ascii="Times New Roman"/>
          <w:w w:val="125"/>
        </w:rPr>
        <w:t>hit</w:t>
      </w:r>
      <w:r>
        <w:rPr>
          <w:rFonts w:ascii="Times New Roman"/>
          <w:spacing w:val="-14"/>
          <w:w w:val="125"/>
        </w:rPr>
        <w:t xml:space="preserve"> </w:t>
      </w:r>
      <w:r>
        <w:rPr>
          <w:rFonts w:ascii="Times New Roman"/>
          <w:w w:val="125"/>
        </w:rPr>
        <w:t>within</w:t>
      </w:r>
      <w:r>
        <w:rPr>
          <w:rFonts w:ascii="Times New Roman"/>
          <w:spacing w:val="-8"/>
          <w:w w:val="125"/>
        </w:rPr>
        <w:t xml:space="preserve"> </w:t>
      </w:r>
      <w:r>
        <w:rPr>
          <w:rFonts w:ascii="Times New Roman"/>
          <w:w w:val="125"/>
        </w:rPr>
        <w:t>the</w:t>
      </w:r>
      <w:r>
        <w:rPr>
          <w:rFonts w:ascii="Times New Roman"/>
          <w:spacing w:val="-4"/>
          <w:w w:val="125"/>
        </w:rPr>
        <w:t xml:space="preserve"> </w:t>
      </w:r>
      <w:proofErr w:type="gramStart"/>
      <w:r>
        <w:rPr>
          <w:rFonts w:ascii="Times New Roman"/>
          <w:w w:val="125"/>
        </w:rPr>
        <w:t>7</w:t>
      </w:r>
      <w:proofErr w:type="gramEnd"/>
      <w:r>
        <w:rPr>
          <w:rFonts w:ascii="Times New Roman"/>
          <w:spacing w:val="-34"/>
          <w:w w:val="125"/>
        </w:rPr>
        <w:t xml:space="preserve"> </w:t>
      </w:r>
      <w:r>
        <w:rPr>
          <w:rFonts w:ascii="Times New Roman"/>
          <w:w w:val="125"/>
        </w:rPr>
        <w:t>ring</w:t>
      </w:r>
      <w:r>
        <w:rPr>
          <w:rFonts w:ascii="Times New Roman"/>
          <w:spacing w:val="-14"/>
          <w:w w:val="125"/>
        </w:rPr>
        <w:t xml:space="preserve"> </w:t>
      </w:r>
      <w:r>
        <w:rPr>
          <w:rFonts w:ascii="Times New Roman"/>
          <w:w w:val="125"/>
        </w:rPr>
        <w:t>counts</w:t>
      </w:r>
      <w:r>
        <w:rPr>
          <w:rFonts w:ascii="Times New Roman"/>
          <w:spacing w:val="-12"/>
          <w:w w:val="125"/>
        </w:rPr>
        <w:t xml:space="preserve"> </w:t>
      </w:r>
      <w:r>
        <w:rPr>
          <w:rFonts w:ascii="Times New Roman"/>
          <w:w w:val="125"/>
        </w:rPr>
        <w:t>11</w:t>
      </w:r>
      <w:r>
        <w:rPr>
          <w:rFonts w:ascii="Times New Roman"/>
          <w:spacing w:val="-52"/>
          <w:w w:val="125"/>
        </w:rPr>
        <w:t xml:space="preserve"> </w:t>
      </w:r>
      <w:r>
        <w:rPr>
          <w:rFonts w:ascii="Times New Roman"/>
          <w:w w:val="125"/>
        </w:rPr>
        <w:t>points;</w:t>
      </w:r>
      <w:r>
        <w:rPr>
          <w:rFonts w:ascii="Times New Roman"/>
          <w:spacing w:val="-13"/>
          <w:w w:val="125"/>
        </w:rPr>
        <w:t xml:space="preserve"> </w:t>
      </w:r>
      <w:r>
        <w:rPr>
          <w:rFonts w:ascii="Times New Roman"/>
          <w:w w:val="125"/>
        </w:rPr>
        <w:t>any</w:t>
      </w:r>
      <w:r>
        <w:rPr>
          <w:rFonts w:ascii="Times New Roman"/>
          <w:w w:val="122"/>
        </w:rPr>
        <w:t xml:space="preserve"> </w:t>
      </w:r>
      <w:r>
        <w:rPr>
          <w:rFonts w:ascii="Times New Roman"/>
          <w:w w:val="125"/>
        </w:rPr>
        <w:t>other</w:t>
      </w:r>
      <w:r>
        <w:rPr>
          <w:rFonts w:ascii="Times New Roman"/>
          <w:spacing w:val="-16"/>
          <w:w w:val="125"/>
        </w:rPr>
        <w:t xml:space="preserve"> </w:t>
      </w:r>
      <w:r>
        <w:rPr>
          <w:rFonts w:ascii="Times New Roman"/>
          <w:w w:val="125"/>
        </w:rPr>
        <w:t>hit</w:t>
      </w:r>
      <w:r>
        <w:rPr>
          <w:rFonts w:ascii="Times New Roman"/>
          <w:spacing w:val="-14"/>
          <w:w w:val="125"/>
        </w:rPr>
        <w:t xml:space="preserve"> </w:t>
      </w:r>
      <w:r>
        <w:rPr>
          <w:rFonts w:ascii="Times New Roman"/>
          <w:w w:val="125"/>
        </w:rPr>
        <w:t>on</w:t>
      </w:r>
      <w:r>
        <w:rPr>
          <w:rFonts w:ascii="Times New Roman"/>
          <w:spacing w:val="-14"/>
          <w:w w:val="125"/>
        </w:rPr>
        <w:t xml:space="preserve"> </w:t>
      </w:r>
      <w:r>
        <w:rPr>
          <w:rFonts w:ascii="Times New Roman"/>
          <w:w w:val="125"/>
        </w:rPr>
        <w:t>the</w:t>
      </w:r>
      <w:r>
        <w:rPr>
          <w:rFonts w:ascii="Times New Roman"/>
          <w:spacing w:val="-8"/>
          <w:w w:val="125"/>
        </w:rPr>
        <w:t xml:space="preserve"> </w:t>
      </w:r>
      <w:r>
        <w:rPr>
          <w:rFonts w:ascii="Times New Roman"/>
          <w:w w:val="125"/>
        </w:rPr>
        <w:t>silhouette</w:t>
      </w:r>
      <w:r>
        <w:rPr>
          <w:rFonts w:ascii="Times New Roman"/>
          <w:spacing w:val="-8"/>
          <w:w w:val="125"/>
        </w:rPr>
        <w:t xml:space="preserve"> </w:t>
      </w:r>
      <w:r>
        <w:rPr>
          <w:rFonts w:ascii="Times New Roman"/>
          <w:w w:val="125"/>
        </w:rPr>
        <w:t>but</w:t>
      </w:r>
      <w:r>
        <w:rPr>
          <w:rFonts w:ascii="Times New Roman"/>
          <w:spacing w:val="-10"/>
          <w:w w:val="125"/>
        </w:rPr>
        <w:t xml:space="preserve"> </w:t>
      </w:r>
      <w:r>
        <w:rPr>
          <w:rFonts w:ascii="Times New Roman"/>
          <w:w w:val="125"/>
        </w:rPr>
        <w:t>outside</w:t>
      </w:r>
      <w:r>
        <w:rPr>
          <w:rFonts w:ascii="Times New Roman"/>
          <w:spacing w:val="-10"/>
          <w:w w:val="125"/>
        </w:rPr>
        <w:t xml:space="preserve"> </w:t>
      </w:r>
      <w:r>
        <w:rPr>
          <w:rFonts w:ascii="Times New Roman"/>
          <w:w w:val="125"/>
        </w:rPr>
        <w:t>the</w:t>
      </w:r>
      <w:r>
        <w:rPr>
          <w:rFonts w:ascii="Times New Roman"/>
          <w:spacing w:val="-6"/>
          <w:w w:val="125"/>
        </w:rPr>
        <w:t xml:space="preserve"> </w:t>
      </w:r>
      <w:r>
        <w:rPr>
          <w:rFonts w:ascii="Times New Roman"/>
          <w:w w:val="125"/>
        </w:rPr>
        <w:t>7</w:t>
      </w:r>
      <w:r>
        <w:rPr>
          <w:rFonts w:ascii="Times New Roman"/>
          <w:spacing w:val="-23"/>
          <w:w w:val="125"/>
        </w:rPr>
        <w:t xml:space="preserve"> </w:t>
      </w:r>
      <w:r>
        <w:rPr>
          <w:rFonts w:ascii="Times New Roman"/>
          <w:w w:val="125"/>
        </w:rPr>
        <w:t>ring</w:t>
      </w:r>
      <w:r>
        <w:rPr>
          <w:rFonts w:ascii="Times New Roman"/>
          <w:spacing w:val="-17"/>
          <w:w w:val="125"/>
        </w:rPr>
        <w:t xml:space="preserve"> </w:t>
      </w:r>
      <w:r>
        <w:rPr>
          <w:rFonts w:ascii="Times New Roman"/>
          <w:w w:val="125"/>
        </w:rPr>
        <w:t>counts</w:t>
      </w:r>
      <w:r>
        <w:rPr>
          <w:rFonts w:ascii="Times New Roman"/>
          <w:spacing w:val="-12"/>
          <w:w w:val="125"/>
        </w:rPr>
        <w:t xml:space="preserve"> </w:t>
      </w:r>
      <w:r>
        <w:rPr>
          <w:rFonts w:ascii="Times New Roman"/>
          <w:w w:val="125"/>
        </w:rPr>
        <w:t>6</w:t>
      </w:r>
      <w:r>
        <w:rPr>
          <w:rFonts w:ascii="Times New Roman"/>
          <w:w w:val="102"/>
        </w:rPr>
        <w:t xml:space="preserve"> </w:t>
      </w:r>
      <w:r>
        <w:rPr>
          <w:rFonts w:ascii="Times New Roman"/>
          <w:w w:val="125"/>
        </w:rPr>
        <w:t>points.</w:t>
      </w:r>
    </w:p>
    <w:p w14:paraId="3103FB5F" w14:textId="77777777" w:rsidR="00EA4615" w:rsidRDefault="00EA4615">
      <w:pPr>
        <w:spacing w:before="6"/>
        <w:rPr>
          <w:rFonts w:ascii="Times New Roman" w:eastAsia="Times New Roman" w:hAnsi="Times New Roman" w:cs="Times New Roman"/>
          <w:sz w:val="21"/>
          <w:szCs w:val="21"/>
        </w:rPr>
      </w:pPr>
    </w:p>
    <w:p w14:paraId="00CF443B" w14:textId="77777777" w:rsidR="00EA4615" w:rsidRDefault="00333243">
      <w:pPr>
        <w:spacing w:line="250" w:lineRule="exact"/>
        <w:ind w:left="127" w:right="186"/>
        <w:rPr>
          <w:rFonts w:ascii="Times New Roman" w:eastAsia="Times New Roman" w:hAnsi="Times New Roman" w:cs="Times New Roman"/>
        </w:rPr>
      </w:pPr>
      <w:r>
        <w:rPr>
          <w:rFonts w:ascii="Times New Roman"/>
          <w:w w:val="120"/>
        </w:rPr>
        <w:t>Totals</w:t>
      </w:r>
      <w:r>
        <w:rPr>
          <w:rFonts w:ascii="Times New Roman"/>
          <w:spacing w:val="-2"/>
          <w:w w:val="120"/>
        </w:rPr>
        <w:t xml:space="preserve"> </w:t>
      </w:r>
      <w:r>
        <w:rPr>
          <w:rFonts w:ascii="Times New Roman"/>
          <w:w w:val="120"/>
        </w:rPr>
        <w:t>for</w:t>
      </w:r>
      <w:r>
        <w:rPr>
          <w:rFonts w:ascii="Times New Roman"/>
          <w:spacing w:val="14"/>
          <w:w w:val="120"/>
        </w:rPr>
        <w:t xml:space="preserve"> </w:t>
      </w:r>
      <w:r>
        <w:rPr>
          <w:rFonts w:ascii="Times New Roman"/>
          <w:w w:val="120"/>
        </w:rPr>
        <w:t>buckshot</w:t>
      </w:r>
      <w:r>
        <w:rPr>
          <w:rFonts w:ascii="Times New Roman"/>
          <w:spacing w:val="25"/>
          <w:w w:val="120"/>
        </w:rPr>
        <w:t xml:space="preserve"> </w:t>
      </w:r>
      <w:r>
        <w:rPr>
          <w:rFonts w:ascii="Times New Roman"/>
          <w:w w:val="120"/>
        </w:rPr>
        <w:t>and</w:t>
      </w:r>
      <w:r>
        <w:rPr>
          <w:rFonts w:ascii="Times New Roman"/>
          <w:spacing w:val="13"/>
          <w:w w:val="120"/>
        </w:rPr>
        <w:t xml:space="preserve"> </w:t>
      </w:r>
      <w:r>
        <w:rPr>
          <w:rFonts w:ascii="Times New Roman"/>
          <w:w w:val="120"/>
        </w:rPr>
        <w:t>slugs</w:t>
      </w:r>
      <w:r>
        <w:rPr>
          <w:rFonts w:ascii="Times New Roman"/>
          <w:spacing w:val="-10"/>
          <w:w w:val="120"/>
        </w:rPr>
        <w:t xml:space="preserve"> </w:t>
      </w:r>
      <w:r>
        <w:rPr>
          <w:rFonts w:ascii="Times New Roman"/>
          <w:w w:val="120"/>
        </w:rPr>
        <w:t>are</w:t>
      </w:r>
      <w:r>
        <w:rPr>
          <w:rFonts w:ascii="Times New Roman"/>
          <w:spacing w:val="3"/>
          <w:w w:val="120"/>
        </w:rPr>
        <w:t xml:space="preserve"> </w:t>
      </w:r>
      <w:r>
        <w:rPr>
          <w:rFonts w:ascii="Times New Roman"/>
          <w:w w:val="120"/>
        </w:rPr>
        <w:t>added</w:t>
      </w:r>
      <w:r>
        <w:rPr>
          <w:rFonts w:ascii="Times New Roman"/>
          <w:spacing w:val="11"/>
          <w:w w:val="120"/>
        </w:rPr>
        <w:t xml:space="preserve"> </w:t>
      </w:r>
      <w:r>
        <w:rPr>
          <w:rFonts w:ascii="Times New Roman"/>
          <w:w w:val="120"/>
        </w:rPr>
        <w:t>together</w:t>
      </w:r>
      <w:r>
        <w:rPr>
          <w:rFonts w:ascii="Times New Roman"/>
          <w:spacing w:val="34"/>
          <w:w w:val="120"/>
        </w:rPr>
        <w:t xml:space="preserve"> </w:t>
      </w:r>
      <w:r>
        <w:rPr>
          <w:rFonts w:ascii="Times New Roman"/>
          <w:w w:val="120"/>
        </w:rPr>
        <w:t>for</w:t>
      </w:r>
      <w:r>
        <w:rPr>
          <w:rFonts w:ascii="Times New Roman"/>
          <w:spacing w:val="14"/>
          <w:w w:val="120"/>
        </w:rPr>
        <w:t xml:space="preserve"> </w:t>
      </w:r>
      <w:r>
        <w:rPr>
          <w:rFonts w:ascii="Times New Roman"/>
          <w:w w:val="120"/>
        </w:rPr>
        <w:t>a</w:t>
      </w:r>
      <w:r>
        <w:rPr>
          <w:rFonts w:ascii="Times New Roman"/>
          <w:spacing w:val="-9"/>
          <w:w w:val="120"/>
        </w:rPr>
        <w:t xml:space="preserve"> </w:t>
      </w:r>
      <w:r>
        <w:rPr>
          <w:rFonts w:ascii="Times New Roman"/>
          <w:w w:val="120"/>
        </w:rPr>
        <w:t>total</w:t>
      </w:r>
      <w:r>
        <w:rPr>
          <w:rFonts w:ascii="Times New Roman"/>
          <w:w w:val="127"/>
        </w:rPr>
        <w:t xml:space="preserve"> </w:t>
      </w:r>
      <w:proofErr w:type="gramStart"/>
      <w:r>
        <w:rPr>
          <w:rFonts w:ascii="Times New Roman"/>
          <w:w w:val="120"/>
        </w:rPr>
        <w:t>possible</w:t>
      </w:r>
      <w:r>
        <w:rPr>
          <w:rFonts w:ascii="Times New Roman"/>
          <w:spacing w:val="-6"/>
          <w:w w:val="120"/>
        </w:rPr>
        <w:t xml:space="preserve"> </w:t>
      </w:r>
      <w:r>
        <w:rPr>
          <w:rFonts w:ascii="Times New Roman"/>
          <w:w w:val="120"/>
        </w:rPr>
        <w:t>score</w:t>
      </w:r>
      <w:proofErr w:type="gramEnd"/>
      <w:r>
        <w:rPr>
          <w:rFonts w:ascii="Times New Roman"/>
          <w:spacing w:val="-20"/>
          <w:w w:val="120"/>
        </w:rPr>
        <w:t xml:space="preserve"> </w:t>
      </w:r>
      <w:r>
        <w:rPr>
          <w:rFonts w:ascii="Times New Roman"/>
          <w:w w:val="120"/>
        </w:rPr>
        <w:t>-</w:t>
      </w:r>
      <w:r>
        <w:rPr>
          <w:rFonts w:ascii="Times New Roman"/>
          <w:spacing w:val="-29"/>
          <w:w w:val="120"/>
        </w:rPr>
        <w:t xml:space="preserve"> </w:t>
      </w:r>
      <w:r>
        <w:rPr>
          <w:rFonts w:ascii="Times New Roman"/>
          <w:w w:val="120"/>
        </w:rPr>
        <w:t>100%.</w:t>
      </w:r>
      <w:r>
        <w:rPr>
          <w:rFonts w:ascii="Times New Roman"/>
          <w:spacing w:val="3"/>
          <w:w w:val="120"/>
        </w:rPr>
        <w:t xml:space="preserve"> </w:t>
      </w:r>
      <w:r>
        <w:rPr>
          <w:rFonts w:ascii="Times New Roman"/>
          <w:w w:val="120"/>
        </w:rPr>
        <w:t>Eighty</w:t>
      </w:r>
      <w:r>
        <w:rPr>
          <w:rFonts w:ascii="Times New Roman"/>
          <w:spacing w:val="-16"/>
          <w:w w:val="120"/>
        </w:rPr>
        <w:t xml:space="preserve"> </w:t>
      </w:r>
      <w:r>
        <w:rPr>
          <w:rFonts w:ascii="Times New Roman"/>
          <w:w w:val="120"/>
        </w:rPr>
        <w:t>percent</w:t>
      </w:r>
      <w:r>
        <w:rPr>
          <w:rFonts w:ascii="Times New Roman"/>
          <w:spacing w:val="-3"/>
          <w:w w:val="120"/>
        </w:rPr>
        <w:t xml:space="preserve"> </w:t>
      </w:r>
      <w:r>
        <w:rPr>
          <w:rFonts w:ascii="Times New Roman"/>
          <w:w w:val="120"/>
        </w:rPr>
        <w:t>(80%)</w:t>
      </w:r>
      <w:r>
        <w:rPr>
          <w:rFonts w:ascii="Times New Roman"/>
          <w:spacing w:val="-11"/>
          <w:w w:val="120"/>
        </w:rPr>
        <w:t xml:space="preserve"> </w:t>
      </w:r>
      <w:proofErr w:type="gramStart"/>
      <w:r>
        <w:rPr>
          <w:rFonts w:ascii="Times New Roman"/>
          <w:w w:val="120"/>
        </w:rPr>
        <w:t>is</w:t>
      </w:r>
      <w:r>
        <w:rPr>
          <w:rFonts w:ascii="Times New Roman"/>
          <w:spacing w:val="-28"/>
          <w:w w:val="120"/>
        </w:rPr>
        <w:t xml:space="preserve"> </w:t>
      </w:r>
      <w:r>
        <w:rPr>
          <w:rFonts w:ascii="Times New Roman"/>
          <w:w w:val="120"/>
        </w:rPr>
        <w:t>required</w:t>
      </w:r>
      <w:proofErr w:type="gramEnd"/>
      <w:r>
        <w:rPr>
          <w:rFonts w:ascii="Times New Roman"/>
          <w:spacing w:val="-8"/>
          <w:w w:val="120"/>
        </w:rPr>
        <w:t xml:space="preserve"> </w:t>
      </w:r>
      <w:r>
        <w:rPr>
          <w:rFonts w:ascii="Times New Roman"/>
          <w:w w:val="120"/>
        </w:rPr>
        <w:t>to</w:t>
      </w:r>
      <w:r>
        <w:rPr>
          <w:rFonts w:ascii="Times New Roman"/>
          <w:w w:val="122"/>
        </w:rPr>
        <w:t xml:space="preserve"> </w:t>
      </w:r>
      <w:r>
        <w:rPr>
          <w:rFonts w:ascii="Times New Roman"/>
          <w:w w:val="120"/>
        </w:rPr>
        <w:t>qualify.</w:t>
      </w:r>
    </w:p>
    <w:p w14:paraId="2A79414F" w14:textId="77777777" w:rsidR="00EA4615" w:rsidRDefault="00EA4615">
      <w:pPr>
        <w:spacing w:before="2"/>
        <w:rPr>
          <w:rFonts w:ascii="Times New Roman" w:eastAsia="Times New Roman" w:hAnsi="Times New Roman" w:cs="Times New Roman"/>
          <w:sz w:val="21"/>
          <w:szCs w:val="21"/>
        </w:rPr>
      </w:pPr>
    </w:p>
    <w:p w14:paraId="08CB3E2F" w14:textId="77777777" w:rsidR="00EA4615" w:rsidRDefault="00333243">
      <w:pPr>
        <w:spacing w:line="234" w:lineRule="auto"/>
        <w:ind w:left="127" w:right="758"/>
        <w:rPr>
          <w:rFonts w:ascii="Times New Roman" w:eastAsia="Times New Roman" w:hAnsi="Times New Roman" w:cs="Times New Roman"/>
        </w:rPr>
      </w:pPr>
      <w:r>
        <w:rPr>
          <w:rFonts w:ascii="Times New Roman"/>
          <w:w w:val="120"/>
        </w:rPr>
        <w:t>Students</w:t>
      </w:r>
      <w:r>
        <w:rPr>
          <w:rFonts w:ascii="Times New Roman"/>
          <w:spacing w:val="-6"/>
          <w:w w:val="120"/>
        </w:rPr>
        <w:t xml:space="preserve"> </w:t>
      </w:r>
      <w:r>
        <w:rPr>
          <w:rFonts w:ascii="Times New Roman"/>
          <w:w w:val="120"/>
        </w:rPr>
        <w:t>must</w:t>
      </w:r>
      <w:r>
        <w:rPr>
          <w:rFonts w:ascii="Times New Roman"/>
          <w:spacing w:val="10"/>
          <w:w w:val="120"/>
        </w:rPr>
        <w:t xml:space="preserve"> </w:t>
      </w:r>
      <w:r>
        <w:rPr>
          <w:rFonts w:ascii="Times New Roman"/>
          <w:w w:val="120"/>
        </w:rPr>
        <w:t>score</w:t>
      </w:r>
      <w:r>
        <w:rPr>
          <w:rFonts w:ascii="Times New Roman"/>
          <w:spacing w:val="-1"/>
          <w:w w:val="120"/>
        </w:rPr>
        <w:t xml:space="preserve"> </w:t>
      </w:r>
      <w:r>
        <w:rPr>
          <w:rFonts w:ascii="Times New Roman"/>
          <w:w w:val="120"/>
        </w:rPr>
        <w:t>80%</w:t>
      </w:r>
      <w:r>
        <w:rPr>
          <w:rFonts w:ascii="Times New Roman"/>
          <w:spacing w:val="-1"/>
          <w:w w:val="120"/>
        </w:rPr>
        <w:t xml:space="preserve"> </w:t>
      </w:r>
      <w:r>
        <w:rPr>
          <w:rFonts w:ascii="Times New Roman"/>
          <w:w w:val="120"/>
        </w:rPr>
        <w:t>once</w:t>
      </w:r>
      <w:r>
        <w:rPr>
          <w:rFonts w:ascii="Times New Roman"/>
          <w:spacing w:val="3"/>
          <w:w w:val="120"/>
        </w:rPr>
        <w:t xml:space="preserve"> </w:t>
      </w:r>
      <w:r>
        <w:rPr>
          <w:rFonts w:ascii="Times New Roman"/>
          <w:w w:val="120"/>
        </w:rPr>
        <w:t>in</w:t>
      </w:r>
      <w:r>
        <w:rPr>
          <w:rFonts w:ascii="Times New Roman"/>
          <w:spacing w:val="3"/>
          <w:w w:val="120"/>
        </w:rPr>
        <w:t xml:space="preserve"> </w:t>
      </w:r>
      <w:r>
        <w:rPr>
          <w:rFonts w:ascii="Times New Roman"/>
          <w:w w:val="120"/>
        </w:rPr>
        <w:t>three</w:t>
      </w:r>
      <w:r>
        <w:rPr>
          <w:rFonts w:ascii="Times New Roman"/>
          <w:spacing w:val="12"/>
          <w:w w:val="120"/>
        </w:rPr>
        <w:t xml:space="preserve"> </w:t>
      </w:r>
      <w:r>
        <w:rPr>
          <w:rFonts w:ascii="Times New Roman"/>
          <w:w w:val="120"/>
        </w:rPr>
        <w:t>attempts</w:t>
      </w:r>
      <w:proofErr w:type="gramStart"/>
      <w:r>
        <w:rPr>
          <w:rFonts w:ascii="Times New Roman"/>
          <w:w w:val="120"/>
        </w:rPr>
        <w:t xml:space="preserve">. </w:t>
      </w:r>
      <w:r>
        <w:rPr>
          <w:rFonts w:ascii="Times New Roman"/>
          <w:spacing w:val="5"/>
          <w:w w:val="120"/>
        </w:rPr>
        <w:t xml:space="preserve"> </w:t>
      </w:r>
      <w:proofErr w:type="gramEnd"/>
      <w:r>
        <w:rPr>
          <w:rFonts w:ascii="Times New Roman"/>
          <w:w w:val="120"/>
        </w:rPr>
        <w:t>Practice</w:t>
      </w:r>
      <w:r>
        <w:rPr>
          <w:rFonts w:ascii="Times New Roman"/>
          <w:w w:val="124"/>
        </w:rPr>
        <w:t xml:space="preserve"> </w:t>
      </w:r>
      <w:r>
        <w:rPr>
          <w:rFonts w:ascii="Times New Roman"/>
          <w:w w:val="120"/>
        </w:rPr>
        <w:t>rounds</w:t>
      </w:r>
      <w:r>
        <w:rPr>
          <w:rFonts w:ascii="Times New Roman"/>
          <w:spacing w:val="4"/>
          <w:w w:val="120"/>
        </w:rPr>
        <w:t xml:space="preserve"> </w:t>
      </w:r>
      <w:r>
        <w:rPr>
          <w:rFonts w:ascii="Times New Roman"/>
          <w:w w:val="120"/>
        </w:rPr>
        <w:t>cannot</w:t>
      </w:r>
      <w:r>
        <w:rPr>
          <w:rFonts w:ascii="Times New Roman"/>
          <w:spacing w:val="12"/>
          <w:w w:val="120"/>
        </w:rPr>
        <w:t xml:space="preserve"> </w:t>
      </w:r>
      <w:proofErr w:type="gramStart"/>
      <w:r>
        <w:rPr>
          <w:rFonts w:ascii="Times New Roman"/>
          <w:w w:val="120"/>
        </w:rPr>
        <w:t>be</w:t>
      </w:r>
      <w:r>
        <w:rPr>
          <w:rFonts w:ascii="Times New Roman"/>
          <w:spacing w:val="10"/>
          <w:w w:val="120"/>
        </w:rPr>
        <w:t xml:space="preserve"> </w:t>
      </w:r>
      <w:r>
        <w:rPr>
          <w:rFonts w:ascii="Times New Roman"/>
          <w:w w:val="120"/>
        </w:rPr>
        <w:t>used</w:t>
      </w:r>
      <w:proofErr w:type="gramEnd"/>
      <w:r>
        <w:rPr>
          <w:rFonts w:ascii="Times New Roman"/>
          <w:spacing w:val="24"/>
          <w:w w:val="120"/>
        </w:rPr>
        <w:t xml:space="preserve"> </w:t>
      </w:r>
      <w:r>
        <w:rPr>
          <w:rFonts w:ascii="Times New Roman"/>
          <w:w w:val="120"/>
        </w:rPr>
        <w:t>for</w:t>
      </w:r>
      <w:r>
        <w:rPr>
          <w:rFonts w:ascii="Times New Roman"/>
          <w:spacing w:val="5"/>
          <w:w w:val="120"/>
        </w:rPr>
        <w:t xml:space="preserve"> </w:t>
      </w:r>
      <w:r>
        <w:rPr>
          <w:rFonts w:ascii="Times New Roman"/>
          <w:w w:val="120"/>
        </w:rPr>
        <w:t>qualification.</w:t>
      </w:r>
      <w:r>
        <w:rPr>
          <w:rFonts w:ascii="Times New Roman"/>
          <w:spacing w:val="64"/>
          <w:w w:val="120"/>
        </w:rPr>
        <w:t xml:space="preserve"> </w:t>
      </w:r>
      <w:r>
        <w:rPr>
          <w:rFonts w:ascii="Times New Roman"/>
          <w:w w:val="120"/>
        </w:rPr>
        <w:t>Students</w:t>
      </w:r>
      <w:r>
        <w:rPr>
          <w:rFonts w:ascii="Times New Roman"/>
          <w:spacing w:val="-1"/>
          <w:w w:val="120"/>
        </w:rPr>
        <w:t xml:space="preserve"> </w:t>
      </w:r>
      <w:r>
        <w:rPr>
          <w:rFonts w:ascii="Times New Roman"/>
          <w:w w:val="120"/>
        </w:rPr>
        <w:t>must</w:t>
      </w:r>
      <w:r>
        <w:rPr>
          <w:rFonts w:ascii="Times New Roman"/>
          <w:spacing w:val="20"/>
          <w:w w:val="120"/>
        </w:rPr>
        <w:t xml:space="preserve"> </w:t>
      </w:r>
      <w:proofErr w:type="gramStart"/>
      <w:r>
        <w:rPr>
          <w:rFonts w:ascii="Times New Roman"/>
          <w:w w:val="120"/>
        </w:rPr>
        <w:t>be</w:t>
      </w:r>
      <w:r>
        <w:rPr>
          <w:rFonts w:ascii="Times New Roman"/>
          <w:w w:val="109"/>
        </w:rPr>
        <w:t xml:space="preserve"> </w:t>
      </w:r>
      <w:r>
        <w:rPr>
          <w:rFonts w:ascii="Times New Roman"/>
          <w:w w:val="120"/>
        </w:rPr>
        <w:t>notified</w:t>
      </w:r>
      <w:proofErr w:type="gramEnd"/>
      <w:r>
        <w:rPr>
          <w:rFonts w:ascii="Times New Roman"/>
          <w:spacing w:val="30"/>
          <w:w w:val="120"/>
        </w:rPr>
        <w:t xml:space="preserve"> </w:t>
      </w:r>
      <w:r>
        <w:rPr>
          <w:rFonts w:ascii="Times New Roman"/>
          <w:w w:val="120"/>
        </w:rPr>
        <w:t>as</w:t>
      </w:r>
      <w:r>
        <w:rPr>
          <w:rFonts w:ascii="Times New Roman"/>
          <w:spacing w:val="-9"/>
          <w:w w:val="120"/>
        </w:rPr>
        <w:t xml:space="preserve"> </w:t>
      </w:r>
      <w:r>
        <w:rPr>
          <w:rFonts w:ascii="Times New Roman"/>
          <w:w w:val="120"/>
        </w:rPr>
        <w:t>to</w:t>
      </w:r>
      <w:r>
        <w:rPr>
          <w:rFonts w:ascii="Times New Roman"/>
          <w:spacing w:val="9"/>
          <w:w w:val="120"/>
        </w:rPr>
        <w:t xml:space="preserve"> </w:t>
      </w:r>
      <w:r>
        <w:rPr>
          <w:rFonts w:ascii="Times New Roman"/>
          <w:w w:val="120"/>
        </w:rPr>
        <w:t>which</w:t>
      </w:r>
      <w:r>
        <w:rPr>
          <w:rFonts w:ascii="Times New Roman"/>
          <w:spacing w:val="25"/>
          <w:w w:val="120"/>
        </w:rPr>
        <w:t xml:space="preserve"> </w:t>
      </w:r>
      <w:r>
        <w:rPr>
          <w:rFonts w:ascii="Times New Roman"/>
          <w:w w:val="120"/>
        </w:rPr>
        <w:t>are</w:t>
      </w:r>
      <w:r>
        <w:rPr>
          <w:rFonts w:ascii="Times New Roman"/>
          <w:spacing w:val="6"/>
          <w:w w:val="120"/>
        </w:rPr>
        <w:t xml:space="preserve"> </w:t>
      </w:r>
      <w:r>
        <w:rPr>
          <w:rFonts w:ascii="Times New Roman"/>
          <w:w w:val="120"/>
        </w:rPr>
        <w:t>the</w:t>
      </w:r>
      <w:r>
        <w:rPr>
          <w:rFonts w:ascii="Times New Roman"/>
          <w:spacing w:val="18"/>
          <w:w w:val="120"/>
        </w:rPr>
        <w:t xml:space="preserve"> </w:t>
      </w:r>
      <w:r>
        <w:rPr>
          <w:rFonts w:ascii="Times New Roman"/>
          <w:w w:val="120"/>
        </w:rPr>
        <w:t>actual</w:t>
      </w:r>
      <w:r>
        <w:rPr>
          <w:rFonts w:ascii="Times New Roman"/>
          <w:spacing w:val="11"/>
          <w:w w:val="120"/>
        </w:rPr>
        <w:t xml:space="preserve"> </w:t>
      </w:r>
      <w:r>
        <w:rPr>
          <w:rFonts w:ascii="Times New Roman"/>
          <w:w w:val="120"/>
        </w:rPr>
        <w:t>qualification</w:t>
      </w:r>
      <w:r>
        <w:rPr>
          <w:rFonts w:ascii="Times New Roman"/>
          <w:spacing w:val="38"/>
          <w:w w:val="120"/>
        </w:rPr>
        <w:t xml:space="preserve"> </w:t>
      </w:r>
      <w:r>
        <w:rPr>
          <w:rFonts w:ascii="Times New Roman"/>
          <w:w w:val="120"/>
        </w:rPr>
        <w:t>attempts.</w:t>
      </w:r>
    </w:p>
    <w:p w14:paraId="781D3ED1" w14:textId="77777777" w:rsidR="00EA4615" w:rsidRDefault="00EA4615">
      <w:pPr>
        <w:spacing w:line="234" w:lineRule="auto"/>
        <w:rPr>
          <w:rFonts w:ascii="Times New Roman" w:eastAsia="Times New Roman" w:hAnsi="Times New Roman" w:cs="Times New Roman"/>
        </w:rPr>
        <w:sectPr w:rsidR="00EA4615">
          <w:type w:val="continuous"/>
          <w:pgSz w:w="12240" w:h="15840"/>
          <w:pgMar w:top="1440" w:right="1720" w:bottom="280" w:left="1380" w:header="720" w:footer="720" w:gutter="0"/>
          <w:cols w:num="2" w:space="720" w:equalWidth="0">
            <w:col w:w="1575" w:space="441"/>
            <w:col w:w="7124"/>
          </w:cols>
        </w:sectPr>
      </w:pPr>
    </w:p>
    <w:p w14:paraId="14FFC0CA" w14:textId="77777777" w:rsidR="00EA4615" w:rsidRDefault="00EA4615">
      <w:pPr>
        <w:rPr>
          <w:rFonts w:ascii="Times New Roman" w:eastAsia="Times New Roman" w:hAnsi="Times New Roman" w:cs="Times New Roman"/>
          <w:sz w:val="20"/>
          <w:szCs w:val="20"/>
        </w:rPr>
      </w:pPr>
    </w:p>
    <w:p w14:paraId="3293D3FC" w14:textId="77777777" w:rsidR="00EA4615" w:rsidRDefault="00EA4615">
      <w:pPr>
        <w:spacing w:before="11"/>
        <w:rPr>
          <w:rFonts w:ascii="Times New Roman" w:eastAsia="Times New Roman" w:hAnsi="Times New Roman" w:cs="Times New Roman"/>
          <w:sz w:val="24"/>
          <w:szCs w:val="24"/>
        </w:rPr>
      </w:pPr>
    </w:p>
    <w:p w14:paraId="6C3832C6" w14:textId="77777777" w:rsidR="00EA4615" w:rsidRDefault="00333243">
      <w:pPr>
        <w:spacing w:before="71"/>
        <w:ind w:left="152"/>
        <w:rPr>
          <w:rFonts w:ascii="Times New Roman" w:eastAsia="Times New Roman" w:hAnsi="Times New Roman" w:cs="Times New Roman"/>
        </w:rPr>
      </w:pPr>
      <w:r>
        <w:rPr>
          <w:rFonts w:ascii="Times New Roman"/>
          <w:w w:val="110"/>
          <w:u w:val="thick" w:color="000000"/>
        </w:rPr>
        <w:t>PPS</w:t>
      </w:r>
      <w:r>
        <w:rPr>
          <w:rFonts w:ascii="Times New Roman"/>
          <w:spacing w:val="-11"/>
          <w:w w:val="110"/>
          <w:u w:val="thick" w:color="000000"/>
        </w:rPr>
        <w:t xml:space="preserve"> </w:t>
      </w:r>
      <w:r>
        <w:rPr>
          <w:rFonts w:ascii="Times New Roman"/>
          <w:w w:val="110"/>
          <w:u w:val="thick" w:color="000000"/>
        </w:rPr>
        <w:t>DAY</w:t>
      </w:r>
      <w:r>
        <w:rPr>
          <w:rFonts w:ascii="Times New Roman"/>
          <w:spacing w:val="-11"/>
          <w:w w:val="110"/>
          <w:u w:val="thick" w:color="000000"/>
        </w:rPr>
        <w:t xml:space="preserve"> </w:t>
      </w:r>
      <w:r>
        <w:rPr>
          <w:rFonts w:ascii="Times New Roman"/>
          <w:w w:val="110"/>
          <w:u w:val="thick" w:color="000000"/>
        </w:rPr>
        <w:t>FIVE</w:t>
      </w:r>
      <w:r>
        <w:rPr>
          <w:rFonts w:ascii="Times New Roman"/>
          <w:spacing w:val="-7"/>
          <w:w w:val="110"/>
          <w:u w:val="thick" w:color="000000"/>
        </w:rPr>
        <w:t xml:space="preserve"> </w:t>
      </w:r>
      <w:r>
        <w:rPr>
          <w:rFonts w:ascii="Times New Roman"/>
          <w:w w:val="110"/>
          <w:u w:val="thick" w:color="000000"/>
        </w:rPr>
        <w:t>SHOT</w:t>
      </w:r>
      <w:r>
        <w:rPr>
          <w:rFonts w:ascii="Times New Roman"/>
          <w:spacing w:val="-12"/>
          <w:w w:val="110"/>
          <w:u w:val="thick" w:color="000000"/>
        </w:rPr>
        <w:t xml:space="preserve"> </w:t>
      </w:r>
      <w:r>
        <w:rPr>
          <w:rFonts w:ascii="Times New Roman"/>
          <w:w w:val="110"/>
          <w:u w:val="thick" w:color="000000"/>
        </w:rPr>
        <w:t>REVOLVER</w:t>
      </w:r>
      <w:r>
        <w:rPr>
          <w:rFonts w:ascii="Times New Roman"/>
          <w:spacing w:val="55"/>
          <w:w w:val="110"/>
          <w:u w:val="thick" w:color="000000"/>
        </w:rPr>
        <w:t xml:space="preserve"> </w:t>
      </w:r>
      <w:r>
        <w:rPr>
          <w:rFonts w:ascii="Times New Roman"/>
          <w:w w:val="110"/>
          <w:u w:val="thick" w:color="000000"/>
        </w:rPr>
        <w:t>COURSE</w:t>
      </w:r>
      <w:r>
        <w:rPr>
          <w:rFonts w:ascii="Times New Roman"/>
          <w:spacing w:val="-5"/>
          <w:w w:val="110"/>
          <w:u w:val="thick" w:color="000000"/>
        </w:rPr>
        <w:t xml:space="preserve"> </w:t>
      </w:r>
      <w:r>
        <w:rPr>
          <w:rFonts w:ascii="Times New Roman"/>
          <w:w w:val="110"/>
          <w:u w:val="thick" w:color="000000"/>
        </w:rPr>
        <w:t>-</w:t>
      </w:r>
      <w:r>
        <w:rPr>
          <w:rFonts w:ascii="Times New Roman"/>
          <w:spacing w:val="-30"/>
          <w:w w:val="110"/>
          <w:u w:val="thick" w:color="000000"/>
        </w:rPr>
        <w:t xml:space="preserve"> </w:t>
      </w:r>
      <w:r>
        <w:rPr>
          <w:rFonts w:ascii="Times New Roman"/>
          <w:w w:val="110"/>
          <w:u w:val="thick" w:color="000000"/>
        </w:rPr>
        <w:t>50</w:t>
      </w:r>
      <w:r>
        <w:rPr>
          <w:rFonts w:ascii="Times New Roman"/>
          <w:spacing w:val="-7"/>
          <w:w w:val="110"/>
          <w:u w:val="thick" w:color="000000"/>
        </w:rPr>
        <w:t xml:space="preserve"> </w:t>
      </w:r>
      <w:r>
        <w:rPr>
          <w:rFonts w:ascii="Times New Roman"/>
          <w:w w:val="110"/>
          <w:u w:val="thick" w:color="000000"/>
        </w:rPr>
        <w:t>ROUNDS</w:t>
      </w:r>
    </w:p>
    <w:p w14:paraId="4300DA07" w14:textId="77777777" w:rsidR="00EA4615" w:rsidRDefault="00EA4615">
      <w:pPr>
        <w:rPr>
          <w:rFonts w:ascii="Times New Roman" w:eastAsia="Times New Roman" w:hAnsi="Times New Roman" w:cs="Times New Roman"/>
          <w:sz w:val="20"/>
          <w:szCs w:val="20"/>
        </w:rPr>
      </w:pPr>
    </w:p>
    <w:p w14:paraId="12B92160" w14:textId="77777777" w:rsidR="00EA4615" w:rsidRDefault="00EA4615">
      <w:pPr>
        <w:spacing w:before="1"/>
        <w:rPr>
          <w:rFonts w:ascii="Times New Roman" w:eastAsia="Times New Roman" w:hAnsi="Times New Roman" w:cs="Times New Roman"/>
          <w:sz w:val="16"/>
          <w:szCs w:val="16"/>
        </w:rPr>
      </w:pPr>
    </w:p>
    <w:p w14:paraId="634229C1" w14:textId="77777777" w:rsidR="00EA4615" w:rsidRDefault="00EA4615">
      <w:pPr>
        <w:rPr>
          <w:rFonts w:ascii="Times New Roman" w:eastAsia="Times New Roman" w:hAnsi="Times New Roman" w:cs="Times New Roman"/>
          <w:sz w:val="16"/>
          <w:szCs w:val="16"/>
        </w:rPr>
        <w:sectPr w:rsidR="00EA4615">
          <w:headerReference w:type="default" r:id="rId202"/>
          <w:footerReference w:type="default" r:id="rId203"/>
          <w:pgSz w:w="12240" w:h="15840"/>
          <w:pgMar w:top="1500" w:right="40" w:bottom="0" w:left="1340" w:header="0" w:footer="0" w:gutter="0"/>
          <w:cols w:space="720"/>
        </w:sectPr>
      </w:pPr>
    </w:p>
    <w:p w14:paraId="7C48AEB2" w14:textId="77777777" w:rsidR="00EA4615" w:rsidRDefault="00333243">
      <w:pPr>
        <w:spacing w:before="71"/>
        <w:ind w:left="133" w:hanging="15"/>
        <w:rPr>
          <w:rFonts w:ascii="Times New Roman" w:eastAsia="Times New Roman" w:hAnsi="Times New Roman" w:cs="Times New Roman"/>
        </w:rPr>
      </w:pPr>
      <w:r>
        <w:rPr>
          <w:rFonts w:ascii="Times New Roman"/>
          <w:w w:val="125"/>
        </w:rPr>
        <w:t>Stage</w:t>
      </w:r>
      <w:r>
        <w:rPr>
          <w:rFonts w:ascii="Times New Roman"/>
          <w:spacing w:val="-15"/>
          <w:w w:val="125"/>
        </w:rPr>
        <w:t xml:space="preserve"> </w:t>
      </w:r>
      <w:r>
        <w:rPr>
          <w:rFonts w:ascii="Times New Roman"/>
          <w:w w:val="125"/>
        </w:rPr>
        <w:t>I</w:t>
      </w:r>
    </w:p>
    <w:p w14:paraId="0B62DDDA" w14:textId="77777777" w:rsidR="00EA4615" w:rsidRDefault="00EA4615">
      <w:pPr>
        <w:rPr>
          <w:rFonts w:ascii="Times New Roman" w:eastAsia="Times New Roman" w:hAnsi="Times New Roman" w:cs="Times New Roman"/>
        </w:rPr>
      </w:pPr>
    </w:p>
    <w:p w14:paraId="6AE598FC" w14:textId="77777777" w:rsidR="00EA4615" w:rsidRDefault="00EA4615">
      <w:pPr>
        <w:rPr>
          <w:rFonts w:ascii="Times New Roman" w:eastAsia="Times New Roman" w:hAnsi="Times New Roman" w:cs="Times New Roman"/>
        </w:rPr>
      </w:pPr>
    </w:p>
    <w:p w14:paraId="052ADC82" w14:textId="77777777" w:rsidR="00EA4615" w:rsidRDefault="00EA4615">
      <w:pPr>
        <w:rPr>
          <w:rFonts w:ascii="Times New Roman" w:eastAsia="Times New Roman" w:hAnsi="Times New Roman" w:cs="Times New Roman"/>
        </w:rPr>
      </w:pPr>
    </w:p>
    <w:p w14:paraId="585A1C80" w14:textId="77777777" w:rsidR="00EA4615" w:rsidRDefault="00EA4615">
      <w:pPr>
        <w:rPr>
          <w:rFonts w:ascii="Times New Roman" w:eastAsia="Times New Roman" w:hAnsi="Times New Roman" w:cs="Times New Roman"/>
        </w:rPr>
      </w:pPr>
    </w:p>
    <w:p w14:paraId="140439F6" w14:textId="77777777" w:rsidR="00EA4615" w:rsidRDefault="00EA4615">
      <w:pPr>
        <w:rPr>
          <w:rFonts w:ascii="Times New Roman" w:eastAsia="Times New Roman" w:hAnsi="Times New Roman" w:cs="Times New Roman"/>
        </w:rPr>
      </w:pPr>
    </w:p>
    <w:p w14:paraId="01305595" w14:textId="77777777" w:rsidR="00EA4615" w:rsidRDefault="00EA4615">
      <w:pPr>
        <w:rPr>
          <w:rFonts w:ascii="Times New Roman" w:eastAsia="Times New Roman" w:hAnsi="Times New Roman" w:cs="Times New Roman"/>
        </w:rPr>
      </w:pPr>
    </w:p>
    <w:p w14:paraId="364FE5FC" w14:textId="77777777" w:rsidR="00EA4615" w:rsidRDefault="00EA4615">
      <w:pPr>
        <w:rPr>
          <w:rFonts w:ascii="Times New Roman" w:eastAsia="Times New Roman" w:hAnsi="Times New Roman" w:cs="Times New Roman"/>
        </w:rPr>
      </w:pPr>
    </w:p>
    <w:p w14:paraId="3236B882" w14:textId="77777777" w:rsidR="00EA4615" w:rsidRDefault="00EA4615">
      <w:pPr>
        <w:rPr>
          <w:rFonts w:ascii="Times New Roman" w:eastAsia="Times New Roman" w:hAnsi="Times New Roman" w:cs="Times New Roman"/>
        </w:rPr>
      </w:pPr>
    </w:p>
    <w:p w14:paraId="78512EDC" w14:textId="77777777" w:rsidR="00EA4615" w:rsidRDefault="00EA4615">
      <w:pPr>
        <w:rPr>
          <w:rFonts w:ascii="Times New Roman" w:eastAsia="Times New Roman" w:hAnsi="Times New Roman" w:cs="Times New Roman"/>
        </w:rPr>
      </w:pPr>
    </w:p>
    <w:p w14:paraId="5D7FB3BE" w14:textId="77777777" w:rsidR="00EA4615" w:rsidRDefault="00EA4615">
      <w:pPr>
        <w:rPr>
          <w:rFonts w:ascii="Times New Roman" w:eastAsia="Times New Roman" w:hAnsi="Times New Roman" w:cs="Times New Roman"/>
        </w:rPr>
      </w:pPr>
    </w:p>
    <w:p w14:paraId="071F69C0" w14:textId="77777777" w:rsidR="00EA4615" w:rsidRDefault="00EA4615">
      <w:pPr>
        <w:rPr>
          <w:rFonts w:ascii="Times New Roman" w:eastAsia="Times New Roman" w:hAnsi="Times New Roman" w:cs="Times New Roman"/>
        </w:rPr>
      </w:pPr>
    </w:p>
    <w:p w14:paraId="5B28A98A" w14:textId="77777777" w:rsidR="00EA4615" w:rsidRDefault="00EA4615">
      <w:pPr>
        <w:rPr>
          <w:rFonts w:ascii="Times New Roman" w:eastAsia="Times New Roman" w:hAnsi="Times New Roman" w:cs="Times New Roman"/>
        </w:rPr>
      </w:pPr>
    </w:p>
    <w:p w14:paraId="41FCF537" w14:textId="77777777" w:rsidR="00EA4615" w:rsidRDefault="00EA4615">
      <w:pPr>
        <w:rPr>
          <w:rFonts w:ascii="Times New Roman" w:eastAsia="Times New Roman" w:hAnsi="Times New Roman" w:cs="Times New Roman"/>
        </w:rPr>
      </w:pPr>
    </w:p>
    <w:p w14:paraId="20580FE8" w14:textId="77777777" w:rsidR="00EA4615" w:rsidRDefault="00333243">
      <w:pPr>
        <w:spacing w:before="188"/>
        <w:ind w:left="133"/>
        <w:rPr>
          <w:rFonts w:ascii="Times New Roman" w:eastAsia="Times New Roman" w:hAnsi="Times New Roman" w:cs="Times New Roman"/>
          <w:sz w:val="21"/>
          <w:szCs w:val="21"/>
        </w:rPr>
      </w:pPr>
      <w:r>
        <w:rPr>
          <w:rFonts w:ascii="Times New Roman"/>
          <w:w w:val="115"/>
        </w:rPr>
        <w:t>Stage</w:t>
      </w:r>
      <w:r>
        <w:rPr>
          <w:rFonts w:ascii="Times New Roman"/>
          <w:spacing w:val="24"/>
          <w:w w:val="115"/>
        </w:rPr>
        <w:t xml:space="preserve"> </w:t>
      </w:r>
      <w:r>
        <w:rPr>
          <w:rFonts w:ascii="Times New Roman"/>
          <w:w w:val="115"/>
          <w:sz w:val="21"/>
        </w:rPr>
        <w:t>2</w:t>
      </w:r>
    </w:p>
    <w:p w14:paraId="6D66F159" w14:textId="77777777" w:rsidR="00EA4615" w:rsidRDefault="00EA4615">
      <w:pPr>
        <w:rPr>
          <w:rFonts w:ascii="Times New Roman" w:eastAsia="Times New Roman" w:hAnsi="Times New Roman" w:cs="Times New Roman"/>
        </w:rPr>
      </w:pPr>
    </w:p>
    <w:p w14:paraId="2145DAC5" w14:textId="77777777" w:rsidR="00EA4615" w:rsidRDefault="00EA4615">
      <w:pPr>
        <w:rPr>
          <w:rFonts w:ascii="Times New Roman" w:eastAsia="Times New Roman" w:hAnsi="Times New Roman" w:cs="Times New Roman"/>
        </w:rPr>
      </w:pPr>
    </w:p>
    <w:p w14:paraId="0FE67FBA" w14:textId="77777777" w:rsidR="00EA4615" w:rsidRDefault="00EA4615">
      <w:pPr>
        <w:rPr>
          <w:rFonts w:ascii="Times New Roman" w:eastAsia="Times New Roman" w:hAnsi="Times New Roman" w:cs="Times New Roman"/>
        </w:rPr>
      </w:pPr>
    </w:p>
    <w:p w14:paraId="18BEB2FA" w14:textId="77777777" w:rsidR="00EA4615" w:rsidRDefault="00EA4615">
      <w:pPr>
        <w:rPr>
          <w:rFonts w:ascii="Times New Roman" w:eastAsia="Times New Roman" w:hAnsi="Times New Roman" w:cs="Times New Roman"/>
        </w:rPr>
      </w:pPr>
    </w:p>
    <w:p w14:paraId="66E4E155" w14:textId="77777777" w:rsidR="00EA4615" w:rsidRDefault="00EA4615">
      <w:pPr>
        <w:rPr>
          <w:rFonts w:ascii="Times New Roman" w:eastAsia="Times New Roman" w:hAnsi="Times New Roman" w:cs="Times New Roman"/>
        </w:rPr>
      </w:pPr>
    </w:p>
    <w:p w14:paraId="75A562C7" w14:textId="77777777" w:rsidR="00EA4615" w:rsidRDefault="00EA4615">
      <w:pPr>
        <w:rPr>
          <w:rFonts w:ascii="Times New Roman" w:eastAsia="Times New Roman" w:hAnsi="Times New Roman" w:cs="Times New Roman"/>
        </w:rPr>
      </w:pPr>
    </w:p>
    <w:p w14:paraId="64CB5185" w14:textId="77777777" w:rsidR="00EA4615" w:rsidRDefault="00EA4615">
      <w:pPr>
        <w:rPr>
          <w:rFonts w:ascii="Times New Roman" w:eastAsia="Times New Roman" w:hAnsi="Times New Roman" w:cs="Times New Roman"/>
        </w:rPr>
      </w:pPr>
    </w:p>
    <w:p w14:paraId="67034470" w14:textId="77777777" w:rsidR="00EA4615" w:rsidRDefault="00EA4615">
      <w:pPr>
        <w:rPr>
          <w:rFonts w:ascii="Times New Roman" w:eastAsia="Times New Roman" w:hAnsi="Times New Roman" w:cs="Times New Roman"/>
        </w:rPr>
      </w:pPr>
    </w:p>
    <w:p w14:paraId="036576D3" w14:textId="77777777" w:rsidR="00EA4615" w:rsidRDefault="00EA4615">
      <w:pPr>
        <w:rPr>
          <w:rFonts w:ascii="Times New Roman" w:eastAsia="Times New Roman" w:hAnsi="Times New Roman" w:cs="Times New Roman"/>
        </w:rPr>
      </w:pPr>
    </w:p>
    <w:p w14:paraId="668C32F9" w14:textId="77777777" w:rsidR="00EA4615" w:rsidRDefault="00EA4615">
      <w:pPr>
        <w:rPr>
          <w:rFonts w:ascii="Times New Roman" w:eastAsia="Times New Roman" w:hAnsi="Times New Roman" w:cs="Times New Roman"/>
        </w:rPr>
      </w:pPr>
    </w:p>
    <w:p w14:paraId="2B8C6EBF" w14:textId="77777777" w:rsidR="00EA4615" w:rsidRDefault="00EA4615">
      <w:pPr>
        <w:rPr>
          <w:rFonts w:ascii="Times New Roman" w:eastAsia="Times New Roman" w:hAnsi="Times New Roman" w:cs="Times New Roman"/>
        </w:rPr>
      </w:pPr>
    </w:p>
    <w:p w14:paraId="45816BA1" w14:textId="77777777" w:rsidR="00EA4615" w:rsidRDefault="00EA4615">
      <w:pPr>
        <w:rPr>
          <w:rFonts w:ascii="Times New Roman" w:eastAsia="Times New Roman" w:hAnsi="Times New Roman" w:cs="Times New Roman"/>
        </w:rPr>
      </w:pPr>
    </w:p>
    <w:p w14:paraId="110ADBF4" w14:textId="77777777" w:rsidR="00EA4615" w:rsidRDefault="00EA4615">
      <w:pPr>
        <w:rPr>
          <w:rFonts w:ascii="Times New Roman" w:eastAsia="Times New Roman" w:hAnsi="Times New Roman" w:cs="Times New Roman"/>
        </w:rPr>
      </w:pPr>
    </w:p>
    <w:p w14:paraId="68A4D8A9" w14:textId="77777777" w:rsidR="00EA4615" w:rsidRDefault="00EA4615">
      <w:pPr>
        <w:rPr>
          <w:rFonts w:ascii="Times New Roman" w:eastAsia="Times New Roman" w:hAnsi="Times New Roman" w:cs="Times New Roman"/>
        </w:rPr>
      </w:pPr>
    </w:p>
    <w:p w14:paraId="1718AE01" w14:textId="77777777" w:rsidR="00EA4615" w:rsidRDefault="00EA4615">
      <w:pPr>
        <w:rPr>
          <w:rFonts w:ascii="Times New Roman" w:eastAsia="Times New Roman" w:hAnsi="Times New Roman" w:cs="Times New Roman"/>
        </w:rPr>
      </w:pPr>
    </w:p>
    <w:p w14:paraId="28D81157" w14:textId="77777777" w:rsidR="00EA4615" w:rsidRDefault="00EA4615">
      <w:pPr>
        <w:rPr>
          <w:rFonts w:ascii="Times New Roman" w:eastAsia="Times New Roman" w:hAnsi="Times New Roman" w:cs="Times New Roman"/>
        </w:rPr>
      </w:pPr>
    </w:p>
    <w:p w14:paraId="041DFA32" w14:textId="77777777" w:rsidR="00EA4615" w:rsidRDefault="00EA4615">
      <w:pPr>
        <w:rPr>
          <w:rFonts w:ascii="Times New Roman" w:eastAsia="Times New Roman" w:hAnsi="Times New Roman" w:cs="Times New Roman"/>
        </w:rPr>
      </w:pPr>
    </w:p>
    <w:p w14:paraId="0D13FD80" w14:textId="77777777" w:rsidR="00EA4615" w:rsidRDefault="00EA4615">
      <w:pPr>
        <w:rPr>
          <w:rFonts w:ascii="Times New Roman" w:eastAsia="Times New Roman" w:hAnsi="Times New Roman" w:cs="Times New Roman"/>
        </w:rPr>
      </w:pPr>
    </w:p>
    <w:p w14:paraId="52F0C6DB" w14:textId="77777777" w:rsidR="00EA4615" w:rsidRDefault="00333243">
      <w:pPr>
        <w:spacing w:before="166"/>
        <w:ind w:left="124"/>
        <w:rPr>
          <w:rFonts w:ascii="Times New Roman" w:eastAsia="Times New Roman" w:hAnsi="Times New Roman" w:cs="Times New Roman"/>
        </w:rPr>
      </w:pPr>
      <w:r>
        <w:rPr>
          <w:rFonts w:ascii="Times New Roman"/>
          <w:w w:val="125"/>
        </w:rPr>
        <w:t>Stage</w:t>
      </w:r>
      <w:r>
        <w:rPr>
          <w:rFonts w:ascii="Times New Roman"/>
          <w:spacing w:val="-23"/>
          <w:w w:val="125"/>
        </w:rPr>
        <w:t xml:space="preserve"> </w:t>
      </w:r>
      <w:r>
        <w:rPr>
          <w:rFonts w:ascii="Times New Roman"/>
          <w:w w:val="125"/>
        </w:rPr>
        <w:t>3</w:t>
      </w:r>
    </w:p>
    <w:p w14:paraId="7A09919A" w14:textId="77777777" w:rsidR="00EA4615" w:rsidRDefault="00333243">
      <w:pPr>
        <w:spacing w:before="71" w:line="482" w:lineRule="auto"/>
        <w:ind w:left="200" w:right="6021" w:hanging="82"/>
        <w:rPr>
          <w:rFonts w:ascii="Times New Roman" w:eastAsia="Times New Roman" w:hAnsi="Times New Roman" w:cs="Times New Roman"/>
        </w:rPr>
      </w:pPr>
      <w:r>
        <w:rPr>
          <w:w w:val="120"/>
        </w:rPr>
        <w:br w:type="column"/>
      </w:r>
      <w:r>
        <w:rPr>
          <w:rFonts w:ascii="Times New Roman"/>
          <w:w w:val="120"/>
        </w:rPr>
        <w:t>Three</w:t>
      </w:r>
      <w:r>
        <w:rPr>
          <w:rFonts w:ascii="Times New Roman"/>
          <w:spacing w:val="5"/>
          <w:w w:val="120"/>
        </w:rPr>
        <w:t xml:space="preserve"> </w:t>
      </w:r>
      <w:r>
        <w:rPr>
          <w:rFonts w:ascii="Times New Roman"/>
          <w:w w:val="120"/>
          <w:sz w:val="18"/>
        </w:rPr>
        <w:t>(3)</w:t>
      </w:r>
      <w:r>
        <w:rPr>
          <w:rFonts w:ascii="Times New Roman"/>
          <w:spacing w:val="2"/>
          <w:w w:val="120"/>
          <w:sz w:val="18"/>
        </w:rPr>
        <w:t xml:space="preserve"> </w:t>
      </w:r>
      <w:r>
        <w:rPr>
          <w:rFonts w:ascii="Times New Roman"/>
          <w:w w:val="120"/>
        </w:rPr>
        <w:t>Yard</w:t>
      </w:r>
      <w:r>
        <w:rPr>
          <w:rFonts w:ascii="Times New Roman"/>
          <w:spacing w:val="8"/>
          <w:w w:val="120"/>
        </w:rPr>
        <w:t xml:space="preserve"> </w:t>
      </w:r>
      <w:r>
        <w:rPr>
          <w:rFonts w:ascii="Times New Roman"/>
          <w:w w:val="120"/>
        </w:rPr>
        <w:t>Line</w:t>
      </w:r>
      <w:r>
        <w:rPr>
          <w:rFonts w:ascii="Times New Roman"/>
          <w:spacing w:val="3"/>
          <w:w w:val="120"/>
        </w:rPr>
        <w:t xml:space="preserve"> </w:t>
      </w:r>
      <w:r>
        <w:rPr>
          <w:rFonts w:ascii="Times New Roman"/>
          <w:w w:val="120"/>
          <w:sz w:val="18"/>
        </w:rPr>
        <w:t>(8</w:t>
      </w:r>
      <w:r>
        <w:rPr>
          <w:rFonts w:ascii="Times New Roman"/>
          <w:spacing w:val="-10"/>
          <w:w w:val="120"/>
          <w:sz w:val="18"/>
        </w:rPr>
        <w:t xml:space="preserve"> </w:t>
      </w:r>
      <w:r>
        <w:rPr>
          <w:rFonts w:ascii="Times New Roman"/>
          <w:w w:val="120"/>
          <w:u w:val="single" w:color="000000"/>
        </w:rPr>
        <w:t>R</w:t>
      </w:r>
      <w:r>
        <w:rPr>
          <w:rFonts w:ascii="Times New Roman"/>
          <w:w w:val="120"/>
        </w:rPr>
        <w:t>ounds)</w:t>
      </w:r>
      <w:r>
        <w:rPr>
          <w:rFonts w:ascii="Times New Roman"/>
          <w:w w:val="116"/>
        </w:rPr>
        <w:t xml:space="preserve"> </w:t>
      </w:r>
      <w:r>
        <w:rPr>
          <w:rFonts w:ascii="Times New Roman"/>
          <w:w w:val="120"/>
        </w:rPr>
        <w:t>Load</w:t>
      </w:r>
      <w:r>
        <w:rPr>
          <w:rFonts w:ascii="Times New Roman"/>
          <w:spacing w:val="13"/>
          <w:w w:val="120"/>
        </w:rPr>
        <w:t xml:space="preserve"> </w:t>
      </w:r>
      <w:r>
        <w:rPr>
          <w:rFonts w:ascii="Times New Roman"/>
          <w:w w:val="120"/>
        </w:rPr>
        <w:t>with</w:t>
      </w:r>
      <w:r>
        <w:rPr>
          <w:rFonts w:ascii="Times New Roman"/>
          <w:spacing w:val="21"/>
          <w:w w:val="120"/>
        </w:rPr>
        <w:t xml:space="preserve"> </w:t>
      </w:r>
      <w:proofErr w:type="gramStart"/>
      <w:r>
        <w:rPr>
          <w:rFonts w:ascii="Times New Roman"/>
          <w:w w:val="120"/>
        </w:rPr>
        <w:t>5</w:t>
      </w:r>
      <w:proofErr w:type="gramEnd"/>
      <w:r>
        <w:rPr>
          <w:rFonts w:ascii="Times New Roman"/>
          <w:spacing w:val="-16"/>
          <w:w w:val="120"/>
        </w:rPr>
        <w:t xml:space="preserve"> </w:t>
      </w:r>
      <w:r>
        <w:rPr>
          <w:rFonts w:ascii="Times New Roman"/>
          <w:w w:val="120"/>
        </w:rPr>
        <w:t>rounds</w:t>
      </w:r>
      <w:r>
        <w:rPr>
          <w:rFonts w:ascii="Times New Roman"/>
          <w:spacing w:val="3"/>
          <w:w w:val="120"/>
        </w:rPr>
        <w:t xml:space="preserve"> </w:t>
      </w:r>
      <w:r>
        <w:rPr>
          <w:rFonts w:ascii="Times New Roman"/>
          <w:w w:val="120"/>
        </w:rPr>
        <w:t>and</w:t>
      </w:r>
      <w:r>
        <w:rPr>
          <w:rFonts w:ascii="Times New Roman"/>
          <w:spacing w:val="3"/>
          <w:w w:val="120"/>
        </w:rPr>
        <w:t xml:space="preserve"> </w:t>
      </w:r>
      <w:r>
        <w:rPr>
          <w:rFonts w:ascii="Times New Roman"/>
          <w:w w:val="120"/>
        </w:rPr>
        <w:t>holster</w:t>
      </w:r>
    </w:p>
    <w:p w14:paraId="5C23BD2D" w14:textId="77777777" w:rsidR="00EA4615" w:rsidRDefault="00333243">
      <w:pPr>
        <w:numPr>
          <w:ilvl w:val="2"/>
          <w:numId w:val="4"/>
        </w:numPr>
        <w:tabs>
          <w:tab w:val="left" w:pos="873"/>
        </w:tabs>
        <w:spacing w:line="252" w:lineRule="auto"/>
        <w:ind w:right="2519" w:hanging="648"/>
        <w:rPr>
          <w:rFonts w:ascii="Times New Roman" w:eastAsia="Times New Roman" w:hAnsi="Times New Roman" w:cs="Times New Roman"/>
          <w:sz w:val="21"/>
          <w:szCs w:val="21"/>
        </w:rPr>
      </w:pP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7"/>
          <w:w w:val="110"/>
          <w:sz w:val="21"/>
        </w:rPr>
        <w:t xml:space="preserve"> </w:t>
      </w:r>
      <w:proofErr w:type="gramStart"/>
      <w:r>
        <w:rPr>
          <w:rFonts w:ascii="Times New Roman"/>
          <w:w w:val="110"/>
          <w:sz w:val="21"/>
        </w:rPr>
        <w:t>2</w:t>
      </w:r>
      <w:proofErr w:type="gramEnd"/>
      <w:r>
        <w:rPr>
          <w:rFonts w:ascii="Times New Roman"/>
          <w:spacing w:val="2"/>
          <w:w w:val="110"/>
          <w:sz w:val="21"/>
        </w:rPr>
        <w:t xml:space="preserve"> </w:t>
      </w:r>
      <w:r>
        <w:rPr>
          <w:rFonts w:ascii="Times New Roman"/>
          <w:w w:val="110"/>
          <w:sz w:val="21"/>
        </w:rPr>
        <w:t>rounds</w:t>
      </w:r>
      <w:r>
        <w:rPr>
          <w:rFonts w:ascii="Times New Roman"/>
          <w:spacing w:val="14"/>
          <w:w w:val="110"/>
          <w:sz w:val="21"/>
        </w:rPr>
        <w:t xml:space="preserve"> </w:t>
      </w:r>
      <w:r>
        <w:rPr>
          <w:rFonts w:ascii="Times New Roman"/>
          <w:w w:val="110"/>
          <w:sz w:val="21"/>
        </w:rPr>
        <w:t>in 2</w:t>
      </w:r>
      <w:r>
        <w:rPr>
          <w:rFonts w:ascii="Times New Roman"/>
          <w:spacing w:val="4"/>
          <w:w w:val="110"/>
          <w:sz w:val="21"/>
        </w:rPr>
        <w:t xml:space="preserve"> </w:t>
      </w:r>
      <w:r>
        <w:rPr>
          <w:rFonts w:ascii="Times New Roman"/>
          <w:w w:val="110"/>
          <w:sz w:val="21"/>
        </w:rPr>
        <w:t>seconds,</w:t>
      </w:r>
      <w:r>
        <w:rPr>
          <w:rFonts w:ascii="Times New Roman"/>
          <w:spacing w:val="14"/>
          <w:w w:val="110"/>
          <w:sz w:val="21"/>
        </w:rPr>
        <w:t xml:space="preserve"> </w:t>
      </w:r>
      <w:r>
        <w:rPr>
          <w:rFonts w:ascii="Times New Roman"/>
          <w:w w:val="110"/>
          <w:sz w:val="21"/>
        </w:rPr>
        <w:t>one</w:t>
      </w:r>
      <w:r>
        <w:rPr>
          <w:rFonts w:ascii="Times New Roman"/>
          <w:spacing w:val="5"/>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 xml:space="preserve">only. </w:t>
      </w:r>
      <w:r>
        <w:rPr>
          <w:rFonts w:ascii="Times New Roman"/>
          <w:spacing w:val="6"/>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target</w:t>
      </w:r>
      <w:r>
        <w:rPr>
          <w:rFonts w:ascii="Times New Roman"/>
          <w:w w:val="119"/>
          <w:sz w:val="21"/>
        </w:rPr>
        <w:t xml:space="preserve"> </w:t>
      </w:r>
      <w:r>
        <w:rPr>
          <w:rFonts w:ascii="Times New Roman"/>
          <w:w w:val="110"/>
          <w:sz w:val="21"/>
        </w:rPr>
        <w:t>covered</w:t>
      </w:r>
      <w:r>
        <w:rPr>
          <w:rFonts w:ascii="Times New Roman"/>
          <w:spacing w:val="23"/>
          <w:w w:val="110"/>
          <w:sz w:val="21"/>
        </w:rPr>
        <w:t xml:space="preserve"> </w:t>
      </w:r>
      <w:r>
        <w:rPr>
          <w:rFonts w:ascii="Times New Roman"/>
          <w:w w:val="110"/>
          <w:sz w:val="21"/>
        </w:rPr>
        <w:t>until</w:t>
      </w:r>
      <w:r>
        <w:rPr>
          <w:rFonts w:ascii="Times New Roman"/>
          <w:spacing w:val="14"/>
          <w:w w:val="110"/>
          <w:sz w:val="21"/>
        </w:rPr>
        <w:t xml:space="preserve"> </w:t>
      </w:r>
      <w:r>
        <w:rPr>
          <w:rFonts w:ascii="Times New Roman"/>
          <w:w w:val="110"/>
          <w:sz w:val="21"/>
        </w:rPr>
        <w:t>given</w:t>
      </w:r>
      <w:r>
        <w:rPr>
          <w:rFonts w:ascii="Times New Roman"/>
          <w:spacing w:val="6"/>
          <w:w w:val="110"/>
          <w:sz w:val="21"/>
        </w:rPr>
        <w:t xml:space="preserve"> </w:t>
      </w:r>
      <w:r>
        <w:rPr>
          <w:rFonts w:ascii="Times New Roman"/>
          <w:w w:val="110"/>
          <w:sz w:val="21"/>
        </w:rPr>
        <w:t>the</w:t>
      </w:r>
      <w:r>
        <w:rPr>
          <w:rFonts w:ascii="Times New Roman"/>
          <w:spacing w:val="12"/>
          <w:w w:val="110"/>
          <w:sz w:val="21"/>
        </w:rPr>
        <w:t xml:space="preserve"> </w:t>
      </w:r>
      <w:r>
        <w:rPr>
          <w:rFonts w:ascii="Times New Roman"/>
          <w:w w:val="110"/>
          <w:sz w:val="21"/>
        </w:rPr>
        <w:t>command</w:t>
      </w:r>
      <w:r>
        <w:rPr>
          <w:rFonts w:ascii="Times New Roman"/>
          <w:spacing w:val="12"/>
          <w:w w:val="110"/>
          <w:sz w:val="21"/>
        </w:rPr>
        <w:t xml:space="preserve"> </w:t>
      </w:r>
      <w:r>
        <w:rPr>
          <w:rFonts w:ascii="Times New Roman"/>
          <w:w w:val="110"/>
          <w:sz w:val="21"/>
        </w:rPr>
        <w:t>to</w:t>
      </w:r>
      <w:r>
        <w:rPr>
          <w:rFonts w:ascii="Times New Roman"/>
          <w:spacing w:val="9"/>
          <w:w w:val="110"/>
          <w:sz w:val="21"/>
        </w:rPr>
        <w:t xml:space="preserve"> </w:t>
      </w:r>
      <w:r>
        <w:rPr>
          <w:rFonts w:ascii="Times New Roman"/>
          <w:w w:val="110"/>
          <w:sz w:val="21"/>
        </w:rPr>
        <w:t>holster.</w:t>
      </w:r>
    </w:p>
    <w:p w14:paraId="621D477B" w14:textId="77777777" w:rsidR="00EA4615" w:rsidRDefault="00EA4615">
      <w:pPr>
        <w:spacing w:before="10"/>
        <w:rPr>
          <w:rFonts w:ascii="Times New Roman" w:eastAsia="Times New Roman" w:hAnsi="Times New Roman" w:cs="Times New Roman"/>
          <w:sz w:val="20"/>
          <w:szCs w:val="20"/>
        </w:rPr>
      </w:pPr>
    </w:p>
    <w:p w14:paraId="184C1540" w14:textId="77777777" w:rsidR="00EA4615" w:rsidRDefault="00333243">
      <w:pPr>
        <w:numPr>
          <w:ilvl w:val="0"/>
          <w:numId w:val="3"/>
        </w:numPr>
        <w:tabs>
          <w:tab w:val="left" w:pos="873"/>
        </w:tabs>
        <w:spacing w:line="243" w:lineRule="auto"/>
        <w:ind w:right="2519" w:hanging="668"/>
        <w:rPr>
          <w:rFonts w:ascii="Times New Roman" w:eastAsia="Times New Roman" w:hAnsi="Times New Roman" w:cs="Times New Roman"/>
          <w:sz w:val="21"/>
          <w:szCs w:val="21"/>
        </w:rPr>
      </w:pPr>
      <w:r>
        <w:rPr>
          <w:noProof/>
        </w:rPr>
        <mc:AlternateContent>
          <mc:Choice Requires="wpg">
            <w:drawing>
              <wp:anchor distT="0" distB="0" distL="114300" distR="114300" simplePos="0" relativeHeight="4480" behindDoc="0" locked="0" layoutInCell="1" allowOverlap="1" wp14:anchorId="492C16CD" wp14:editId="3B739C73">
                <wp:simplePos x="0" y="0"/>
                <wp:positionH relativeFrom="page">
                  <wp:posOffset>7674610</wp:posOffset>
                </wp:positionH>
                <wp:positionV relativeFrom="paragraph">
                  <wp:posOffset>112395</wp:posOffset>
                </wp:positionV>
                <wp:extent cx="1270" cy="414655"/>
                <wp:effectExtent l="6985" t="7620" r="10795" b="6350"/>
                <wp:wrapNone/>
                <wp:docPr id="2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4655"/>
                          <a:chOff x="12086" y="177"/>
                          <a:chExt cx="2" cy="653"/>
                        </a:xfrm>
                      </wpg:grpSpPr>
                      <wps:wsp>
                        <wps:cNvPr id="229" name="Freeform 14"/>
                        <wps:cNvSpPr>
                          <a:spLocks/>
                        </wps:cNvSpPr>
                        <wps:spPr bwMode="auto">
                          <a:xfrm>
                            <a:off x="12086" y="177"/>
                            <a:ext cx="2" cy="653"/>
                          </a:xfrm>
                          <a:custGeom>
                            <a:avLst/>
                            <a:gdLst>
                              <a:gd name="T0" fmla="+- 0 830 177"/>
                              <a:gd name="T1" fmla="*/ 830 h 653"/>
                              <a:gd name="T2" fmla="+- 0 177 177"/>
                              <a:gd name="T3" fmla="*/ 177 h 653"/>
                            </a:gdLst>
                            <a:ahLst/>
                            <a:cxnLst>
                              <a:cxn ang="0">
                                <a:pos x="0" y="T1"/>
                              </a:cxn>
                              <a:cxn ang="0">
                                <a:pos x="0" y="T3"/>
                              </a:cxn>
                            </a:cxnLst>
                            <a:rect l="0" t="0" r="r" b="b"/>
                            <a:pathLst>
                              <a:path h="653">
                                <a:moveTo>
                                  <a:pt x="0" y="65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9E226" id="Group 13" o:spid="_x0000_s1026" style="position:absolute;margin-left:604.3pt;margin-top:8.85pt;width:.1pt;height:32.65pt;z-index:4480;mso-position-horizontal-relative:page" coordorigin="12086,177" coordsize="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">
                <v:shape id="Freeform 14" o:spid="_x0000_s1027" style="position:absolute;left:12086;top:177;width:2;height:6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" path="m,653l,e" filled="f" strokeweight=".24pt">
                  <v:path arrowok="t" o:connecttype="custom" o:connectlocs="0,830;0,177" o:connectangles="0,0"/>
                </v:shape>
                <w10:wrap anchorx="page"/>
              </v:group>
            </w:pict>
          </mc:Fallback>
        </mc:AlternateContent>
      </w:r>
      <w:r>
        <w:rPr>
          <w:rFonts w:ascii="Times New Roman"/>
          <w:w w:val="110"/>
          <w:sz w:val="21"/>
        </w:rPr>
        <w:t>Draw</w:t>
      </w:r>
      <w:r>
        <w:rPr>
          <w:rFonts w:ascii="Times New Roman"/>
          <w:spacing w:val="27"/>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5"/>
          <w:w w:val="110"/>
          <w:sz w:val="21"/>
        </w:rPr>
        <w:t xml:space="preserve"> </w:t>
      </w:r>
      <w:proofErr w:type="gramStart"/>
      <w:r>
        <w:rPr>
          <w:rFonts w:ascii="Times New Roman"/>
          <w:w w:val="110"/>
          <w:sz w:val="21"/>
        </w:rPr>
        <w:t>2</w:t>
      </w:r>
      <w:proofErr w:type="gramEnd"/>
      <w:r>
        <w:rPr>
          <w:rFonts w:ascii="Times New Roman"/>
          <w:spacing w:val="4"/>
          <w:w w:val="110"/>
          <w:sz w:val="21"/>
        </w:rPr>
        <w:t xml:space="preserve"> </w:t>
      </w:r>
      <w:r>
        <w:rPr>
          <w:rFonts w:ascii="Times New Roman"/>
          <w:w w:val="110"/>
          <w:sz w:val="21"/>
        </w:rPr>
        <w:t>rounds</w:t>
      </w:r>
      <w:r>
        <w:rPr>
          <w:rFonts w:ascii="Times New Roman"/>
          <w:spacing w:val="16"/>
          <w:w w:val="110"/>
          <w:sz w:val="21"/>
        </w:rPr>
        <w:t xml:space="preserve"> </w:t>
      </w:r>
      <w:r>
        <w:rPr>
          <w:rFonts w:ascii="Times New Roman"/>
          <w:w w:val="110"/>
          <w:sz w:val="21"/>
        </w:rPr>
        <w:t>in</w:t>
      </w:r>
      <w:r>
        <w:rPr>
          <w:rFonts w:ascii="Times New Roman"/>
          <w:spacing w:val="1"/>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seconds,</w:t>
      </w:r>
      <w:r>
        <w:rPr>
          <w:rFonts w:ascii="Times New Roman"/>
          <w:spacing w:val="16"/>
          <w:w w:val="110"/>
          <w:sz w:val="21"/>
        </w:rPr>
        <w:t xml:space="preserve"> </w:t>
      </w:r>
      <w:r>
        <w:rPr>
          <w:rFonts w:ascii="Times New Roman"/>
          <w:w w:val="110"/>
          <w:sz w:val="21"/>
        </w:rPr>
        <w:t>one</w:t>
      </w:r>
      <w:r>
        <w:rPr>
          <w:rFonts w:ascii="Times New Roman"/>
          <w:spacing w:val="12"/>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only.</w:t>
      </w:r>
      <w:r>
        <w:rPr>
          <w:rFonts w:ascii="Times New Roman"/>
          <w:spacing w:val="57"/>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target</w:t>
      </w:r>
      <w:r>
        <w:rPr>
          <w:rFonts w:ascii="Times New Roman"/>
          <w:w w:val="119"/>
          <w:sz w:val="21"/>
        </w:rPr>
        <w:t xml:space="preserve"> </w:t>
      </w:r>
      <w:r>
        <w:rPr>
          <w:rFonts w:ascii="Times New Roman"/>
          <w:w w:val="110"/>
          <w:sz w:val="21"/>
        </w:rPr>
        <w:t>covered</w:t>
      </w:r>
      <w:r>
        <w:rPr>
          <w:rFonts w:ascii="Times New Roman"/>
          <w:spacing w:val="24"/>
          <w:w w:val="110"/>
          <w:sz w:val="21"/>
        </w:rPr>
        <w:t xml:space="preserve"> </w:t>
      </w:r>
      <w:r>
        <w:rPr>
          <w:rFonts w:ascii="Times New Roman"/>
          <w:w w:val="110"/>
          <w:sz w:val="21"/>
        </w:rPr>
        <w:t>until</w:t>
      </w:r>
      <w:r>
        <w:rPr>
          <w:rFonts w:ascii="Times New Roman"/>
          <w:spacing w:val="12"/>
          <w:w w:val="110"/>
          <w:sz w:val="21"/>
        </w:rPr>
        <w:t xml:space="preserve"> </w:t>
      </w:r>
      <w:r>
        <w:rPr>
          <w:rFonts w:ascii="Times New Roman"/>
          <w:w w:val="110"/>
          <w:sz w:val="21"/>
        </w:rPr>
        <w:t>given</w:t>
      </w:r>
      <w:r>
        <w:rPr>
          <w:rFonts w:ascii="Times New Roman"/>
          <w:spacing w:val="7"/>
          <w:w w:val="110"/>
          <w:sz w:val="21"/>
        </w:rPr>
        <w:t xml:space="preserve"> </w:t>
      </w:r>
      <w:r>
        <w:rPr>
          <w:rFonts w:ascii="Times New Roman"/>
          <w:w w:val="110"/>
          <w:sz w:val="21"/>
        </w:rPr>
        <w:t>the</w:t>
      </w:r>
      <w:r>
        <w:rPr>
          <w:rFonts w:ascii="Times New Roman"/>
          <w:spacing w:val="7"/>
          <w:w w:val="110"/>
          <w:sz w:val="21"/>
        </w:rPr>
        <w:t xml:space="preserve"> </w:t>
      </w:r>
      <w:r>
        <w:rPr>
          <w:rFonts w:ascii="Times New Roman"/>
          <w:w w:val="110"/>
          <w:sz w:val="21"/>
        </w:rPr>
        <w:t>command</w:t>
      </w:r>
      <w:r>
        <w:rPr>
          <w:rFonts w:ascii="Times New Roman"/>
          <w:spacing w:val="21"/>
          <w:w w:val="110"/>
          <w:sz w:val="21"/>
        </w:rPr>
        <w:t xml:space="preserve"> </w:t>
      </w:r>
      <w:r>
        <w:rPr>
          <w:rFonts w:ascii="Times New Roman"/>
          <w:w w:val="110"/>
          <w:sz w:val="21"/>
        </w:rPr>
        <w:t>to</w:t>
      </w:r>
      <w:r>
        <w:rPr>
          <w:rFonts w:ascii="Times New Roman"/>
          <w:spacing w:val="4"/>
          <w:w w:val="110"/>
          <w:sz w:val="21"/>
        </w:rPr>
        <w:t xml:space="preserve"> </w:t>
      </w:r>
      <w:r>
        <w:rPr>
          <w:rFonts w:ascii="Times New Roman"/>
          <w:w w:val="110"/>
          <w:sz w:val="21"/>
        </w:rPr>
        <w:t>holster.</w:t>
      </w:r>
    </w:p>
    <w:p w14:paraId="39D7EA61" w14:textId="77777777" w:rsidR="00EA4615" w:rsidRDefault="00EA4615">
      <w:pPr>
        <w:spacing w:before="1"/>
        <w:rPr>
          <w:rFonts w:ascii="Times New Roman" w:eastAsia="Times New Roman" w:hAnsi="Times New Roman" w:cs="Times New Roman"/>
        </w:rPr>
      </w:pPr>
    </w:p>
    <w:p w14:paraId="2B475292" w14:textId="2CBC9622" w:rsidR="00EA4615" w:rsidRDefault="00333243">
      <w:pPr>
        <w:numPr>
          <w:ilvl w:val="0"/>
          <w:numId w:val="3"/>
        </w:numPr>
        <w:tabs>
          <w:tab w:val="left" w:pos="868"/>
        </w:tabs>
        <w:spacing w:line="248" w:lineRule="auto"/>
        <w:ind w:right="2089" w:hanging="668"/>
        <w:rPr>
          <w:rFonts w:ascii="Times New Roman" w:eastAsia="Times New Roman" w:hAnsi="Times New Roman" w:cs="Times New Roman"/>
          <w:sz w:val="21"/>
          <w:szCs w:val="21"/>
        </w:rPr>
      </w:pPr>
      <w:r>
        <w:rPr>
          <w:rFonts w:ascii="Times New Roman"/>
          <w:w w:val="110"/>
          <w:sz w:val="21"/>
        </w:rPr>
        <w:t>Draw</w:t>
      </w:r>
      <w:r>
        <w:rPr>
          <w:rFonts w:ascii="Times New Roman"/>
          <w:spacing w:val="29"/>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29"/>
          <w:w w:val="110"/>
          <w:sz w:val="21"/>
        </w:rPr>
        <w:t xml:space="preserve"> </w:t>
      </w:r>
      <w:proofErr w:type="gramStart"/>
      <w:r>
        <w:rPr>
          <w:rFonts w:ascii="Times New Roman"/>
          <w:w w:val="110"/>
          <w:sz w:val="21"/>
        </w:rPr>
        <w:t>1</w:t>
      </w:r>
      <w:proofErr w:type="gramEnd"/>
      <w:r>
        <w:rPr>
          <w:rFonts w:ascii="Times New Roman"/>
          <w:spacing w:val="-24"/>
          <w:w w:val="110"/>
          <w:sz w:val="21"/>
        </w:rPr>
        <w:t xml:space="preserve"> </w:t>
      </w:r>
      <w:r>
        <w:rPr>
          <w:rFonts w:ascii="Times New Roman"/>
          <w:w w:val="110"/>
          <w:sz w:val="21"/>
        </w:rPr>
        <w:t>round</w:t>
      </w:r>
      <w:r>
        <w:rPr>
          <w:rFonts w:ascii="Times New Roman"/>
          <w:spacing w:val="17"/>
          <w:w w:val="110"/>
          <w:sz w:val="21"/>
        </w:rPr>
        <w:t xml:space="preserve"> </w:t>
      </w:r>
      <w:r>
        <w:rPr>
          <w:rFonts w:ascii="Times New Roman"/>
          <w:w w:val="110"/>
          <w:sz w:val="21"/>
        </w:rPr>
        <w:t>one</w:t>
      </w:r>
      <w:r>
        <w:rPr>
          <w:rFonts w:ascii="Times New Roman"/>
          <w:spacing w:val="5"/>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w:t>
      </w:r>
      <w:r w:rsidR="00245672">
        <w:rPr>
          <w:rFonts w:ascii="Times New Roman"/>
          <w:w w:val="110"/>
          <w:sz w:val="21"/>
        </w:rPr>
        <w:t>ly</w:t>
      </w:r>
      <w:r>
        <w:rPr>
          <w:rFonts w:ascii="Times New Roman"/>
          <w:spacing w:val="15"/>
          <w:w w:val="110"/>
          <w:sz w:val="21"/>
        </w:rPr>
        <w:t xml:space="preserve"> </w:t>
      </w:r>
      <w:r>
        <w:rPr>
          <w:rFonts w:ascii="Times New Roman"/>
          <w:w w:val="110"/>
          <w:sz w:val="21"/>
        </w:rPr>
        <w:t>reload</w:t>
      </w:r>
      <w:r>
        <w:rPr>
          <w:rFonts w:ascii="Times New Roman"/>
          <w:spacing w:val="18"/>
          <w:w w:val="110"/>
          <w:sz w:val="21"/>
        </w:rPr>
        <w:t xml:space="preserve"> </w:t>
      </w:r>
      <w:r>
        <w:rPr>
          <w:rFonts w:ascii="Times New Roman"/>
          <w:w w:val="110"/>
          <w:sz w:val="21"/>
        </w:rPr>
        <w:t>with</w:t>
      </w:r>
      <w:r>
        <w:rPr>
          <w:rFonts w:ascii="Times New Roman"/>
          <w:spacing w:val="21"/>
          <w:w w:val="110"/>
          <w:sz w:val="21"/>
        </w:rPr>
        <w:t xml:space="preserve"> </w:t>
      </w:r>
      <w:r>
        <w:rPr>
          <w:rFonts w:ascii="Times New Roman"/>
          <w:w w:val="110"/>
          <w:sz w:val="21"/>
        </w:rPr>
        <w:t>3</w:t>
      </w:r>
      <w:r>
        <w:rPr>
          <w:rFonts w:ascii="Times New Roman"/>
          <w:spacing w:val="-17"/>
          <w:w w:val="110"/>
          <w:sz w:val="21"/>
        </w:rPr>
        <w:t xml:space="preserve"> </w:t>
      </w:r>
      <w:r>
        <w:rPr>
          <w:rFonts w:ascii="Times New Roman"/>
          <w:w w:val="110"/>
          <w:sz w:val="21"/>
        </w:rPr>
        <w:t>rounds</w:t>
      </w:r>
      <w:r>
        <w:rPr>
          <w:rFonts w:ascii="Times New Roman"/>
          <w:spacing w:val="17"/>
          <w:w w:val="110"/>
          <w:sz w:val="21"/>
        </w:rPr>
        <w:t xml:space="preserve"> </w:t>
      </w:r>
      <w:r>
        <w:rPr>
          <w:rFonts w:ascii="Times New Roman"/>
          <w:w w:val="110"/>
          <w:sz w:val="21"/>
        </w:rPr>
        <w:t>and</w:t>
      </w:r>
      <w:r>
        <w:rPr>
          <w:rFonts w:ascii="Times New Roman"/>
          <w:spacing w:val="17"/>
          <w:w w:val="110"/>
          <w:sz w:val="21"/>
        </w:rPr>
        <w:t xml:space="preserve"> </w:t>
      </w:r>
      <w:r>
        <w:rPr>
          <w:rFonts w:ascii="Times New Roman"/>
          <w:w w:val="110"/>
          <w:sz w:val="21"/>
        </w:rPr>
        <w:t>fire</w:t>
      </w:r>
      <w:r>
        <w:rPr>
          <w:rFonts w:ascii="Times New Roman"/>
          <w:spacing w:val="14"/>
          <w:w w:val="110"/>
          <w:sz w:val="21"/>
        </w:rPr>
        <w:t xml:space="preserve"> </w:t>
      </w:r>
      <w:r>
        <w:rPr>
          <w:rFonts w:ascii="Times New Roman"/>
          <w:w w:val="110"/>
          <w:sz w:val="21"/>
        </w:rPr>
        <w:t>3</w:t>
      </w:r>
      <w:r>
        <w:rPr>
          <w:rFonts w:ascii="Times New Roman"/>
          <w:w w:val="119"/>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one</w:t>
      </w:r>
      <w:r>
        <w:rPr>
          <w:rFonts w:ascii="Times New Roman"/>
          <w:spacing w:val="16"/>
          <w:w w:val="110"/>
          <w:sz w:val="21"/>
        </w:rPr>
        <w:t xml:space="preserve"> </w:t>
      </w:r>
      <w:r>
        <w:rPr>
          <w:rFonts w:ascii="Times New Roman"/>
          <w:w w:val="110"/>
          <w:sz w:val="21"/>
        </w:rPr>
        <w:t>hand</w:t>
      </w:r>
      <w:r>
        <w:rPr>
          <w:rFonts w:ascii="Times New Roman"/>
          <w:spacing w:val="17"/>
          <w:w w:val="110"/>
          <w:sz w:val="21"/>
        </w:rPr>
        <w:t xml:space="preserve"> </w:t>
      </w:r>
      <w:r>
        <w:rPr>
          <w:rFonts w:ascii="Times New Roman"/>
          <w:w w:val="110"/>
          <w:sz w:val="21"/>
        </w:rPr>
        <w:t>only</w:t>
      </w:r>
      <w:r>
        <w:rPr>
          <w:rFonts w:ascii="Times New Roman"/>
          <w:spacing w:val="18"/>
          <w:w w:val="110"/>
          <w:sz w:val="21"/>
        </w:rPr>
        <w:t xml:space="preserve"> </w:t>
      </w:r>
      <w:r>
        <w:rPr>
          <w:rFonts w:ascii="Times New Roman"/>
          <w:w w:val="110"/>
          <w:sz w:val="21"/>
        </w:rPr>
        <w:t>in</w:t>
      </w:r>
      <w:r>
        <w:rPr>
          <w:rFonts w:ascii="Times New Roman"/>
          <w:spacing w:val="25"/>
          <w:w w:val="110"/>
          <w:sz w:val="21"/>
        </w:rPr>
        <w:t xml:space="preserve"> </w:t>
      </w:r>
      <w:r>
        <w:rPr>
          <w:rFonts w:ascii="Times New Roman"/>
          <w:spacing w:val="-36"/>
          <w:w w:val="110"/>
          <w:sz w:val="21"/>
        </w:rPr>
        <w:t>1</w:t>
      </w:r>
      <w:r>
        <w:rPr>
          <w:rFonts w:ascii="Times New Roman"/>
          <w:w w:val="110"/>
          <w:sz w:val="21"/>
        </w:rPr>
        <w:t>5</w:t>
      </w:r>
      <w:r>
        <w:rPr>
          <w:rFonts w:ascii="Times New Roman"/>
          <w:spacing w:val="-2"/>
          <w:w w:val="110"/>
          <w:sz w:val="21"/>
        </w:rPr>
        <w:t xml:space="preserve"> </w:t>
      </w:r>
      <w:r>
        <w:rPr>
          <w:rFonts w:ascii="Times New Roman"/>
          <w:w w:val="110"/>
          <w:sz w:val="21"/>
        </w:rPr>
        <w:t>seconds.</w:t>
      </w:r>
    </w:p>
    <w:p w14:paraId="6A3781E1" w14:textId="77777777" w:rsidR="00EA4615" w:rsidRDefault="00EA4615">
      <w:pPr>
        <w:spacing w:before="6"/>
        <w:rPr>
          <w:rFonts w:ascii="Times New Roman" w:eastAsia="Times New Roman" w:hAnsi="Times New Roman" w:cs="Times New Roman"/>
          <w:sz w:val="20"/>
          <w:szCs w:val="20"/>
        </w:rPr>
      </w:pPr>
    </w:p>
    <w:p w14:paraId="6E7E8295" w14:textId="77777777" w:rsidR="00EA4615" w:rsidRDefault="00333243">
      <w:pPr>
        <w:spacing w:line="464" w:lineRule="auto"/>
        <w:ind w:left="191" w:right="3322" w:firstLine="9"/>
        <w:rPr>
          <w:rFonts w:ascii="Times New Roman" w:eastAsia="Times New Roman" w:hAnsi="Times New Roman" w:cs="Times New Roman"/>
        </w:rPr>
      </w:pPr>
      <w:r>
        <w:rPr>
          <w:rFonts w:ascii="Times New Roman"/>
          <w:w w:val="115"/>
        </w:rPr>
        <w:t>NOTE:</w:t>
      </w:r>
      <w:r>
        <w:rPr>
          <w:rFonts w:ascii="Times New Roman"/>
          <w:spacing w:val="1"/>
          <w:w w:val="115"/>
        </w:rPr>
        <w:t xml:space="preserve"> </w:t>
      </w:r>
      <w:r>
        <w:rPr>
          <w:rFonts w:ascii="Times New Roman"/>
          <w:w w:val="115"/>
        </w:rPr>
        <w:t>All</w:t>
      </w:r>
      <w:r>
        <w:rPr>
          <w:rFonts w:ascii="Times New Roman"/>
          <w:spacing w:val="20"/>
          <w:w w:val="115"/>
        </w:rPr>
        <w:t xml:space="preserve"> </w:t>
      </w:r>
      <w:r>
        <w:rPr>
          <w:rFonts w:ascii="Times New Roman"/>
          <w:w w:val="115"/>
        </w:rPr>
        <w:t>shooting</w:t>
      </w:r>
      <w:r>
        <w:rPr>
          <w:rFonts w:ascii="Times New Roman"/>
          <w:spacing w:val="15"/>
          <w:w w:val="115"/>
        </w:rPr>
        <w:t xml:space="preserve"> </w:t>
      </w:r>
      <w:r>
        <w:rPr>
          <w:rFonts w:ascii="Times New Roman"/>
          <w:w w:val="115"/>
        </w:rPr>
        <w:t>is</w:t>
      </w:r>
      <w:r>
        <w:rPr>
          <w:rFonts w:ascii="Times New Roman"/>
          <w:spacing w:val="3"/>
          <w:w w:val="115"/>
        </w:rPr>
        <w:t xml:space="preserve"> </w:t>
      </w:r>
      <w:r>
        <w:rPr>
          <w:rFonts w:ascii="Times New Roman"/>
          <w:w w:val="115"/>
        </w:rPr>
        <w:t>with</w:t>
      </w:r>
      <w:r>
        <w:rPr>
          <w:rFonts w:ascii="Times New Roman"/>
          <w:spacing w:val="19"/>
          <w:w w:val="115"/>
        </w:rPr>
        <w:t xml:space="preserve"> </w:t>
      </w:r>
      <w:r>
        <w:rPr>
          <w:rFonts w:ascii="Times New Roman"/>
          <w:w w:val="115"/>
        </w:rPr>
        <w:t>the</w:t>
      </w:r>
      <w:r>
        <w:rPr>
          <w:rFonts w:ascii="Times New Roman"/>
          <w:spacing w:val="14"/>
          <w:w w:val="115"/>
        </w:rPr>
        <w:t xml:space="preserve"> </w:t>
      </w:r>
      <w:r>
        <w:rPr>
          <w:rFonts w:ascii="Times New Roman"/>
          <w:w w:val="115"/>
        </w:rPr>
        <w:t>use</w:t>
      </w:r>
      <w:r>
        <w:rPr>
          <w:rFonts w:ascii="Times New Roman"/>
          <w:spacing w:val="17"/>
          <w:w w:val="115"/>
        </w:rPr>
        <w:t xml:space="preserve"> </w:t>
      </w:r>
      <w:r>
        <w:rPr>
          <w:rFonts w:ascii="Times New Roman"/>
          <w:w w:val="115"/>
        </w:rPr>
        <w:t>of</w:t>
      </w:r>
      <w:r>
        <w:rPr>
          <w:rFonts w:ascii="Times New Roman"/>
          <w:spacing w:val="16"/>
          <w:w w:val="115"/>
        </w:rPr>
        <w:t xml:space="preserve"> </w:t>
      </w:r>
      <w:r>
        <w:rPr>
          <w:rFonts w:ascii="Times New Roman"/>
          <w:w w:val="115"/>
        </w:rPr>
        <w:t>a</w:t>
      </w:r>
      <w:r>
        <w:rPr>
          <w:rFonts w:ascii="Times New Roman"/>
          <w:spacing w:val="13"/>
          <w:w w:val="115"/>
        </w:rPr>
        <w:t xml:space="preserve"> </w:t>
      </w:r>
      <w:r>
        <w:rPr>
          <w:rFonts w:ascii="Times New Roman"/>
          <w:w w:val="115"/>
        </w:rPr>
        <w:t>single</w:t>
      </w:r>
      <w:r>
        <w:rPr>
          <w:rFonts w:ascii="Times New Roman"/>
          <w:spacing w:val="-2"/>
          <w:w w:val="115"/>
        </w:rPr>
        <w:t xml:space="preserve"> </w:t>
      </w:r>
      <w:r>
        <w:rPr>
          <w:rFonts w:ascii="Times New Roman"/>
          <w:w w:val="115"/>
        </w:rPr>
        <w:t>hand.</w:t>
      </w:r>
      <w:r>
        <w:rPr>
          <w:rFonts w:ascii="Times New Roman"/>
          <w:w w:val="125"/>
        </w:rPr>
        <w:t xml:space="preserve"> </w:t>
      </w:r>
      <w:r>
        <w:rPr>
          <w:rFonts w:ascii="Times New Roman"/>
          <w:w w:val="115"/>
        </w:rPr>
        <w:t>Seven</w:t>
      </w:r>
      <w:r>
        <w:rPr>
          <w:rFonts w:ascii="Times New Roman"/>
          <w:spacing w:val="1"/>
          <w:w w:val="115"/>
        </w:rPr>
        <w:t xml:space="preserve"> </w:t>
      </w:r>
      <w:r>
        <w:rPr>
          <w:rFonts w:ascii="Times New Roman"/>
          <w:w w:val="115"/>
          <w:sz w:val="21"/>
        </w:rPr>
        <w:t>(7)</w:t>
      </w:r>
      <w:r>
        <w:rPr>
          <w:rFonts w:ascii="Times New Roman"/>
          <w:spacing w:val="-6"/>
          <w:w w:val="115"/>
          <w:sz w:val="21"/>
        </w:rPr>
        <w:t xml:space="preserve"> </w:t>
      </w:r>
      <w:r>
        <w:rPr>
          <w:rFonts w:ascii="Times New Roman"/>
          <w:w w:val="115"/>
        </w:rPr>
        <w:t>Yard</w:t>
      </w:r>
      <w:r>
        <w:rPr>
          <w:rFonts w:ascii="Times New Roman"/>
          <w:spacing w:val="19"/>
          <w:w w:val="115"/>
        </w:rPr>
        <w:t xml:space="preserve"> </w:t>
      </w:r>
      <w:r>
        <w:rPr>
          <w:rFonts w:ascii="Times New Roman"/>
          <w:w w:val="115"/>
        </w:rPr>
        <w:t>Line</w:t>
      </w:r>
      <w:r>
        <w:rPr>
          <w:rFonts w:ascii="Times New Roman"/>
          <w:spacing w:val="12"/>
          <w:w w:val="115"/>
        </w:rPr>
        <w:t xml:space="preserve"> </w:t>
      </w:r>
      <w:r>
        <w:rPr>
          <w:rFonts w:ascii="Times New Roman"/>
          <w:w w:val="115"/>
          <w:sz w:val="21"/>
        </w:rPr>
        <w:t xml:space="preserve">(22 </w:t>
      </w:r>
      <w:r>
        <w:rPr>
          <w:rFonts w:ascii="Times New Roman"/>
          <w:w w:val="115"/>
        </w:rPr>
        <w:t>Rounds)</w:t>
      </w:r>
    </w:p>
    <w:p w14:paraId="066472E9" w14:textId="77777777" w:rsidR="00EA4615" w:rsidRDefault="00333243">
      <w:pPr>
        <w:spacing w:before="28" w:line="250" w:lineRule="exact"/>
        <w:ind w:left="191" w:right="2089"/>
        <w:rPr>
          <w:rFonts w:ascii="Times New Roman" w:eastAsia="Times New Roman" w:hAnsi="Times New Roman" w:cs="Times New Roman"/>
        </w:rPr>
      </w:pPr>
      <w:r>
        <w:rPr>
          <w:rFonts w:ascii="Times New Roman"/>
          <w:w w:val="120"/>
        </w:rPr>
        <w:t>Load</w:t>
      </w:r>
      <w:r>
        <w:rPr>
          <w:rFonts w:ascii="Times New Roman"/>
          <w:spacing w:val="2"/>
          <w:w w:val="120"/>
        </w:rPr>
        <w:t xml:space="preserve"> </w:t>
      </w:r>
      <w:r>
        <w:rPr>
          <w:rFonts w:ascii="Times New Roman"/>
          <w:w w:val="120"/>
        </w:rPr>
        <w:t>with</w:t>
      </w:r>
      <w:r>
        <w:rPr>
          <w:rFonts w:ascii="Times New Roman"/>
          <w:spacing w:val="10"/>
          <w:w w:val="120"/>
        </w:rPr>
        <w:t xml:space="preserve"> </w:t>
      </w:r>
      <w:proofErr w:type="gramStart"/>
      <w:r>
        <w:rPr>
          <w:rFonts w:ascii="Times New Roman"/>
          <w:w w:val="120"/>
        </w:rPr>
        <w:t>5</w:t>
      </w:r>
      <w:proofErr w:type="gramEnd"/>
      <w:r>
        <w:rPr>
          <w:rFonts w:ascii="Times New Roman"/>
          <w:spacing w:val="-22"/>
          <w:w w:val="120"/>
        </w:rPr>
        <w:t xml:space="preserve"> </w:t>
      </w:r>
      <w:r>
        <w:rPr>
          <w:rFonts w:ascii="Times New Roman"/>
          <w:w w:val="120"/>
        </w:rPr>
        <w:t>rounds</w:t>
      </w:r>
      <w:r>
        <w:rPr>
          <w:rFonts w:ascii="Times New Roman"/>
          <w:spacing w:val="5"/>
          <w:w w:val="120"/>
        </w:rPr>
        <w:t xml:space="preserve"> </w:t>
      </w:r>
      <w:r>
        <w:rPr>
          <w:rFonts w:ascii="Times New Roman"/>
          <w:w w:val="120"/>
        </w:rPr>
        <w:t>and</w:t>
      </w:r>
      <w:r>
        <w:rPr>
          <w:rFonts w:ascii="Times New Roman"/>
          <w:spacing w:val="-9"/>
          <w:w w:val="120"/>
        </w:rPr>
        <w:t xml:space="preserve"> </w:t>
      </w:r>
      <w:r>
        <w:rPr>
          <w:rFonts w:ascii="Times New Roman"/>
          <w:w w:val="120"/>
        </w:rPr>
        <w:t>holster,</w:t>
      </w:r>
      <w:r>
        <w:rPr>
          <w:rFonts w:ascii="Times New Roman"/>
          <w:spacing w:val="2"/>
          <w:w w:val="120"/>
        </w:rPr>
        <w:t xml:space="preserve"> </w:t>
      </w:r>
      <w:r>
        <w:rPr>
          <w:rFonts w:ascii="Times New Roman"/>
          <w:w w:val="120"/>
        </w:rPr>
        <w:t>also</w:t>
      </w:r>
      <w:r>
        <w:rPr>
          <w:rFonts w:ascii="Times New Roman"/>
          <w:spacing w:val="-8"/>
          <w:w w:val="120"/>
        </w:rPr>
        <w:t xml:space="preserve"> </w:t>
      </w:r>
      <w:r>
        <w:rPr>
          <w:rFonts w:ascii="Times New Roman"/>
          <w:w w:val="120"/>
        </w:rPr>
        <w:t>load</w:t>
      </w:r>
      <w:r>
        <w:rPr>
          <w:rFonts w:ascii="Times New Roman"/>
          <w:spacing w:val="2"/>
          <w:w w:val="120"/>
        </w:rPr>
        <w:t xml:space="preserve"> </w:t>
      </w:r>
      <w:r>
        <w:rPr>
          <w:rFonts w:ascii="Times New Roman"/>
          <w:w w:val="120"/>
        </w:rPr>
        <w:t>any</w:t>
      </w:r>
      <w:r>
        <w:rPr>
          <w:rFonts w:ascii="Times New Roman"/>
          <w:spacing w:val="-3"/>
          <w:w w:val="120"/>
        </w:rPr>
        <w:t xml:space="preserve"> </w:t>
      </w:r>
      <w:r>
        <w:rPr>
          <w:rFonts w:ascii="Times New Roman"/>
          <w:w w:val="120"/>
        </w:rPr>
        <w:t>loading device</w:t>
      </w:r>
      <w:r>
        <w:rPr>
          <w:rFonts w:ascii="Times New Roman"/>
          <w:spacing w:val="10"/>
          <w:w w:val="120"/>
        </w:rPr>
        <w:t xml:space="preserve"> </w:t>
      </w:r>
      <w:r>
        <w:rPr>
          <w:rFonts w:ascii="Times New Roman"/>
          <w:w w:val="120"/>
        </w:rPr>
        <w:t>(speed</w:t>
      </w:r>
      <w:r>
        <w:rPr>
          <w:rFonts w:ascii="Times New Roman"/>
          <w:w w:val="115"/>
        </w:rPr>
        <w:t xml:space="preserve"> </w:t>
      </w:r>
      <w:r>
        <w:rPr>
          <w:rFonts w:ascii="Times New Roman"/>
          <w:w w:val="120"/>
        </w:rPr>
        <w:t>loader,</w:t>
      </w:r>
      <w:r>
        <w:rPr>
          <w:rFonts w:ascii="Times New Roman"/>
          <w:spacing w:val="-2"/>
          <w:w w:val="120"/>
        </w:rPr>
        <w:t xml:space="preserve"> </w:t>
      </w:r>
      <w:r>
        <w:rPr>
          <w:rFonts w:ascii="Times New Roman"/>
          <w:w w:val="120"/>
        </w:rPr>
        <w:t>speed</w:t>
      </w:r>
      <w:r>
        <w:rPr>
          <w:rFonts w:ascii="Times New Roman"/>
          <w:spacing w:val="18"/>
          <w:w w:val="120"/>
        </w:rPr>
        <w:t xml:space="preserve"> </w:t>
      </w:r>
      <w:r>
        <w:rPr>
          <w:rFonts w:ascii="Times New Roman"/>
          <w:w w:val="120"/>
        </w:rPr>
        <w:t>str</w:t>
      </w:r>
      <w:r>
        <w:rPr>
          <w:rFonts w:ascii="Times New Roman"/>
          <w:spacing w:val="10"/>
          <w:w w:val="120"/>
        </w:rPr>
        <w:t>i</w:t>
      </w:r>
      <w:r>
        <w:rPr>
          <w:rFonts w:ascii="Times New Roman"/>
          <w:w w:val="120"/>
        </w:rPr>
        <w:t>p,</w:t>
      </w:r>
      <w:r>
        <w:rPr>
          <w:rFonts w:ascii="Times New Roman"/>
          <w:spacing w:val="-4"/>
          <w:w w:val="120"/>
        </w:rPr>
        <w:t xml:space="preserve"> </w:t>
      </w:r>
      <w:r>
        <w:rPr>
          <w:rFonts w:ascii="Times New Roman"/>
          <w:w w:val="120"/>
        </w:rPr>
        <w:t>etc.)</w:t>
      </w:r>
      <w:r>
        <w:rPr>
          <w:rFonts w:ascii="Times New Roman"/>
          <w:spacing w:val="-1"/>
          <w:w w:val="120"/>
        </w:rPr>
        <w:t xml:space="preserve"> </w:t>
      </w:r>
      <w:r>
        <w:rPr>
          <w:rFonts w:ascii="Times New Roman"/>
          <w:w w:val="120"/>
        </w:rPr>
        <w:t>if</w:t>
      </w:r>
      <w:r>
        <w:rPr>
          <w:rFonts w:ascii="Times New Roman"/>
          <w:spacing w:val="1"/>
          <w:w w:val="120"/>
        </w:rPr>
        <w:t xml:space="preserve"> </w:t>
      </w:r>
      <w:r>
        <w:rPr>
          <w:rFonts w:ascii="Times New Roman"/>
          <w:w w:val="120"/>
        </w:rPr>
        <w:t>used</w:t>
      </w:r>
      <w:r>
        <w:rPr>
          <w:rFonts w:ascii="Times New Roman"/>
          <w:spacing w:val="16"/>
          <w:w w:val="120"/>
        </w:rPr>
        <w:t xml:space="preserve"> </w:t>
      </w:r>
      <w:r>
        <w:rPr>
          <w:rFonts w:ascii="Times New Roman"/>
          <w:w w:val="120"/>
        </w:rPr>
        <w:t>with</w:t>
      </w:r>
      <w:r>
        <w:rPr>
          <w:rFonts w:ascii="Times New Roman"/>
          <w:spacing w:val="10"/>
          <w:w w:val="120"/>
        </w:rPr>
        <w:t xml:space="preserve"> </w:t>
      </w:r>
      <w:r>
        <w:rPr>
          <w:rFonts w:ascii="Times New Roman"/>
          <w:w w:val="120"/>
        </w:rPr>
        <w:t>at</w:t>
      </w:r>
      <w:r>
        <w:rPr>
          <w:rFonts w:ascii="Times New Roman"/>
          <w:spacing w:val="-2"/>
          <w:w w:val="120"/>
        </w:rPr>
        <w:t xml:space="preserve"> </w:t>
      </w:r>
      <w:r>
        <w:rPr>
          <w:rFonts w:ascii="Times New Roman"/>
          <w:w w:val="120"/>
        </w:rPr>
        <w:t>least</w:t>
      </w:r>
      <w:r>
        <w:rPr>
          <w:rFonts w:ascii="Times New Roman"/>
          <w:spacing w:val="10"/>
          <w:w w:val="120"/>
        </w:rPr>
        <w:t xml:space="preserve"> </w:t>
      </w:r>
      <w:r>
        <w:rPr>
          <w:rFonts w:ascii="Times New Roman"/>
          <w:w w:val="120"/>
        </w:rPr>
        <w:t>2</w:t>
      </w:r>
      <w:r>
        <w:rPr>
          <w:rFonts w:ascii="Times New Roman"/>
          <w:spacing w:val="-8"/>
          <w:w w:val="120"/>
        </w:rPr>
        <w:t xml:space="preserve"> </w:t>
      </w:r>
      <w:r>
        <w:rPr>
          <w:rFonts w:ascii="Times New Roman"/>
          <w:w w:val="120"/>
        </w:rPr>
        <w:t>rounds.</w:t>
      </w:r>
    </w:p>
    <w:p w14:paraId="569913F5" w14:textId="77777777" w:rsidR="00EA4615" w:rsidRDefault="00EA4615">
      <w:pPr>
        <w:rPr>
          <w:rFonts w:ascii="Times New Roman" w:eastAsia="Times New Roman" w:hAnsi="Times New Roman" w:cs="Times New Roman"/>
        </w:rPr>
      </w:pPr>
    </w:p>
    <w:p w14:paraId="499F8A80" w14:textId="77777777" w:rsidR="00EA4615" w:rsidRDefault="00333243">
      <w:pPr>
        <w:spacing w:line="245" w:lineRule="auto"/>
        <w:ind w:left="191" w:right="2334"/>
        <w:jc w:val="both"/>
        <w:rPr>
          <w:rFonts w:ascii="Times New Roman" w:eastAsia="Times New Roman" w:hAnsi="Times New Roman" w:cs="Times New Roman"/>
          <w:sz w:val="21"/>
          <w:szCs w:val="21"/>
        </w:rPr>
      </w:pPr>
      <w:r>
        <w:rPr>
          <w:rFonts w:ascii="Times New Roman"/>
          <w:w w:val="110"/>
          <w:sz w:val="21"/>
        </w:rPr>
        <w:t>Draw</w:t>
      </w:r>
      <w:r>
        <w:rPr>
          <w:rFonts w:ascii="Times New Roman"/>
          <w:spacing w:val="15"/>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10"/>
          <w:w w:val="110"/>
          <w:sz w:val="21"/>
        </w:rPr>
        <w:t xml:space="preserve"> </w:t>
      </w:r>
      <w:proofErr w:type="gramStart"/>
      <w:r>
        <w:rPr>
          <w:rFonts w:ascii="Times New Roman"/>
          <w:w w:val="110"/>
          <w:sz w:val="21"/>
        </w:rPr>
        <w:t>3</w:t>
      </w:r>
      <w:proofErr w:type="gramEnd"/>
      <w:r>
        <w:rPr>
          <w:rFonts w:ascii="Times New Roman"/>
          <w:spacing w:val="-9"/>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in</w:t>
      </w:r>
      <w:r>
        <w:rPr>
          <w:rFonts w:ascii="Times New Roman"/>
          <w:spacing w:val="4"/>
          <w:w w:val="110"/>
          <w:sz w:val="21"/>
        </w:rPr>
        <w:t xml:space="preserve"> </w:t>
      </w:r>
      <w:r>
        <w:rPr>
          <w:rFonts w:ascii="Times New Roman"/>
          <w:w w:val="110"/>
          <w:sz w:val="21"/>
        </w:rPr>
        <w:t>5</w:t>
      </w:r>
      <w:r>
        <w:rPr>
          <w:rFonts w:ascii="Times New Roman"/>
          <w:spacing w:val="-12"/>
          <w:w w:val="110"/>
          <w:sz w:val="21"/>
        </w:rPr>
        <w:t xml:space="preserve"> </w:t>
      </w:r>
      <w:r>
        <w:rPr>
          <w:rFonts w:ascii="Times New Roman"/>
          <w:w w:val="110"/>
          <w:sz w:val="21"/>
        </w:rPr>
        <w:t>seconds,</w:t>
      </w:r>
      <w:r>
        <w:rPr>
          <w:rFonts w:ascii="Times New Roman"/>
          <w:spacing w:val="1"/>
          <w:w w:val="110"/>
          <w:sz w:val="21"/>
        </w:rPr>
        <w:t xml:space="preserve"> </w:t>
      </w:r>
      <w:r>
        <w:rPr>
          <w:rFonts w:ascii="Times New Roman"/>
          <w:w w:val="110"/>
          <w:sz w:val="21"/>
        </w:rPr>
        <w:t>on</w:t>
      </w:r>
      <w:r>
        <w:rPr>
          <w:rFonts w:ascii="Times New Roman"/>
          <w:spacing w:val="9"/>
          <w:w w:val="110"/>
          <w:sz w:val="21"/>
        </w:rPr>
        <w:t xml:space="preserve"> </w:t>
      </w:r>
      <w:r>
        <w:rPr>
          <w:rFonts w:ascii="Times New Roman"/>
          <w:w w:val="110"/>
          <w:sz w:val="21"/>
        </w:rPr>
        <w:t>a</w:t>
      </w:r>
      <w:r>
        <w:rPr>
          <w:rFonts w:ascii="Times New Roman"/>
          <w:spacing w:val="3"/>
          <w:w w:val="110"/>
          <w:sz w:val="21"/>
        </w:rPr>
        <w:t xml:space="preserve"> </w:t>
      </w:r>
      <w:r>
        <w:rPr>
          <w:rFonts w:ascii="Times New Roman"/>
          <w:w w:val="110"/>
          <w:sz w:val="21"/>
        </w:rPr>
        <w:t>second</w:t>
      </w:r>
      <w:r>
        <w:rPr>
          <w:rFonts w:ascii="Times New Roman"/>
          <w:spacing w:val="9"/>
          <w:w w:val="110"/>
          <w:sz w:val="21"/>
        </w:rPr>
        <w:t xml:space="preserve"> </w:t>
      </w:r>
      <w:r>
        <w:rPr>
          <w:rFonts w:ascii="Times New Roman"/>
          <w:w w:val="110"/>
          <w:sz w:val="21"/>
        </w:rPr>
        <w:t>command</w:t>
      </w:r>
      <w:r>
        <w:rPr>
          <w:rFonts w:ascii="Times New Roman"/>
          <w:spacing w:val="10"/>
          <w:w w:val="110"/>
          <w:sz w:val="21"/>
        </w:rPr>
        <w:t xml:space="preserve"> </w:t>
      </w:r>
      <w:r>
        <w:rPr>
          <w:rFonts w:ascii="Times New Roman"/>
          <w:w w:val="110"/>
          <w:sz w:val="21"/>
        </w:rPr>
        <w:t>to</w:t>
      </w:r>
      <w:r>
        <w:rPr>
          <w:rFonts w:ascii="Times New Roman"/>
          <w:spacing w:val="-1"/>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remaining</w:t>
      </w:r>
      <w:r>
        <w:rPr>
          <w:rFonts w:ascii="Times New Roman"/>
          <w:spacing w:val="32"/>
          <w:w w:val="110"/>
          <w:sz w:val="21"/>
        </w:rPr>
        <w:t xml:space="preserve"> </w:t>
      </w:r>
      <w:r>
        <w:rPr>
          <w:rFonts w:ascii="Times New Roman"/>
          <w:w w:val="110"/>
          <w:sz w:val="21"/>
        </w:rPr>
        <w:t>2</w:t>
      </w:r>
      <w:r>
        <w:rPr>
          <w:rFonts w:ascii="Times New Roman"/>
          <w:spacing w:val="15"/>
          <w:w w:val="110"/>
          <w:sz w:val="21"/>
        </w:rPr>
        <w:t xml:space="preserve"> </w:t>
      </w:r>
      <w:r>
        <w:rPr>
          <w:rFonts w:ascii="Times New Roman"/>
          <w:w w:val="110"/>
          <w:sz w:val="21"/>
        </w:rPr>
        <w:t>rounds</w:t>
      </w:r>
      <w:r>
        <w:rPr>
          <w:rFonts w:ascii="Times New Roman"/>
          <w:spacing w:val="29"/>
          <w:w w:val="110"/>
          <w:sz w:val="21"/>
        </w:rPr>
        <w:t xml:space="preserve"> </w:t>
      </w:r>
      <w:r>
        <w:rPr>
          <w:rFonts w:ascii="Times New Roman"/>
          <w:w w:val="110"/>
          <w:sz w:val="21"/>
        </w:rPr>
        <w:t>reload</w:t>
      </w:r>
      <w:r>
        <w:rPr>
          <w:rFonts w:ascii="Times New Roman"/>
          <w:spacing w:val="17"/>
          <w:w w:val="110"/>
          <w:sz w:val="21"/>
        </w:rPr>
        <w:t xml:space="preserve"> </w:t>
      </w:r>
      <w:r>
        <w:rPr>
          <w:rFonts w:ascii="Times New Roman"/>
          <w:w w:val="110"/>
          <w:sz w:val="21"/>
        </w:rPr>
        <w:t>with</w:t>
      </w:r>
      <w:r>
        <w:rPr>
          <w:rFonts w:ascii="Times New Roman"/>
          <w:spacing w:val="24"/>
          <w:w w:val="110"/>
          <w:sz w:val="21"/>
        </w:rPr>
        <w:t xml:space="preserve"> </w:t>
      </w:r>
      <w:r>
        <w:rPr>
          <w:rFonts w:ascii="Times New Roman"/>
          <w:w w:val="110"/>
          <w:sz w:val="21"/>
        </w:rPr>
        <w:t>2</w:t>
      </w:r>
      <w:r>
        <w:rPr>
          <w:rFonts w:ascii="Times New Roman"/>
          <w:spacing w:val="10"/>
          <w:w w:val="110"/>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6"/>
          <w:w w:val="110"/>
          <w:sz w:val="21"/>
        </w:rPr>
        <w:t xml:space="preserve"> </w:t>
      </w:r>
      <w:r>
        <w:rPr>
          <w:rFonts w:ascii="Times New Roman"/>
          <w:w w:val="110"/>
          <w:sz w:val="21"/>
        </w:rPr>
        <w:t>those</w:t>
      </w:r>
      <w:r>
        <w:rPr>
          <w:rFonts w:ascii="Times New Roman"/>
          <w:spacing w:val="21"/>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with</w:t>
      </w:r>
      <w:r>
        <w:rPr>
          <w:rFonts w:ascii="Times New Roman"/>
          <w:spacing w:val="19"/>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support</w:t>
      </w:r>
      <w:r>
        <w:rPr>
          <w:rFonts w:ascii="Times New Roman"/>
          <w:spacing w:val="16"/>
          <w:w w:val="110"/>
          <w:sz w:val="21"/>
        </w:rPr>
        <w:t xml:space="preserve"> </w:t>
      </w:r>
      <w:r>
        <w:rPr>
          <w:rFonts w:ascii="Times New Roman"/>
          <w:w w:val="110"/>
          <w:sz w:val="21"/>
        </w:rPr>
        <w:t>hand</w:t>
      </w:r>
      <w:r>
        <w:rPr>
          <w:rFonts w:ascii="Times New Roman"/>
          <w:spacing w:val="27"/>
          <w:w w:val="110"/>
          <w:sz w:val="21"/>
        </w:rPr>
        <w:t xml:space="preserve"> </w:t>
      </w:r>
      <w:r>
        <w:rPr>
          <w:rFonts w:ascii="Times New Roman"/>
          <w:w w:val="110"/>
          <w:sz w:val="21"/>
        </w:rPr>
        <w:t>in</w:t>
      </w:r>
      <w:r>
        <w:rPr>
          <w:rFonts w:ascii="Times New Roman"/>
          <w:spacing w:val="39"/>
          <w:w w:val="110"/>
          <w:sz w:val="21"/>
        </w:rPr>
        <w:t xml:space="preserve"> </w:t>
      </w:r>
      <w:r>
        <w:rPr>
          <w:rFonts w:ascii="Times New Roman"/>
          <w:w w:val="110"/>
          <w:sz w:val="21"/>
        </w:rPr>
        <w:t>15</w:t>
      </w:r>
      <w:r>
        <w:rPr>
          <w:rFonts w:ascii="Times New Roman"/>
          <w:spacing w:val="-17"/>
          <w:w w:val="110"/>
          <w:sz w:val="21"/>
        </w:rPr>
        <w:t xml:space="preserve"> </w:t>
      </w:r>
      <w:r>
        <w:rPr>
          <w:rFonts w:ascii="Times New Roman"/>
          <w:w w:val="110"/>
          <w:sz w:val="21"/>
        </w:rPr>
        <w:t>seconds.</w:t>
      </w:r>
    </w:p>
    <w:p w14:paraId="08912AF1" w14:textId="77777777" w:rsidR="00EA4615" w:rsidRDefault="00EA4615">
      <w:pPr>
        <w:spacing w:before="1"/>
        <w:rPr>
          <w:rFonts w:ascii="Times New Roman" w:eastAsia="Times New Roman" w:hAnsi="Times New Roman" w:cs="Times New Roman"/>
          <w:sz w:val="21"/>
          <w:szCs w:val="21"/>
        </w:rPr>
      </w:pPr>
    </w:p>
    <w:p w14:paraId="44291C3E" w14:textId="77777777" w:rsidR="00EA4615" w:rsidRDefault="00333243">
      <w:pPr>
        <w:ind w:left="186"/>
        <w:rPr>
          <w:rFonts w:ascii="Times New Roman" w:eastAsia="Times New Roman" w:hAnsi="Times New Roman" w:cs="Times New Roman"/>
        </w:rPr>
      </w:pPr>
      <w:r>
        <w:rPr>
          <w:rFonts w:ascii="Times New Roman"/>
          <w:w w:val="120"/>
        </w:rPr>
        <w:t>Load</w:t>
      </w:r>
      <w:r>
        <w:rPr>
          <w:rFonts w:ascii="Times New Roman"/>
          <w:spacing w:val="16"/>
          <w:w w:val="120"/>
        </w:rPr>
        <w:t xml:space="preserve"> </w:t>
      </w:r>
      <w:r>
        <w:rPr>
          <w:rFonts w:ascii="Times New Roman"/>
          <w:w w:val="120"/>
        </w:rPr>
        <w:t>with</w:t>
      </w:r>
      <w:r>
        <w:rPr>
          <w:rFonts w:ascii="Times New Roman"/>
          <w:spacing w:val="14"/>
          <w:w w:val="120"/>
        </w:rPr>
        <w:t xml:space="preserve"> </w:t>
      </w:r>
      <w:proofErr w:type="gramStart"/>
      <w:r>
        <w:rPr>
          <w:rFonts w:ascii="Times New Roman"/>
          <w:w w:val="120"/>
        </w:rPr>
        <w:t>5</w:t>
      </w:r>
      <w:proofErr w:type="gramEnd"/>
      <w:r>
        <w:rPr>
          <w:rFonts w:ascii="Times New Roman"/>
          <w:spacing w:val="-7"/>
          <w:w w:val="120"/>
        </w:rPr>
        <w:t xml:space="preserve"> </w:t>
      </w:r>
      <w:r>
        <w:rPr>
          <w:rFonts w:ascii="Times New Roman"/>
          <w:w w:val="120"/>
        </w:rPr>
        <w:t>rounds</w:t>
      </w:r>
      <w:r>
        <w:rPr>
          <w:rFonts w:ascii="Times New Roman"/>
          <w:spacing w:val="9"/>
          <w:w w:val="120"/>
        </w:rPr>
        <w:t xml:space="preserve"> </w:t>
      </w:r>
      <w:r>
        <w:rPr>
          <w:rFonts w:ascii="Times New Roman"/>
          <w:w w:val="120"/>
        </w:rPr>
        <w:t>and holster.</w:t>
      </w:r>
    </w:p>
    <w:p w14:paraId="782D554E" w14:textId="77777777" w:rsidR="00EA4615" w:rsidRDefault="00EA4615">
      <w:pPr>
        <w:spacing w:before="3"/>
        <w:rPr>
          <w:rFonts w:ascii="Times New Roman" w:eastAsia="Times New Roman" w:hAnsi="Times New Roman" w:cs="Times New Roman"/>
        </w:rPr>
      </w:pPr>
    </w:p>
    <w:p w14:paraId="7E2E88EB" w14:textId="77777777" w:rsidR="00EA4615" w:rsidRDefault="00333243">
      <w:pPr>
        <w:spacing w:line="248" w:lineRule="auto"/>
        <w:ind w:left="186" w:right="1493" w:firstLine="4"/>
        <w:rPr>
          <w:rFonts w:ascii="Times New Roman" w:eastAsia="Times New Roman" w:hAnsi="Times New Roman" w:cs="Times New Roman"/>
          <w:sz w:val="21"/>
          <w:szCs w:val="21"/>
        </w:rPr>
      </w:pPr>
      <w:r>
        <w:rPr>
          <w:rFonts w:ascii="Times New Roman"/>
          <w:w w:val="110"/>
          <w:sz w:val="21"/>
        </w:rPr>
        <w:t>Draw</w:t>
      </w:r>
      <w:r>
        <w:rPr>
          <w:rFonts w:ascii="Times New Roman"/>
          <w:spacing w:val="14"/>
          <w:w w:val="110"/>
          <w:sz w:val="21"/>
        </w:rPr>
        <w:t xml:space="preserve"> </w:t>
      </w:r>
      <w:r>
        <w:rPr>
          <w:rFonts w:ascii="Times New Roman"/>
          <w:w w:val="110"/>
          <w:sz w:val="21"/>
        </w:rPr>
        <w:t>and</w:t>
      </w:r>
      <w:r>
        <w:rPr>
          <w:rFonts w:ascii="Times New Roman"/>
          <w:spacing w:val="11"/>
          <w:w w:val="110"/>
          <w:sz w:val="21"/>
        </w:rPr>
        <w:t xml:space="preserve"> </w:t>
      </w:r>
      <w:r>
        <w:rPr>
          <w:rFonts w:ascii="Times New Roman"/>
          <w:w w:val="110"/>
          <w:sz w:val="21"/>
        </w:rPr>
        <w:t>fire</w:t>
      </w:r>
      <w:r>
        <w:rPr>
          <w:rFonts w:ascii="Times New Roman"/>
          <w:spacing w:val="4"/>
          <w:w w:val="110"/>
          <w:sz w:val="21"/>
        </w:rPr>
        <w:t xml:space="preserve"> </w:t>
      </w:r>
      <w:proofErr w:type="gramStart"/>
      <w:r>
        <w:rPr>
          <w:rFonts w:ascii="Times New Roman"/>
          <w:w w:val="110"/>
          <w:sz w:val="21"/>
        </w:rPr>
        <w:t>2</w:t>
      </w:r>
      <w:proofErr w:type="gramEnd"/>
      <w:r>
        <w:rPr>
          <w:rFonts w:ascii="Times New Roman"/>
          <w:spacing w:val="1"/>
          <w:w w:val="110"/>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3</w:t>
      </w:r>
      <w:r>
        <w:rPr>
          <w:rFonts w:ascii="Times New Roman"/>
          <w:spacing w:val="-9"/>
          <w:w w:val="110"/>
          <w:sz w:val="21"/>
        </w:rPr>
        <w:t xml:space="preserve"> </w:t>
      </w:r>
      <w:r>
        <w:rPr>
          <w:rFonts w:ascii="Times New Roman"/>
          <w:w w:val="110"/>
          <w:sz w:val="21"/>
        </w:rPr>
        <w:t xml:space="preserve">seconds. </w:t>
      </w:r>
      <w:r>
        <w:rPr>
          <w:rFonts w:ascii="Times New Roman"/>
          <w:spacing w:val="2"/>
          <w:w w:val="110"/>
          <w:sz w:val="21"/>
        </w:rPr>
        <w:t xml:space="preserve"> </w:t>
      </w:r>
      <w:r>
        <w:rPr>
          <w:rFonts w:ascii="Times New Roman"/>
          <w:w w:val="110"/>
          <w:sz w:val="21"/>
        </w:rPr>
        <w:t>Keep</w:t>
      </w:r>
      <w:r>
        <w:rPr>
          <w:rFonts w:ascii="Times New Roman"/>
          <w:spacing w:val="10"/>
          <w:w w:val="110"/>
          <w:sz w:val="21"/>
        </w:rPr>
        <w:t xml:space="preserve"> </w:t>
      </w:r>
      <w:r>
        <w:rPr>
          <w:rFonts w:ascii="Times New Roman"/>
          <w:w w:val="110"/>
          <w:sz w:val="21"/>
        </w:rPr>
        <w:t>the</w:t>
      </w:r>
      <w:r>
        <w:rPr>
          <w:rFonts w:ascii="Times New Roman"/>
          <w:spacing w:val="13"/>
          <w:w w:val="110"/>
          <w:sz w:val="21"/>
        </w:rPr>
        <w:t xml:space="preserve"> </w:t>
      </w:r>
      <w:r>
        <w:rPr>
          <w:rFonts w:ascii="Times New Roman"/>
          <w:w w:val="110"/>
          <w:sz w:val="21"/>
        </w:rPr>
        <w:t>target</w:t>
      </w:r>
      <w:r>
        <w:rPr>
          <w:rFonts w:ascii="Times New Roman"/>
          <w:spacing w:val="12"/>
          <w:w w:val="110"/>
          <w:sz w:val="21"/>
        </w:rPr>
        <w:t xml:space="preserve"> </w:t>
      </w:r>
      <w:r>
        <w:rPr>
          <w:rFonts w:ascii="Times New Roman"/>
          <w:w w:val="110"/>
          <w:sz w:val="21"/>
        </w:rPr>
        <w:t>covered,</w:t>
      </w:r>
      <w:r>
        <w:rPr>
          <w:rFonts w:ascii="Times New Roman"/>
          <w:spacing w:val="18"/>
          <w:w w:val="110"/>
          <w:sz w:val="21"/>
        </w:rPr>
        <w:t xml:space="preserve"> </w:t>
      </w:r>
      <w:r>
        <w:rPr>
          <w:rFonts w:ascii="Times New Roman"/>
          <w:w w:val="110"/>
          <w:sz w:val="21"/>
        </w:rPr>
        <w:t>on</w:t>
      </w:r>
      <w:r>
        <w:rPr>
          <w:rFonts w:ascii="Times New Roman"/>
          <w:spacing w:val="-2"/>
          <w:w w:val="110"/>
          <w:sz w:val="21"/>
        </w:rPr>
        <w:t xml:space="preserve"> </w:t>
      </w:r>
      <w:r>
        <w:rPr>
          <w:rFonts w:ascii="Times New Roman"/>
          <w:w w:val="110"/>
          <w:sz w:val="21"/>
        </w:rPr>
        <w:t>a</w:t>
      </w:r>
      <w:r>
        <w:rPr>
          <w:rFonts w:ascii="Times New Roman"/>
          <w:spacing w:val="-3"/>
          <w:w w:val="110"/>
          <w:sz w:val="21"/>
        </w:rPr>
        <w:t xml:space="preserve"> </w:t>
      </w:r>
      <w:r>
        <w:rPr>
          <w:rFonts w:ascii="Times New Roman"/>
          <w:w w:val="110"/>
          <w:sz w:val="21"/>
        </w:rPr>
        <w:t>second</w:t>
      </w:r>
      <w:r>
        <w:rPr>
          <w:rFonts w:ascii="Times New Roman"/>
          <w:w w:val="108"/>
          <w:sz w:val="21"/>
        </w:rPr>
        <w:t xml:space="preserve"> </w:t>
      </w:r>
      <w:r>
        <w:rPr>
          <w:rFonts w:ascii="Times New Roman"/>
          <w:w w:val="110"/>
          <w:sz w:val="21"/>
        </w:rPr>
        <w:t>command</w:t>
      </w:r>
      <w:r>
        <w:rPr>
          <w:rFonts w:ascii="Times New Roman"/>
          <w:spacing w:val="12"/>
          <w:w w:val="110"/>
          <w:sz w:val="21"/>
        </w:rPr>
        <w:t xml:space="preserve"> </w:t>
      </w:r>
      <w:r>
        <w:rPr>
          <w:rFonts w:ascii="Times New Roman"/>
          <w:w w:val="110"/>
          <w:sz w:val="21"/>
        </w:rPr>
        <w:t>to</w:t>
      </w:r>
      <w:r>
        <w:rPr>
          <w:rFonts w:ascii="Times New Roman"/>
          <w:spacing w:val="8"/>
          <w:w w:val="110"/>
          <w:sz w:val="21"/>
        </w:rPr>
        <w:t xml:space="preserve"> </w:t>
      </w:r>
      <w:r>
        <w:rPr>
          <w:rFonts w:ascii="Times New Roman"/>
          <w:w w:val="110"/>
          <w:sz w:val="21"/>
        </w:rPr>
        <w:t>fire,</w:t>
      </w:r>
      <w:r>
        <w:rPr>
          <w:rFonts w:ascii="Times New Roman"/>
          <w:spacing w:val="10"/>
          <w:w w:val="110"/>
          <w:sz w:val="21"/>
        </w:rPr>
        <w:t xml:space="preserve"> </w:t>
      </w:r>
      <w:r>
        <w:rPr>
          <w:rFonts w:ascii="Times New Roman"/>
          <w:w w:val="110"/>
          <w:sz w:val="21"/>
        </w:rPr>
        <w:t>fire</w:t>
      </w:r>
      <w:r>
        <w:rPr>
          <w:rFonts w:ascii="Times New Roman"/>
          <w:spacing w:val="11"/>
          <w:w w:val="110"/>
          <w:sz w:val="21"/>
        </w:rPr>
        <w:t xml:space="preserve"> </w:t>
      </w:r>
      <w:proofErr w:type="gramStart"/>
      <w:r>
        <w:rPr>
          <w:rFonts w:ascii="Times New Roman"/>
          <w:w w:val="110"/>
          <w:sz w:val="21"/>
        </w:rPr>
        <w:t>2</w:t>
      </w:r>
      <w:proofErr w:type="gramEnd"/>
      <w:r>
        <w:rPr>
          <w:rFonts w:ascii="Times New Roman"/>
          <w:spacing w:val="9"/>
          <w:w w:val="110"/>
          <w:sz w:val="21"/>
        </w:rPr>
        <w:t xml:space="preserve"> </w:t>
      </w:r>
      <w:r>
        <w:rPr>
          <w:rFonts w:ascii="Times New Roman"/>
          <w:w w:val="110"/>
          <w:sz w:val="21"/>
        </w:rPr>
        <w:t>rounds</w:t>
      </w:r>
      <w:r>
        <w:rPr>
          <w:rFonts w:ascii="Times New Roman"/>
          <w:spacing w:val="16"/>
          <w:w w:val="110"/>
          <w:sz w:val="21"/>
        </w:rPr>
        <w:t xml:space="preserve"> </w:t>
      </w:r>
      <w:r>
        <w:rPr>
          <w:rFonts w:ascii="Times New Roman"/>
          <w:w w:val="110"/>
          <w:sz w:val="21"/>
        </w:rPr>
        <w:t>in</w:t>
      </w:r>
      <w:r>
        <w:rPr>
          <w:rFonts w:ascii="Times New Roman"/>
          <w:spacing w:val="5"/>
          <w:w w:val="110"/>
          <w:sz w:val="21"/>
        </w:rPr>
        <w:t xml:space="preserve"> </w:t>
      </w:r>
      <w:r>
        <w:rPr>
          <w:rFonts w:ascii="Times New Roman"/>
          <w:w w:val="110"/>
          <w:sz w:val="21"/>
        </w:rPr>
        <w:t>3</w:t>
      </w:r>
      <w:r>
        <w:rPr>
          <w:rFonts w:ascii="Times New Roman"/>
          <w:spacing w:val="-13"/>
          <w:w w:val="110"/>
          <w:sz w:val="21"/>
        </w:rPr>
        <w:t xml:space="preserve"> </w:t>
      </w:r>
      <w:r>
        <w:rPr>
          <w:rFonts w:ascii="Times New Roman"/>
          <w:w w:val="110"/>
          <w:sz w:val="21"/>
        </w:rPr>
        <w:t>seconds,</w:t>
      </w:r>
      <w:r>
        <w:rPr>
          <w:rFonts w:ascii="Times New Roman"/>
          <w:spacing w:val="10"/>
          <w:w w:val="110"/>
          <w:sz w:val="21"/>
        </w:rPr>
        <w:t xml:space="preserve"> </w:t>
      </w:r>
      <w:r>
        <w:rPr>
          <w:rFonts w:ascii="Times New Roman"/>
          <w:w w:val="110"/>
          <w:sz w:val="21"/>
        </w:rPr>
        <w:t>on</w:t>
      </w:r>
      <w:r>
        <w:rPr>
          <w:rFonts w:ascii="Times New Roman"/>
          <w:spacing w:val="11"/>
          <w:w w:val="110"/>
          <w:sz w:val="21"/>
        </w:rPr>
        <w:t xml:space="preserve"> </w:t>
      </w:r>
      <w:r>
        <w:rPr>
          <w:rFonts w:ascii="Times New Roman"/>
          <w:w w:val="110"/>
          <w:sz w:val="21"/>
        </w:rPr>
        <w:t>a</w:t>
      </w:r>
      <w:r>
        <w:rPr>
          <w:rFonts w:ascii="Times New Roman"/>
          <w:spacing w:val="4"/>
          <w:w w:val="110"/>
          <w:sz w:val="21"/>
        </w:rPr>
        <w:t xml:space="preserve"> </w:t>
      </w:r>
      <w:r>
        <w:rPr>
          <w:rFonts w:ascii="Times New Roman"/>
          <w:w w:val="110"/>
          <w:sz w:val="21"/>
        </w:rPr>
        <w:t>third</w:t>
      </w:r>
      <w:r>
        <w:rPr>
          <w:rFonts w:ascii="Times New Roman"/>
          <w:spacing w:val="11"/>
          <w:w w:val="110"/>
          <w:sz w:val="21"/>
        </w:rPr>
        <w:t xml:space="preserve"> </w:t>
      </w:r>
      <w:r>
        <w:rPr>
          <w:rFonts w:ascii="Times New Roman"/>
          <w:w w:val="110"/>
          <w:sz w:val="21"/>
        </w:rPr>
        <w:t>command</w:t>
      </w:r>
      <w:r>
        <w:rPr>
          <w:rFonts w:ascii="Times New Roman"/>
          <w:spacing w:val="15"/>
          <w:w w:val="110"/>
          <w:sz w:val="21"/>
        </w:rPr>
        <w:t xml:space="preserve"> </w:t>
      </w:r>
      <w:r>
        <w:rPr>
          <w:rFonts w:ascii="Times New Roman"/>
          <w:w w:val="110"/>
          <w:sz w:val="21"/>
        </w:rPr>
        <w:t>to</w:t>
      </w:r>
      <w:r>
        <w:rPr>
          <w:rFonts w:ascii="Times New Roman"/>
          <w:spacing w:val="5"/>
          <w:w w:val="110"/>
          <w:sz w:val="21"/>
        </w:rPr>
        <w:t xml:space="preserve"> </w:t>
      </w:r>
      <w:r>
        <w:rPr>
          <w:rFonts w:ascii="Times New Roman"/>
          <w:w w:val="110"/>
          <w:sz w:val="21"/>
        </w:rPr>
        <w:t>fire,</w:t>
      </w:r>
      <w:r>
        <w:rPr>
          <w:rFonts w:ascii="Times New Roman"/>
          <w:spacing w:val="8"/>
          <w:w w:val="110"/>
          <w:sz w:val="21"/>
        </w:rPr>
        <w:t xml:space="preserve"> </w:t>
      </w:r>
      <w:r>
        <w:rPr>
          <w:rFonts w:ascii="Times New Roman"/>
          <w:w w:val="110"/>
          <w:sz w:val="21"/>
        </w:rPr>
        <w:t>fire</w:t>
      </w:r>
      <w:r>
        <w:rPr>
          <w:rFonts w:ascii="Times New Roman"/>
          <w:spacing w:val="19"/>
          <w:w w:val="110"/>
          <w:sz w:val="21"/>
        </w:rPr>
        <w:t xml:space="preserve"> </w:t>
      </w:r>
      <w:r>
        <w:rPr>
          <w:rFonts w:ascii="Times New Roman"/>
          <w:w w:val="110"/>
          <w:sz w:val="21"/>
        </w:rPr>
        <w:t>1</w:t>
      </w:r>
      <w:r>
        <w:rPr>
          <w:rFonts w:ascii="Times New Roman"/>
          <w:w w:val="138"/>
          <w:sz w:val="21"/>
        </w:rPr>
        <w:t xml:space="preserve"> </w:t>
      </w:r>
      <w:r>
        <w:rPr>
          <w:rFonts w:ascii="Times New Roman"/>
          <w:w w:val="110"/>
          <w:sz w:val="21"/>
        </w:rPr>
        <w:t>round</w:t>
      </w:r>
      <w:r>
        <w:rPr>
          <w:rFonts w:ascii="Times New Roman"/>
          <w:spacing w:val="25"/>
          <w:w w:val="110"/>
          <w:sz w:val="21"/>
        </w:rPr>
        <w:t xml:space="preserve"> </w:t>
      </w:r>
      <w:r>
        <w:rPr>
          <w:rFonts w:ascii="Times New Roman"/>
          <w:w w:val="110"/>
          <w:sz w:val="21"/>
        </w:rPr>
        <w:t>in</w:t>
      </w:r>
      <w:r>
        <w:rPr>
          <w:rFonts w:ascii="Times New Roman"/>
          <w:spacing w:val="38"/>
          <w:w w:val="110"/>
          <w:sz w:val="21"/>
        </w:rPr>
        <w:t xml:space="preserve"> </w:t>
      </w:r>
      <w:r>
        <w:rPr>
          <w:rFonts w:ascii="Times New Roman"/>
          <w:w w:val="110"/>
          <w:sz w:val="21"/>
        </w:rPr>
        <w:t>1</w:t>
      </w:r>
      <w:r>
        <w:rPr>
          <w:rFonts w:ascii="Times New Roman"/>
          <w:spacing w:val="-31"/>
          <w:w w:val="110"/>
          <w:sz w:val="21"/>
        </w:rPr>
        <w:t xml:space="preserve"> </w:t>
      </w:r>
      <w:r>
        <w:rPr>
          <w:rFonts w:ascii="Times New Roman"/>
          <w:w w:val="110"/>
          <w:sz w:val="21"/>
        </w:rPr>
        <w:t>second.</w:t>
      </w:r>
    </w:p>
    <w:p w14:paraId="5A479BAD" w14:textId="77777777" w:rsidR="00EA4615" w:rsidRDefault="00EA4615">
      <w:pPr>
        <w:spacing w:before="4"/>
        <w:rPr>
          <w:rFonts w:ascii="Times New Roman" w:eastAsia="Times New Roman" w:hAnsi="Times New Roman" w:cs="Times New Roman"/>
          <w:sz w:val="21"/>
          <w:szCs w:val="21"/>
        </w:rPr>
      </w:pPr>
    </w:p>
    <w:p w14:paraId="082C22E1" w14:textId="5013F492" w:rsidR="00EA4615" w:rsidRDefault="00333243">
      <w:pPr>
        <w:spacing w:line="244" w:lineRule="exact"/>
        <w:ind w:left="186" w:right="2089"/>
        <w:rPr>
          <w:rFonts w:ascii="Times New Roman" w:eastAsia="Times New Roman" w:hAnsi="Times New Roman" w:cs="Times New Roman"/>
        </w:rPr>
      </w:pPr>
      <w:r>
        <w:rPr>
          <w:rFonts w:ascii="Times New Roman"/>
          <w:w w:val="120"/>
        </w:rPr>
        <w:t>Load</w:t>
      </w:r>
      <w:r>
        <w:rPr>
          <w:rFonts w:ascii="Times New Roman"/>
          <w:spacing w:val="7"/>
          <w:w w:val="120"/>
        </w:rPr>
        <w:t xml:space="preserve"> </w:t>
      </w:r>
      <w:r>
        <w:rPr>
          <w:rFonts w:ascii="Times New Roman"/>
          <w:w w:val="120"/>
        </w:rPr>
        <w:t>with</w:t>
      </w:r>
      <w:r>
        <w:rPr>
          <w:rFonts w:ascii="Times New Roman"/>
          <w:spacing w:val="11"/>
          <w:w w:val="120"/>
        </w:rPr>
        <w:t xml:space="preserve"> </w:t>
      </w:r>
      <w:proofErr w:type="gramStart"/>
      <w:r>
        <w:rPr>
          <w:rFonts w:ascii="Times New Roman"/>
          <w:w w:val="120"/>
        </w:rPr>
        <w:t>5</w:t>
      </w:r>
      <w:proofErr w:type="gramEnd"/>
      <w:r>
        <w:rPr>
          <w:rFonts w:ascii="Times New Roman"/>
          <w:spacing w:val="-20"/>
          <w:w w:val="120"/>
        </w:rPr>
        <w:t xml:space="preserve"> </w:t>
      </w:r>
      <w:r>
        <w:rPr>
          <w:rFonts w:ascii="Times New Roman"/>
          <w:w w:val="120"/>
        </w:rPr>
        <w:t>rounds</w:t>
      </w:r>
      <w:r>
        <w:rPr>
          <w:rFonts w:ascii="Times New Roman"/>
          <w:spacing w:val="-2"/>
          <w:w w:val="120"/>
        </w:rPr>
        <w:t xml:space="preserve"> </w:t>
      </w:r>
      <w:r>
        <w:rPr>
          <w:rFonts w:ascii="Times New Roman"/>
          <w:w w:val="120"/>
        </w:rPr>
        <w:t>and</w:t>
      </w:r>
      <w:r>
        <w:rPr>
          <w:rFonts w:ascii="Times New Roman"/>
          <w:spacing w:val="-1"/>
          <w:w w:val="120"/>
        </w:rPr>
        <w:t xml:space="preserve"> </w:t>
      </w:r>
      <w:r>
        <w:rPr>
          <w:rFonts w:ascii="Times New Roman"/>
          <w:w w:val="120"/>
        </w:rPr>
        <w:t>holster,</w:t>
      </w:r>
      <w:r>
        <w:rPr>
          <w:rFonts w:ascii="Times New Roman"/>
          <w:spacing w:val="1"/>
          <w:w w:val="120"/>
        </w:rPr>
        <w:t xml:space="preserve"> </w:t>
      </w:r>
      <w:r>
        <w:rPr>
          <w:rFonts w:ascii="Times New Roman"/>
          <w:w w:val="120"/>
        </w:rPr>
        <w:t>also</w:t>
      </w:r>
      <w:r>
        <w:rPr>
          <w:rFonts w:ascii="Times New Roman"/>
          <w:spacing w:val="-14"/>
          <w:w w:val="120"/>
        </w:rPr>
        <w:t xml:space="preserve"> </w:t>
      </w:r>
      <w:r>
        <w:rPr>
          <w:rFonts w:ascii="Times New Roman"/>
          <w:w w:val="120"/>
        </w:rPr>
        <w:t>load</w:t>
      </w:r>
      <w:r>
        <w:rPr>
          <w:rFonts w:ascii="Times New Roman"/>
          <w:spacing w:val="2"/>
          <w:w w:val="120"/>
        </w:rPr>
        <w:t xml:space="preserve"> </w:t>
      </w:r>
      <w:r>
        <w:rPr>
          <w:rFonts w:ascii="Times New Roman"/>
          <w:w w:val="120"/>
        </w:rPr>
        <w:t>any</w:t>
      </w:r>
      <w:r>
        <w:rPr>
          <w:rFonts w:ascii="Times New Roman"/>
          <w:spacing w:val="-6"/>
          <w:w w:val="120"/>
        </w:rPr>
        <w:t xml:space="preserve"> </w:t>
      </w:r>
      <w:r>
        <w:rPr>
          <w:rFonts w:ascii="Times New Roman"/>
          <w:w w:val="120"/>
        </w:rPr>
        <w:t>loading device</w:t>
      </w:r>
      <w:r>
        <w:rPr>
          <w:rFonts w:ascii="Times New Roman"/>
          <w:spacing w:val="17"/>
          <w:w w:val="120"/>
        </w:rPr>
        <w:t xml:space="preserve"> </w:t>
      </w:r>
      <w:r>
        <w:rPr>
          <w:rFonts w:ascii="Times New Roman"/>
          <w:w w:val="120"/>
        </w:rPr>
        <w:t>(speed</w:t>
      </w:r>
      <w:r>
        <w:rPr>
          <w:rFonts w:ascii="Times New Roman"/>
          <w:w w:val="115"/>
        </w:rPr>
        <w:t xml:space="preserve"> </w:t>
      </w:r>
      <w:r>
        <w:rPr>
          <w:rFonts w:ascii="Times New Roman"/>
          <w:w w:val="120"/>
        </w:rPr>
        <w:t>loader,</w:t>
      </w:r>
      <w:r>
        <w:rPr>
          <w:rFonts w:ascii="Times New Roman"/>
          <w:spacing w:val="-4"/>
          <w:w w:val="120"/>
        </w:rPr>
        <w:t xml:space="preserve"> </w:t>
      </w:r>
      <w:r>
        <w:rPr>
          <w:rFonts w:ascii="Times New Roman"/>
          <w:w w:val="120"/>
        </w:rPr>
        <w:t>speed</w:t>
      </w:r>
      <w:r>
        <w:rPr>
          <w:rFonts w:ascii="Times New Roman"/>
          <w:spacing w:val="15"/>
          <w:w w:val="120"/>
        </w:rPr>
        <w:t xml:space="preserve"> </w:t>
      </w:r>
      <w:r>
        <w:rPr>
          <w:rFonts w:ascii="Times New Roman"/>
          <w:w w:val="120"/>
        </w:rPr>
        <w:t>strip,</w:t>
      </w:r>
      <w:r>
        <w:rPr>
          <w:rFonts w:ascii="Times New Roman"/>
          <w:spacing w:val="-10"/>
          <w:w w:val="120"/>
        </w:rPr>
        <w:t xml:space="preserve"> </w:t>
      </w:r>
      <w:r>
        <w:rPr>
          <w:rFonts w:ascii="Times New Roman"/>
          <w:spacing w:val="-2"/>
          <w:w w:val="120"/>
        </w:rPr>
        <w:t>etc.</w:t>
      </w:r>
      <w:r>
        <w:rPr>
          <w:rFonts w:ascii="Times New Roman"/>
          <w:spacing w:val="-3"/>
          <w:w w:val="120"/>
        </w:rPr>
        <w:t>)</w:t>
      </w:r>
      <w:r>
        <w:rPr>
          <w:rFonts w:ascii="Times New Roman"/>
          <w:spacing w:val="5"/>
          <w:w w:val="120"/>
        </w:rPr>
        <w:t xml:space="preserve"> </w:t>
      </w:r>
      <w:r>
        <w:rPr>
          <w:rFonts w:ascii="Times New Roman"/>
          <w:w w:val="120"/>
        </w:rPr>
        <w:t>if</w:t>
      </w:r>
      <w:r>
        <w:rPr>
          <w:rFonts w:ascii="Times New Roman"/>
          <w:spacing w:val="-3"/>
          <w:w w:val="120"/>
        </w:rPr>
        <w:t xml:space="preserve"> </w:t>
      </w:r>
      <w:r w:rsidR="00960383">
        <w:rPr>
          <w:rFonts w:ascii="Times New Roman"/>
          <w:w w:val="120"/>
        </w:rPr>
        <w:t>used.</w:t>
      </w:r>
    </w:p>
    <w:p w14:paraId="2042BBDA" w14:textId="77777777" w:rsidR="00EA4615" w:rsidRDefault="00EA4615">
      <w:pPr>
        <w:spacing w:before="6"/>
        <w:rPr>
          <w:rFonts w:ascii="Times New Roman" w:eastAsia="Times New Roman" w:hAnsi="Times New Roman" w:cs="Times New Roman"/>
        </w:rPr>
      </w:pPr>
    </w:p>
    <w:p w14:paraId="3B2D50D2" w14:textId="77777777" w:rsidR="00EA4615" w:rsidRDefault="00333243">
      <w:pPr>
        <w:ind w:left="186"/>
        <w:rPr>
          <w:rFonts w:ascii="Times New Roman" w:eastAsia="Times New Roman" w:hAnsi="Times New Roman" w:cs="Times New Roman"/>
          <w:sz w:val="21"/>
          <w:szCs w:val="21"/>
        </w:rPr>
      </w:pPr>
      <w:r>
        <w:rPr>
          <w:rFonts w:ascii="Times New Roman"/>
          <w:w w:val="115"/>
          <w:sz w:val="21"/>
        </w:rPr>
        <w:t>Draw</w:t>
      </w:r>
      <w:r>
        <w:rPr>
          <w:rFonts w:ascii="Times New Roman"/>
          <w:spacing w:val="-3"/>
          <w:w w:val="115"/>
          <w:sz w:val="21"/>
        </w:rPr>
        <w:t xml:space="preserve"> </w:t>
      </w:r>
      <w:r>
        <w:rPr>
          <w:rFonts w:ascii="Times New Roman"/>
          <w:w w:val="115"/>
          <w:sz w:val="21"/>
        </w:rPr>
        <w:t>and</w:t>
      </w:r>
      <w:r>
        <w:rPr>
          <w:rFonts w:ascii="Times New Roman"/>
          <w:spacing w:val="-13"/>
          <w:w w:val="115"/>
          <w:sz w:val="21"/>
        </w:rPr>
        <w:t xml:space="preserve"> </w:t>
      </w:r>
      <w:r>
        <w:rPr>
          <w:rFonts w:ascii="Times New Roman"/>
          <w:w w:val="115"/>
          <w:sz w:val="21"/>
        </w:rPr>
        <w:t>fire</w:t>
      </w:r>
      <w:r>
        <w:rPr>
          <w:rFonts w:ascii="Times New Roman"/>
          <w:spacing w:val="-7"/>
          <w:w w:val="115"/>
          <w:sz w:val="21"/>
        </w:rPr>
        <w:t xml:space="preserve"> </w:t>
      </w:r>
      <w:proofErr w:type="gramStart"/>
      <w:r>
        <w:rPr>
          <w:rFonts w:ascii="Times New Roman"/>
          <w:w w:val="115"/>
          <w:sz w:val="21"/>
        </w:rPr>
        <w:t>5</w:t>
      </w:r>
      <w:proofErr w:type="gramEnd"/>
      <w:r>
        <w:rPr>
          <w:rFonts w:ascii="Times New Roman"/>
          <w:spacing w:val="-20"/>
          <w:w w:val="115"/>
          <w:sz w:val="21"/>
        </w:rPr>
        <w:t xml:space="preserve"> </w:t>
      </w:r>
      <w:r>
        <w:rPr>
          <w:rFonts w:ascii="Times New Roman"/>
          <w:w w:val="115"/>
          <w:sz w:val="21"/>
        </w:rPr>
        <w:t>rounds,</w:t>
      </w:r>
      <w:r>
        <w:rPr>
          <w:rFonts w:ascii="Times New Roman"/>
          <w:spacing w:val="1"/>
          <w:w w:val="115"/>
          <w:sz w:val="21"/>
        </w:rPr>
        <w:t xml:space="preserve"> </w:t>
      </w:r>
      <w:r>
        <w:rPr>
          <w:rFonts w:ascii="Times New Roman"/>
          <w:w w:val="115"/>
          <w:sz w:val="21"/>
        </w:rPr>
        <w:t>reload</w:t>
      </w:r>
      <w:r>
        <w:rPr>
          <w:rFonts w:ascii="Times New Roman"/>
          <w:spacing w:val="-4"/>
          <w:w w:val="115"/>
          <w:sz w:val="21"/>
        </w:rPr>
        <w:t xml:space="preserve"> </w:t>
      </w:r>
      <w:r>
        <w:rPr>
          <w:rFonts w:ascii="Times New Roman"/>
          <w:w w:val="115"/>
          <w:sz w:val="21"/>
        </w:rPr>
        <w:t>and</w:t>
      </w:r>
      <w:r>
        <w:rPr>
          <w:rFonts w:ascii="Times New Roman"/>
          <w:spacing w:val="-5"/>
          <w:w w:val="115"/>
          <w:sz w:val="21"/>
        </w:rPr>
        <w:t xml:space="preserve"> </w:t>
      </w:r>
      <w:r>
        <w:rPr>
          <w:rFonts w:ascii="Times New Roman"/>
          <w:w w:val="115"/>
          <w:sz w:val="21"/>
        </w:rPr>
        <w:t>fire</w:t>
      </w:r>
      <w:r>
        <w:rPr>
          <w:rFonts w:ascii="Times New Roman"/>
          <w:spacing w:val="-7"/>
          <w:w w:val="115"/>
          <w:sz w:val="21"/>
        </w:rPr>
        <w:t xml:space="preserve"> </w:t>
      </w:r>
      <w:r>
        <w:rPr>
          <w:rFonts w:ascii="Times New Roman"/>
          <w:w w:val="115"/>
          <w:sz w:val="21"/>
        </w:rPr>
        <w:t>an</w:t>
      </w:r>
      <w:r>
        <w:rPr>
          <w:rFonts w:ascii="Times New Roman"/>
          <w:spacing w:val="-16"/>
          <w:w w:val="115"/>
          <w:sz w:val="21"/>
        </w:rPr>
        <w:t xml:space="preserve"> </w:t>
      </w:r>
      <w:r>
        <w:rPr>
          <w:rFonts w:ascii="Times New Roman"/>
          <w:w w:val="115"/>
          <w:sz w:val="21"/>
        </w:rPr>
        <w:t>additional</w:t>
      </w:r>
      <w:r>
        <w:rPr>
          <w:rFonts w:ascii="Times New Roman"/>
          <w:spacing w:val="-6"/>
          <w:w w:val="115"/>
          <w:sz w:val="21"/>
        </w:rPr>
        <w:t xml:space="preserve"> </w:t>
      </w:r>
      <w:r>
        <w:rPr>
          <w:rFonts w:ascii="Times New Roman"/>
          <w:w w:val="115"/>
          <w:sz w:val="21"/>
        </w:rPr>
        <w:t>5</w:t>
      </w:r>
      <w:r>
        <w:rPr>
          <w:rFonts w:ascii="Times New Roman"/>
          <w:spacing w:val="-24"/>
          <w:w w:val="115"/>
          <w:sz w:val="21"/>
        </w:rPr>
        <w:t xml:space="preserve"> </w:t>
      </w:r>
      <w:r>
        <w:rPr>
          <w:rFonts w:ascii="Times New Roman"/>
          <w:w w:val="115"/>
          <w:sz w:val="21"/>
        </w:rPr>
        <w:t>rounds</w:t>
      </w:r>
      <w:r>
        <w:rPr>
          <w:rFonts w:ascii="Times New Roman"/>
          <w:spacing w:val="42"/>
          <w:w w:val="115"/>
          <w:sz w:val="21"/>
        </w:rPr>
        <w:t xml:space="preserve"> </w:t>
      </w:r>
      <w:r>
        <w:rPr>
          <w:rFonts w:ascii="Times New Roman"/>
          <w:w w:val="115"/>
          <w:sz w:val="21"/>
        </w:rPr>
        <w:t>in</w:t>
      </w:r>
      <w:r>
        <w:rPr>
          <w:rFonts w:ascii="Times New Roman"/>
          <w:spacing w:val="-11"/>
          <w:w w:val="115"/>
          <w:sz w:val="21"/>
        </w:rPr>
        <w:t xml:space="preserve"> </w:t>
      </w:r>
      <w:r>
        <w:rPr>
          <w:rFonts w:ascii="Times New Roman"/>
          <w:w w:val="115"/>
          <w:sz w:val="21"/>
        </w:rPr>
        <w:t>25</w:t>
      </w:r>
      <w:r>
        <w:rPr>
          <w:rFonts w:ascii="Times New Roman"/>
          <w:spacing w:val="-17"/>
          <w:w w:val="115"/>
          <w:sz w:val="21"/>
        </w:rPr>
        <w:t xml:space="preserve"> </w:t>
      </w:r>
      <w:r>
        <w:rPr>
          <w:rFonts w:ascii="Times New Roman"/>
          <w:w w:val="115"/>
          <w:sz w:val="21"/>
        </w:rPr>
        <w:t>seconds.</w:t>
      </w:r>
    </w:p>
    <w:p w14:paraId="54824BB9" w14:textId="77777777" w:rsidR="00EA4615" w:rsidRDefault="00EA4615">
      <w:pPr>
        <w:spacing w:before="2"/>
        <w:rPr>
          <w:rFonts w:ascii="Times New Roman" w:eastAsia="Times New Roman" w:hAnsi="Times New Roman" w:cs="Times New Roman"/>
          <w:sz w:val="21"/>
          <w:szCs w:val="21"/>
        </w:rPr>
      </w:pPr>
    </w:p>
    <w:p w14:paraId="259FE455" w14:textId="77777777" w:rsidR="00EA4615" w:rsidRDefault="00333243">
      <w:pPr>
        <w:ind w:left="186"/>
        <w:rPr>
          <w:rFonts w:ascii="Times New Roman" w:eastAsia="Times New Roman" w:hAnsi="Times New Roman" w:cs="Times New Roman"/>
        </w:rPr>
      </w:pPr>
      <w:r>
        <w:rPr>
          <w:rFonts w:ascii="Times New Roman"/>
          <w:w w:val="115"/>
        </w:rPr>
        <w:t>Fifteen</w:t>
      </w:r>
      <w:r>
        <w:rPr>
          <w:rFonts w:ascii="Times New Roman"/>
          <w:spacing w:val="29"/>
          <w:w w:val="115"/>
        </w:rPr>
        <w:t xml:space="preserve"> </w:t>
      </w:r>
      <w:r>
        <w:rPr>
          <w:rFonts w:ascii="Times New Roman"/>
          <w:spacing w:val="-5"/>
          <w:w w:val="115"/>
        </w:rPr>
        <w:t>(1</w:t>
      </w:r>
      <w:r>
        <w:rPr>
          <w:rFonts w:ascii="Times New Roman"/>
          <w:spacing w:val="-6"/>
          <w:w w:val="115"/>
        </w:rPr>
        <w:t>5)</w:t>
      </w:r>
      <w:r>
        <w:rPr>
          <w:rFonts w:ascii="Times New Roman"/>
          <w:spacing w:val="-3"/>
          <w:w w:val="115"/>
        </w:rPr>
        <w:t xml:space="preserve"> </w:t>
      </w:r>
      <w:r>
        <w:rPr>
          <w:rFonts w:ascii="Times New Roman"/>
          <w:w w:val="115"/>
        </w:rPr>
        <w:t>Yard</w:t>
      </w:r>
      <w:r>
        <w:rPr>
          <w:rFonts w:ascii="Times New Roman"/>
          <w:spacing w:val="30"/>
          <w:w w:val="115"/>
        </w:rPr>
        <w:t xml:space="preserve"> </w:t>
      </w:r>
      <w:r>
        <w:rPr>
          <w:rFonts w:ascii="Times New Roman"/>
          <w:w w:val="115"/>
        </w:rPr>
        <w:t>Line</w:t>
      </w:r>
      <w:r>
        <w:rPr>
          <w:rFonts w:ascii="Times New Roman"/>
          <w:spacing w:val="27"/>
          <w:w w:val="115"/>
        </w:rPr>
        <w:t xml:space="preserve"> </w:t>
      </w:r>
      <w:r>
        <w:rPr>
          <w:rFonts w:ascii="Times New Roman"/>
          <w:w w:val="115"/>
          <w:sz w:val="18"/>
        </w:rPr>
        <w:t>(IO</w:t>
      </w:r>
      <w:r>
        <w:rPr>
          <w:rFonts w:ascii="Times New Roman"/>
          <w:spacing w:val="14"/>
          <w:w w:val="115"/>
          <w:sz w:val="18"/>
        </w:rPr>
        <w:t xml:space="preserve"> </w:t>
      </w:r>
      <w:r>
        <w:rPr>
          <w:rFonts w:ascii="Times New Roman"/>
          <w:w w:val="115"/>
        </w:rPr>
        <w:t>Rounds)</w:t>
      </w:r>
    </w:p>
    <w:p w14:paraId="0207487B" w14:textId="77777777" w:rsidR="00EA4615" w:rsidRDefault="00EA4615">
      <w:pPr>
        <w:spacing w:before="8"/>
        <w:rPr>
          <w:rFonts w:ascii="Times New Roman" w:eastAsia="Times New Roman" w:hAnsi="Times New Roman" w:cs="Times New Roman"/>
        </w:rPr>
      </w:pPr>
    </w:p>
    <w:p w14:paraId="6C74419D" w14:textId="77777777" w:rsidR="00EA4615" w:rsidRDefault="00333243">
      <w:pPr>
        <w:spacing w:line="244" w:lineRule="exact"/>
        <w:ind w:left="186" w:right="2089"/>
        <w:rPr>
          <w:rFonts w:ascii="Times New Roman" w:eastAsia="Times New Roman" w:hAnsi="Times New Roman" w:cs="Times New Roman"/>
        </w:rPr>
      </w:pPr>
      <w:r>
        <w:rPr>
          <w:rFonts w:ascii="Times New Roman"/>
          <w:w w:val="120"/>
        </w:rPr>
        <w:t>Load</w:t>
      </w:r>
      <w:r>
        <w:rPr>
          <w:rFonts w:ascii="Times New Roman"/>
          <w:spacing w:val="8"/>
          <w:w w:val="120"/>
        </w:rPr>
        <w:t xml:space="preserve"> </w:t>
      </w:r>
      <w:r>
        <w:rPr>
          <w:rFonts w:ascii="Times New Roman"/>
          <w:w w:val="120"/>
        </w:rPr>
        <w:t>with</w:t>
      </w:r>
      <w:r>
        <w:rPr>
          <w:rFonts w:ascii="Times New Roman"/>
          <w:spacing w:val="15"/>
          <w:w w:val="120"/>
        </w:rPr>
        <w:t xml:space="preserve"> </w:t>
      </w:r>
      <w:proofErr w:type="gramStart"/>
      <w:r>
        <w:rPr>
          <w:rFonts w:ascii="Times New Roman"/>
          <w:w w:val="120"/>
        </w:rPr>
        <w:t>5</w:t>
      </w:r>
      <w:proofErr w:type="gramEnd"/>
      <w:r>
        <w:rPr>
          <w:rFonts w:ascii="Times New Roman"/>
          <w:spacing w:val="-19"/>
          <w:w w:val="120"/>
        </w:rPr>
        <w:t xml:space="preserve"> </w:t>
      </w:r>
      <w:r>
        <w:rPr>
          <w:rFonts w:ascii="Times New Roman"/>
          <w:w w:val="120"/>
        </w:rPr>
        <w:t>rounds</w:t>
      </w:r>
      <w:r>
        <w:rPr>
          <w:rFonts w:ascii="Times New Roman"/>
          <w:spacing w:val="-1"/>
          <w:w w:val="120"/>
        </w:rPr>
        <w:t xml:space="preserve"> </w:t>
      </w:r>
      <w:r>
        <w:rPr>
          <w:rFonts w:ascii="Times New Roman"/>
          <w:w w:val="120"/>
        </w:rPr>
        <w:t>and</w:t>
      </w:r>
      <w:r>
        <w:rPr>
          <w:rFonts w:ascii="Times New Roman"/>
          <w:spacing w:val="-1"/>
          <w:w w:val="120"/>
        </w:rPr>
        <w:t xml:space="preserve"> </w:t>
      </w:r>
      <w:r>
        <w:rPr>
          <w:rFonts w:ascii="Times New Roman"/>
          <w:w w:val="120"/>
        </w:rPr>
        <w:t>holster,</w:t>
      </w:r>
      <w:r>
        <w:rPr>
          <w:rFonts w:ascii="Times New Roman"/>
          <w:spacing w:val="2"/>
          <w:w w:val="120"/>
        </w:rPr>
        <w:t xml:space="preserve"> </w:t>
      </w:r>
      <w:r>
        <w:rPr>
          <w:rFonts w:ascii="Times New Roman"/>
          <w:w w:val="120"/>
        </w:rPr>
        <w:t>also</w:t>
      </w:r>
      <w:r>
        <w:rPr>
          <w:rFonts w:ascii="Times New Roman"/>
          <w:spacing w:val="-3"/>
          <w:w w:val="120"/>
        </w:rPr>
        <w:t xml:space="preserve"> </w:t>
      </w:r>
      <w:r>
        <w:rPr>
          <w:rFonts w:ascii="Times New Roman"/>
          <w:w w:val="120"/>
        </w:rPr>
        <w:t>load</w:t>
      </w:r>
      <w:r>
        <w:rPr>
          <w:rFonts w:ascii="Times New Roman"/>
          <w:spacing w:val="3"/>
          <w:w w:val="120"/>
        </w:rPr>
        <w:t xml:space="preserve"> </w:t>
      </w:r>
      <w:r>
        <w:rPr>
          <w:rFonts w:ascii="Times New Roman"/>
          <w:w w:val="120"/>
        </w:rPr>
        <w:t>any</w:t>
      </w:r>
      <w:r>
        <w:rPr>
          <w:rFonts w:ascii="Times New Roman"/>
          <w:spacing w:val="-6"/>
          <w:w w:val="120"/>
        </w:rPr>
        <w:t xml:space="preserve"> </w:t>
      </w:r>
      <w:r>
        <w:rPr>
          <w:rFonts w:ascii="Times New Roman"/>
          <w:w w:val="120"/>
        </w:rPr>
        <w:t>loading</w:t>
      </w:r>
      <w:r>
        <w:rPr>
          <w:rFonts w:ascii="Times New Roman"/>
          <w:spacing w:val="-7"/>
          <w:w w:val="120"/>
        </w:rPr>
        <w:t xml:space="preserve"> </w:t>
      </w:r>
      <w:r>
        <w:rPr>
          <w:rFonts w:ascii="Times New Roman"/>
          <w:w w:val="120"/>
        </w:rPr>
        <w:t>device</w:t>
      </w:r>
      <w:r>
        <w:rPr>
          <w:rFonts w:ascii="Times New Roman"/>
          <w:spacing w:val="7"/>
          <w:w w:val="120"/>
        </w:rPr>
        <w:t xml:space="preserve"> </w:t>
      </w:r>
      <w:r>
        <w:rPr>
          <w:rFonts w:ascii="Times New Roman"/>
          <w:w w:val="120"/>
        </w:rPr>
        <w:t>(speed</w:t>
      </w:r>
      <w:r>
        <w:rPr>
          <w:rFonts w:ascii="Times New Roman"/>
          <w:w w:val="117"/>
        </w:rPr>
        <w:t xml:space="preserve"> </w:t>
      </w:r>
      <w:r>
        <w:rPr>
          <w:rFonts w:ascii="Times New Roman"/>
          <w:w w:val="120"/>
        </w:rPr>
        <w:t>loader,</w:t>
      </w:r>
      <w:r>
        <w:rPr>
          <w:rFonts w:ascii="Times New Roman"/>
          <w:spacing w:val="-1"/>
          <w:w w:val="120"/>
        </w:rPr>
        <w:t xml:space="preserve"> </w:t>
      </w:r>
      <w:r>
        <w:rPr>
          <w:rFonts w:ascii="Times New Roman"/>
          <w:w w:val="120"/>
        </w:rPr>
        <w:t>speed</w:t>
      </w:r>
      <w:r>
        <w:rPr>
          <w:rFonts w:ascii="Times New Roman"/>
          <w:spacing w:val="17"/>
          <w:w w:val="120"/>
        </w:rPr>
        <w:t xml:space="preserve"> </w:t>
      </w:r>
      <w:r>
        <w:rPr>
          <w:rFonts w:ascii="Times New Roman"/>
          <w:w w:val="120"/>
        </w:rPr>
        <w:t>strip,</w:t>
      </w:r>
      <w:r>
        <w:rPr>
          <w:rFonts w:ascii="Times New Roman"/>
          <w:spacing w:val="-21"/>
          <w:w w:val="120"/>
        </w:rPr>
        <w:t xml:space="preserve"> </w:t>
      </w:r>
      <w:r>
        <w:rPr>
          <w:rFonts w:ascii="Times New Roman"/>
          <w:w w:val="120"/>
        </w:rPr>
        <w:t>etc.) if</w:t>
      </w:r>
      <w:r>
        <w:rPr>
          <w:rFonts w:ascii="Times New Roman"/>
          <w:spacing w:val="-2"/>
          <w:w w:val="120"/>
        </w:rPr>
        <w:t xml:space="preserve"> </w:t>
      </w:r>
      <w:r>
        <w:rPr>
          <w:rFonts w:ascii="Times New Roman"/>
          <w:w w:val="120"/>
        </w:rPr>
        <w:t>used.</w:t>
      </w:r>
    </w:p>
    <w:p w14:paraId="43062750" w14:textId="77777777" w:rsidR="00EA4615" w:rsidRDefault="00EA4615">
      <w:pPr>
        <w:spacing w:before="8"/>
        <w:rPr>
          <w:rFonts w:ascii="Times New Roman" w:eastAsia="Times New Roman" w:hAnsi="Times New Roman" w:cs="Times New Roman"/>
          <w:sz w:val="21"/>
          <w:szCs w:val="21"/>
        </w:rPr>
      </w:pPr>
    </w:p>
    <w:p w14:paraId="5E1EFB9B" w14:textId="77777777" w:rsidR="00EA4615" w:rsidRDefault="00333243">
      <w:pPr>
        <w:spacing w:line="243" w:lineRule="auto"/>
        <w:ind w:left="186" w:right="2089"/>
        <w:rPr>
          <w:rFonts w:ascii="Times New Roman" w:eastAsia="Times New Roman" w:hAnsi="Times New Roman" w:cs="Times New Roman"/>
          <w:sz w:val="21"/>
          <w:szCs w:val="21"/>
        </w:rPr>
      </w:pPr>
      <w:r>
        <w:rPr>
          <w:noProof/>
        </w:rPr>
        <mc:AlternateContent>
          <mc:Choice Requires="wpg">
            <w:drawing>
              <wp:anchor distT="0" distB="0" distL="114300" distR="114300" simplePos="0" relativeHeight="4504" behindDoc="0" locked="0" layoutInCell="1" allowOverlap="1" wp14:anchorId="5D45C9C8" wp14:editId="595AEDF9">
                <wp:simplePos x="0" y="0"/>
                <wp:positionH relativeFrom="page">
                  <wp:posOffset>7674610</wp:posOffset>
                </wp:positionH>
                <wp:positionV relativeFrom="paragraph">
                  <wp:posOffset>1182370</wp:posOffset>
                </wp:positionV>
                <wp:extent cx="1270" cy="670560"/>
                <wp:effectExtent l="6985" t="11430" r="10795" b="13335"/>
                <wp:wrapNone/>
                <wp:docPr id="2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70560"/>
                          <a:chOff x="12086" y="1862"/>
                          <a:chExt cx="2" cy="1056"/>
                        </a:xfrm>
                      </wpg:grpSpPr>
                      <wps:wsp>
                        <wps:cNvPr id="227" name="Freeform 12"/>
                        <wps:cNvSpPr>
                          <a:spLocks/>
                        </wps:cNvSpPr>
                        <wps:spPr bwMode="auto">
                          <a:xfrm>
                            <a:off x="12086" y="1862"/>
                            <a:ext cx="2" cy="1056"/>
                          </a:xfrm>
                          <a:custGeom>
                            <a:avLst/>
                            <a:gdLst>
                              <a:gd name="T0" fmla="+- 0 2918 1862"/>
                              <a:gd name="T1" fmla="*/ 2918 h 1056"/>
                              <a:gd name="T2" fmla="+- 0 1862 1862"/>
                              <a:gd name="T3" fmla="*/ 1862 h 1056"/>
                            </a:gdLst>
                            <a:ahLst/>
                            <a:cxnLst>
                              <a:cxn ang="0">
                                <a:pos x="0" y="T1"/>
                              </a:cxn>
                              <a:cxn ang="0">
                                <a:pos x="0" y="T3"/>
                              </a:cxn>
                            </a:cxnLst>
                            <a:rect l="0" t="0" r="r" b="b"/>
                            <a:pathLst>
                              <a:path h="1056">
                                <a:moveTo>
                                  <a:pt x="0" y="1056"/>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20185" id="Group 11" o:spid="_x0000_s1026" style="position:absolute;margin-left:604.3pt;margin-top:93.1pt;width:.1pt;height:52.8pt;z-index:4504;mso-position-horizontal-relative:page" coordorigin="12086,1862" coordsize="2,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">
                <v:shape id="Freeform 12" o:spid="_x0000_s1027" style="position:absolute;left:12086;top:1862;width:2;height:1056;visibility:visible;mso-wrap-style:square;v-text-anchor:top" coordsize="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" path="m,1056l,e" filled="f" strokeweight=".24pt">
                  <v:path arrowok="t" o:connecttype="custom" o:connectlocs="0,2918;0,1862" o:connectangles="0,0"/>
                </v:shape>
                <w10:wrap anchorx="page"/>
              </v:group>
            </w:pict>
          </mc:Fallback>
        </mc:AlternateContent>
      </w: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12"/>
          <w:w w:val="110"/>
          <w:sz w:val="21"/>
        </w:rPr>
        <w:t xml:space="preserve"> </w:t>
      </w:r>
      <w:proofErr w:type="gramStart"/>
      <w:r>
        <w:rPr>
          <w:rFonts w:ascii="Times New Roman"/>
          <w:w w:val="110"/>
          <w:sz w:val="21"/>
        </w:rPr>
        <w:t>5</w:t>
      </w:r>
      <w:proofErr w:type="gramEnd"/>
      <w:r>
        <w:rPr>
          <w:rFonts w:ascii="Times New Roman"/>
          <w:spacing w:val="-6"/>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19"/>
          <w:w w:val="110"/>
          <w:sz w:val="21"/>
        </w:rPr>
        <w:t xml:space="preserve"> </w:t>
      </w:r>
      <w:r>
        <w:rPr>
          <w:rFonts w:ascii="Times New Roman"/>
          <w:w w:val="110"/>
          <w:sz w:val="21"/>
        </w:rPr>
        <w:t>go</w:t>
      </w:r>
      <w:r>
        <w:rPr>
          <w:rFonts w:ascii="Times New Roman"/>
          <w:spacing w:val="-3"/>
          <w:w w:val="110"/>
          <w:sz w:val="21"/>
        </w:rPr>
        <w:t xml:space="preserve"> </w:t>
      </w:r>
      <w:r>
        <w:rPr>
          <w:rFonts w:ascii="Times New Roman"/>
          <w:w w:val="110"/>
          <w:sz w:val="21"/>
        </w:rPr>
        <w:t>to</w:t>
      </w:r>
      <w:r>
        <w:rPr>
          <w:rFonts w:ascii="Times New Roman"/>
          <w:spacing w:val="9"/>
          <w:w w:val="110"/>
          <w:sz w:val="21"/>
        </w:rPr>
        <w:t xml:space="preserve"> </w:t>
      </w:r>
      <w:r>
        <w:rPr>
          <w:rFonts w:ascii="Times New Roman"/>
          <w:w w:val="110"/>
          <w:sz w:val="21"/>
        </w:rPr>
        <w:t>a</w:t>
      </w:r>
      <w:r>
        <w:rPr>
          <w:rFonts w:ascii="Times New Roman"/>
          <w:spacing w:val="4"/>
          <w:w w:val="110"/>
          <w:sz w:val="21"/>
        </w:rPr>
        <w:t xml:space="preserve"> </w:t>
      </w:r>
      <w:r>
        <w:rPr>
          <w:rFonts w:ascii="Times New Roman"/>
          <w:w w:val="110"/>
          <w:sz w:val="21"/>
        </w:rPr>
        <w:t>kneeling</w:t>
      </w:r>
      <w:r>
        <w:rPr>
          <w:rFonts w:ascii="Times New Roman"/>
          <w:spacing w:val="17"/>
          <w:w w:val="110"/>
          <w:sz w:val="21"/>
        </w:rPr>
        <w:t xml:space="preserve"> </w:t>
      </w:r>
      <w:r>
        <w:rPr>
          <w:rFonts w:ascii="Times New Roman"/>
          <w:w w:val="110"/>
          <w:sz w:val="21"/>
        </w:rPr>
        <w:t>position,</w:t>
      </w:r>
      <w:r>
        <w:rPr>
          <w:rFonts w:ascii="Times New Roman"/>
          <w:spacing w:val="19"/>
          <w:w w:val="110"/>
          <w:sz w:val="21"/>
        </w:rPr>
        <w:t xml:space="preserve"> </w:t>
      </w:r>
      <w:r>
        <w:rPr>
          <w:rFonts w:ascii="Times New Roman"/>
          <w:w w:val="110"/>
          <w:sz w:val="21"/>
        </w:rPr>
        <w:t>reload</w:t>
      </w:r>
      <w:r>
        <w:rPr>
          <w:rFonts w:ascii="Times New Roman"/>
          <w:spacing w:val="22"/>
          <w:w w:val="110"/>
          <w:sz w:val="21"/>
        </w:rPr>
        <w:t xml:space="preserve"> </w:t>
      </w:r>
      <w:r>
        <w:rPr>
          <w:rFonts w:ascii="Times New Roman"/>
          <w:w w:val="110"/>
          <w:sz w:val="21"/>
        </w:rPr>
        <w:t>and</w:t>
      </w:r>
      <w:r>
        <w:rPr>
          <w:rFonts w:ascii="Times New Roman"/>
          <w:spacing w:val="15"/>
          <w:w w:val="110"/>
          <w:sz w:val="21"/>
        </w:rPr>
        <w:t xml:space="preserve"> </w:t>
      </w:r>
      <w:r>
        <w:rPr>
          <w:rFonts w:ascii="Times New Roman"/>
          <w:w w:val="110"/>
          <w:sz w:val="21"/>
        </w:rPr>
        <w:t>fire</w:t>
      </w:r>
      <w:r>
        <w:rPr>
          <w:rFonts w:ascii="Times New Roman"/>
          <w:spacing w:val="12"/>
          <w:w w:val="110"/>
          <w:sz w:val="21"/>
        </w:rPr>
        <w:t xml:space="preserve"> </w:t>
      </w:r>
      <w:r>
        <w:rPr>
          <w:rFonts w:ascii="Times New Roman"/>
          <w:w w:val="110"/>
          <w:sz w:val="21"/>
        </w:rPr>
        <w:t>5</w:t>
      </w:r>
      <w:r>
        <w:rPr>
          <w:rFonts w:ascii="Times New Roman"/>
          <w:w w:val="116"/>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kneeling</w:t>
      </w:r>
      <w:r>
        <w:rPr>
          <w:rFonts w:ascii="Times New Roman"/>
          <w:spacing w:val="26"/>
          <w:w w:val="110"/>
          <w:sz w:val="21"/>
        </w:rPr>
        <w:t xml:space="preserve"> </w:t>
      </w:r>
      <w:r>
        <w:rPr>
          <w:rFonts w:ascii="Times New Roman"/>
          <w:w w:val="110"/>
          <w:sz w:val="21"/>
        </w:rPr>
        <w:t>in</w:t>
      </w:r>
      <w:r>
        <w:rPr>
          <w:rFonts w:ascii="Times New Roman"/>
          <w:spacing w:val="19"/>
          <w:w w:val="110"/>
          <w:sz w:val="21"/>
        </w:rPr>
        <w:t xml:space="preserve"> </w:t>
      </w:r>
      <w:r>
        <w:rPr>
          <w:rFonts w:ascii="Times New Roman"/>
          <w:w w:val="110"/>
          <w:sz w:val="21"/>
        </w:rPr>
        <w:t>35</w:t>
      </w:r>
      <w:r>
        <w:rPr>
          <w:rFonts w:ascii="Times New Roman"/>
          <w:spacing w:val="-7"/>
          <w:w w:val="110"/>
          <w:sz w:val="21"/>
        </w:rPr>
        <w:t xml:space="preserve"> </w:t>
      </w:r>
      <w:r>
        <w:rPr>
          <w:rFonts w:ascii="Times New Roman"/>
          <w:w w:val="110"/>
          <w:sz w:val="21"/>
        </w:rPr>
        <w:t>seconds.</w:t>
      </w:r>
    </w:p>
    <w:p w14:paraId="65A75774" w14:textId="77777777" w:rsidR="00EA4615" w:rsidRDefault="00EA4615">
      <w:pPr>
        <w:spacing w:line="243" w:lineRule="auto"/>
        <w:rPr>
          <w:rFonts w:ascii="Times New Roman" w:eastAsia="Times New Roman" w:hAnsi="Times New Roman" w:cs="Times New Roman"/>
          <w:sz w:val="21"/>
          <w:szCs w:val="21"/>
        </w:rPr>
        <w:sectPr w:rsidR="00EA4615">
          <w:type w:val="continuous"/>
          <w:pgSz w:w="12240" w:h="15840"/>
          <w:pgMar w:top="1440" w:right="40" w:bottom="280" w:left="1340" w:header="720" w:footer="720" w:gutter="0"/>
          <w:cols w:num="2" w:space="720" w:equalWidth="0">
            <w:col w:w="924" w:space="376"/>
            <w:col w:w="9560"/>
          </w:cols>
        </w:sectPr>
      </w:pPr>
    </w:p>
    <w:p w14:paraId="5FD2D76D" w14:textId="77777777" w:rsidR="00EA4615" w:rsidRDefault="00EA4615">
      <w:pPr>
        <w:spacing w:line="243" w:lineRule="auto"/>
        <w:rPr>
          <w:rFonts w:ascii="Times New Roman" w:eastAsia="Times New Roman" w:hAnsi="Times New Roman" w:cs="Times New Roman"/>
          <w:sz w:val="21"/>
          <w:szCs w:val="21"/>
        </w:rPr>
        <w:sectPr w:rsidR="00EA4615">
          <w:type w:val="continuous"/>
          <w:pgSz w:w="12240" w:h="15840"/>
          <w:pgMar w:top="1440" w:right="40" w:bottom="280" w:left="1340" w:header="720" w:footer="720" w:gutter="0"/>
          <w:cols w:space="720"/>
        </w:sectPr>
      </w:pPr>
    </w:p>
    <w:p w14:paraId="369F6C15" w14:textId="77777777" w:rsidR="00EA4615" w:rsidRDefault="00EA4615">
      <w:pPr>
        <w:spacing w:before="9"/>
        <w:rPr>
          <w:rFonts w:ascii="Times New Roman" w:eastAsia="Times New Roman" w:hAnsi="Times New Roman" w:cs="Times New Roman"/>
          <w:sz w:val="25"/>
          <w:szCs w:val="25"/>
        </w:rPr>
      </w:pPr>
    </w:p>
    <w:p w14:paraId="1D02224B" w14:textId="77777777" w:rsidR="00EA4615" w:rsidRDefault="00333243">
      <w:pPr>
        <w:tabs>
          <w:tab w:val="left" w:pos="1455"/>
        </w:tabs>
        <w:spacing w:before="71"/>
        <w:ind w:left="102"/>
        <w:rPr>
          <w:rFonts w:ascii="Times New Roman" w:eastAsia="Times New Roman" w:hAnsi="Times New Roman" w:cs="Times New Roman"/>
        </w:rPr>
      </w:pPr>
      <w:r>
        <w:rPr>
          <w:rFonts w:ascii="Times New Roman"/>
          <w:w w:val="115"/>
        </w:rPr>
        <w:t>Stage</w:t>
      </w:r>
      <w:r>
        <w:rPr>
          <w:rFonts w:ascii="Times New Roman"/>
          <w:spacing w:val="12"/>
          <w:w w:val="115"/>
        </w:rPr>
        <w:t xml:space="preserve"> </w:t>
      </w:r>
      <w:r>
        <w:rPr>
          <w:rFonts w:ascii="Times New Roman"/>
          <w:w w:val="115"/>
        </w:rPr>
        <w:t>4</w:t>
      </w:r>
      <w:r>
        <w:rPr>
          <w:rFonts w:ascii="Times New Roman"/>
          <w:w w:val="115"/>
        </w:rPr>
        <w:tab/>
      </w:r>
      <w:r>
        <w:rPr>
          <w:rFonts w:ascii="Times New Roman"/>
          <w:w w:val="115"/>
          <w:position w:val="1"/>
          <w:u w:val="thick" w:color="000000"/>
        </w:rPr>
        <w:t>Twenty-five</w:t>
      </w:r>
      <w:r>
        <w:rPr>
          <w:rFonts w:ascii="Times New Roman"/>
          <w:spacing w:val="45"/>
          <w:w w:val="115"/>
          <w:position w:val="1"/>
          <w:u w:val="thick" w:color="000000"/>
        </w:rPr>
        <w:t xml:space="preserve"> </w:t>
      </w:r>
      <w:r>
        <w:rPr>
          <w:rFonts w:ascii="Times New Roman"/>
          <w:w w:val="115"/>
          <w:position w:val="1"/>
          <w:sz w:val="21"/>
          <w:u w:val="thick" w:color="000000"/>
        </w:rPr>
        <w:t>(25)</w:t>
      </w:r>
      <w:r>
        <w:rPr>
          <w:rFonts w:ascii="Times New Roman"/>
          <w:spacing w:val="-8"/>
          <w:w w:val="115"/>
          <w:position w:val="1"/>
          <w:sz w:val="21"/>
          <w:u w:val="thick" w:color="000000"/>
        </w:rPr>
        <w:t xml:space="preserve"> </w:t>
      </w:r>
      <w:r>
        <w:rPr>
          <w:rFonts w:ascii="Times New Roman"/>
          <w:w w:val="115"/>
          <w:position w:val="1"/>
          <w:u w:val="thick" w:color="000000"/>
        </w:rPr>
        <w:t>Yard</w:t>
      </w:r>
      <w:r>
        <w:rPr>
          <w:rFonts w:ascii="Times New Roman"/>
          <w:spacing w:val="3"/>
          <w:w w:val="115"/>
          <w:position w:val="1"/>
          <w:u w:val="thick" w:color="000000"/>
        </w:rPr>
        <w:t xml:space="preserve"> </w:t>
      </w:r>
      <w:r>
        <w:rPr>
          <w:rFonts w:ascii="Times New Roman"/>
          <w:w w:val="115"/>
          <w:position w:val="1"/>
          <w:u w:val="thick" w:color="000000"/>
        </w:rPr>
        <w:t>Line</w:t>
      </w:r>
      <w:r>
        <w:rPr>
          <w:rFonts w:ascii="Times New Roman"/>
          <w:spacing w:val="3"/>
          <w:w w:val="115"/>
          <w:position w:val="1"/>
          <w:u w:val="thick" w:color="000000"/>
        </w:rPr>
        <w:t xml:space="preserve"> </w:t>
      </w:r>
      <w:r>
        <w:rPr>
          <w:rFonts w:ascii="Times New Roman"/>
          <w:w w:val="115"/>
          <w:position w:val="1"/>
          <w:u w:val="thick" w:color="000000"/>
        </w:rPr>
        <w:t>(10</w:t>
      </w:r>
      <w:r>
        <w:rPr>
          <w:rFonts w:ascii="Times New Roman"/>
          <w:spacing w:val="-7"/>
          <w:w w:val="115"/>
          <w:position w:val="1"/>
          <w:u w:val="thick" w:color="000000"/>
        </w:rPr>
        <w:t xml:space="preserve"> </w:t>
      </w:r>
      <w:r>
        <w:rPr>
          <w:rFonts w:ascii="Times New Roman"/>
          <w:w w:val="115"/>
          <w:position w:val="1"/>
          <w:u w:val="thick" w:color="000000"/>
        </w:rPr>
        <w:t>Rounds)</w:t>
      </w:r>
    </w:p>
    <w:p w14:paraId="75EA67B7" w14:textId="77777777" w:rsidR="00EA4615" w:rsidRDefault="00EA4615">
      <w:pPr>
        <w:spacing w:before="2"/>
        <w:rPr>
          <w:rFonts w:ascii="Times New Roman" w:eastAsia="Times New Roman" w:hAnsi="Times New Roman" w:cs="Times New Roman"/>
          <w:sz w:val="20"/>
          <w:szCs w:val="20"/>
        </w:rPr>
      </w:pPr>
    </w:p>
    <w:p w14:paraId="3C99DAD5" w14:textId="77777777" w:rsidR="00EA4615" w:rsidRDefault="00333243">
      <w:pPr>
        <w:ind w:left="1460" w:right="402" w:hanging="5"/>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with</w:t>
      </w:r>
      <w:r>
        <w:rPr>
          <w:rFonts w:ascii="Times New Roman"/>
          <w:spacing w:val="14"/>
          <w:w w:val="120"/>
        </w:rPr>
        <w:t xml:space="preserve"> </w:t>
      </w:r>
      <w:proofErr w:type="gramStart"/>
      <w:r>
        <w:rPr>
          <w:rFonts w:ascii="Times New Roman"/>
          <w:w w:val="120"/>
        </w:rPr>
        <w:t>5</w:t>
      </w:r>
      <w:proofErr w:type="gramEnd"/>
      <w:r>
        <w:rPr>
          <w:rFonts w:ascii="Times New Roman"/>
          <w:spacing w:val="-20"/>
          <w:w w:val="120"/>
        </w:rPr>
        <w:t xml:space="preserve"> </w:t>
      </w:r>
      <w:r>
        <w:rPr>
          <w:rFonts w:ascii="Times New Roman"/>
          <w:w w:val="120"/>
        </w:rPr>
        <w:t>rounds</w:t>
      </w:r>
      <w:r>
        <w:rPr>
          <w:rFonts w:ascii="Times New Roman"/>
          <w:spacing w:val="6"/>
          <w:w w:val="120"/>
        </w:rPr>
        <w:t xml:space="preserve"> </w:t>
      </w:r>
      <w:r>
        <w:rPr>
          <w:rFonts w:ascii="Times New Roman"/>
          <w:w w:val="120"/>
        </w:rPr>
        <w:t>and</w:t>
      </w:r>
      <w:r>
        <w:rPr>
          <w:rFonts w:ascii="Times New Roman"/>
          <w:spacing w:val="-8"/>
          <w:w w:val="120"/>
        </w:rPr>
        <w:t xml:space="preserve"> </w:t>
      </w:r>
      <w:r>
        <w:rPr>
          <w:rFonts w:ascii="Times New Roman"/>
          <w:w w:val="120"/>
        </w:rPr>
        <w:t>holster,</w:t>
      </w:r>
      <w:r>
        <w:rPr>
          <w:rFonts w:ascii="Times New Roman"/>
          <w:spacing w:val="-1"/>
          <w:w w:val="120"/>
        </w:rPr>
        <w:t xml:space="preserve"> </w:t>
      </w:r>
      <w:r>
        <w:rPr>
          <w:rFonts w:ascii="Times New Roman"/>
          <w:w w:val="120"/>
        </w:rPr>
        <w:t>also</w:t>
      </w:r>
      <w:r>
        <w:rPr>
          <w:rFonts w:ascii="Times New Roman"/>
          <w:spacing w:val="-6"/>
          <w:w w:val="120"/>
        </w:rPr>
        <w:t xml:space="preserve"> </w:t>
      </w:r>
      <w:r>
        <w:rPr>
          <w:rFonts w:ascii="Times New Roman"/>
          <w:w w:val="120"/>
        </w:rPr>
        <w:t>load</w:t>
      </w:r>
      <w:r>
        <w:rPr>
          <w:rFonts w:ascii="Times New Roman"/>
          <w:spacing w:val="4"/>
          <w:w w:val="120"/>
        </w:rPr>
        <w:t xml:space="preserve"> </w:t>
      </w:r>
      <w:r>
        <w:rPr>
          <w:rFonts w:ascii="Times New Roman"/>
          <w:w w:val="120"/>
        </w:rPr>
        <w:t>any</w:t>
      </w:r>
      <w:r>
        <w:rPr>
          <w:rFonts w:ascii="Times New Roman"/>
          <w:spacing w:val="-9"/>
          <w:w w:val="120"/>
        </w:rPr>
        <w:t xml:space="preserve"> </w:t>
      </w:r>
      <w:r>
        <w:rPr>
          <w:rFonts w:ascii="Times New Roman"/>
          <w:w w:val="120"/>
        </w:rPr>
        <w:t>loading</w:t>
      </w:r>
      <w:r>
        <w:rPr>
          <w:rFonts w:ascii="Times New Roman"/>
          <w:spacing w:val="2"/>
          <w:w w:val="120"/>
        </w:rPr>
        <w:t xml:space="preserve"> </w:t>
      </w:r>
      <w:r>
        <w:rPr>
          <w:rFonts w:ascii="Times New Roman"/>
          <w:w w:val="120"/>
        </w:rPr>
        <w:t>device</w:t>
      </w:r>
      <w:r>
        <w:rPr>
          <w:rFonts w:ascii="Times New Roman"/>
          <w:spacing w:val="13"/>
          <w:w w:val="120"/>
        </w:rPr>
        <w:t xml:space="preserve"> </w:t>
      </w:r>
      <w:r>
        <w:rPr>
          <w:rFonts w:ascii="Times New Roman"/>
          <w:w w:val="120"/>
        </w:rPr>
        <w:t>(speed</w:t>
      </w:r>
      <w:r>
        <w:rPr>
          <w:rFonts w:ascii="Times New Roman"/>
          <w:w w:val="118"/>
        </w:rPr>
        <w:t xml:space="preserve"> </w:t>
      </w:r>
      <w:r>
        <w:rPr>
          <w:rFonts w:ascii="Times New Roman"/>
          <w:w w:val="120"/>
        </w:rPr>
        <w:t>loader,</w:t>
      </w:r>
      <w:r>
        <w:rPr>
          <w:rFonts w:ascii="Times New Roman"/>
          <w:spacing w:val="-9"/>
          <w:w w:val="120"/>
        </w:rPr>
        <w:t xml:space="preserve"> </w:t>
      </w:r>
      <w:r>
        <w:rPr>
          <w:rFonts w:ascii="Times New Roman"/>
          <w:w w:val="120"/>
        </w:rPr>
        <w:t>speed</w:t>
      </w:r>
      <w:r>
        <w:rPr>
          <w:rFonts w:ascii="Times New Roman"/>
          <w:spacing w:val="6"/>
          <w:w w:val="120"/>
        </w:rPr>
        <w:t xml:space="preserve"> </w:t>
      </w:r>
      <w:r>
        <w:rPr>
          <w:rFonts w:ascii="Times New Roman"/>
          <w:w w:val="120"/>
        </w:rPr>
        <w:t>strip,</w:t>
      </w:r>
      <w:r>
        <w:rPr>
          <w:rFonts w:ascii="Times New Roman"/>
          <w:spacing w:val="-14"/>
          <w:w w:val="120"/>
        </w:rPr>
        <w:t xml:space="preserve"> </w:t>
      </w:r>
      <w:r>
        <w:rPr>
          <w:rFonts w:ascii="Times New Roman"/>
          <w:w w:val="120"/>
        </w:rPr>
        <w:t>etc.)</w:t>
      </w:r>
      <w:r>
        <w:rPr>
          <w:rFonts w:ascii="Times New Roman"/>
          <w:spacing w:val="-4"/>
          <w:w w:val="120"/>
        </w:rPr>
        <w:t xml:space="preserve"> </w:t>
      </w:r>
      <w:r>
        <w:rPr>
          <w:rFonts w:ascii="Times New Roman"/>
          <w:w w:val="120"/>
        </w:rPr>
        <w:t>if</w:t>
      </w:r>
      <w:r>
        <w:rPr>
          <w:rFonts w:ascii="Times New Roman"/>
          <w:spacing w:val="-6"/>
          <w:w w:val="120"/>
        </w:rPr>
        <w:t xml:space="preserve"> </w:t>
      </w:r>
      <w:r>
        <w:rPr>
          <w:rFonts w:ascii="Times New Roman"/>
          <w:w w:val="120"/>
        </w:rPr>
        <w:t>used.</w:t>
      </w:r>
    </w:p>
    <w:p w14:paraId="756CE0E3" w14:textId="77777777" w:rsidR="00EA4615" w:rsidRDefault="00EA4615">
      <w:pPr>
        <w:spacing w:before="5"/>
        <w:rPr>
          <w:rFonts w:ascii="Times New Roman" w:eastAsia="Times New Roman" w:hAnsi="Times New Roman" w:cs="Times New Roman"/>
          <w:sz w:val="21"/>
          <w:szCs w:val="21"/>
        </w:rPr>
      </w:pPr>
    </w:p>
    <w:p w14:paraId="6CFC578D" w14:textId="77777777" w:rsidR="00EA4615" w:rsidRDefault="00333243">
      <w:pPr>
        <w:spacing w:line="250" w:lineRule="exact"/>
        <w:ind w:left="1456" w:right="277"/>
        <w:rPr>
          <w:rFonts w:ascii="Times New Roman" w:eastAsia="Times New Roman" w:hAnsi="Times New Roman" w:cs="Times New Roman"/>
        </w:rPr>
      </w:pPr>
      <w:r>
        <w:rPr>
          <w:rFonts w:ascii="Times New Roman"/>
          <w:w w:val="105"/>
        </w:rPr>
        <w:t>Draw</w:t>
      </w:r>
      <w:r>
        <w:rPr>
          <w:rFonts w:ascii="Times New Roman"/>
          <w:spacing w:val="22"/>
          <w:w w:val="105"/>
        </w:rPr>
        <w:t xml:space="preserve"> </w:t>
      </w:r>
      <w:r>
        <w:rPr>
          <w:rFonts w:ascii="Times New Roman"/>
          <w:w w:val="105"/>
        </w:rPr>
        <w:t>and</w:t>
      </w:r>
      <w:r>
        <w:rPr>
          <w:rFonts w:ascii="Times New Roman"/>
          <w:spacing w:val="16"/>
          <w:w w:val="105"/>
        </w:rPr>
        <w:t xml:space="preserve"> </w:t>
      </w:r>
      <w:r>
        <w:rPr>
          <w:rFonts w:ascii="Times New Roman"/>
          <w:w w:val="105"/>
        </w:rPr>
        <w:t>fire</w:t>
      </w:r>
      <w:r>
        <w:rPr>
          <w:rFonts w:ascii="Times New Roman"/>
          <w:spacing w:val="13"/>
          <w:w w:val="105"/>
        </w:rPr>
        <w:t xml:space="preserve"> </w:t>
      </w:r>
      <w:proofErr w:type="gramStart"/>
      <w:r>
        <w:rPr>
          <w:rFonts w:ascii="Times New Roman"/>
          <w:w w:val="105"/>
        </w:rPr>
        <w:t>5</w:t>
      </w:r>
      <w:proofErr w:type="gramEnd"/>
      <w:r>
        <w:rPr>
          <w:rFonts w:ascii="Times New Roman"/>
          <w:spacing w:val="-16"/>
          <w:w w:val="105"/>
        </w:rPr>
        <w:t xml:space="preserve"> </w:t>
      </w:r>
      <w:r>
        <w:rPr>
          <w:rFonts w:ascii="Times New Roman"/>
          <w:w w:val="105"/>
        </w:rPr>
        <w:t>rounds</w:t>
      </w:r>
      <w:r>
        <w:rPr>
          <w:rFonts w:ascii="Times New Roman"/>
          <w:spacing w:val="7"/>
          <w:w w:val="105"/>
        </w:rPr>
        <w:t xml:space="preserve"> </w:t>
      </w:r>
      <w:r>
        <w:rPr>
          <w:rFonts w:ascii="Times New Roman"/>
          <w:w w:val="105"/>
        </w:rPr>
        <w:t>from</w:t>
      </w:r>
      <w:r>
        <w:rPr>
          <w:rFonts w:ascii="Times New Roman"/>
          <w:spacing w:val="7"/>
          <w:w w:val="105"/>
        </w:rPr>
        <w:t xml:space="preserve"> </w:t>
      </w:r>
      <w:r>
        <w:rPr>
          <w:rFonts w:ascii="Times New Roman"/>
          <w:w w:val="105"/>
        </w:rPr>
        <w:t>the</w:t>
      </w:r>
      <w:r>
        <w:rPr>
          <w:rFonts w:ascii="Times New Roman"/>
          <w:spacing w:val="3"/>
          <w:w w:val="105"/>
        </w:rPr>
        <w:t xml:space="preserve"> </w:t>
      </w:r>
      <w:r>
        <w:rPr>
          <w:rFonts w:ascii="Times New Roman"/>
          <w:w w:val="105"/>
        </w:rPr>
        <w:t>prone</w:t>
      </w:r>
      <w:r>
        <w:rPr>
          <w:rFonts w:ascii="Times New Roman"/>
          <w:spacing w:val="14"/>
          <w:w w:val="105"/>
        </w:rPr>
        <w:t xml:space="preserve"> </w:t>
      </w:r>
      <w:r>
        <w:rPr>
          <w:rFonts w:ascii="Times New Roman"/>
          <w:w w:val="105"/>
        </w:rPr>
        <w:t>position,</w:t>
      </w:r>
      <w:r>
        <w:rPr>
          <w:rFonts w:ascii="Times New Roman"/>
          <w:spacing w:val="26"/>
          <w:w w:val="105"/>
        </w:rPr>
        <w:t xml:space="preserve"> </w:t>
      </w:r>
      <w:r>
        <w:rPr>
          <w:rFonts w:ascii="Times New Roman"/>
          <w:w w:val="105"/>
        </w:rPr>
        <w:t>reload</w:t>
      </w:r>
      <w:r>
        <w:rPr>
          <w:rFonts w:ascii="Times New Roman"/>
          <w:spacing w:val="22"/>
          <w:w w:val="105"/>
        </w:rPr>
        <w:t xml:space="preserve"> </w:t>
      </w:r>
      <w:r>
        <w:rPr>
          <w:rFonts w:ascii="Times New Roman"/>
          <w:w w:val="105"/>
        </w:rPr>
        <w:t>and</w:t>
      </w:r>
      <w:r>
        <w:rPr>
          <w:rFonts w:ascii="Times New Roman"/>
          <w:spacing w:val="4"/>
          <w:w w:val="105"/>
        </w:rPr>
        <w:t xml:space="preserve"> </w:t>
      </w:r>
      <w:r>
        <w:rPr>
          <w:rFonts w:ascii="Times New Roman"/>
          <w:w w:val="105"/>
        </w:rPr>
        <w:t>fire</w:t>
      </w:r>
      <w:r>
        <w:rPr>
          <w:rFonts w:ascii="Times New Roman"/>
          <w:spacing w:val="13"/>
          <w:w w:val="105"/>
        </w:rPr>
        <w:t xml:space="preserve"> </w:t>
      </w:r>
      <w:r>
        <w:rPr>
          <w:rFonts w:ascii="Times New Roman"/>
          <w:w w:val="105"/>
        </w:rPr>
        <w:t>5</w:t>
      </w:r>
      <w:r>
        <w:rPr>
          <w:rFonts w:ascii="Times New Roman"/>
          <w:spacing w:val="-11"/>
          <w:w w:val="105"/>
        </w:rPr>
        <w:t xml:space="preserve"> </w:t>
      </w:r>
      <w:r>
        <w:rPr>
          <w:rFonts w:ascii="Times New Roman"/>
          <w:w w:val="105"/>
        </w:rPr>
        <w:t>rounds</w:t>
      </w:r>
      <w:r>
        <w:rPr>
          <w:rFonts w:ascii="Times New Roman"/>
          <w:spacing w:val="11"/>
          <w:w w:val="105"/>
        </w:rPr>
        <w:t xml:space="preserve"> </w:t>
      </w:r>
      <w:r>
        <w:rPr>
          <w:rFonts w:ascii="Times New Roman"/>
          <w:w w:val="105"/>
        </w:rPr>
        <w:t>from</w:t>
      </w:r>
      <w:r>
        <w:rPr>
          <w:rFonts w:ascii="Times New Roman"/>
          <w:w w:val="103"/>
        </w:rPr>
        <w:t xml:space="preserve"> </w:t>
      </w:r>
      <w:r>
        <w:rPr>
          <w:rFonts w:ascii="Times New Roman"/>
          <w:w w:val="105"/>
        </w:rPr>
        <w:t>the</w:t>
      </w:r>
      <w:r>
        <w:rPr>
          <w:rFonts w:ascii="Times New Roman"/>
          <w:spacing w:val="15"/>
          <w:w w:val="105"/>
        </w:rPr>
        <w:t xml:space="preserve"> </w:t>
      </w:r>
      <w:r>
        <w:rPr>
          <w:rFonts w:ascii="Times New Roman"/>
          <w:w w:val="105"/>
        </w:rPr>
        <w:t>standing</w:t>
      </w:r>
      <w:r>
        <w:rPr>
          <w:rFonts w:ascii="Times New Roman"/>
          <w:spacing w:val="9"/>
          <w:w w:val="105"/>
        </w:rPr>
        <w:t xml:space="preserve"> </w:t>
      </w:r>
      <w:r>
        <w:rPr>
          <w:rFonts w:ascii="Times New Roman"/>
          <w:w w:val="105"/>
        </w:rPr>
        <w:t>barricade</w:t>
      </w:r>
      <w:r>
        <w:rPr>
          <w:rFonts w:ascii="Times New Roman"/>
          <w:spacing w:val="34"/>
          <w:w w:val="105"/>
        </w:rPr>
        <w:t xml:space="preserve"> </w:t>
      </w:r>
      <w:r>
        <w:rPr>
          <w:rFonts w:ascii="Times New Roman"/>
          <w:w w:val="105"/>
        </w:rPr>
        <w:t>position</w:t>
      </w:r>
      <w:r>
        <w:rPr>
          <w:rFonts w:ascii="Times New Roman"/>
          <w:spacing w:val="29"/>
          <w:w w:val="105"/>
        </w:rPr>
        <w:t xml:space="preserve"> </w:t>
      </w:r>
      <w:r>
        <w:rPr>
          <w:rFonts w:ascii="Times New Roman"/>
          <w:w w:val="105"/>
        </w:rPr>
        <w:t>in</w:t>
      </w:r>
      <w:r>
        <w:rPr>
          <w:rFonts w:ascii="Times New Roman"/>
          <w:spacing w:val="6"/>
          <w:w w:val="105"/>
        </w:rPr>
        <w:t xml:space="preserve"> </w:t>
      </w:r>
      <w:r>
        <w:rPr>
          <w:rFonts w:ascii="Times New Roman"/>
          <w:w w:val="105"/>
        </w:rPr>
        <w:t>60</w:t>
      </w:r>
      <w:r>
        <w:rPr>
          <w:rFonts w:ascii="Times New Roman"/>
          <w:spacing w:val="12"/>
          <w:w w:val="105"/>
        </w:rPr>
        <w:t xml:space="preserve"> </w:t>
      </w:r>
      <w:r>
        <w:rPr>
          <w:rFonts w:ascii="Times New Roman"/>
          <w:w w:val="105"/>
        </w:rPr>
        <w:t>seconds.</w:t>
      </w:r>
    </w:p>
    <w:p w14:paraId="27B7BC6D" w14:textId="77777777" w:rsidR="00EA4615" w:rsidRDefault="00EA4615">
      <w:pPr>
        <w:spacing w:before="10"/>
        <w:rPr>
          <w:rFonts w:ascii="Times New Roman" w:eastAsia="Times New Roman" w:hAnsi="Times New Roman" w:cs="Times New Roman"/>
          <w:sz w:val="20"/>
          <w:szCs w:val="20"/>
        </w:rPr>
      </w:pPr>
    </w:p>
    <w:p w14:paraId="4EC47358" w14:textId="77777777" w:rsidR="00EA4615" w:rsidRDefault="00333243">
      <w:pPr>
        <w:spacing w:line="238" w:lineRule="auto"/>
        <w:ind w:left="1460" w:right="277"/>
        <w:rPr>
          <w:rFonts w:ascii="Times New Roman" w:eastAsia="Times New Roman" w:hAnsi="Times New Roman" w:cs="Times New Roman"/>
        </w:rPr>
      </w:pPr>
      <w:r>
        <w:rPr>
          <w:rFonts w:ascii="Times New Roman"/>
          <w:w w:val="120"/>
        </w:rPr>
        <w:t>NOTE:</w:t>
      </w:r>
      <w:r>
        <w:rPr>
          <w:rFonts w:ascii="Times New Roman"/>
          <w:spacing w:val="-21"/>
          <w:w w:val="120"/>
        </w:rPr>
        <w:t xml:space="preserve"> </w:t>
      </w:r>
      <w:r>
        <w:rPr>
          <w:rFonts w:ascii="Times New Roman"/>
          <w:w w:val="120"/>
        </w:rPr>
        <w:t>All</w:t>
      </w:r>
      <w:r>
        <w:rPr>
          <w:rFonts w:ascii="Times New Roman"/>
          <w:spacing w:val="-8"/>
          <w:w w:val="120"/>
        </w:rPr>
        <w:t xml:space="preserve"> </w:t>
      </w:r>
      <w:r>
        <w:rPr>
          <w:rFonts w:ascii="Times New Roman"/>
          <w:w w:val="120"/>
        </w:rPr>
        <w:t>firing</w:t>
      </w:r>
      <w:r>
        <w:rPr>
          <w:rFonts w:ascii="Times New Roman"/>
          <w:spacing w:val="-16"/>
          <w:w w:val="120"/>
        </w:rPr>
        <w:t xml:space="preserve"> </w:t>
      </w:r>
      <w:r>
        <w:rPr>
          <w:rFonts w:ascii="Times New Roman"/>
          <w:w w:val="120"/>
        </w:rPr>
        <w:t>is</w:t>
      </w:r>
      <w:r>
        <w:rPr>
          <w:rFonts w:ascii="Times New Roman"/>
          <w:spacing w:val="-16"/>
          <w:w w:val="120"/>
        </w:rPr>
        <w:t xml:space="preserve"> </w:t>
      </w:r>
      <w:r>
        <w:rPr>
          <w:rFonts w:ascii="Times New Roman"/>
          <w:w w:val="120"/>
        </w:rPr>
        <w:t>cone</w:t>
      </w:r>
      <w:r>
        <w:rPr>
          <w:rFonts w:ascii="Times New Roman"/>
          <w:spacing w:val="-9"/>
          <w:w w:val="120"/>
        </w:rPr>
        <w:t xml:space="preserve"> </w:t>
      </w:r>
      <w:r>
        <w:rPr>
          <w:rFonts w:ascii="Times New Roman"/>
          <w:w w:val="120"/>
        </w:rPr>
        <w:t>from</w:t>
      </w:r>
      <w:r>
        <w:rPr>
          <w:rFonts w:ascii="Times New Roman"/>
          <w:spacing w:val="-18"/>
          <w:w w:val="120"/>
        </w:rPr>
        <w:t xml:space="preserve"> </w:t>
      </w:r>
      <w:r>
        <w:rPr>
          <w:rFonts w:ascii="Times New Roman"/>
          <w:w w:val="120"/>
        </w:rPr>
        <w:t>behind</w:t>
      </w:r>
      <w:r>
        <w:rPr>
          <w:rFonts w:ascii="Times New Roman"/>
          <w:spacing w:val="1"/>
          <w:w w:val="120"/>
        </w:rPr>
        <w:t xml:space="preserve"> </w:t>
      </w:r>
      <w:r>
        <w:rPr>
          <w:rFonts w:ascii="Times New Roman"/>
          <w:w w:val="120"/>
        </w:rPr>
        <w:t>the</w:t>
      </w:r>
      <w:r>
        <w:rPr>
          <w:rFonts w:ascii="Times New Roman"/>
          <w:spacing w:val="-8"/>
          <w:w w:val="120"/>
        </w:rPr>
        <w:t xml:space="preserve"> </w:t>
      </w:r>
      <w:r>
        <w:rPr>
          <w:rFonts w:ascii="Times New Roman"/>
          <w:w w:val="120"/>
        </w:rPr>
        <w:t>barricade.</w:t>
      </w:r>
      <w:r>
        <w:rPr>
          <w:rFonts w:ascii="Times New Roman"/>
          <w:spacing w:val="44"/>
          <w:w w:val="120"/>
        </w:rPr>
        <w:t xml:space="preserve"> </w:t>
      </w:r>
      <w:r>
        <w:rPr>
          <w:rFonts w:ascii="Times New Roman"/>
          <w:w w:val="120"/>
        </w:rPr>
        <w:t>The</w:t>
      </w:r>
      <w:r>
        <w:rPr>
          <w:rFonts w:ascii="Times New Roman"/>
          <w:spacing w:val="-11"/>
          <w:w w:val="120"/>
        </w:rPr>
        <w:t xml:space="preserve"> </w:t>
      </w:r>
      <w:r>
        <w:rPr>
          <w:rFonts w:ascii="Times New Roman"/>
          <w:w w:val="120"/>
        </w:rPr>
        <w:t>weapon</w:t>
      </w:r>
      <w:r>
        <w:rPr>
          <w:rFonts w:ascii="Times New Roman"/>
          <w:w w:val="119"/>
        </w:rPr>
        <w:t xml:space="preserve"> </w:t>
      </w:r>
      <w:r>
        <w:rPr>
          <w:rFonts w:ascii="Times New Roman"/>
          <w:w w:val="120"/>
        </w:rPr>
        <w:t>cannot</w:t>
      </w:r>
      <w:r>
        <w:rPr>
          <w:rFonts w:ascii="Times New Roman"/>
          <w:spacing w:val="17"/>
          <w:w w:val="120"/>
        </w:rPr>
        <w:t xml:space="preserve"> </w:t>
      </w:r>
      <w:r>
        <w:rPr>
          <w:rFonts w:ascii="Times New Roman"/>
          <w:w w:val="120"/>
        </w:rPr>
        <w:t>extend</w:t>
      </w:r>
      <w:r>
        <w:rPr>
          <w:rFonts w:ascii="Times New Roman"/>
          <w:spacing w:val="17"/>
          <w:w w:val="120"/>
        </w:rPr>
        <w:t xml:space="preserve"> </w:t>
      </w:r>
      <w:r>
        <w:rPr>
          <w:rFonts w:ascii="Times New Roman"/>
          <w:w w:val="120"/>
        </w:rPr>
        <w:t>beyond</w:t>
      </w:r>
      <w:r>
        <w:rPr>
          <w:rFonts w:ascii="Times New Roman"/>
          <w:spacing w:val="22"/>
          <w:w w:val="120"/>
        </w:rPr>
        <w:t xml:space="preserve"> </w:t>
      </w:r>
      <w:r>
        <w:rPr>
          <w:rFonts w:ascii="Times New Roman"/>
          <w:w w:val="120"/>
        </w:rPr>
        <w:t>the</w:t>
      </w:r>
      <w:r>
        <w:rPr>
          <w:rFonts w:ascii="Times New Roman"/>
          <w:spacing w:val="1"/>
          <w:w w:val="120"/>
        </w:rPr>
        <w:t xml:space="preserve"> </w:t>
      </w:r>
      <w:r>
        <w:rPr>
          <w:rFonts w:ascii="Times New Roman"/>
          <w:w w:val="120"/>
        </w:rPr>
        <w:t>barricade,</w:t>
      </w:r>
      <w:r>
        <w:rPr>
          <w:rFonts w:ascii="Times New Roman"/>
          <w:spacing w:val="21"/>
          <w:w w:val="120"/>
        </w:rPr>
        <w:t xml:space="preserve"> </w:t>
      </w:r>
      <w:r>
        <w:rPr>
          <w:rFonts w:ascii="Times New Roman"/>
          <w:w w:val="120"/>
        </w:rPr>
        <w:t>nor</w:t>
      </w:r>
      <w:r>
        <w:rPr>
          <w:rFonts w:ascii="Times New Roman"/>
          <w:spacing w:val="14"/>
          <w:w w:val="120"/>
        </w:rPr>
        <w:t xml:space="preserve"> </w:t>
      </w:r>
      <w:r>
        <w:rPr>
          <w:rFonts w:ascii="Times New Roman"/>
          <w:w w:val="120"/>
        </w:rPr>
        <w:t>can</w:t>
      </w:r>
      <w:r>
        <w:rPr>
          <w:rFonts w:ascii="Times New Roman"/>
          <w:spacing w:val="5"/>
          <w:w w:val="120"/>
        </w:rPr>
        <w:t xml:space="preserve"> </w:t>
      </w:r>
      <w:r>
        <w:rPr>
          <w:rFonts w:ascii="Times New Roman"/>
          <w:w w:val="120"/>
        </w:rPr>
        <w:t>the</w:t>
      </w:r>
      <w:r>
        <w:rPr>
          <w:rFonts w:ascii="Times New Roman"/>
          <w:spacing w:val="-1"/>
          <w:w w:val="120"/>
        </w:rPr>
        <w:t xml:space="preserve"> </w:t>
      </w:r>
      <w:r>
        <w:rPr>
          <w:rFonts w:ascii="Times New Roman"/>
          <w:w w:val="120"/>
        </w:rPr>
        <w:t>barricade</w:t>
      </w:r>
      <w:r>
        <w:rPr>
          <w:rFonts w:ascii="Times New Roman"/>
          <w:spacing w:val="23"/>
          <w:w w:val="120"/>
        </w:rPr>
        <w:t xml:space="preserve"> </w:t>
      </w:r>
      <w:proofErr w:type="gramStart"/>
      <w:r>
        <w:rPr>
          <w:rFonts w:ascii="Times New Roman"/>
          <w:w w:val="120"/>
        </w:rPr>
        <w:t>be</w:t>
      </w:r>
      <w:r>
        <w:rPr>
          <w:rFonts w:ascii="Times New Roman"/>
          <w:spacing w:val="14"/>
          <w:w w:val="120"/>
        </w:rPr>
        <w:t xml:space="preserve"> </w:t>
      </w:r>
      <w:r>
        <w:rPr>
          <w:rFonts w:ascii="Times New Roman"/>
          <w:w w:val="120"/>
        </w:rPr>
        <w:t>used</w:t>
      </w:r>
      <w:proofErr w:type="gramEnd"/>
      <w:r>
        <w:rPr>
          <w:rFonts w:ascii="Times New Roman"/>
          <w:w w:val="118"/>
        </w:rPr>
        <w:t xml:space="preserve"> </w:t>
      </w:r>
      <w:r>
        <w:rPr>
          <w:rFonts w:ascii="Times New Roman"/>
          <w:w w:val="120"/>
        </w:rPr>
        <w:t>for</w:t>
      </w:r>
      <w:r>
        <w:rPr>
          <w:rFonts w:ascii="Times New Roman"/>
          <w:spacing w:val="2"/>
          <w:w w:val="120"/>
        </w:rPr>
        <w:t xml:space="preserve"> </w:t>
      </w:r>
      <w:r>
        <w:rPr>
          <w:rFonts w:ascii="Times New Roman"/>
          <w:w w:val="120"/>
        </w:rPr>
        <w:t>support.</w:t>
      </w:r>
      <w:r>
        <w:rPr>
          <w:rFonts w:ascii="Times New Roman"/>
          <w:spacing w:val="40"/>
          <w:w w:val="120"/>
        </w:rPr>
        <w:t xml:space="preserve"> </w:t>
      </w:r>
      <w:r>
        <w:rPr>
          <w:rFonts w:ascii="Times New Roman"/>
          <w:w w:val="120"/>
        </w:rPr>
        <w:t>No</w:t>
      </w:r>
      <w:r>
        <w:rPr>
          <w:rFonts w:ascii="Times New Roman"/>
          <w:spacing w:val="5"/>
          <w:w w:val="120"/>
        </w:rPr>
        <w:t xml:space="preserve"> </w:t>
      </w:r>
      <w:r>
        <w:rPr>
          <w:rFonts w:ascii="Times New Roman"/>
          <w:w w:val="120"/>
        </w:rPr>
        <w:t>part</w:t>
      </w:r>
      <w:r>
        <w:rPr>
          <w:rFonts w:ascii="Times New Roman"/>
          <w:spacing w:val="10"/>
          <w:w w:val="120"/>
        </w:rPr>
        <w:t xml:space="preserve"> </w:t>
      </w:r>
      <w:r>
        <w:rPr>
          <w:rFonts w:ascii="Times New Roman"/>
          <w:w w:val="120"/>
        </w:rPr>
        <w:t>of</w:t>
      </w:r>
      <w:r>
        <w:rPr>
          <w:rFonts w:ascii="Times New Roman"/>
          <w:spacing w:val="-13"/>
          <w:w w:val="120"/>
        </w:rPr>
        <w:t xml:space="preserve"> </w:t>
      </w:r>
      <w:r>
        <w:rPr>
          <w:rFonts w:ascii="Times New Roman"/>
          <w:w w:val="120"/>
        </w:rPr>
        <w:t>the</w:t>
      </w:r>
      <w:r>
        <w:rPr>
          <w:rFonts w:ascii="Times New Roman"/>
          <w:spacing w:val="-1"/>
          <w:w w:val="120"/>
        </w:rPr>
        <w:t xml:space="preserve"> </w:t>
      </w:r>
      <w:r>
        <w:rPr>
          <w:rFonts w:ascii="Times New Roman"/>
          <w:w w:val="120"/>
        </w:rPr>
        <w:t>weapon</w:t>
      </w:r>
      <w:r>
        <w:rPr>
          <w:rFonts w:ascii="Times New Roman"/>
          <w:spacing w:val="18"/>
          <w:w w:val="120"/>
        </w:rPr>
        <w:t xml:space="preserve"> </w:t>
      </w:r>
      <w:r>
        <w:rPr>
          <w:rFonts w:ascii="Times New Roman"/>
          <w:w w:val="120"/>
        </w:rPr>
        <w:t>or</w:t>
      </w:r>
      <w:r>
        <w:rPr>
          <w:rFonts w:ascii="Times New Roman"/>
          <w:spacing w:val="1"/>
          <w:w w:val="120"/>
        </w:rPr>
        <w:t xml:space="preserve"> </w:t>
      </w:r>
      <w:r>
        <w:rPr>
          <w:rFonts w:ascii="Times New Roman"/>
          <w:w w:val="120"/>
        </w:rPr>
        <w:t>body</w:t>
      </w:r>
      <w:r>
        <w:rPr>
          <w:rFonts w:ascii="Times New Roman"/>
          <w:spacing w:val="7"/>
          <w:w w:val="120"/>
        </w:rPr>
        <w:t xml:space="preserve"> </w:t>
      </w:r>
      <w:r>
        <w:rPr>
          <w:rFonts w:ascii="Times New Roman"/>
          <w:w w:val="120"/>
        </w:rPr>
        <w:t>should</w:t>
      </w:r>
      <w:r>
        <w:rPr>
          <w:rFonts w:ascii="Times New Roman"/>
          <w:spacing w:val="-4"/>
          <w:w w:val="120"/>
        </w:rPr>
        <w:t xml:space="preserve"> </w:t>
      </w:r>
      <w:r>
        <w:rPr>
          <w:rFonts w:ascii="Times New Roman"/>
          <w:w w:val="120"/>
        </w:rPr>
        <w:t>touch</w:t>
      </w:r>
      <w:r>
        <w:rPr>
          <w:rFonts w:ascii="Times New Roman"/>
          <w:spacing w:val="9"/>
          <w:w w:val="120"/>
        </w:rPr>
        <w:t xml:space="preserve"> </w:t>
      </w:r>
      <w:r>
        <w:rPr>
          <w:rFonts w:ascii="Times New Roman"/>
          <w:w w:val="120"/>
        </w:rPr>
        <w:t>the</w:t>
      </w:r>
      <w:r>
        <w:rPr>
          <w:rFonts w:ascii="Times New Roman"/>
          <w:w w:val="124"/>
        </w:rPr>
        <w:t xml:space="preserve"> </w:t>
      </w:r>
      <w:r>
        <w:rPr>
          <w:rFonts w:ascii="Times New Roman"/>
          <w:w w:val="120"/>
        </w:rPr>
        <w:t>barricade.</w:t>
      </w:r>
    </w:p>
    <w:p w14:paraId="6189D753" w14:textId="77777777" w:rsidR="00EA4615" w:rsidRDefault="00EA4615">
      <w:pPr>
        <w:rPr>
          <w:rFonts w:ascii="Times New Roman" w:eastAsia="Times New Roman" w:hAnsi="Times New Roman" w:cs="Times New Roman"/>
        </w:rPr>
      </w:pPr>
    </w:p>
    <w:p w14:paraId="00167BA0" w14:textId="77777777" w:rsidR="00EA4615" w:rsidRDefault="00EA4615">
      <w:pPr>
        <w:spacing w:before="6"/>
        <w:rPr>
          <w:rFonts w:ascii="Times New Roman" w:eastAsia="Times New Roman" w:hAnsi="Times New Roman" w:cs="Times New Roman"/>
          <w:sz w:val="20"/>
          <w:szCs w:val="20"/>
        </w:rPr>
      </w:pPr>
    </w:p>
    <w:p w14:paraId="79914EE3" w14:textId="77777777" w:rsidR="00EA4615" w:rsidRDefault="00333243">
      <w:pPr>
        <w:tabs>
          <w:tab w:val="left" w:pos="2142"/>
        </w:tabs>
        <w:spacing w:line="236" w:lineRule="auto"/>
        <w:ind w:left="2137" w:right="242" w:hanging="2031"/>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15"/>
        </w:rPr>
        <w:tab/>
      </w:r>
      <w:proofErr w:type="gramStart"/>
      <w:r>
        <w:rPr>
          <w:rFonts w:ascii="Times New Roman"/>
          <w:w w:val="120"/>
          <w:sz w:val="21"/>
        </w:rPr>
        <w:t>50</w:t>
      </w:r>
      <w:proofErr w:type="gramEnd"/>
      <w:r>
        <w:rPr>
          <w:rFonts w:ascii="Times New Roman"/>
          <w:spacing w:val="-11"/>
          <w:w w:val="120"/>
          <w:sz w:val="21"/>
        </w:rPr>
        <w:t xml:space="preserve"> </w:t>
      </w:r>
      <w:r>
        <w:rPr>
          <w:rFonts w:ascii="Times New Roman"/>
          <w:w w:val="120"/>
        </w:rPr>
        <w:t>rounds</w:t>
      </w:r>
      <w:r>
        <w:rPr>
          <w:rFonts w:ascii="Times New Roman"/>
          <w:spacing w:val="1"/>
          <w:w w:val="120"/>
        </w:rPr>
        <w:t xml:space="preserve"> </w:t>
      </w:r>
      <w:r>
        <w:rPr>
          <w:rFonts w:ascii="Times New Roman"/>
          <w:w w:val="120"/>
        </w:rPr>
        <w:t>scored</w:t>
      </w:r>
      <w:r>
        <w:rPr>
          <w:rFonts w:ascii="Times New Roman"/>
          <w:spacing w:val="-1"/>
          <w:w w:val="120"/>
        </w:rPr>
        <w:t xml:space="preserve"> </w:t>
      </w:r>
      <w:r>
        <w:rPr>
          <w:rFonts w:ascii="Times New Roman"/>
          <w:w w:val="120"/>
        </w:rPr>
        <w:t>by</w:t>
      </w:r>
      <w:r>
        <w:rPr>
          <w:rFonts w:ascii="Times New Roman"/>
          <w:spacing w:val="-3"/>
          <w:w w:val="120"/>
        </w:rPr>
        <w:t xml:space="preserve"> </w:t>
      </w:r>
      <w:r>
        <w:rPr>
          <w:rFonts w:ascii="Times New Roman"/>
          <w:w w:val="120"/>
        </w:rPr>
        <w:t>use</w:t>
      </w:r>
      <w:r>
        <w:rPr>
          <w:rFonts w:ascii="Times New Roman"/>
          <w:spacing w:val="-7"/>
          <w:w w:val="120"/>
        </w:rPr>
        <w:t xml:space="preserve"> </w:t>
      </w:r>
      <w:r>
        <w:rPr>
          <w:rFonts w:ascii="Times New Roman"/>
          <w:w w:val="120"/>
        </w:rPr>
        <w:t>of</w:t>
      </w:r>
      <w:r>
        <w:rPr>
          <w:rFonts w:ascii="Times New Roman"/>
          <w:spacing w:val="-7"/>
          <w:w w:val="120"/>
        </w:rPr>
        <w:t xml:space="preserve"> </w:t>
      </w:r>
      <w:r>
        <w:rPr>
          <w:rFonts w:ascii="Times New Roman"/>
          <w:w w:val="120"/>
        </w:rPr>
        <w:t>a</w:t>
      </w:r>
      <w:r>
        <w:rPr>
          <w:rFonts w:ascii="Times New Roman"/>
          <w:spacing w:val="-15"/>
          <w:w w:val="120"/>
        </w:rPr>
        <w:t xml:space="preserve"> </w:t>
      </w:r>
      <w:r>
        <w:rPr>
          <w:rFonts w:ascii="Times New Roman"/>
          <w:w w:val="120"/>
        </w:rPr>
        <w:t>B-27</w:t>
      </w:r>
      <w:r>
        <w:rPr>
          <w:rFonts w:ascii="Times New Roman"/>
          <w:spacing w:val="-10"/>
          <w:w w:val="120"/>
        </w:rPr>
        <w:t xml:space="preserve"> </w:t>
      </w:r>
      <w:r>
        <w:rPr>
          <w:rFonts w:ascii="Times New Roman"/>
          <w:w w:val="120"/>
        </w:rPr>
        <w:t>Target</w:t>
      </w:r>
      <w:r>
        <w:rPr>
          <w:rFonts w:ascii="Times New Roman"/>
          <w:spacing w:val="2"/>
          <w:w w:val="120"/>
        </w:rPr>
        <w:t xml:space="preserve"> </w:t>
      </w:r>
      <w:r>
        <w:rPr>
          <w:rFonts w:ascii="Times New Roman"/>
          <w:w w:val="120"/>
        </w:rPr>
        <w:t>with</w:t>
      </w:r>
      <w:r>
        <w:rPr>
          <w:rFonts w:ascii="Times New Roman"/>
          <w:spacing w:val="-9"/>
          <w:w w:val="120"/>
        </w:rPr>
        <w:t xml:space="preserve"> </w:t>
      </w:r>
      <w:r>
        <w:rPr>
          <w:rFonts w:ascii="Times New Roman"/>
          <w:w w:val="120"/>
        </w:rPr>
        <w:t>the</w:t>
      </w:r>
      <w:r>
        <w:rPr>
          <w:rFonts w:ascii="Times New Roman"/>
          <w:spacing w:val="-5"/>
          <w:w w:val="120"/>
        </w:rPr>
        <w:t xml:space="preserve"> </w:t>
      </w:r>
      <w:r>
        <w:rPr>
          <w:rFonts w:ascii="Times New Roman"/>
          <w:w w:val="120"/>
        </w:rPr>
        <w:t>cumulative</w:t>
      </w:r>
      <w:r>
        <w:rPr>
          <w:rFonts w:ascii="Times New Roman"/>
          <w:w w:val="121"/>
        </w:rPr>
        <w:t xml:space="preserve"> </w:t>
      </w:r>
      <w:r>
        <w:rPr>
          <w:rFonts w:ascii="Times New Roman"/>
          <w:w w:val="120"/>
        </w:rPr>
        <w:t>total</w:t>
      </w:r>
      <w:r>
        <w:rPr>
          <w:rFonts w:ascii="Times New Roman"/>
          <w:spacing w:val="5"/>
          <w:w w:val="120"/>
        </w:rPr>
        <w:t xml:space="preserve"> </w:t>
      </w:r>
      <w:r>
        <w:rPr>
          <w:rFonts w:ascii="Times New Roman"/>
          <w:w w:val="120"/>
        </w:rPr>
        <w:t>multiplied</w:t>
      </w:r>
      <w:r>
        <w:rPr>
          <w:rFonts w:ascii="Times New Roman"/>
          <w:spacing w:val="34"/>
          <w:w w:val="120"/>
        </w:rPr>
        <w:t xml:space="preserve"> </w:t>
      </w:r>
      <w:r>
        <w:rPr>
          <w:rFonts w:ascii="Times New Roman"/>
          <w:w w:val="120"/>
        </w:rPr>
        <w:t>by</w:t>
      </w:r>
      <w:r>
        <w:rPr>
          <w:rFonts w:ascii="Times New Roman"/>
          <w:spacing w:val="10"/>
          <w:w w:val="120"/>
        </w:rPr>
        <w:t xml:space="preserve"> </w:t>
      </w:r>
      <w:r>
        <w:rPr>
          <w:rFonts w:ascii="Times New Roman"/>
          <w:w w:val="120"/>
        </w:rPr>
        <w:t>.4</w:t>
      </w:r>
      <w:r>
        <w:rPr>
          <w:rFonts w:ascii="Times New Roman"/>
          <w:spacing w:val="-20"/>
          <w:w w:val="120"/>
        </w:rPr>
        <w:t xml:space="preserve"> </w:t>
      </w:r>
      <w:r>
        <w:rPr>
          <w:rFonts w:ascii="Times New Roman"/>
          <w:w w:val="120"/>
        </w:rPr>
        <w:t>to</w:t>
      </w:r>
      <w:r>
        <w:rPr>
          <w:rFonts w:ascii="Times New Roman"/>
          <w:spacing w:val="3"/>
          <w:w w:val="120"/>
        </w:rPr>
        <w:t xml:space="preserve"> </w:t>
      </w:r>
      <w:r>
        <w:rPr>
          <w:rFonts w:ascii="Times New Roman"/>
          <w:w w:val="120"/>
        </w:rPr>
        <w:t>determine</w:t>
      </w:r>
      <w:r>
        <w:rPr>
          <w:rFonts w:ascii="Times New Roman"/>
          <w:spacing w:val="-1"/>
          <w:w w:val="120"/>
        </w:rPr>
        <w:t xml:space="preserve"> </w:t>
      </w:r>
      <w:r>
        <w:rPr>
          <w:rFonts w:ascii="Times New Roman"/>
          <w:w w:val="120"/>
        </w:rPr>
        <w:t>the</w:t>
      </w:r>
      <w:r>
        <w:rPr>
          <w:rFonts w:ascii="Times New Roman"/>
          <w:spacing w:val="7"/>
          <w:w w:val="120"/>
        </w:rPr>
        <w:t xml:space="preserve"> </w:t>
      </w:r>
      <w:r>
        <w:rPr>
          <w:rFonts w:ascii="Times New Roman"/>
          <w:w w:val="120"/>
        </w:rPr>
        <w:t>percentile</w:t>
      </w:r>
      <w:r>
        <w:rPr>
          <w:rFonts w:ascii="Times New Roman"/>
          <w:spacing w:val="35"/>
          <w:w w:val="120"/>
        </w:rPr>
        <w:t xml:space="preserve"> </w:t>
      </w:r>
      <w:r>
        <w:rPr>
          <w:rFonts w:ascii="Times New Roman"/>
          <w:w w:val="120"/>
        </w:rPr>
        <w:t>score.</w:t>
      </w:r>
      <w:r>
        <w:rPr>
          <w:rFonts w:ascii="Times New Roman"/>
          <w:spacing w:val="49"/>
          <w:w w:val="120"/>
        </w:rPr>
        <w:t xml:space="preserve"> </w:t>
      </w:r>
      <w:r>
        <w:rPr>
          <w:rFonts w:ascii="Times New Roman"/>
          <w:w w:val="120"/>
        </w:rPr>
        <w:t>Total</w:t>
      </w:r>
      <w:r>
        <w:rPr>
          <w:rFonts w:ascii="Times New Roman"/>
          <w:w w:val="121"/>
        </w:rPr>
        <w:t xml:space="preserve"> </w:t>
      </w:r>
      <w:r>
        <w:rPr>
          <w:rFonts w:ascii="Times New Roman"/>
          <w:w w:val="120"/>
        </w:rPr>
        <w:t>possible:</w:t>
      </w:r>
      <w:r>
        <w:rPr>
          <w:rFonts w:ascii="Times New Roman"/>
          <w:spacing w:val="-8"/>
          <w:w w:val="120"/>
        </w:rPr>
        <w:t xml:space="preserve"> </w:t>
      </w:r>
      <w:r>
        <w:rPr>
          <w:rFonts w:ascii="Times New Roman"/>
          <w:w w:val="120"/>
          <w:sz w:val="21"/>
        </w:rPr>
        <w:t>250</w:t>
      </w:r>
      <w:r>
        <w:rPr>
          <w:rFonts w:ascii="Times New Roman"/>
          <w:spacing w:val="-20"/>
          <w:w w:val="120"/>
          <w:sz w:val="21"/>
        </w:rPr>
        <w:t xml:space="preserve"> </w:t>
      </w:r>
      <w:r>
        <w:rPr>
          <w:rFonts w:ascii="Times New Roman"/>
          <w:w w:val="120"/>
        </w:rPr>
        <w:t>points</w:t>
      </w:r>
      <w:r>
        <w:rPr>
          <w:rFonts w:ascii="Times New Roman"/>
          <w:spacing w:val="-19"/>
          <w:w w:val="120"/>
        </w:rPr>
        <w:t xml:space="preserve"> </w:t>
      </w:r>
      <w:r>
        <w:rPr>
          <w:rFonts w:ascii="Times New Roman"/>
          <w:w w:val="120"/>
        </w:rPr>
        <w:t>=</w:t>
      </w:r>
      <w:r>
        <w:rPr>
          <w:rFonts w:ascii="Times New Roman"/>
          <w:spacing w:val="-11"/>
          <w:w w:val="120"/>
        </w:rPr>
        <w:t xml:space="preserve"> </w:t>
      </w:r>
      <w:r>
        <w:rPr>
          <w:rFonts w:ascii="Times New Roman"/>
          <w:w w:val="120"/>
          <w:sz w:val="21"/>
        </w:rPr>
        <w:t>100%.</w:t>
      </w:r>
      <w:r>
        <w:rPr>
          <w:rFonts w:ascii="Times New Roman"/>
          <w:spacing w:val="15"/>
          <w:w w:val="120"/>
          <w:sz w:val="21"/>
        </w:rPr>
        <w:t xml:space="preserve"> </w:t>
      </w:r>
      <w:r>
        <w:rPr>
          <w:rFonts w:ascii="Times New Roman"/>
          <w:w w:val="120"/>
        </w:rPr>
        <w:t>Eighty</w:t>
      </w:r>
      <w:r>
        <w:rPr>
          <w:rFonts w:ascii="Times New Roman"/>
          <w:spacing w:val="-8"/>
          <w:w w:val="120"/>
        </w:rPr>
        <w:t xml:space="preserve"> </w:t>
      </w:r>
      <w:r>
        <w:rPr>
          <w:rFonts w:ascii="Times New Roman"/>
          <w:w w:val="120"/>
        </w:rPr>
        <w:t xml:space="preserve">percent </w:t>
      </w:r>
      <w:r>
        <w:rPr>
          <w:rFonts w:ascii="Times New Roman"/>
          <w:w w:val="120"/>
          <w:sz w:val="21"/>
        </w:rPr>
        <w:t>(80%)</w:t>
      </w:r>
      <w:r>
        <w:rPr>
          <w:rFonts w:ascii="Times New Roman"/>
          <w:spacing w:val="-12"/>
          <w:w w:val="120"/>
          <w:sz w:val="21"/>
        </w:rPr>
        <w:t xml:space="preserve"> </w:t>
      </w:r>
      <w:r>
        <w:rPr>
          <w:rFonts w:ascii="Times New Roman"/>
          <w:w w:val="120"/>
        </w:rPr>
        <w:t>is</w:t>
      </w:r>
      <w:r>
        <w:rPr>
          <w:rFonts w:ascii="Times New Roman"/>
          <w:spacing w:val="-25"/>
          <w:w w:val="120"/>
        </w:rPr>
        <w:t xml:space="preserve"> </w:t>
      </w:r>
      <w:r>
        <w:rPr>
          <w:rFonts w:ascii="Times New Roman"/>
          <w:w w:val="120"/>
        </w:rPr>
        <w:t>required to</w:t>
      </w:r>
      <w:r>
        <w:rPr>
          <w:rFonts w:ascii="Times New Roman"/>
          <w:w w:val="119"/>
        </w:rPr>
        <w:t xml:space="preserve"> </w:t>
      </w:r>
      <w:r>
        <w:rPr>
          <w:rFonts w:ascii="Times New Roman"/>
          <w:w w:val="120"/>
        </w:rPr>
        <w:t>qualify</w:t>
      </w:r>
      <w:r>
        <w:rPr>
          <w:rFonts w:ascii="Times New Roman"/>
          <w:spacing w:val="-26"/>
          <w:w w:val="120"/>
        </w:rPr>
        <w:t xml:space="preserve"> </w:t>
      </w:r>
      <w:r>
        <w:rPr>
          <w:rFonts w:ascii="Times New Roman"/>
          <w:w w:val="120"/>
          <w:sz w:val="21"/>
        </w:rPr>
        <w:t>(</w:t>
      </w:r>
      <w:proofErr w:type="gramStart"/>
      <w:r>
        <w:rPr>
          <w:rFonts w:ascii="Times New Roman"/>
          <w:w w:val="120"/>
          <w:sz w:val="21"/>
        </w:rPr>
        <w:t>200</w:t>
      </w:r>
      <w:proofErr w:type="gramEnd"/>
      <w:r>
        <w:rPr>
          <w:rFonts w:ascii="Times New Roman"/>
          <w:spacing w:val="-29"/>
          <w:w w:val="120"/>
          <w:sz w:val="21"/>
        </w:rPr>
        <w:t xml:space="preserve"> </w:t>
      </w:r>
      <w:r>
        <w:rPr>
          <w:rFonts w:ascii="Times New Roman"/>
          <w:w w:val="120"/>
        </w:rPr>
        <w:t>points).</w:t>
      </w:r>
    </w:p>
    <w:p w14:paraId="568C4949" w14:textId="77777777" w:rsidR="00EA4615" w:rsidRDefault="00EA4615">
      <w:pPr>
        <w:spacing w:before="6"/>
        <w:rPr>
          <w:rFonts w:ascii="Times New Roman" w:eastAsia="Times New Roman" w:hAnsi="Times New Roman" w:cs="Times New Roman"/>
          <w:sz w:val="21"/>
          <w:szCs w:val="21"/>
        </w:rPr>
      </w:pPr>
    </w:p>
    <w:p w14:paraId="5EE44F82" w14:textId="77777777" w:rsidR="00EA4615" w:rsidRDefault="00333243">
      <w:pPr>
        <w:tabs>
          <w:tab w:val="left" w:pos="2142"/>
        </w:tabs>
        <w:spacing w:line="233" w:lineRule="auto"/>
        <w:ind w:left="2137" w:right="402" w:hanging="2031"/>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w w:val="115"/>
        </w:rPr>
        <w:tab/>
      </w:r>
      <w:r>
        <w:rPr>
          <w:rFonts w:ascii="Times New Roman"/>
          <w:w w:val="120"/>
        </w:rPr>
        <w:t>Students</w:t>
      </w:r>
      <w:r>
        <w:rPr>
          <w:rFonts w:ascii="Times New Roman"/>
          <w:spacing w:val="-2"/>
          <w:w w:val="120"/>
        </w:rPr>
        <w:t xml:space="preserve"> </w:t>
      </w:r>
      <w:r>
        <w:rPr>
          <w:rFonts w:ascii="Times New Roman"/>
          <w:w w:val="120"/>
        </w:rPr>
        <w:t>must</w:t>
      </w:r>
      <w:r>
        <w:rPr>
          <w:rFonts w:ascii="Times New Roman"/>
          <w:spacing w:val="13"/>
          <w:w w:val="120"/>
        </w:rPr>
        <w:t xml:space="preserve"> </w:t>
      </w:r>
      <w:r>
        <w:rPr>
          <w:rFonts w:ascii="Times New Roman"/>
          <w:w w:val="120"/>
        </w:rPr>
        <w:t>score</w:t>
      </w:r>
      <w:r>
        <w:rPr>
          <w:rFonts w:ascii="Times New Roman"/>
          <w:spacing w:val="8"/>
          <w:w w:val="120"/>
        </w:rPr>
        <w:t xml:space="preserve"> </w:t>
      </w:r>
      <w:r>
        <w:rPr>
          <w:rFonts w:ascii="Times New Roman"/>
          <w:w w:val="120"/>
          <w:sz w:val="21"/>
        </w:rPr>
        <w:t>80%</w:t>
      </w:r>
      <w:r>
        <w:rPr>
          <w:rFonts w:ascii="Times New Roman"/>
          <w:spacing w:val="3"/>
          <w:w w:val="120"/>
          <w:sz w:val="21"/>
        </w:rPr>
        <w:t xml:space="preserve"> </w:t>
      </w:r>
      <w:r>
        <w:rPr>
          <w:rFonts w:ascii="Times New Roman"/>
          <w:w w:val="120"/>
        </w:rPr>
        <w:t>once</w:t>
      </w:r>
      <w:r>
        <w:rPr>
          <w:rFonts w:ascii="Times New Roman"/>
          <w:spacing w:val="8"/>
          <w:w w:val="120"/>
        </w:rPr>
        <w:t xml:space="preserve"> </w:t>
      </w:r>
      <w:r>
        <w:rPr>
          <w:rFonts w:ascii="Times New Roman"/>
          <w:w w:val="120"/>
        </w:rPr>
        <w:t>in</w:t>
      </w:r>
      <w:r>
        <w:rPr>
          <w:rFonts w:ascii="Times New Roman"/>
          <w:spacing w:val="-4"/>
          <w:w w:val="120"/>
        </w:rPr>
        <w:t xml:space="preserve"> </w:t>
      </w:r>
      <w:r>
        <w:rPr>
          <w:rFonts w:ascii="Times New Roman"/>
          <w:w w:val="120"/>
        </w:rPr>
        <w:t>three</w:t>
      </w:r>
      <w:r>
        <w:rPr>
          <w:rFonts w:ascii="Times New Roman"/>
          <w:spacing w:val="17"/>
          <w:w w:val="120"/>
        </w:rPr>
        <w:t xml:space="preserve"> </w:t>
      </w:r>
      <w:r>
        <w:rPr>
          <w:rFonts w:ascii="Times New Roman"/>
          <w:w w:val="120"/>
        </w:rPr>
        <w:t>attempts using</w:t>
      </w:r>
      <w:r>
        <w:rPr>
          <w:rFonts w:ascii="Times New Roman"/>
          <w:spacing w:val="7"/>
          <w:w w:val="120"/>
        </w:rPr>
        <w:t xml:space="preserve"> </w:t>
      </w:r>
      <w:r>
        <w:rPr>
          <w:rFonts w:ascii="Times New Roman"/>
          <w:w w:val="120"/>
        </w:rPr>
        <w:t>service</w:t>
      </w:r>
      <w:r>
        <w:rPr>
          <w:rFonts w:ascii="Times New Roman"/>
          <w:w w:val="122"/>
        </w:rPr>
        <w:t xml:space="preserve"> </w:t>
      </w:r>
      <w:r>
        <w:rPr>
          <w:rFonts w:ascii="Times New Roman"/>
          <w:w w:val="120"/>
        </w:rPr>
        <w:t>or</w:t>
      </w:r>
      <w:r>
        <w:rPr>
          <w:rFonts w:ascii="Times New Roman"/>
          <w:spacing w:val="2"/>
          <w:w w:val="120"/>
        </w:rPr>
        <w:t xml:space="preserve"> </w:t>
      </w:r>
      <w:r>
        <w:rPr>
          <w:rFonts w:ascii="Times New Roman"/>
          <w:w w:val="120"/>
        </w:rPr>
        <w:t>duty</w:t>
      </w:r>
      <w:r>
        <w:rPr>
          <w:rFonts w:ascii="Times New Roman"/>
          <w:spacing w:val="13"/>
          <w:w w:val="120"/>
        </w:rPr>
        <w:t xml:space="preserve"> </w:t>
      </w:r>
      <w:r>
        <w:rPr>
          <w:rFonts w:ascii="Times New Roman"/>
          <w:w w:val="120"/>
        </w:rPr>
        <w:t>ammunition</w:t>
      </w:r>
      <w:r>
        <w:rPr>
          <w:rFonts w:ascii="Times New Roman"/>
          <w:spacing w:val="31"/>
          <w:w w:val="120"/>
        </w:rPr>
        <w:t xml:space="preserve"> </w:t>
      </w:r>
      <w:r>
        <w:rPr>
          <w:rFonts w:ascii="Times New Roman"/>
          <w:w w:val="120"/>
        </w:rPr>
        <w:t>and</w:t>
      </w:r>
      <w:r>
        <w:rPr>
          <w:rFonts w:ascii="Times New Roman"/>
          <w:spacing w:val="19"/>
          <w:w w:val="120"/>
        </w:rPr>
        <w:t xml:space="preserve"> </w:t>
      </w:r>
      <w:r>
        <w:rPr>
          <w:rFonts w:ascii="Times New Roman"/>
          <w:w w:val="120"/>
        </w:rPr>
        <w:t>service</w:t>
      </w:r>
      <w:r>
        <w:rPr>
          <w:rFonts w:ascii="Times New Roman"/>
          <w:spacing w:val="7"/>
          <w:w w:val="120"/>
        </w:rPr>
        <w:t xml:space="preserve"> </w:t>
      </w:r>
      <w:r>
        <w:rPr>
          <w:rFonts w:ascii="Times New Roman"/>
          <w:w w:val="120"/>
        </w:rPr>
        <w:t>or</w:t>
      </w:r>
      <w:r>
        <w:rPr>
          <w:rFonts w:ascii="Times New Roman"/>
          <w:spacing w:val="6"/>
          <w:w w:val="120"/>
        </w:rPr>
        <w:t xml:space="preserve"> </w:t>
      </w:r>
      <w:r>
        <w:rPr>
          <w:rFonts w:ascii="Times New Roman"/>
          <w:w w:val="120"/>
        </w:rPr>
        <w:t>duty</w:t>
      </w:r>
      <w:r>
        <w:rPr>
          <w:rFonts w:ascii="Times New Roman"/>
          <w:spacing w:val="11"/>
          <w:w w:val="120"/>
        </w:rPr>
        <w:t xml:space="preserve"> </w:t>
      </w:r>
      <w:r>
        <w:rPr>
          <w:rFonts w:ascii="Times New Roman"/>
          <w:w w:val="120"/>
        </w:rPr>
        <w:t>equipment</w:t>
      </w:r>
      <w:proofErr w:type="gramStart"/>
      <w:r>
        <w:rPr>
          <w:rFonts w:ascii="Times New Roman"/>
          <w:w w:val="120"/>
        </w:rPr>
        <w:t xml:space="preserve">. </w:t>
      </w:r>
      <w:r>
        <w:rPr>
          <w:rFonts w:ascii="Times New Roman"/>
          <w:spacing w:val="17"/>
          <w:w w:val="120"/>
        </w:rPr>
        <w:t xml:space="preserve"> </w:t>
      </w:r>
      <w:proofErr w:type="gramEnd"/>
      <w:r>
        <w:rPr>
          <w:rFonts w:ascii="Times New Roman"/>
          <w:w w:val="120"/>
        </w:rPr>
        <w:t>Practice</w:t>
      </w:r>
      <w:r>
        <w:rPr>
          <w:rFonts w:ascii="Times New Roman"/>
          <w:w w:val="124"/>
        </w:rPr>
        <w:t xml:space="preserve"> </w:t>
      </w:r>
      <w:r>
        <w:rPr>
          <w:rFonts w:ascii="Times New Roman"/>
          <w:w w:val="120"/>
        </w:rPr>
        <w:t>rounds</w:t>
      </w:r>
      <w:r>
        <w:rPr>
          <w:rFonts w:ascii="Times New Roman"/>
          <w:spacing w:val="14"/>
          <w:w w:val="120"/>
        </w:rPr>
        <w:t xml:space="preserve"> </w:t>
      </w:r>
      <w:r>
        <w:rPr>
          <w:rFonts w:ascii="Times New Roman"/>
          <w:w w:val="120"/>
        </w:rPr>
        <w:t>cannot</w:t>
      </w:r>
      <w:r>
        <w:rPr>
          <w:rFonts w:ascii="Times New Roman"/>
          <w:spacing w:val="9"/>
          <w:w w:val="120"/>
        </w:rPr>
        <w:t xml:space="preserve"> </w:t>
      </w:r>
      <w:r>
        <w:rPr>
          <w:rFonts w:ascii="Times New Roman"/>
          <w:w w:val="120"/>
        </w:rPr>
        <w:t>be</w:t>
      </w:r>
      <w:r>
        <w:rPr>
          <w:rFonts w:ascii="Times New Roman"/>
          <w:spacing w:val="12"/>
          <w:w w:val="120"/>
        </w:rPr>
        <w:t xml:space="preserve"> </w:t>
      </w:r>
      <w:r>
        <w:rPr>
          <w:rFonts w:ascii="Times New Roman"/>
          <w:w w:val="120"/>
        </w:rPr>
        <w:t>used</w:t>
      </w:r>
      <w:r>
        <w:rPr>
          <w:rFonts w:ascii="Times New Roman"/>
          <w:spacing w:val="23"/>
          <w:w w:val="120"/>
        </w:rPr>
        <w:t xml:space="preserve"> </w:t>
      </w:r>
      <w:r>
        <w:rPr>
          <w:rFonts w:ascii="Times New Roman"/>
          <w:w w:val="120"/>
        </w:rPr>
        <w:t>for</w:t>
      </w:r>
      <w:r>
        <w:rPr>
          <w:rFonts w:ascii="Times New Roman"/>
          <w:spacing w:val="6"/>
          <w:w w:val="120"/>
        </w:rPr>
        <w:t xml:space="preserve"> </w:t>
      </w:r>
      <w:r>
        <w:rPr>
          <w:rFonts w:ascii="Times New Roman"/>
          <w:w w:val="120"/>
        </w:rPr>
        <w:t>qualification</w:t>
      </w:r>
      <w:proofErr w:type="gramStart"/>
      <w:r>
        <w:rPr>
          <w:rFonts w:ascii="Times New Roman"/>
          <w:w w:val="120"/>
        </w:rPr>
        <w:t xml:space="preserve">. </w:t>
      </w:r>
      <w:r>
        <w:rPr>
          <w:rFonts w:ascii="Times New Roman"/>
          <w:spacing w:val="3"/>
          <w:w w:val="120"/>
        </w:rPr>
        <w:t xml:space="preserve"> </w:t>
      </w:r>
      <w:proofErr w:type="gramEnd"/>
      <w:r>
        <w:rPr>
          <w:rFonts w:ascii="Times New Roman"/>
          <w:w w:val="120"/>
        </w:rPr>
        <w:t>Students</w:t>
      </w:r>
      <w:r>
        <w:rPr>
          <w:rFonts w:ascii="Times New Roman"/>
          <w:spacing w:val="-7"/>
          <w:w w:val="120"/>
        </w:rPr>
        <w:t xml:space="preserve"> </w:t>
      </w:r>
      <w:r>
        <w:rPr>
          <w:rFonts w:ascii="Times New Roman"/>
          <w:w w:val="120"/>
        </w:rPr>
        <w:t>must</w:t>
      </w:r>
      <w:r>
        <w:rPr>
          <w:rFonts w:ascii="Times New Roman"/>
          <w:spacing w:val="17"/>
          <w:w w:val="120"/>
        </w:rPr>
        <w:t xml:space="preserve"> </w:t>
      </w:r>
      <w:proofErr w:type="gramStart"/>
      <w:r>
        <w:rPr>
          <w:rFonts w:ascii="Times New Roman"/>
          <w:w w:val="120"/>
        </w:rPr>
        <w:t>be</w:t>
      </w:r>
      <w:r>
        <w:rPr>
          <w:rFonts w:ascii="Times New Roman"/>
          <w:w w:val="111"/>
        </w:rPr>
        <w:t xml:space="preserve"> </w:t>
      </w:r>
      <w:r>
        <w:rPr>
          <w:rFonts w:ascii="Times New Roman"/>
          <w:w w:val="120"/>
        </w:rPr>
        <w:t>notified</w:t>
      </w:r>
      <w:proofErr w:type="gramEnd"/>
      <w:r>
        <w:rPr>
          <w:rFonts w:ascii="Times New Roman"/>
          <w:spacing w:val="33"/>
          <w:w w:val="120"/>
        </w:rPr>
        <w:t xml:space="preserve"> </w:t>
      </w:r>
      <w:r>
        <w:rPr>
          <w:rFonts w:ascii="Times New Roman"/>
          <w:w w:val="120"/>
        </w:rPr>
        <w:t>as</w:t>
      </w:r>
      <w:r>
        <w:rPr>
          <w:rFonts w:ascii="Times New Roman"/>
          <w:spacing w:val="-1"/>
          <w:w w:val="120"/>
        </w:rPr>
        <w:t xml:space="preserve"> </w:t>
      </w:r>
      <w:r>
        <w:rPr>
          <w:rFonts w:ascii="Times New Roman"/>
          <w:w w:val="120"/>
        </w:rPr>
        <w:t>to</w:t>
      </w:r>
      <w:r>
        <w:rPr>
          <w:rFonts w:ascii="Times New Roman"/>
          <w:spacing w:val="13"/>
          <w:w w:val="120"/>
        </w:rPr>
        <w:t xml:space="preserve"> </w:t>
      </w:r>
      <w:r>
        <w:rPr>
          <w:rFonts w:ascii="Times New Roman"/>
          <w:w w:val="120"/>
        </w:rPr>
        <w:t>which</w:t>
      </w:r>
      <w:r>
        <w:rPr>
          <w:rFonts w:ascii="Times New Roman"/>
          <w:spacing w:val="28"/>
          <w:w w:val="120"/>
        </w:rPr>
        <w:t xml:space="preserve"> </w:t>
      </w:r>
      <w:r>
        <w:rPr>
          <w:rFonts w:ascii="Times New Roman"/>
          <w:w w:val="120"/>
        </w:rPr>
        <w:t>are</w:t>
      </w:r>
      <w:r>
        <w:rPr>
          <w:rFonts w:ascii="Times New Roman"/>
          <w:spacing w:val="-3"/>
          <w:w w:val="120"/>
        </w:rPr>
        <w:t xml:space="preserve"> </w:t>
      </w:r>
      <w:r>
        <w:rPr>
          <w:rFonts w:ascii="Times New Roman"/>
          <w:w w:val="120"/>
        </w:rPr>
        <w:t>the</w:t>
      </w:r>
      <w:r>
        <w:rPr>
          <w:rFonts w:ascii="Times New Roman"/>
          <w:spacing w:val="16"/>
          <w:w w:val="120"/>
        </w:rPr>
        <w:t xml:space="preserve"> </w:t>
      </w:r>
      <w:r>
        <w:rPr>
          <w:rFonts w:ascii="Times New Roman"/>
          <w:w w:val="120"/>
        </w:rPr>
        <w:t>actual</w:t>
      </w:r>
      <w:r>
        <w:rPr>
          <w:rFonts w:ascii="Times New Roman"/>
          <w:spacing w:val="13"/>
          <w:w w:val="120"/>
        </w:rPr>
        <w:t xml:space="preserve"> </w:t>
      </w:r>
      <w:r>
        <w:rPr>
          <w:rFonts w:ascii="Times New Roman"/>
          <w:w w:val="120"/>
        </w:rPr>
        <w:t>qualification</w:t>
      </w:r>
      <w:r>
        <w:rPr>
          <w:rFonts w:ascii="Times New Roman"/>
          <w:spacing w:val="30"/>
          <w:w w:val="120"/>
        </w:rPr>
        <w:t xml:space="preserve"> </w:t>
      </w:r>
      <w:r>
        <w:rPr>
          <w:rFonts w:ascii="Times New Roman"/>
          <w:w w:val="120"/>
        </w:rPr>
        <w:t>attempts.</w:t>
      </w:r>
    </w:p>
    <w:p w14:paraId="77CB0DD5" w14:textId="77777777" w:rsidR="00EA4615" w:rsidRDefault="00EA4615">
      <w:pPr>
        <w:spacing w:before="5"/>
        <w:rPr>
          <w:rFonts w:ascii="Times New Roman" w:eastAsia="Times New Roman" w:hAnsi="Times New Roman" w:cs="Times New Roman"/>
        </w:rPr>
      </w:pPr>
    </w:p>
    <w:p w14:paraId="43DE9BE4" w14:textId="2D999738" w:rsidR="00EA4615" w:rsidRDefault="00333243">
      <w:pPr>
        <w:tabs>
          <w:tab w:val="left" w:pos="2142"/>
        </w:tabs>
        <w:spacing w:line="244" w:lineRule="exact"/>
        <w:ind w:left="2137" w:right="445" w:hanging="2036"/>
        <w:rPr>
          <w:rFonts w:ascii="Times New Roman" w:eastAsia="Times New Roman" w:hAnsi="Times New Roman" w:cs="Times New Roman"/>
        </w:rPr>
      </w:pPr>
      <w:r>
        <w:rPr>
          <w:rFonts w:ascii="Times New Roman"/>
          <w:w w:val="120"/>
        </w:rPr>
        <w:t>Administration:</w:t>
      </w:r>
      <w:r>
        <w:rPr>
          <w:rFonts w:ascii="Times New Roman"/>
          <w:w w:val="120"/>
        </w:rPr>
        <w:tab/>
      </w:r>
      <w:r>
        <w:rPr>
          <w:rFonts w:ascii="Times New Roman"/>
          <w:w w:val="120"/>
        </w:rPr>
        <w:tab/>
        <w:t>In</w:t>
      </w:r>
      <w:r>
        <w:rPr>
          <w:rFonts w:ascii="Times New Roman"/>
          <w:spacing w:val="1"/>
          <w:w w:val="120"/>
        </w:rPr>
        <w:t xml:space="preserve"> </w:t>
      </w:r>
      <w:r>
        <w:rPr>
          <w:rFonts w:ascii="Times New Roman"/>
          <w:w w:val="120"/>
        </w:rPr>
        <w:t>the</w:t>
      </w:r>
      <w:r>
        <w:rPr>
          <w:rFonts w:ascii="Times New Roman"/>
          <w:spacing w:val="12"/>
          <w:w w:val="120"/>
        </w:rPr>
        <w:t xml:space="preserve"> </w:t>
      </w:r>
      <w:r>
        <w:rPr>
          <w:rFonts w:ascii="Times New Roman"/>
          <w:w w:val="120"/>
        </w:rPr>
        <w:t>event</w:t>
      </w:r>
      <w:r>
        <w:rPr>
          <w:rFonts w:ascii="Times New Roman"/>
          <w:spacing w:val="13"/>
          <w:w w:val="120"/>
        </w:rPr>
        <w:t xml:space="preserve"> </w:t>
      </w:r>
      <w:r>
        <w:rPr>
          <w:rFonts w:ascii="Times New Roman"/>
          <w:w w:val="120"/>
        </w:rPr>
        <w:t>that</w:t>
      </w:r>
      <w:r>
        <w:rPr>
          <w:rFonts w:ascii="Times New Roman"/>
          <w:spacing w:val="13"/>
          <w:w w:val="120"/>
        </w:rPr>
        <w:t xml:space="preserve"> </w:t>
      </w:r>
      <w:r>
        <w:rPr>
          <w:rFonts w:ascii="Times New Roman"/>
          <w:w w:val="120"/>
        </w:rPr>
        <w:t>not</w:t>
      </w:r>
      <w:r>
        <w:rPr>
          <w:rFonts w:ascii="Times New Roman"/>
          <w:spacing w:val="16"/>
          <w:w w:val="120"/>
        </w:rPr>
        <w:t xml:space="preserve"> </w:t>
      </w:r>
      <w:r>
        <w:rPr>
          <w:rFonts w:ascii="Times New Roman"/>
          <w:w w:val="120"/>
        </w:rPr>
        <w:t>all</w:t>
      </w:r>
      <w:r>
        <w:rPr>
          <w:rFonts w:ascii="Times New Roman"/>
          <w:spacing w:val="1"/>
          <w:w w:val="120"/>
        </w:rPr>
        <w:t xml:space="preserve"> </w:t>
      </w:r>
      <w:r>
        <w:rPr>
          <w:rFonts w:ascii="Times New Roman"/>
          <w:w w:val="120"/>
        </w:rPr>
        <w:t>rounds</w:t>
      </w:r>
      <w:r>
        <w:rPr>
          <w:rFonts w:ascii="Times New Roman"/>
          <w:spacing w:val="19"/>
          <w:w w:val="120"/>
        </w:rPr>
        <w:t xml:space="preserve"> </w:t>
      </w:r>
      <w:proofErr w:type="gramStart"/>
      <w:r>
        <w:rPr>
          <w:rFonts w:ascii="Times New Roman"/>
          <w:w w:val="120"/>
        </w:rPr>
        <w:t>are</w:t>
      </w:r>
      <w:r>
        <w:rPr>
          <w:rFonts w:ascii="Times New Roman"/>
          <w:spacing w:val="4"/>
          <w:w w:val="120"/>
        </w:rPr>
        <w:t xml:space="preserve"> </w:t>
      </w:r>
      <w:r>
        <w:rPr>
          <w:rFonts w:ascii="Times New Roman"/>
          <w:w w:val="120"/>
        </w:rPr>
        <w:t>fired</w:t>
      </w:r>
      <w:proofErr w:type="gramEnd"/>
      <w:r>
        <w:rPr>
          <w:rFonts w:ascii="Times New Roman"/>
          <w:spacing w:val="18"/>
          <w:w w:val="120"/>
        </w:rPr>
        <w:t xml:space="preserve"> </w:t>
      </w:r>
      <w:r>
        <w:rPr>
          <w:rFonts w:ascii="Times New Roman"/>
          <w:w w:val="120"/>
        </w:rPr>
        <w:t>from</w:t>
      </w:r>
      <w:r>
        <w:rPr>
          <w:rFonts w:ascii="Times New Roman"/>
          <w:spacing w:val="1"/>
          <w:w w:val="120"/>
        </w:rPr>
        <w:t xml:space="preserve"> </w:t>
      </w:r>
      <w:r>
        <w:rPr>
          <w:rFonts w:ascii="Times New Roman"/>
          <w:w w:val="120"/>
        </w:rPr>
        <w:t>a</w:t>
      </w:r>
      <w:r>
        <w:rPr>
          <w:rFonts w:ascii="Times New Roman"/>
          <w:spacing w:val="-1"/>
          <w:w w:val="120"/>
        </w:rPr>
        <w:t xml:space="preserve"> </w:t>
      </w:r>
      <w:r>
        <w:rPr>
          <w:rFonts w:ascii="Times New Roman"/>
          <w:w w:val="120"/>
        </w:rPr>
        <w:t>given</w:t>
      </w:r>
      <w:r>
        <w:rPr>
          <w:rFonts w:ascii="Times New Roman"/>
          <w:spacing w:val="17"/>
          <w:w w:val="120"/>
        </w:rPr>
        <w:t xml:space="preserve"> </w:t>
      </w:r>
      <w:r>
        <w:rPr>
          <w:rFonts w:ascii="Times New Roman"/>
          <w:w w:val="120"/>
        </w:rPr>
        <w:t>firing</w:t>
      </w:r>
      <w:r>
        <w:rPr>
          <w:rFonts w:ascii="Times New Roman"/>
          <w:w w:val="124"/>
        </w:rPr>
        <w:t xml:space="preserve"> </w:t>
      </w:r>
      <w:r>
        <w:rPr>
          <w:rFonts w:ascii="Times New Roman"/>
          <w:w w:val="120"/>
        </w:rPr>
        <w:t>point,</w:t>
      </w:r>
      <w:r>
        <w:rPr>
          <w:rFonts w:ascii="Times New Roman"/>
          <w:spacing w:val="1"/>
          <w:w w:val="120"/>
        </w:rPr>
        <w:t xml:space="preserve"> </w:t>
      </w:r>
      <w:r>
        <w:rPr>
          <w:rFonts w:ascii="Times New Roman"/>
          <w:w w:val="120"/>
        </w:rPr>
        <w:t>the</w:t>
      </w:r>
      <w:r>
        <w:rPr>
          <w:rFonts w:ascii="Times New Roman"/>
          <w:spacing w:val="15"/>
          <w:w w:val="120"/>
        </w:rPr>
        <w:t xml:space="preserve"> </w:t>
      </w:r>
      <w:r>
        <w:rPr>
          <w:rFonts w:ascii="Times New Roman"/>
          <w:w w:val="120"/>
        </w:rPr>
        <w:t>student</w:t>
      </w:r>
      <w:r>
        <w:rPr>
          <w:rFonts w:ascii="Times New Roman"/>
          <w:spacing w:val="8"/>
          <w:w w:val="120"/>
        </w:rPr>
        <w:t xml:space="preserve"> </w:t>
      </w:r>
      <w:r>
        <w:rPr>
          <w:rFonts w:ascii="Times New Roman"/>
          <w:w w:val="120"/>
        </w:rPr>
        <w:t>CANNOT</w:t>
      </w:r>
      <w:r>
        <w:rPr>
          <w:rFonts w:ascii="Times New Roman"/>
          <w:spacing w:val="7"/>
          <w:w w:val="120"/>
        </w:rPr>
        <w:t xml:space="preserve"> </w:t>
      </w:r>
      <w:r>
        <w:rPr>
          <w:rFonts w:ascii="Times New Roman"/>
          <w:w w:val="120"/>
        </w:rPr>
        <w:t>fire</w:t>
      </w:r>
      <w:r>
        <w:rPr>
          <w:rFonts w:ascii="Times New Roman"/>
          <w:spacing w:val="7"/>
          <w:w w:val="120"/>
        </w:rPr>
        <w:t xml:space="preserve"> </w:t>
      </w:r>
      <w:r>
        <w:rPr>
          <w:rFonts w:ascii="Times New Roman"/>
          <w:w w:val="120"/>
        </w:rPr>
        <w:t>additional</w:t>
      </w:r>
      <w:r>
        <w:rPr>
          <w:rFonts w:ascii="Times New Roman"/>
          <w:spacing w:val="5"/>
          <w:w w:val="120"/>
        </w:rPr>
        <w:t xml:space="preserve"> </w:t>
      </w:r>
      <w:r>
        <w:rPr>
          <w:rFonts w:ascii="Times New Roman"/>
          <w:w w:val="120"/>
        </w:rPr>
        <w:t>rounds</w:t>
      </w:r>
      <w:r>
        <w:rPr>
          <w:rFonts w:ascii="Times New Roman"/>
          <w:spacing w:val="7"/>
          <w:w w:val="120"/>
        </w:rPr>
        <w:t xml:space="preserve"> </w:t>
      </w:r>
      <w:r>
        <w:rPr>
          <w:rFonts w:ascii="Times New Roman"/>
          <w:w w:val="120"/>
        </w:rPr>
        <w:t>at</w:t>
      </w:r>
      <w:r>
        <w:rPr>
          <w:rFonts w:ascii="Times New Roman"/>
          <w:spacing w:val="-6"/>
          <w:w w:val="120"/>
        </w:rPr>
        <w:t xml:space="preserve"> </w:t>
      </w:r>
      <w:r>
        <w:rPr>
          <w:rFonts w:ascii="Times New Roman"/>
          <w:w w:val="120"/>
        </w:rPr>
        <w:t>another</w:t>
      </w:r>
      <w:r>
        <w:rPr>
          <w:rFonts w:ascii="Times New Roman"/>
          <w:w w:val="126"/>
        </w:rPr>
        <w:t xml:space="preserve"> </w:t>
      </w:r>
      <w:r>
        <w:rPr>
          <w:rFonts w:ascii="Times New Roman"/>
          <w:w w:val="120"/>
        </w:rPr>
        <w:t>yard</w:t>
      </w:r>
      <w:r>
        <w:rPr>
          <w:rFonts w:ascii="Times New Roman"/>
          <w:spacing w:val="31"/>
          <w:w w:val="120"/>
        </w:rPr>
        <w:t xml:space="preserve"> </w:t>
      </w:r>
      <w:r>
        <w:rPr>
          <w:rFonts w:ascii="Times New Roman"/>
          <w:w w:val="120"/>
        </w:rPr>
        <w:t>line</w:t>
      </w:r>
      <w:r>
        <w:rPr>
          <w:rFonts w:ascii="Times New Roman"/>
          <w:spacing w:val="12"/>
          <w:w w:val="120"/>
        </w:rPr>
        <w:t xml:space="preserve"> </w:t>
      </w:r>
      <w:r w:rsidR="00E608F1">
        <w:rPr>
          <w:rFonts w:ascii="Times New Roman"/>
          <w:w w:val="120"/>
        </w:rPr>
        <w:t>to</w:t>
      </w:r>
      <w:r>
        <w:rPr>
          <w:rFonts w:ascii="Times New Roman"/>
          <w:spacing w:val="1"/>
          <w:w w:val="120"/>
        </w:rPr>
        <w:t xml:space="preserve"> </w:t>
      </w:r>
      <w:r>
        <w:rPr>
          <w:rFonts w:ascii="Times New Roman"/>
          <w:spacing w:val="-27"/>
          <w:w w:val="120"/>
        </w:rPr>
        <w:t>"</w:t>
      </w:r>
      <w:r>
        <w:rPr>
          <w:rFonts w:ascii="Times New Roman"/>
          <w:w w:val="120"/>
        </w:rPr>
        <w:t>catch</w:t>
      </w:r>
      <w:r>
        <w:rPr>
          <w:rFonts w:ascii="Times New Roman"/>
          <w:spacing w:val="19"/>
          <w:w w:val="120"/>
        </w:rPr>
        <w:t xml:space="preserve"> </w:t>
      </w:r>
      <w:r>
        <w:rPr>
          <w:rFonts w:ascii="Times New Roman"/>
          <w:w w:val="120"/>
        </w:rPr>
        <w:t>up."</w:t>
      </w:r>
    </w:p>
    <w:p w14:paraId="4E0F48E0" w14:textId="77777777" w:rsidR="00EA4615" w:rsidRDefault="00EA4615">
      <w:pPr>
        <w:spacing w:line="244" w:lineRule="exact"/>
        <w:rPr>
          <w:rFonts w:ascii="Times New Roman" w:eastAsia="Times New Roman" w:hAnsi="Times New Roman" w:cs="Times New Roman"/>
        </w:rPr>
        <w:sectPr w:rsidR="00EA4615">
          <w:headerReference w:type="default" r:id="rId204"/>
          <w:footerReference w:type="default" r:id="rId205"/>
          <w:pgSz w:w="12240" w:h="15840"/>
          <w:pgMar w:top="1500" w:right="1720" w:bottom="280" w:left="1400" w:header="0" w:footer="0" w:gutter="0"/>
          <w:cols w:space="720"/>
        </w:sectPr>
      </w:pPr>
    </w:p>
    <w:p w14:paraId="3B6BAB6B" w14:textId="77777777" w:rsidR="00EA4615" w:rsidRDefault="00EA4615">
      <w:pPr>
        <w:rPr>
          <w:rFonts w:ascii="Times New Roman" w:eastAsia="Times New Roman" w:hAnsi="Times New Roman" w:cs="Times New Roman"/>
          <w:sz w:val="20"/>
          <w:szCs w:val="20"/>
        </w:rPr>
      </w:pPr>
    </w:p>
    <w:p w14:paraId="2C9BECE2" w14:textId="77777777" w:rsidR="00EA4615" w:rsidRDefault="00EA4615">
      <w:pPr>
        <w:rPr>
          <w:rFonts w:ascii="Times New Roman" w:eastAsia="Times New Roman" w:hAnsi="Times New Roman" w:cs="Times New Roman"/>
          <w:sz w:val="20"/>
          <w:szCs w:val="20"/>
        </w:rPr>
      </w:pPr>
    </w:p>
    <w:p w14:paraId="74DB58BD" w14:textId="77777777" w:rsidR="00EA4615" w:rsidRDefault="00EA4615">
      <w:pPr>
        <w:rPr>
          <w:rFonts w:ascii="Times New Roman" w:eastAsia="Times New Roman" w:hAnsi="Times New Roman" w:cs="Times New Roman"/>
          <w:sz w:val="20"/>
          <w:szCs w:val="20"/>
        </w:rPr>
      </w:pPr>
    </w:p>
    <w:p w14:paraId="1DE8452C" w14:textId="77777777" w:rsidR="00EA4615" w:rsidRDefault="00EA4615">
      <w:pPr>
        <w:rPr>
          <w:rFonts w:ascii="Times New Roman" w:eastAsia="Times New Roman" w:hAnsi="Times New Roman" w:cs="Times New Roman"/>
          <w:sz w:val="20"/>
          <w:szCs w:val="20"/>
        </w:rPr>
      </w:pPr>
    </w:p>
    <w:p w14:paraId="72B25BDC" w14:textId="77777777" w:rsidR="00EA4615" w:rsidRDefault="00EA4615">
      <w:pPr>
        <w:rPr>
          <w:rFonts w:ascii="Times New Roman" w:eastAsia="Times New Roman" w:hAnsi="Times New Roman" w:cs="Times New Roman"/>
          <w:sz w:val="20"/>
          <w:szCs w:val="20"/>
        </w:rPr>
      </w:pPr>
    </w:p>
    <w:p w14:paraId="3F7AED93" w14:textId="77777777" w:rsidR="00EA4615" w:rsidRDefault="00EA4615">
      <w:pPr>
        <w:rPr>
          <w:rFonts w:ascii="Times New Roman" w:eastAsia="Times New Roman" w:hAnsi="Times New Roman" w:cs="Times New Roman"/>
          <w:sz w:val="20"/>
          <w:szCs w:val="20"/>
        </w:rPr>
      </w:pPr>
    </w:p>
    <w:p w14:paraId="69F8F48B" w14:textId="77777777" w:rsidR="00EA4615" w:rsidRDefault="00EA4615">
      <w:pPr>
        <w:rPr>
          <w:rFonts w:ascii="Times New Roman" w:eastAsia="Times New Roman" w:hAnsi="Times New Roman" w:cs="Times New Roman"/>
          <w:sz w:val="20"/>
          <w:szCs w:val="20"/>
        </w:rPr>
      </w:pPr>
    </w:p>
    <w:p w14:paraId="0ECA7807" w14:textId="77777777" w:rsidR="00EA4615" w:rsidRDefault="00EA4615">
      <w:pPr>
        <w:spacing w:before="9"/>
        <w:rPr>
          <w:rFonts w:ascii="Times New Roman" w:eastAsia="Times New Roman" w:hAnsi="Times New Roman" w:cs="Times New Roman"/>
          <w:sz w:val="18"/>
          <w:szCs w:val="18"/>
        </w:rPr>
      </w:pPr>
    </w:p>
    <w:p w14:paraId="086B5DDE" w14:textId="49D739EF" w:rsidR="00EA4615" w:rsidRDefault="00333243">
      <w:pPr>
        <w:ind w:left="134"/>
        <w:rPr>
          <w:rFonts w:ascii="Times New Roman" w:eastAsia="Times New Roman" w:hAnsi="Times New Roman" w:cs="Times New Roman"/>
        </w:rPr>
      </w:pPr>
      <w:r>
        <w:rPr>
          <w:noProof/>
        </w:rPr>
        <mc:AlternateContent>
          <mc:Choice Requires="wpg">
            <w:drawing>
              <wp:anchor distT="0" distB="0" distL="114300" distR="114300" simplePos="0" relativeHeight="4528" behindDoc="0" locked="0" layoutInCell="1" allowOverlap="1" wp14:anchorId="10684E04" wp14:editId="0C8599CB">
                <wp:simplePos x="0" y="0"/>
                <wp:positionH relativeFrom="page">
                  <wp:posOffset>7653655</wp:posOffset>
                </wp:positionH>
                <wp:positionV relativeFrom="paragraph">
                  <wp:posOffset>-1111250</wp:posOffset>
                </wp:positionV>
                <wp:extent cx="1270" cy="1229995"/>
                <wp:effectExtent l="5080" t="13335" r="12700" b="4445"/>
                <wp:wrapNone/>
                <wp:docPr id="2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29995"/>
                          <a:chOff x="12053" y="-1750"/>
                          <a:chExt cx="2" cy="1937"/>
                        </a:xfrm>
                      </wpg:grpSpPr>
                      <wps:wsp>
                        <wps:cNvPr id="225" name="Freeform 10"/>
                        <wps:cNvSpPr>
                          <a:spLocks/>
                        </wps:cNvSpPr>
                        <wps:spPr bwMode="auto">
                          <a:xfrm>
                            <a:off x="12053" y="-1750"/>
                            <a:ext cx="2" cy="1937"/>
                          </a:xfrm>
                          <a:custGeom>
                            <a:avLst/>
                            <a:gdLst>
                              <a:gd name="T0" fmla="+- 0 186 -1750"/>
                              <a:gd name="T1" fmla="*/ 186 h 1937"/>
                              <a:gd name="T2" fmla="+- 0 -1750 -1750"/>
                              <a:gd name="T3" fmla="*/ -1750 h 1937"/>
                            </a:gdLst>
                            <a:ahLst/>
                            <a:cxnLst>
                              <a:cxn ang="0">
                                <a:pos x="0" y="T1"/>
                              </a:cxn>
                              <a:cxn ang="0">
                                <a:pos x="0" y="T3"/>
                              </a:cxn>
                            </a:cxnLst>
                            <a:rect l="0" t="0" r="r" b="b"/>
                            <a:pathLst>
                              <a:path h="1937">
                                <a:moveTo>
                                  <a:pt x="0" y="1936"/>
                                </a:moveTo>
                                <a:lnTo>
                                  <a:pt x="0"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2D0B3" id="Group 9" o:spid="_x0000_s1026" style="position:absolute;margin-left:602.65pt;margin-top:-87.5pt;width:.1pt;height:96.85pt;z-index:4528;mso-position-horizontal-relative:page" coordorigin="12053,-1750" coordsize="2,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">
                <v:shape id="Freeform 10" o:spid="_x0000_s1027" style="position:absolute;left:12053;top:-1750;width:2;height:1937;visibility:visible;mso-wrap-style:square;v-text-anchor:top" coordsize="2,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" path="m,1936l,e" filled="f" strokeweight=".16894mm">
                  <v:path arrowok="t" o:connecttype="custom" o:connectlocs="0,186;0,-1750" o:connectangles="0,0"/>
                </v:shape>
                <w10:wrap anchorx="page"/>
              </v:group>
            </w:pict>
          </mc:Fallback>
        </mc:AlternateContent>
      </w:r>
      <w:r>
        <w:rPr>
          <w:rFonts w:ascii="Times New Roman"/>
          <w:w w:val="105"/>
          <w:u w:val="single" w:color="000000"/>
        </w:rPr>
        <w:t>PPS</w:t>
      </w:r>
      <w:r>
        <w:rPr>
          <w:rFonts w:ascii="Times New Roman"/>
          <w:spacing w:val="25"/>
          <w:w w:val="105"/>
          <w:u w:val="single" w:color="000000"/>
        </w:rPr>
        <w:t xml:space="preserve"> </w:t>
      </w:r>
      <w:r>
        <w:rPr>
          <w:rFonts w:ascii="Times New Roman"/>
          <w:w w:val="105"/>
          <w:u w:val="single" w:color="000000"/>
        </w:rPr>
        <w:t>NIGHT</w:t>
      </w:r>
      <w:r>
        <w:rPr>
          <w:rFonts w:ascii="Times New Roman"/>
          <w:spacing w:val="43"/>
          <w:w w:val="105"/>
          <w:u w:val="single" w:color="000000"/>
        </w:rPr>
        <w:t xml:space="preserve"> </w:t>
      </w:r>
      <w:r>
        <w:rPr>
          <w:rFonts w:ascii="Times New Roman"/>
          <w:w w:val="105"/>
          <w:u w:val="single" w:color="000000"/>
        </w:rPr>
        <w:t>FIVE</w:t>
      </w:r>
      <w:r>
        <w:rPr>
          <w:rFonts w:ascii="Times New Roman"/>
          <w:spacing w:val="36"/>
          <w:w w:val="105"/>
          <w:u w:val="single" w:color="000000"/>
        </w:rPr>
        <w:t xml:space="preserve"> </w:t>
      </w:r>
      <w:r>
        <w:rPr>
          <w:rFonts w:ascii="Times New Roman"/>
          <w:w w:val="105"/>
          <w:u w:val="single" w:color="000000"/>
        </w:rPr>
        <w:t>SHOT</w:t>
      </w:r>
      <w:r>
        <w:rPr>
          <w:rFonts w:ascii="Times New Roman"/>
          <w:spacing w:val="18"/>
          <w:w w:val="105"/>
          <w:u w:val="single" w:color="000000"/>
        </w:rPr>
        <w:t xml:space="preserve"> </w:t>
      </w:r>
      <w:r w:rsidR="00960383">
        <w:rPr>
          <w:rFonts w:ascii="Times New Roman"/>
          <w:w w:val="105"/>
          <w:u w:val="single" w:color="000000"/>
        </w:rPr>
        <w:t xml:space="preserve">REVOLVER </w:t>
      </w:r>
      <w:r w:rsidR="00960383">
        <w:rPr>
          <w:rFonts w:ascii="Times New Roman"/>
          <w:spacing w:val="51"/>
          <w:w w:val="105"/>
          <w:u w:val="single" w:color="000000"/>
        </w:rPr>
        <w:t>-</w:t>
      </w:r>
      <w:r>
        <w:rPr>
          <w:rFonts w:ascii="Times New Roman"/>
          <w:spacing w:val="-5"/>
          <w:w w:val="105"/>
          <w:u w:val="single" w:color="000000"/>
        </w:rPr>
        <w:t xml:space="preserve"> </w:t>
      </w:r>
      <w:r>
        <w:rPr>
          <w:rFonts w:ascii="Times New Roman"/>
          <w:w w:val="105"/>
          <w:u w:val="single" w:color="000000"/>
        </w:rPr>
        <w:t>50</w:t>
      </w:r>
      <w:r>
        <w:rPr>
          <w:rFonts w:ascii="Times New Roman"/>
          <w:spacing w:val="18"/>
          <w:w w:val="105"/>
          <w:u w:val="single" w:color="000000"/>
        </w:rPr>
        <w:t xml:space="preserve"> </w:t>
      </w:r>
      <w:r>
        <w:rPr>
          <w:rFonts w:ascii="Times New Roman"/>
          <w:w w:val="105"/>
          <w:u w:val="single" w:color="000000"/>
        </w:rPr>
        <w:t>ROUNDS</w:t>
      </w:r>
    </w:p>
    <w:p w14:paraId="19FCBF67" w14:textId="77777777" w:rsidR="00EA4615" w:rsidRDefault="00EA4615">
      <w:pPr>
        <w:rPr>
          <w:rFonts w:ascii="Times New Roman" w:eastAsia="Times New Roman" w:hAnsi="Times New Roman" w:cs="Times New Roman"/>
          <w:sz w:val="20"/>
          <w:szCs w:val="20"/>
        </w:rPr>
      </w:pPr>
    </w:p>
    <w:p w14:paraId="10479D46" w14:textId="77777777" w:rsidR="00EA4615" w:rsidRDefault="00EA4615">
      <w:pPr>
        <w:spacing w:before="11"/>
        <w:rPr>
          <w:rFonts w:ascii="Times New Roman" w:eastAsia="Times New Roman" w:hAnsi="Times New Roman" w:cs="Times New Roman"/>
          <w:sz w:val="15"/>
          <w:szCs w:val="15"/>
        </w:rPr>
      </w:pPr>
    </w:p>
    <w:p w14:paraId="26694B84" w14:textId="77777777" w:rsidR="00EA4615" w:rsidRDefault="00EA4615">
      <w:pPr>
        <w:rPr>
          <w:rFonts w:ascii="Times New Roman" w:eastAsia="Times New Roman" w:hAnsi="Times New Roman" w:cs="Times New Roman"/>
          <w:sz w:val="15"/>
          <w:szCs w:val="15"/>
        </w:rPr>
        <w:sectPr w:rsidR="00EA4615">
          <w:headerReference w:type="default" r:id="rId206"/>
          <w:footerReference w:type="default" r:id="rId207"/>
          <w:pgSz w:w="12240" w:h="15840"/>
          <w:pgMar w:top="20" w:right="80" w:bottom="0" w:left="1360" w:header="0" w:footer="0" w:gutter="0"/>
          <w:cols w:space="720"/>
        </w:sectPr>
      </w:pPr>
    </w:p>
    <w:p w14:paraId="3082CC90" w14:textId="77777777" w:rsidR="00EA4615" w:rsidRDefault="00333243">
      <w:pPr>
        <w:spacing w:before="76"/>
        <w:ind w:left="124"/>
        <w:rPr>
          <w:rFonts w:ascii="Times New Roman" w:eastAsia="Times New Roman" w:hAnsi="Times New Roman" w:cs="Times New Roman"/>
        </w:rPr>
      </w:pPr>
      <w:r>
        <w:rPr>
          <w:rFonts w:ascii="Times New Roman"/>
          <w:w w:val="130"/>
        </w:rPr>
        <w:t>Stage</w:t>
      </w:r>
      <w:r>
        <w:rPr>
          <w:rFonts w:ascii="Times New Roman"/>
          <w:spacing w:val="-22"/>
          <w:w w:val="130"/>
        </w:rPr>
        <w:t xml:space="preserve"> </w:t>
      </w:r>
      <w:r>
        <w:rPr>
          <w:rFonts w:ascii="Times New Roman"/>
          <w:w w:val="130"/>
        </w:rPr>
        <w:t>1</w:t>
      </w:r>
    </w:p>
    <w:p w14:paraId="24EE8057" w14:textId="77777777" w:rsidR="00EA4615" w:rsidRDefault="00EA4615">
      <w:pPr>
        <w:rPr>
          <w:rFonts w:ascii="Times New Roman" w:eastAsia="Times New Roman" w:hAnsi="Times New Roman" w:cs="Times New Roman"/>
        </w:rPr>
      </w:pPr>
    </w:p>
    <w:p w14:paraId="6CBE3CC7" w14:textId="77777777" w:rsidR="00EA4615" w:rsidRDefault="00EA4615">
      <w:pPr>
        <w:rPr>
          <w:rFonts w:ascii="Times New Roman" w:eastAsia="Times New Roman" w:hAnsi="Times New Roman" w:cs="Times New Roman"/>
        </w:rPr>
      </w:pPr>
    </w:p>
    <w:p w14:paraId="592EA0D1" w14:textId="77777777" w:rsidR="00EA4615" w:rsidRDefault="00EA4615">
      <w:pPr>
        <w:rPr>
          <w:rFonts w:ascii="Times New Roman" w:eastAsia="Times New Roman" w:hAnsi="Times New Roman" w:cs="Times New Roman"/>
        </w:rPr>
      </w:pPr>
    </w:p>
    <w:p w14:paraId="6CDC5BF2" w14:textId="77777777" w:rsidR="00EA4615" w:rsidRDefault="00EA4615">
      <w:pPr>
        <w:rPr>
          <w:rFonts w:ascii="Times New Roman" w:eastAsia="Times New Roman" w:hAnsi="Times New Roman" w:cs="Times New Roman"/>
        </w:rPr>
      </w:pPr>
    </w:p>
    <w:p w14:paraId="5CC053F0" w14:textId="77777777" w:rsidR="00EA4615" w:rsidRDefault="00EA4615">
      <w:pPr>
        <w:rPr>
          <w:rFonts w:ascii="Times New Roman" w:eastAsia="Times New Roman" w:hAnsi="Times New Roman" w:cs="Times New Roman"/>
        </w:rPr>
      </w:pPr>
    </w:p>
    <w:p w14:paraId="5961164C" w14:textId="77777777" w:rsidR="00EA4615" w:rsidRDefault="00EA4615">
      <w:pPr>
        <w:rPr>
          <w:rFonts w:ascii="Times New Roman" w:eastAsia="Times New Roman" w:hAnsi="Times New Roman" w:cs="Times New Roman"/>
        </w:rPr>
      </w:pPr>
    </w:p>
    <w:p w14:paraId="7CA141F7" w14:textId="77777777" w:rsidR="00EA4615" w:rsidRDefault="00EA4615">
      <w:pPr>
        <w:rPr>
          <w:rFonts w:ascii="Times New Roman" w:eastAsia="Times New Roman" w:hAnsi="Times New Roman" w:cs="Times New Roman"/>
        </w:rPr>
      </w:pPr>
    </w:p>
    <w:p w14:paraId="516C9132" w14:textId="77777777" w:rsidR="00EA4615" w:rsidRDefault="00EA4615">
      <w:pPr>
        <w:rPr>
          <w:rFonts w:ascii="Times New Roman" w:eastAsia="Times New Roman" w:hAnsi="Times New Roman" w:cs="Times New Roman"/>
        </w:rPr>
      </w:pPr>
    </w:p>
    <w:p w14:paraId="4D0B1DBB" w14:textId="77777777" w:rsidR="00EA4615" w:rsidRDefault="00EA4615">
      <w:pPr>
        <w:rPr>
          <w:rFonts w:ascii="Times New Roman" w:eastAsia="Times New Roman" w:hAnsi="Times New Roman" w:cs="Times New Roman"/>
        </w:rPr>
      </w:pPr>
    </w:p>
    <w:p w14:paraId="3E805E5C" w14:textId="77777777" w:rsidR="00EA4615" w:rsidRDefault="00EA4615">
      <w:pPr>
        <w:rPr>
          <w:rFonts w:ascii="Times New Roman" w:eastAsia="Times New Roman" w:hAnsi="Times New Roman" w:cs="Times New Roman"/>
        </w:rPr>
      </w:pPr>
    </w:p>
    <w:p w14:paraId="5DB0B794" w14:textId="77777777" w:rsidR="00EA4615" w:rsidRDefault="00EA4615">
      <w:pPr>
        <w:rPr>
          <w:rFonts w:ascii="Times New Roman" w:eastAsia="Times New Roman" w:hAnsi="Times New Roman" w:cs="Times New Roman"/>
        </w:rPr>
      </w:pPr>
    </w:p>
    <w:p w14:paraId="5F7F7F88" w14:textId="77777777" w:rsidR="00EA4615" w:rsidRDefault="00EA4615">
      <w:pPr>
        <w:rPr>
          <w:rFonts w:ascii="Times New Roman" w:eastAsia="Times New Roman" w:hAnsi="Times New Roman" w:cs="Times New Roman"/>
        </w:rPr>
      </w:pPr>
    </w:p>
    <w:p w14:paraId="394C6B49" w14:textId="77777777" w:rsidR="00EA4615" w:rsidRDefault="00EA4615">
      <w:pPr>
        <w:rPr>
          <w:rFonts w:ascii="Times New Roman" w:eastAsia="Times New Roman" w:hAnsi="Times New Roman" w:cs="Times New Roman"/>
        </w:rPr>
      </w:pPr>
    </w:p>
    <w:p w14:paraId="43BC920E" w14:textId="77777777" w:rsidR="00EA4615" w:rsidRDefault="00EA4615">
      <w:pPr>
        <w:rPr>
          <w:rFonts w:ascii="Times New Roman" w:eastAsia="Times New Roman" w:hAnsi="Times New Roman" w:cs="Times New Roman"/>
        </w:rPr>
      </w:pPr>
    </w:p>
    <w:p w14:paraId="343C0851" w14:textId="77777777" w:rsidR="00EA4615" w:rsidRDefault="00333243">
      <w:pPr>
        <w:spacing w:before="173"/>
        <w:ind w:left="119"/>
        <w:rPr>
          <w:rFonts w:ascii="Times New Roman" w:eastAsia="Times New Roman" w:hAnsi="Times New Roman" w:cs="Times New Roman"/>
        </w:rPr>
      </w:pPr>
      <w:r>
        <w:rPr>
          <w:rFonts w:ascii="Times New Roman"/>
          <w:w w:val="120"/>
        </w:rPr>
        <w:t>Stage</w:t>
      </w:r>
      <w:r>
        <w:rPr>
          <w:rFonts w:ascii="Times New Roman"/>
          <w:spacing w:val="-20"/>
          <w:w w:val="120"/>
        </w:rPr>
        <w:t xml:space="preserve"> </w:t>
      </w:r>
      <w:r>
        <w:rPr>
          <w:rFonts w:ascii="Times New Roman"/>
          <w:w w:val="120"/>
        </w:rPr>
        <w:t>2</w:t>
      </w:r>
    </w:p>
    <w:p w14:paraId="7E17CE1C" w14:textId="77777777" w:rsidR="00EA4615" w:rsidRDefault="00EA4615">
      <w:pPr>
        <w:rPr>
          <w:rFonts w:ascii="Times New Roman" w:eastAsia="Times New Roman" w:hAnsi="Times New Roman" w:cs="Times New Roman"/>
        </w:rPr>
      </w:pPr>
    </w:p>
    <w:p w14:paraId="724AFB55" w14:textId="77777777" w:rsidR="00EA4615" w:rsidRDefault="00EA4615">
      <w:pPr>
        <w:rPr>
          <w:rFonts w:ascii="Times New Roman" w:eastAsia="Times New Roman" w:hAnsi="Times New Roman" w:cs="Times New Roman"/>
        </w:rPr>
      </w:pPr>
    </w:p>
    <w:p w14:paraId="4198F320" w14:textId="77777777" w:rsidR="00EA4615" w:rsidRDefault="00EA4615">
      <w:pPr>
        <w:rPr>
          <w:rFonts w:ascii="Times New Roman" w:eastAsia="Times New Roman" w:hAnsi="Times New Roman" w:cs="Times New Roman"/>
        </w:rPr>
      </w:pPr>
    </w:p>
    <w:p w14:paraId="23B3E739" w14:textId="77777777" w:rsidR="00EA4615" w:rsidRDefault="00EA4615">
      <w:pPr>
        <w:rPr>
          <w:rFonts w:ascii="Times New Roman" w:eastAsia="Times New Roman" w:hAnsi="Times New Roman" w:cs="Times New Roman"/>
        </w:rPr>
      </w:pPr>
    </w:p>
    <w:p w14:paraId="47BA2BF4" w14:textId="77777777" w:rsidR="00EA4615" w:rsidRDefault="00EA4615">
      <w:pPr>
        <w:rPr>
          <w:rFonts w:ascii="Times New Roman" w:eastAsia="Times New Roman" w:hAnsi="Times New Roman" w:cs="Times New Roman"/>
        </w:rPr>
      </w:pPr>
    </w:p>
    <w:p w14:paraId="4C351CF6" w14:textId="77777777" w:rsidR="00EA4615" w:rsidRDefault="00EA4615">
      <w:pPr>
        <w:rPr>
          <w:rFonts w:ascii="Times New Roman" w:eastAsia="Times New Roman" w:hAnsi="Times New Roman" w:cs="Times New Roman"/>
        </w:rPr>
      </w:pPr>
    </w:p>
    <w:p w14:paraId="2CA4E3BB" w14:textId="77777777" w:rsidR="00EA4615" w:rsidRDefault="00EA4615">
      <w:pPr>
        <w:rPr>
          <w:rFonts w:ascii="Times New Roman" w:eastAsia="Times New Roman" w:hAnsi="Times New Roman" w:cs="Times New Roman"/>
        </w:rPr>
      </w:pPr>
    </w:p>
    <w:p w14:paraId="4CC15905" w14:textId="77777777" w:rsidR="00EA4615" w:rsidRDefault="00EA4615">
      <w:pPr>
        <w:rPr>
          <w:rFonts w:ascii="Times New Roman" w:eastAsia="Times New Roman" w:hAnsi="Times New Roman" w:cs="Times New Roman"/>
        </w:rPr>
      </w:pPr>
    </w:p>
    <w:p w14:paraId="3080F7B9" w14:textId="77777777" w:rsidR="00EA4615" w:rsidRDefault="00EA4615">
      <w:pPr>
        <w:spacing w:before="4"/>
        <w:rPr>
          <w:rFonts w:ascii="Times New Roman" w:eastAsia="Times New Roman" w:hAnsi="Times New Roman" w:cs="Times New Roman"/>
          <w:sz w:val="18"/>
          <w:szCs w:val="18"/>
        </w:rPr>
      </w:pPr>
    </w:p>
    <w:p w14:paraId="5EAC450E" w14:textId="77777777" w:rsidR="00EA4615" w:rsidRDefault="00333243">
      <w:pPr>
        <w:ind w:left="114"/>
        <w:rPr>
          <w:rFonts w:ascii="Times New Roman" w:eastAsia="Times New Roman" w:hAnsi="Times New Roman" w:cs="Times New Roman"/>
        </w:rPr>
      </w:pPr>
      <w:r>
        <w:rPr>
          <w:rFonts w:ascii="Times New Roman"/>
          <w:w w:val="120"/>
        </w:rPr>
        <w:t>Stage</w:t>
      </w:r>
      <w:r>
        <w:rPr>
          <w:rFonts w:ascii="Times New Roman"/>
          <w:spacing w:val="-4"/>
          <w:w w:val="120"/>
        </w:rPr>
        <w:t xml:space="preserve"> </w:t>
      </w:r>
      <w:r>
        <w:rPr>
          <w:rFonts w:ascii="Times New Roman"/>
          <w:w w:val="120"/>
        </w:rPr>
        <w:t>3</w:t>
      </w:r>
    </w:p>
    <w:p w14:paraId="11E2038E" w14:textId="77777777" w:rsidR="00EA4615" w:rsidRDefault="00333243">
      <w:pPr>
        <w:spacing w:before="71"/>
        <w:ind w:left="124"/>
        <w:rPr>
          <w:rFonts w:ascii="Times New Roman" w:eastAsia="Times New Roman" w:hAnsi="Times New Roman" w:cs="Times New Roman"/>
        </w:rPr>
      </w:pPr>
      <w:r>
        <w:rPr>
          <w:w w:val="120"/>
        </w:rPr>
        <w:br w:type="column"/>
      </w:r>
      <w:r>
        <w:rPr>
          <w:rFonts w:ascii="Times New Roman"/>
          <w:w w:val="120"/>
        </w:rPr>
        <w:t>Three</w:t>
      </w:r>
      <w:r>
        <w:rPr>
          <w:rFonts w:ascii="Times New Roman"/>
          <w:spacing w:val="11"/>
          <w:w w:val="120"/>
        </w:rPr>
        <w:t xml:space="preserve"> </w:t>
      </w:r>
      <w:r>
        <w:rPr>
          <w:rFonts w:ascii="Times New Roman"/>
          <w:w w:val="120"/>
          <w:sz w:val="18"/>
        </w:rPr>
        <w:t>(3)</w:t>
      </w:r>
      <w:r>
        <w:rPr>
          <w:rFonts w:ascii="Times New Roman"/>
          <w:spacing w:val="-2"/>
          <w:w w:val="120"/>
          <w:sz w:val="18"/>
        </w:rPr>
        <w:t xml:space="preserve"> </w:t>
      </w:r>
      <w:r>
        <w:rPr>
          <w:rFonts w:ascii="Times New Roman"/>
          <w:w w:val="120"/>
        </w:rPr>
        <w:t>Yard</w:t>
      </w:r>
      <w:r>
        <w:rPr>
          <w:rFonts w:ascii="Times New Roman"/>
          <w:spacing w:val="15"/>
          <w:w w:val="120"/>
        </w:rPr>
        <w:t xml:space="preserve"> </w:t>
      </w:r>
      <w:r>
        <w:rPr>
          <w:rFonts w:ascii="Times New Roman"/>
          <w:w w:val="120"/>
        </w:rPr>
        <w:t>Line</w:t>
      </w:r>
      <w:r>
        <w:rPr>
          <w:rFonts w:ascii="Times New Roman"/>
          <w:spacing w:val="-1"/>
          <w:w w:val="120"/>
        </w:rPr>
        <w:t xml:space="preserve"> </w:t>
      </w:r>
      <w:r>
        <w:rPr>
          <w:rFonts w:ascii="Times New Roman"/>
          <w:w w:val="120"/>
          <w:sz w:val="18"/>
        </w:rPr>
        <w:t>(7</w:t>
      </w:r>
      <w:r>
        <w:rPr>
          <w:rFonts w:ascii="Times New Roman"/>
          <w:spacing w:val="-9"/>
          <w:w w:val="120"/>
          <w:sz w:val="18"/>
        </w:rPr>
        <w:t xml:space="preserve"> </w:t>
      </w:r>
      <w:r>
        <w:rPr>
          <w:rFonts w:ascii="Times New Roman"/>
          <w:w w:val="120"/>
        </w:rPr>
        <w:t>Rounds)</w:t>
      </w:r>
      <w:r>
        <w:rPr>
          <w:rFonts w:ascii="Times New Roman"/>
          <w:spacing w:val="6"/>
          <w:w w:val="120"/>
        </w:rPr>
        <w:t xml:space="preserve"> </w:t>
      </w:r>
      <w:r>
        <w:rPr>
          <w:rFonts w:ascii="Times New Roman"/>
          <w:w w:val="120"/>
        </w:rPr>
        <w:t>-</w:t>
      </w:r>
      <w:r>
        <w:rPr>
          <w:rFonts w:ascii="Times New Roman"/>
          <w:spacing w:val="-28"/>
          <w:w w:val="120"/>
        </w:rPr>
        <w:t xml:space="preserve"> </w:t>
      </w:r>
      <w:r>
        <w:rPr>
          <w:rFonts w:ascii="Times New Roman"/>
          <w:w w:val="120"/>
        </w:rPr>
        <w:t>Total</w:t>
      </w:r>
      <w:r>
        <w:rPr>
          <w:rFonts w:ascii="Times New Roman"/>
          <w:spacing w:val="-10"/>
          <w:w w:val="120"/>
        </w:rPr>
        <w:t xml:space="preserve"> </w:t>
      </w:r>
      <w:r>
        <w:rPr>
          <w:rFonts w:ascii="Times New Roman"/>
          <w:w w:val="120"/>
        </w:rPr>
        <w:t>Darkness</w:t>
      </w:r>
    </w:p>
    <w:p w14:paraId="26AF0D6B" w14:textId="77777777" w:rsidR="00EA4615" w:rsidRDefault="00EA4615">
      <w:pPr>
        <w:spacing w:before="9"/>
        <w:rPr>
          <w:rFonts w:ascii="Times New Roman" w:eastAsia="Times New Roman" w:hAnsi="Times New Roman" w:cs="Times New Roman"/>
          <w:sz w:val="21"/>
          <w:szCs w:val="21"/>
        </w:rPr>
      </w:pPr>
    </w:p>
    <w:p w14:paraId="24A28981" w14:textId="1A8B439A" w:rsidR="00EA4615" w:rsidRDefault="00333243">
      <w:pPr>
        <w:spacing w:line="250" w:lineRule="exact"/>
        <w:ind w:left="134" w:right="2108" w:hanging="10"/>
        <w:rPr>
          <w:rFonts w:ascii="Times New Roman" w:eastAsia="Times New Roman" w:hAnsi="Times New Roman" w:cs="Times New Roman"/>
        </w:rPr>
      </w:pPr>
      <w:r>
        <w:rPr>
          <w:noProof/>
        </w:rPr>
        <mc:AlternateContent>
          <mc:Choice Requires="wpg">
            <w:drawing>
              <wp:anchor distT="0" distB="0" distL="114300" distR="114300" simplePos="0" relativeHeight="4552" behindDoc="0" locked="0" layoutInCell="1" allowOverlap="1" wp14:anchorId="7C69A5E8" wp14:editId="7C0EB914">
                <wp:simplePos x="0" y="0"/>
                <wp:positionH relativeFrom="page">
                  <wp:posOffset>7649210</wp:posOffset>
                </wp:positionH>
                <wp:positionV relativeFrom="paragraph">
                  <wp:posOffset>99060</wp:posOffset>
                </wp:positionV>
                <wp:extent cx="6985" cy="1350645"/>
                <wp:effectExtent l="10160" t="11430" r="11430" b="9525"/>
                <wp:wrapNone/>
                <wp:docPr id="2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350645"/>
                          <a:chOff x="12046" y="156"/>
                          <a:chExt cx="11" cy="2127"/>
                        </a:xfrm>
                      </wpg:grpSpPr>
                      <wpg:grpSp>
                        <wpg:cNvPr id="220" name="Group 7"/>
                        <wpg:cNvGrpSpPr>
                          <a:grpSpLocks/>
                        </wpg:cNvGrpSpPr>
                        <wpg:grpSpPr bwMode="auto">
                          <a:xfrm>
                            <a:off x="12053" y="159"/>
                            <a:ext cx="2" cy="827"/>
                            <a:chOff x="12053" y="159"/>
                            <a:chExt cx="2" cy="827"/>
                          </a:xfrm>
                        </wpg:grpSpPr>
                        <wps:wsp>
                          <wps:cNvPr id="221" name="Freeform 8"/>
                          <wps:cNvSpPr>
                            <a:spLocks/>
                          </wps:cNvSpPr>
                          <wps:spPr bwMode="auto">
                            <a:xfrm>
                              <a:off x="12053" y="159"/>
                              <a:ext cx="2" cy="827"/>
                            </a:xfrm>
                            <a:custGeom>
                              <a:avLst/>
                              <a:gdLst>
                                <a:gd name="T0" fmla="+- 0 986 159"/>
                                <a:gd name="T1" fmla="*/ 986 h 827"/>
                                <a:gd name="T2" fmla="+- 0 159 159"/>
                                <a:gd name="T3" fmla="*/ 159 h 827"/>
                              </a:gdLst>
                              <a:ahLst/>
                              <a:cxnLst>
                                <a:cxn ang="0">
                                  <a:pos x="0" y="T1"/>
                                </a:cxn>
                                <a:cxn ang="0">
                                  <a:pos x="0" y="T3"/>
                                </a:cxn>
                              </a:cxnLst>
                              <a:rect l="0" t="0" r="r" b="b"/>
                              <a:pathLst>
                                <a:path h="827">
                                  <a:moveTo>
                                    <a:pt x="0" y="827"/>
                                  </a:moveTo>
                                  <a:lnTo>
                                    <a:pt x="0"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5"/>
                        <wpg:cNvGrpSpPr>
                          <a:grpSpLocks/>
                        </wpg:cNvGrpSpPr>
                        <wpg:grpSpPr bwMode="auto">
                          <a:xfrm>
                            <a:off x="12048" y="957"/>
                            <a:ext cx="2" cy="1323"/>
                            <a:chOff x="12048" y="957"/>
                            <a:chExt cx="2" cy="1323"/>
                          </a:xfrm>
                        </wpg:grpSpPr>
                        <wps:wsp>
                          <wps:cNvPr id="223" name="Freeform 6"/>
                          <wps:cNvSpPr>
                            <a:spLocks/>
                          </wps:cNvSpPr>
                          <wps:spPr bwMode="auto">
                            <a:xfrm>
                              <a:off x="12048" y="957"/>
                              <a:ext cx="2" cy="1323"/>
                            </a:xfrm>
                            <a:custGeom>
                              <a:avLst/>
                              <a:gdLst>
                                <a:gd name="T0" fmla="+- 0 2280 957"/>
                                <a:gd name="T1" fmla="*/ 2280 h 1323"/>
                                <a:gd name="T2" fmla="+- 0 957 957"/>
                                <a:gd name="T3" fmla="*/ 957 h 1323"/>
                              </a:gdLst>
                              <a:ahLst/>
                              <a:cxnLst>
                                <a:cxn ang="0">
                                  <a:pos x="0" y="T1"/>
                                </a:cxn>
                                <a:cxn ang="0">
                                  <a:pos x="0" y="T3"/>
                                </a:cxn>
                              </a:cxnLst>
                              <a:rect l="0" t="0" r="r" b="b"/>
                              <a:pathLst>
                                <a:path h="1323">
                                  <a:moveTo>
                                    <a:pt x="0" y="1323"/>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DC4ABF" id="Group 4" o:spid="_x0000_s1026" style="position:absolute;margin-left:602.3pt;margin-top:7.8pt;width:.55pt;height:106.35pt;z-index:4552;mso-position-horizontal-relative:page" coordorigin="12046,156" coordsize="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">
                <v:group id="Group 7" o:spid="_x0000_s1027" style="position:absolute;left:12053;top:159;width:2;height:827" coordorigin="12053,159"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8" o:spid="_x0000_s1028" style="position:absolute;left:12053;top:159;width:2;height:8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" path="m,827l,e" filled="f" strokeweight=".1267mm">
                    <v:path arrowok="t" o:connecttype="custom" o:connectlocs="0,986;0,159" o:connectangles="0,0"/>
                  </v:shape>
                </v:group>
                <v:group id="Group 5" o:spid="_x0000_s1029" style="position:absolute;left:12048;top:957;width:2;height:1323" coordorigin="12048,957" coordsize="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6" o:spid="_x0000_s1030" style="position:absolute;left:12048;top:957;width:2;height:1323;visibility:visible;mso-wrap-style:square;v-text-anchor:top" coordsize="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" path="m,1323l,e" filled="f" strokeweight=".08447mm">
                    <v:path arrowok="t" o:connecttype="custom" o:connectlocs="0,2280;0,957" o:connectangles="0,0"/>
                  </v:shape>
                </v:group>
                <w10:wrap anchorx="page"/>
              </v:group>
            </w:pict>
          </mc:Fallback>
        </mc:AlternateContent>
      </w:r>
      <w:r>
        <w:rPr>
          <w:rFonts w:ascii="Times New Roman"/>
          <w:w w:val="120"/>
        </w:rPr>
        <w:t>Load</w:t>
      </w:r>
      <w:r>
        <w:rPr>
          <w:rFonts w:ascii="Times New Roman"/>
          <w:spacing w:val="1"/>
          <w:w w:val="120"/>
        </w:rPr>
        <w:t xml:space="preserve"> </w:t>
      </w:r>
      <w:r>
        <w:rPr>
          <w:rFonts w:ascii="Times New Roman"/>
          <w:w w:val="120"/>
        </w:rPr>
        <w:t>with</w:t>
      </w:r>
      <w:r>
        <w:rPr>
          <w:rFonts w:ascii="Times New Roman"/>
          <w:spacing w:val="10"/>
          <w:w w:val="120"/>
        </w:rPr>
        <w:t xml:space="preserve"> </w:t>
      </w:r>
      <w:proofErr w:type="gramStart"/>
      <w:r>
        <w:rPr>
          <w:rFonts w:ascii="Times New Roman"/>
          <w:w w:val="120"/>
        </w:rPr>
        <w:t>5</w:t>
      </w:r>
      <w:proofErr w:type="gramEnd"/>
      <w:r>
        <w:rPr>
          <w:rFonts w:ascii="Times New Roman"/>
          <w:spacing w:val="-22"/>
          <w:w w:val="120"/>
        </w:rPr>
        <w:t xml:space="preserve"> </w:t>
      </w:r>
      <w:r>
        <w:rPr>
          <w:rFonts w:ascii="Times New Roman"/>
          <w:w w:val="120"/>
        </w:rPr>
        <w:t>rounds</w:t>
      </w:r>
      <w:r>
        <w:rPr>
          <w:rFonts w:ascii="Times New Roman"/>
          <w:spacing w:val="-7"/>
          <w:w w:val="120"/>
        </w:rPr>
        <w:t xml:space="preserve"> </w:t>
      </w:r>
      <w:r>
        <w:rPr>
          <w:rFonts w:ascii="Times New Roman"/>
          <w:w w:val="120"/>
        </w:rPr>
        <w:t>and</w:t>
      </w:r>
      <w:r>
        <w:rPr>
          <w:rFonts w:ascii="Times New Roman"/>
          <w:spacing w:val="-2"/>
          <w:w w:val="120"/>
        </w:rPr>
        <w:t xml:space="preserve"> </w:t>
      </w:r>
      <w:r>
        <w:rPr>
          <w:rFonts w:ascii="Times New Roman"/>
          <w:w w:val="120"/>
        </w:rPr>
        <w:t>holster,</w:t>
      </w:r>
      <w:r>
        <w:rPr>
          <w:rFonts w:ascii="Times New Roman"/>
          <w:spacing w:val="4"/>
          <w:w w:val="120"/>
        </w:rPr>
        <w:t xml:space="preserve"> </w:t>
      </w:r>
      <w:r>
        <w:rPr>
          <w:rFonts w:ascii="Times New Roman"/>
          <w:w w:val="120"/>
        </w:rPr>
        <w:t>also</w:t>
      </w:r>
      <w:r>
        <w:rPr>
          <w:rFonts w:ascii="Times New Roman"/>
          <w:spacing w:val="-5"/>
          <w:w w:val="120"/>
        </w:rPr>
        <w:t xml:space="preserve"> </w:t>
      </w:r>
      <w:r>
        <w:rPr>
          <w:rFonts w:ascii="Times New Roman"/>
          <w:w w:val="120"/>
        </w:rPr>
        <w:t>load</w:t>
      </w:r>
      <w:r>
        <w:rPr>
          <w:rFonts w:ascii="Times New Roman"/>
          <w:spacing w:val="3"/>
          <w:w w:val="120"/>
        </w:rPr>
        <w:t xml:space="preserve"> </w:t>
      </w:r>
      <w:r>
        <w:rPr>
          <w:rFonts w:ascii="Times New Roman"/>
          <w:w w:val="120"/>
        </w:rPr>
        <w:t>any loading</w:t>
      </w:r>
      <w:r>
        <w:rPr>
          <w:rFonts w:ascii="Times New Roman"/>
          <w:spacing w:val="-3"/>
          <w:w w:val="120"/>
        </w:rPr>
        <w:t xml:space="preserve"> </w:t>
      </w:r>
      <w:r>
        <w:rPr>
          <w:rFonts w:ascii="Times New Roman"/>
          <w:w w:val="120"/>
        </w:rPr>
        <w:t>device</w:t>
      </w:r>
      <w:r>
        <w:rPr>
          <w:rFonts w:ascii="Times New Roman"/>
          <w:spacing w:val="4"/>
          <w:w w:val="120"/>
        </w:rPr>
        <w:t xml:space="preserve"> </w:t>
      </w:r>
      <w:r>
        <w:rPr>
          <w:rFonts w:ascii="Times New Roman"/>
          <w:w w:val="120"/>
        </w:rPr>
        <w:t>(speed</w:t>
      </w:r>
      <w:r>
        <w:rPr>
          <w:rFonts w:ascii="Times New Roman"/>
          <w:w w:val="118"/>
        </w:rPr>
        <w:t xml:space="preserve"> </w:t>
      </w:r>
      <w:r>
        <w:rPr>
          <w:rFonts w:ascii="Times New Roman"/>
          <w:w w:val="120"/>
        </w:rPr>
        <w:t>loader,</w:t>
      </w:r>
      <w:r>
        <w:rPr>
          <w:rFonts w:ascii="Times New Roman"/>
          <w:spacing w:val="-5"/>
          <w:w w:val="120"/>
        </w:rPr>
        <w:t xml:space="preserve"> </w:t>
      </w:r>
      <w:r>
        <w:rPr>
          <w:rFonts w:ascii="Times New Roman"/>
          <w:w w:val="120"/>
        </w:rPr>
        <w:t>speed</w:t>
      </w:r>
      <w:r>
        <w:rPr>
          <w:rFonts w:ascii="Times New Roman"/>
          <w:spacing w:val="15"/>
          <w:w w:val="120"/>
        </w:rPr>
        <w:t xml:space="preserve"> </w:t>
      </w:r>
      <w:r>
        <w:rPr>
          <w:rFonts w:ascii="Times New Roman"/>
          <w:w w:val="120"/>
        </w:rPr>
        <w:t>strip,</w:t>
      </w:r>
      <w:r>
        <w:rPr>
          <w:rFonts w:ascii="Times New Roman"/>
          <w:spacing w:val="-11"/>
          <w:w w:val="120"/>
        </w:rPr>
        <w:t xml:space="preserve"> </w:t>
      </w:r>
      <w:r w:rsidR="00427C23">
        <w:rPr>
          <w:rFonts w:ascii="Times New Roman"/>
          <w:w w:val="120"/>
        </w:rPr>
        <w:t>etc.</w:t>
      </w:r>
      <w:r>
        <w:rPr>
          <w:rFonts w:ascii="Times New Roman"/>
          <w:w w:val="120"/>
        </w:rPr>
        <w:t>)</w:t>
      </w:r>
      <w:r>
        <w:rPr>
          <w:rFonts w:ascii="Times New Roman"/>
          <w:spacing w:val="-4"/>
          <w:w w:val="120"/>
        </w:rPr>
        <w:t xml:space="preserve"> </w:t>
      </w:r>
      <w:r>
        <w:rPr>
          <w:rFonts w:ascii="Times New Roman"/>
          <w:w w:val="120"/>
        </w:rPr>
        <w:t>if used</w:t>
      </w:r>
      <w:r>
        <w:rPr>
          <w:rFonts w:ascii="Times New Roman"/>
          <w:spacing w:val="15"/>
          <w:w w:val="120"/>
        </w:rPr>
        <w:t xml:space="preserve"> </w:t>
      </w:r>
      <w:r>
        <w:rPr>
          <w:rFonts w:ascii="Times New Roman"/>
          <w:w w:val="120"/>
        </w:rPr>
        <w:t>with</w:t>
      </w:r>
      <w:r>
        <w:rPr>
          <w:rFonts w:ascii="Times New Roman"/>
          <w:spacing w:val="17"/>
          <w:w w:val="120"/>
        </w:rPr>
        <w:t xml:space="preserve"> </w:t>
      </w:r>
      <w:r>
        <w:rPr>
          <w:rFonts w:ascii="Times New Roman"/>
          <w:w w:val="120"/>
        </w:rPr>
        <w:t>at</w:t>
      </w:r>
      <w:r>
        <w:rPr>
          <w:rFonts w:ascii="Times New Roman"/>
          <w:spacing w:val="-2"/>
          <w:w w:val="120"/>
        </w:rPr>
        <w:t xml:space="preserve"> </w:t>
      </w:r>
      <w:r>
        <w:rPr>
          <w:rFonts w:ascii="Times New Roman"/>
          <w:w w:val="120"/>
        </w:rPr>
        <w:t>least</w:t>
      </w:r>
      <w:r>
        <w:rPr>
          <w:rFonts w:ascii="Times New Roman"/>
          <w:spacing w:val="3"/>
          <w:w w:val="120"/>
        </w:rPr>
        <w:t xml:space="preserve"> </w:t>
      </w:r>
      <w:r>
        <w:rPr>
          <w:rFonts w:ascii="Times New Roman"/>
          <w:w w:val="120"/>
        </w:rPr>
        <w:t>2</w:t>
      </w:r>
      <w:r>
        <w:rPr>
          <w:rFonts w:ascii="Times New Roman"/>
          <w:spacing w:val="-8"/>
          <w:w w:val="120"/>
        </w:rPr>
        <w:t xml:space="preserve"> </w:t>
      </w:r>
      <w:r>
        <w:rPr>
          <w:rFonts w:ascii="Times New Roman"/>
          <w:w w:val="120"/>
        </w:rPr>
        <w:t>rounds.</w:t>
      </w:r>
    </w:p>
    <w:p w14:paraId="0A81E638" w14:textId="77777777" w:rsidR="00EA4615" w:rsidRDefault="00EA4615">
      <w:pPr>
        <w:spacing w:before="6"/>
        <w:rPr>
          <w:rFonts w:ascii="Times New Roman" w:eastAsia="Times New Roman" w:hAnsi="Times New Roman" w:cs="Times New Roman"/>
          <w:sz w:val="21"/>
          <w:szCs w:val="21"/>
        </w:rPr>
      </w:pPr>
    </w:p>
    <w:p w14:paraId="3469A958" w14:textId="77777777" w:rsidR="00EA4615" w:rsidRDefault="00333243">
      <w:pPr>
        <w:tabs>
          <w:tab w:val="left" w:pos="804"/>
        </w:tabs>
        <w:spacing w:line="247" w:lineRule="auto"/>
        <w:ind w:left="794" w:right="2083" w:hanging="652"/>
        <w:rPr>
          <w:rFonts w:ascii="Times New Roman" w:eastAsia="Times New Roman" w:hAnsi="Times New Roman" w:cs="Times New Roman"/>
          <w:sz w:val="21"/>
          <w:szCs w:val="21"/>
        </w:rPr>
      </w:pPr>
      <w:r>
        <w:rPr>
          <w:rFonts w:ascii="Arial"/>
          <w:sz w:val="19"/>
        </w:rPr>
        <w:t>1.</w:t>
      </w:r>
      <w:r>
        <w:rPr>
          <w:rFonts w:ascii="Arial"/>
          <w:sz w:val="19"/>
        </w:rPr>
        <w:tab/>
      </w:r>
      <w:r>
        <w:rPr>
          <w:rFonts w:ascii="Arial"/>
          <w:sz w:val="19"/>
        </w:rPr>
        <w:tab/>
      </w:r>
      <w:r>
        <w:rPr>
          <w:rFonts w:ascii="Times New Roman"/>
          <w:w w:val="110"/>
          <w:sz w:val="21"/>
        </w:rPr>
        <w:t>Draw</w:t>
      </w:r>
      <w:r>
        <w:rPr>
          <w:rFonts w:ascii="Times New Roman"/>
          <w:spacing w:val="20"/>
          <w:w w:val="110"/>
          <w:sz w:val="21"/>
        </w:rPr>
        <w:t xml:space="preserve"> </w:t>
      </w:r>
      <w:r>
        <w:rPr>
          <w:rFonts w:ascii="Times New Roman"/>
          <w:w w:val="110"/>
          <w:sz w:val="21"/>
        </w:rPr>
        <w:t>and</w:t>
      </w:r>
      <w:r>
        <w:rPr>
          <w:rFonts w:ascii="Times New Roman"/>
          <w:spacing w:val="4"/>
          <w:w w:val="110"/>
          <w:sz w:val="21"/>
        </w:rPr>
        <w:t xml:space="preserve"> </w:t>
      </w:r>
      <w:r>
        <w:rPr>
          <w:rFonts w:ascii="Times New Roman"/>
          <w:w w:val="110"/>
          <w:sz w:val="21"/>
        </w:rPr>
        <w:t>fire</w:t>
      </w:r>
      <w:r>
        <w:rPr>
          <w:rFonts w:ascii="Times New Roman"/>
          <w:spacing w:val="8"/>
          <w:w w:val="110"/>
          <w:sz w:val="21"/>
        </w:rPr>
        <w:t xml:space="preserve"> </w:t>
      </w:r>
      <w:proofErr w:type="gramStart"/>
      <w:r>
        <w:rPr>
          <w:rFonts w:ascii="Times New Roman"/>
          <w:w w:val="110"/>
          <w:sz w:val="21"/>
        </w:rPr>
        <w:t>2</w:t>
      </w:r>
      <w:proofErr w:type="gramEnd"/>
      <w:r>
        <w:rPr>
          <w:rFonts w:ascii="Times New Roman"/>
          <w:spacing w:val="6"/>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standing</w:t>
      </w:r>
      <w:r>
        <w:rPr>
          <w:rFonts w:ascii="Times New Roman"/>
          <w:spacing w:val="6"/>
          <w:w w:val="110"/>
          <w:sz w:val="21"/>
        </w:rPr>
        <w:t xml:space="preserve"> </w:t>
      </w:r>
      <w:r>
        <w:rPr>
          <w:rFonts w:ascii="Times New Roman"/>
          <w:w w:val="110"/>
          <w:sz w:val="21"/>
        </w:rPr>
        <w:t>in</w:t>
      </w:r>
      <w:r>
        <w:rPr>
          <w:rFonts w:ascii="Times New Roman"/>
          <w:spacing w:val="6"/>
          <w:w w:val="110"/>
          <w:sz w:val="21"/>
        </w:rPr>
        <w:t xml:space="preserve"> </w:t>
      </w:r>
      <w:r>
        <w:rPr>
          <w:rFonts w:ascii="Times New Roman"/>
          <w:w w:val="110"/>
          <w:sz w:val="21"/>
        </w:rPr>
        <w:t>2</w:t>
      </w:r>
      <w:r>
        <w:rPr>
          <w:rFonts w:ascii="Times New Roman"/>
          <w:spacing w:val="-1"/>
          <w:w w:val="110"/>
          <w:sz w:val="21"/>
        </w:rPr>
        <w:t xml:space="preserve"> </w:t>
      </w:r>
      <w:r>
        <w:rPr>
          <w:rFonts w:ascii="Times New Roman"/>
          <w:w w:val="110"/>
          <w:sz w:val="21"/>
        </w:rPr>
        <w:t>seconds,</w:t>
      </w:r>
      <w:r>
        <w:rPr>
          <w:rFonts w:ascii="Times New Roman"/>
          <w:spacing w:val="6"/>
          <w:w w:val="110"/>
          <w:sz w:val="21"/>
        </w:rPr>
        <w:t xml:space="preserve"> </w:t>
      </w:r>
      <w:r>
        <w:rPr>
          <w:rFonts w:ascii="Times New Roman"/>
          <w:w w:val="110"/>
          <w:sz w:val="21"/>
        </w:rPr>
        <w:t>one hand</w:t>
      </w:r>
      <w:r>
        <w:rPr>
          <w:rFonts w:ascii="Times New Roman"/>
          <w:spacing w:val="10"/>
          <w:w w:val="110"/>
          <w:sz w:val="21"/>
        </w:rPr>
        <w:t xml:space="preserve"> </w:t>
      </w:r>
      <w:r>
        <w:rPr>
          <w:rFonts w:ascii="Times New Roman"/>
          <w:w w:val="110"/>
          <w:sz w:val="21"/>
        </w:rPr>
        <w:t>only.</w:t>
      </w:r>
      <w:r>
        <w:rPr>
          <w:rFonts w:ascii="Times New Roman"/>
          <w:spacing w:val="56"/>
          <w:w w:val="110"/>
          <w:sz w:val="21"/>
        </w:rPr>
        <w:t xml:space="preserve"> </w:t>
      </w:r>
      <w:r>
        <w:rPr>
          <w:rFonts w:ascii="Times New Roman"/>
          <w:w w:val="110"/>
          <w:sz w:val="21"/>
        </w:rPr>
        <w:t>Reload</w:t>
      </w:r>
      <w:r>
        <w:rPr>
          <w:rFonts w:ascii="Times New Roman"/>
          <w:w w:val="106"/>
          <w:sz w:val="21"/>
        </w:rPr>
        <w:t xml:space="preserve"> </w:t>
      </w:r>
      <w:r>
        <w:rPr>
          <w:rFonts w:ascii="Times New Roman"/>
          <w:w w:val="110"/>
          <w:sz w:val="21"/>
        </w:rPr>
        <w:t>with</w:t>
      </w:r>
      <w:r>
        <w:rPr>
          <w:rFonts w:ascii="Times New Roman"/>
          <w:spacing w:val="33"/>
          <w:w w:val="110"/>
          <w:sz w:val="21"/>
        </w:rPr>
        <w:t xml:space="preserve"> </w:t>
      </w:r>
      <w:proofErr w:type="gramStart"/>
      <w:r>
        <w:rPr>
          <w:rFonts w:ascii="Times New Roman"/>
          <w:w w:val="110"/>
          <w:sz w:val="21"/>
        </w:rPr>
        <w:t>2</w:t>
      </w:r>
      <w:proofErr w:type="gramEnd"/>
      <w:r>
        <w:rPr>
          <w:rFonts w:ascii="Times New Roman"/>
          <w:spacing w:val="14"/>
          <w:w w:val="110"/>
          <w:sz w:val="21"/>
        </w:rPr>
        <w:t xml:space="preserve"> </w:t>
      </w:r>
      <w:r>
        <w:rPr>
          <w:rFonts w:ascii="Times New Roman"/>
          <w:w w:val="110"/>
          <w:sz w:val="21"/>
        </w:rPr>
        <w:t>rounds.</w:t>
      </w:r>
    </w:p>
    <w:p w14:paraId="549254E2" w14:textId="77777777" w:rsidR="00EA4615" w:rsidRDefault="00EA4615">
      <w:pPr>
        <w:spacing w:before="8"/>
        <w:rPr>
          <w:rFonts w:ascii="Times New Roman" w:eastAsia="Times New Roman" w:hAnsi="Times New Roman" w:cs="Times New Roman"/>
          <w:sz w:val="21"/>
          <w:szCs w:val="21"/>
        </w:rPr>
      </w:pPr>
    </w:p>
    <w:p w14:paraId="0CCF399F" w14:textId="77777777" w:rsidR="00EA4615" w:rsidRDefault="00333243">
      <w:pPr>
        <w:numPr>
          <w:ilvl w:val="0"/>
          <w:numId w:val="2"/>
        </w:numPr>
        <w:tabs>
          <w:tab w:val="left" w:pos="805"/>
        </w:tabs>
        <w:ind w:hanging="675"/>
        <w:rPr>
          <w:rFonts w:ascii="Times New Roman" w:eastAsia="Times New Roman" w:hAnsi="Times New Roman" w:cs="Times New Roman"/>
          <w:sz w:val="21"/>
          <w:szCs w:val="21"/>
        </w:rPr>
      </w:pPr>
      <w:r>
        <w:rPr>
          <w:rFonts w:ascii="Times New Roman"/>
          <w:w w:val="110"/>
          <w:sz w:val="21"/>
        </w:rPr>
        <w:t>Draw</w:t>
      </w:r>
      <w:r>
        <w:rPr>
          <w:rFonts w:ascii="Times New Roman"/>
          <w:spacing w:val="17"/>
          <w:w w:val="110"/>
          <w:sz w:val="21"/>
        </w:rPr>
        <w:t xml:space="preserve"> </w:t>
      </w:r>
      <w:r>
        <w:rPr>
          <w:rFonts w:ascii="Times New Roman"/>
          <w:w w:val="110"/>
          <w:sz w:val="21"/>
        </w:rPr>
        <w:t>and</w:t>
      </w:r>
      <w:r>
        <w:rPr>
          <w:rFonts w:ascii="Times New Roman"/>
          <w:spacing w:val="17"/>
          <w:w w:val="110"/>
          <w:sz w:val="21"/>
        </w:rPr>
        <w:t xml:space="preserve"> </w:t>
      </w:r>
      <w:r>
        <w:rPr>
          <w:rFonts w:ascii="Times New Roman"/>
          <w:w w:val="110"/>
          <w:sz w:val="21"/>
        </w:rPr>
        <w:t>fire</w:t>
      </w:r>
      <w:r>
        <w:rPr>
          <w:rFonts w:ascii="Times New Roman"/>
          <w:spacing w:val="9"/>
          <w:w w:val="110"/>
          <w:sz w:val="21"/>
        </w:rPr>
        <w:t xml:space="preserve"> </w:t>
      </w:r>
      <w:proofErr w:type="gramStart"/>
      <w:r>
        <w:rPr>
          <w:rFonts w:ascii="Times New Roman"/>
          <w:w w:val="110"/>
          <w:sz w:val="21"/>
        </w:rPr>
        <w:t>2</w:t>
      </w:r>
      <w:proofErr w:type="gramEnd"/>
      <w:r>
        <w:rPr>
          <w:rFonts w:ascii="Times New Roman"/>
          <w:spacing w:val="2"/>
          <w:w w:val="110"/>
          <w:sz w:val="21"/>
        </w:rPr>
        <w:t xml:space="preserve"> </w:t>
      </w:r>
      <w:r>
        <w:rPr>
          <w:rFonts w:ascii="Times New Roman"/>
          <w:w w:val="110"/>
          <w:sz w:val="21"/>
        </w:rPr>
        <w:t>rounds</w:t>
      </w:r>
      <w:r>
        <w:rPr>
          <w:rFonts w:ascii="Times New Roman"/>
          <w:spacing w:val="16"/>
          <w:w w:val="110"/>
          <w:sz w:val="21"/>
        </w:rPr>
        <w:t xml:space="preserve"> </w:t>
      </w:r>
      <w:r>
        <w:rPr>
          <w:rFonts w:ascii="Times New Roman"/>
          <w:w w:val="110"/>
          <w:sz w:val="21"/>
        </w:rPr>
        <w:t>standing</w:t>
      </w:r>
      <w:r>
        <w:rPr>
          <w:rFonts w:ascii="Times New Roman"/>
          <w:spacing w:val="7"/>
          <w:w w:val="110"/>
          <w:sz w:val="21"/>
        </w:rPr>
        <w:t xml:space="preserve"> </w:t>
      </w:r>
      <w:r>
        <w:rPr>
          <w:rFonts w:ascii="Times New Roman"/>
          <w:w w:val="110"/>
          <w:sz w:val="21"/>
        </w:rPr>
        <w:t>in</w:t>
      </w:r>
      <w:r>
        <w:rPr>
          <w:rFonts w:ascii="Times New Roman"/>
          <w:spacing w:val="12"/>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7"/>
          <w:w w:val="110"/>
          <w:sz w:val="21"/>
        </w:rPr>
        <w:t xml:space="preserve"> </w:t>
      </w:r>
      <w:r>
        <w:rPr>
          <w:rFonts w:ascii="Times New Roman"/>
          <w:w w:val="110"/>
          <w:sz w:val="21"/>
        </w:rPr>
        <w:t>one</w:t>
      </w:r>
      <w:r>
        <w:rPr>
          <w:rFonts w:ascii="Times New Roman"/>
          <w:spacing w:val="1"/>
          <w:w w:val="110"/>
          <w:sz w:val="21"/>
        </w:rPr>
        <w:t xml:space="preserve"> </w:t>
      </w:r>
      <w:r>
        <w:rPr>
          <w:rFonts w:ascii="Times New Roman"/>
          <w:w w:val="110"/>
          <w:sz w:val="21"/>
        </w:rPr>
        <w:t>hand</w:t>
      </w:r>
      <w:r>
        <w:rPr>
          <w:rFonts w:ascii="Times New Roman"/>
          <w:spacing w:val="11"/>
          <w:w w:val="110"/>
          <w:sz w:val="21"/>
        </w:rPr>
        <w:t xml:space="preserve"> </w:t>
      </w:r>
      <w:r>
        <w:rPr>
          <w:rFonts w:ascii="Times New Roman"/>
          <w:w w:val="110"/>
          <w:sz w:val="21"/>
        </w:rPr>
        <w:t>only.</w:t>
      </w:r>
    </w:p>
    <w:p w14:paraId="04E2423C" w14:textId="77777777" w:rsidR="00EA4615" w:rsidRDefault="00EA4615">
      <w:pPr>
        <w:spacing w:before="11"/>
        <w:rPr>
          <w:rFonts w:ascii="Times New Roman" w:eastAsia="Times New Roman" w:hAnsi="Times New Roman" w:cs="Times New Roman"/>
          <w:sz w:val="21"/>
          <w:szCs w:val="21"/>
        </w:rPr>
      </w:pPr>
    </w:p>
    <w:p w14:paraId="7713B77C" w14:textId="77777777" w:rsidR="00EA4615" w:rsidRDefault="00333243">
      <w:pPr>
        <w:numPr>
          <w:ilvl w:val="0"/>
          <w:numId w:val="2"/>
        </w:numPr>
        <w:tabs>
          <w:tab w:val="left" w:pos="799"/>
          <w:tab w:val="left" w:pos="800"/>
        </w:tabs>
        <w:ind w:left="799" w:hanging="670"/>
        <w:rPr>
          <w:rFonts w:ascii="Times New Roman" w:eastAsia="Times New Roman" w:hAnsi="Times New Roman" w:cs="Times New Roman"/>
          <w:sz w:val="21"/>
          <w:szCs w:val="21"/>
        </w:rPr>
      </w:pPr>
      <w:r>
        <w:rPr>
          <w:rFonts w:ascii="Times New Roman"/>
          <w:w w:val="110"/>
          <w:sz w:val="21"/>
        </w:rPr>
        <w:t>Draw</w:t>
      </w:r>
      <w:r>
        <w:rPr>
          <w:rFonts w:ascii="Times New Roman"/>
          <w:spacing w:val="23"/>
          <w:w w:val="110"/>
          <w:sz w:val="21"/>
        </w:rPr>
        <w:t xml:space="preserve"> </w:t>
      </w:r>
      <w:r>
        <w:rPr>
          <w:rFonts w:ascii="Times New Roman"/>
          <w:w w:val="110"/>
          <w:sz w:val="21"/>
        </w:rPr>
        <w:t>and</w:t>
      </w:r>
      <w:r>
        <w:rPr>
          <w:rFonts w:ascii="Times New Roman"/>
          <w:spacing w:val="12"/>
          <w:w w:val="110"/>
          <w:sz w:val="21"/>
        </w:rPr>
        <w:t xml:space="preserve"> </w:t>
      </w:r>
      <w:r>
        <w:rPr>
          <w:rFonts w:ascii="Times New Roman"/>
          <w:w w:val="110"/>
          <w:sz w:val="21"/>
        </w:rPr>
        <w:t>fire</w:t>
      </w:r>
      <w:r>
        <w:rPr>
          <w:rFonts w:ascii="Times New Roman"/>
          <w:spacing w:val="1"/>
          <w:w w:val="110"/>
          <w:sz w:val="21"/>
        </w:rPr>
        <w:t xml:space="preserve"> </w:t>
      </w:r>
      <w:proofErr w:type="gramStart"/>
      <w:r>
        <w:rPr>
          <w:rFonts w:ascii="Times New Roman"/>
          <w:w w:val="110"/>
          <w:sz w:val="21"/>
        </w:rPr>
        <w:t>2</w:t>
      </w:r>
      <w:proofErr w:type="gramEnd"/>
      <w:r>
        <w:rPr>
          <w:rFonts w:ascii="Times New Roman"/>
          <w:spacing w:val="-9"/>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9"/>
          <w:w w:val="110"/>
          <w:sz w:val="21"/>
        </w:rPr>
        <w:t xml:space="preserve"> </w:t>
      </w:r>
      <w:r>
        <w:rPr>
          <w:rFonts w:ascii="Times New Roman"/>
          <w:w w:val="110"/>
          <w:sz w:val="21"/>
        </w:rPr>
        <w:t>in</w:t>
      </w:r>
      <w:r>
        <w:rPr>
          <w:rFonts w:ascii="Times New Roman"/>
          <w:spacing w:val="14"/>
          <w:w w:val="110"/>
          <w:sz w:val="21"/>
        </w:rPr>
        <w:t xml:space="preserve"> </w:t>
      </w:r>
      <w:r>
        <w:rPr>
          <w:rFonts w:ascii="Times New Roman"/>
          <w:w w:val="110"/>
          <w:sz w:val="21"/>
        </w:rPr>
        <w:t>2</w:t>
      </w:r>
      <w:r>
        <w:rPr>
          <w:rFonts w:ascii="Times New Roman"/>
          <w:spacing w:val="8"/>
          <w:w w:val="110"/>
          <w:sz w:val="21"/>
        </w:rPr>
        <w:t xml:space="preserve"> </w:t>
      </w:r>
      <w:r>
        <w:rPr>
          <w:rFonts w:ascii="Times New Roman"/>
          <w:w w:val="110"/>
          <w:sz w:val="21"/>
        </w:rPr>
        <w:t>seconds,</w:t>
      </w:r>
      <w:r>
        <w:rPr>
          <w:rFonts w:ascii="Times New Roman"/>
          <w:spacing w:val="8"/>
          <w:w w:val="110"/>
          <w:sz w:val="21"/>
        </w:rPr>
        <w:t xml:space="preserve"> </w:t>
      </w:r>
      <w:r>
        <w:rPr>
          <w:rFonts w:ascii="Times New Roman"/>
          <w:w w:val="110"/>
          <w:sz w:val="21"/>
        </w:rPr>
        <w:t>one</w:t>
      </w:r>
      <w:r>
        <w:rPr>
          <w:rFonts w:ascii="Times New Roman"/>
          <w:spacing w:val="3"/>
          <w:w w:val="110"/>
          <w:sz w:val="21"/>
        </w:rPr>
        <w:t xml:space="preserve"> </w:t>
      </w:r>
      <w:r>
        <w:rPr>
          <w:rFonts w:ascii="Times New Roman"/>
          <w:w w:val="110"/>
          <w:sz w:val="21"/>
        </w:rPr>
        <w:t>hand</w:t>
      </w:r>
      <w:r>
        <w:rPr>
          <w:rFonts w:ascii="Times New Roman"/>
          <w:spacing w:val="18"/>
          <w:w w:val="110"/>
          <w:sz w:val="21"/>
        </w:rPr>
        <w:t xml:space="preserve"> </w:t>
      </w:r>
      <w:r>
        <w:rPr>
          <w:rFonts w:ascii="Times New Roman"/>
          <w:w w:val="110"/>
          <w:sz w:val="21"/>
        </w:rPr>
        <w:t>only.</w:t>
      </w:r>
    </w:p>
    <w:p w14:paraId="4A72F905" w14:textId="77777777" w:rsidR="00EA4615" w:rsidRDefault="00EA4615">
      <w:pPr>
        <w:spacing w:before="4"/>
        <w:rPr>
          <w:rFonts w:ascii="Times New Roman" w:eastAsia="Times New Roman" w:hAnsi="Times New Roman" w:cs="Times New Roman"/>
        </w:rPr>
      </w:pPr>
    </w:p>
    <w:p w14:paraId="37C82117" w14:textId="77777777" w:rsidR="00EA4615" w:rsidRDefault="00333243">
      <w:pPr>
        <w:numPr>
          <w:ilvl w:val="0"/>
          <w:numId w:val="2"/>
        </w:numPr>
        <w:tabs>
          <w:tab w:val="left" w:pos="799"/>
          <w:tab w:val="left" w:pos="800"/>
        </w:tabs>
        <w:ind w:left="799" w:hanging="670"/>
        <w:rPr>
          <w:rFonts w:ascii="Times New Roman" w:eastAsia="Times New Roman" w:hAnsi="Times New Roman" w:cs="Times New Roman"/>
          <w:sz w:val="21"/>
          <w:szCs w:val="21"/>
        </w:rPr>
      </w:pPr>
      <w:r>
        <w:rPr>
          <w:rFonts w:ascii="Times New Roman"/>
          <w:w w:val="115"/>
          <w:sz w:val="21"/>
        </w:rPr>
        <w:t>Draw</w:t>
      </w:r>
      <w:r>
        <w:rPr>
          <w:rFonts w:ascii="Times New Roman"/>
          <w:spacing w:val="-8"/>
          <w:w w:val="115"/>
          <w:sz w:val="21"/>
        </w:rPr>
        <w:t xml:space="preserve"> </w:t>
      </w:r>
      <w:r>
        <w:rPr>
          <w:rFonts w:ascii="Times New Roman"/>
          <w:w w:val="115"/>
          <w:sz w:val="21"/>
        </w:rPr>
        <w:t>and</w:t>
      </w:r>
      <w:r>
        <w:rPr>
          <w:rFonts w:ascii="Times New Roman"/>
          <w:spacing w:val="-18"/>
          <w:w w:val="115"/>
          <w:sz w:val="21"/>
        </w:rPr>
        <w:t xml:space="preserve"> </w:t>
      </w:r>
      <w:r>
        <w:rPr>
          <w:rFonts w:ascii="Times New Roman"/>
          <w:w w:val="115"/>
          <w:sz w:val="21"/>
        </w:rPr>
        <w:t>fire</w:t>
      </w:r>
      <w:r>
        <w:rPr>
          <w:rFonts w:ascii="Times New Roman"/>
          <w:spacing w:val="-1"/>
          <w:w w:val="115"/>
          <w:sz w:val="21"/>
        </w:rPr>
        <w:t xml:space="preserve"> </w:t>
      </w:r>
      <w:proofErr w:type="gramStart"/>
      <w:r>
        <w:rPr>
          <w:rFonts w:ascii="Times New Roman"/>
          <w:w w:val="115"/>
          <w:sz w:val="21"/>
        </w:rPr>
        <w:t>1</w:t>
      </w:r>
      <w:proofErr w:type="gramEnd"/>
      <w:r>
        <w:rPr>
          <w:rFonts w:ascii="Times New Roman"/>
          <w:spacing w:val="-45"/>
          <w:w w:val="115"/>
          <w:sz w:val="21"/>
        </w:rPr>
        <w:t xml:space="preserve"> </w:t>
      </w:r>
      <w:r>
        <w:rPr>
          <w:rFonts w:ascii="Times New Roman"/>
          <w:w w:val="115"/>
          <w:sz w:val="21"/>
        </w:rPr>
        <w:t>round</w:t>
      </w:r>
      <w:r>
        <w:rPr>
          <w:rFonts w:ascii="Times New Roman"/>
          <w:spacing w:val="-3"/>
          <w:w w:val="115"/>
          <w:sz w:val="21"/>
        </w:rPr>
        <w:t xml:space="preserve"> </w:t>
      </w:r>
      <w:r>
        <w:rPr>
          <w:rFonts w:ascii="Times New Roman"/>
          <w:w w:val="115"/>
          <w:sz w:val="21"/>
        </w:rPr>
        <w:t>standing</w:t>
      </w:r>
      <w:r>
        <w:rPr>
          <w:rFonts w:ascii="Times New Roman"/>
          <w:spacing w:val="-19"/>
          <w:w w:val="115"/>
          <w:sz w:val="21"/>
        </w:rPr>
        <w:t xml:space="preserve"> </w:t>
      </w:r>
      <w:r>
        <w:rPr>
          <w:rFonts w:ascii="Times New Roman"/>
          <w:w w:val="115"/>
          <w:sz w:val="21"/>
        </w:rPr>
        <w:t>in</w:t>
      </w:r>
      <w:r>
        <w:rPr>
          <w:rFonts w:ascii="Times New Roman"/>
          <w:spacing w:val="-13"/>
          <w:w w:val="115"/>
          <w:sz w:val="21"/>
        </w:rPr>
        <w:t xml:space="preserve"> </w:t>
      </w:r>
      <w:r>
        <w:rPr>
          <w:rFonts w:ascii="Times New Roman"/>
          <w:w w:val="115"/>
          <w:sz w:val="21"/>
        </w:rPr>
        <w:t>2</w:t>
      </w:r>
      <w:r>
        <w:rPr>
          <w:rFonts w:ascii="Times New Roman"/>
          <w:spacing w:val="-17"/>
          <w:w w:val="115"/>
          <w:sz w:val="21"/>
        </w:rPr>
        <w:t xml:space="preserve"> </w:t>
      </w:r>
      <w:r>
        <w:rPr>
          <w:rFonts w:ascii="Times New Roman"/>
          <w:w w:val="115"/>
          <w:sz w:val="21"/>
        </w:rPr>
        <w:t>seconds,</w:t>
      </w:r>
      <w:r>
        <w:rPr>
          <w:rFonts w:ascii="Times New Roman"/>
          <w:spacing w:val="-12"/>
          <w:w w:val="115"/>
          <w:sz w:val="21"/>
        </w:rPr>
        <w:t xml:space="preserve"> </w:t>
      </w:r>
      <w:r>
        <w:rPr>
          <w:rFonts w:ascii="Times New Roman"/>
          <w:w w:val="115"/>
          <w:sz w:val="21"/>
        </w:rPr>
        <w:t>one</w:t>
      </w:r>
      <w:r>
        <w:rPr>
          <w:rFonts w:ascii="Times New Roman"/>
          <w:spacing w:val="-21"/>
          <w:w w:val="115"/>
          <w:sz w:val="21"/>
        </w:rPr>
        <w:t xml:space="preserve"> </w:t>
      </w:r>
      <w:r>
        <w:rPr>
          <w:rFonts w:ascii="Times New Roman"/>
          <w:w w:val="115"/>
          <w:sz w:val="21"/>
        </w:rPr>
        <w:t>hand</w:t>
      </w:r>
      <w:r>
        <w:rPr>
          <w:rFonts w:ascii="Times New Roman"/>
          <w:spacing w:val="-10"/>
          <w:w w:val="115"/>
          <w:sz w:val="21"/>
        </w:rPr>
        <w:t xml:space="preserve"> </w:t>
      </w:r>
      <w:r>
        <w:rPr>
          <w:rFonts w:ascii="Times New Roman"/>
          <w:w w:val="115"/>
          <w:sz w:val="21"/>
        </w:rPr>
        <w:t>only.</w:t>
      </w:r>
    </w:p>
    <w:p w14:paraId="13AA34E4" w14:textId="77777777" w:rsidR="00EA4615" w:rsidRDefault="00EA4615">
      <w:pPr>
        <w:spacing w:before="6"/>
        <w:rPr>
          <w:rFonts w:ascii="Times New Roman" w:eastAsia="Times New Roman" w:hAnsi="Times New Roman" w:cs="Times New Roman"/>
          <w:sz w:val="21"/>
          <w:szCs w:val="21"/>
        </w:rPr>
      </w:pPr>
    </w:p>
    <w:p w14:paraId="03BBD7E3" w14:textId="77777777" w:rsidR="00EA4615" w:rsidRDefault="00333243">
      <w:pPr>
        <w:spacing w:line="470" w:lineRule="auto"/>
        <w:ind w:left="119" w:right="3878" w:firstLine="4"/>
        <w:jc w:val="both"/>
        <w:rPr>
          <w:rFonts w:ascii="Times New Roman" w:eastAsia="Times New Roman" w:hAnsi="Times New Roman" w:cs="Times New Roman"/>
        </w:rPr>
      </w:pPr>
      <w:r>
        <w:rPr>
          <w:rFonts w:ascii="Times New Roman"/>
          <w:w w:val="120"/>
        </w:rPr>
        <w:t>NOTE:</w:t>
      </w:r>
      <w:r>
        <w:rPr>
          <w:rFonts w:ascii="Times New Roman"/>
          <w:spacing w:val="-20"/>
          <w:w w:val="120"/>
        </w:rPr>
        <w:t xml:space="preserve"> </w:t>
      </w:r>
      <w:r>
        <w:rPr>
          <w:rFonts w:ascii="Times New Roman"/>
          <w:w w:val="120"/>
        </w:rPr>
        <w:t>All</w:t>
      </w:r>
      <w:r>
        <w:rPr>
          <w:rFonts w:ascii="Times New Roman"/>
          <w:spacing w:val="-9"/>
          <w:w w:val="120"/>
        </w:rPr>
        <w:t xml:space="preserve"> </w:t>
      </w:r>
      <w:r>
        <w:rPr>
          <w:rFonts w:ascii="Times New Roman"/>
          <w:w w:val="120"/>
        </w:rPr>
        <w:t>shooting</w:t>
      </w:r>
      <w:r>
        <w:rPr>
          <w:rFonts w:ascii="Times New Roman"/>
          <w:spacing w:val="-21"/>
          <w:w w:val="120"/>
        </w:rPr>
        <w:t xml:space="preserve"> </w:t>
      </w:r>
      <w:r>
        <w:rPr>
          <w:rFonts w:ascii="Times New Roman"/>
          <w:w w:val="120"/>
        </w:rPr>
        <w:t>is</w:t>
      </w:r>
      <w:r>
        <w:rPr>
          <w:rFonts w:ascii="Times New Roman"/>
          <w:spacing w:val="-19"/>
          <w:w w:val="120"/>
        </w:rPr>
        <w:t xml:space="preserve"> </w:t>
      </w:r>
      <w:r>
        <w:rPr>
          <w:rFonts w:ascii="Times New Roman"/>
          <w:w w:val="120"/>
        </w:rPr>
        <w:t>with</w:t>
      </w:r>
      <w:r>
        <w:rPr>
          <w:rFonts w:ascii="Times New Roman"/>
          <w:spacing w:val="-7"/>
          <w:w w:val="120"/>
        </w:rPr>
        <w:t xml:space="preserve"> </w:t>
      </w:r>
      <w:r>
        <w:rPr>
          <w:rFonts w:ascii="Times New Roman"/>
          <w:w w:val="120"/>
        </w:rPr>
        <w:t>the</w:t>
      </w:r>
      <w:r>
        <w:rPr>
          <w:rFonts w:ascii="Times New Roman"/>
          <w:spacing w:val="-11"/>
          <w:w w:val="120"/>
        </w:rPr>
        <w:t xml:space="preserve"> </w:t>
      </w:r>
      <w:r>
        <w:rPr>
          <w:rFonts w:ascii="Times New Roman"/>
          <w:w w:val="120"/>
        </w:rPr>
        <w:t>use</w:t>
      </w:r>
      <w:r>
        <w:rPr>
          <w:rFonts w:ascii="Times New Roman"/>
          <w:spacing w:val="-9"/>
          <w:w w:val="120"/>
        </w:rPr>
        <w:t xml:space="preserve"> </w:t>
      </w:r>
      <w:r>
        <w:rPr>
          <w:rFonts w:ascii="Times New Roman"/>
          <w:w w:val="120"/>
        </w:rPr>
        <w:t>of</w:t>
      </w:r>
      <w:r>
        <w:rPr>
          <w:rFonts w:ascii="Times New Roman"/>
          <w:spacing w:val="-9"/>
          <w:w w:val="120"/>
        </w:rPr>
        <w:t xml:space="preserve"> </w:t>
      </w:r>
      <w:r>
        <w:rPr>
          <w:rFonts w:ascii="Times New Roman"/>
          <w:w w:val="120"/>
        </w:rPr>
        <w:t>a</w:t>
      </w:r>
      <w:r>
        <w:rPr>
          <w:rFonts w:ascii="Times New Roman"/>
          <w:spacing w:val="-14"/>
          <w:w w:val="120"/>
        </w:rPr>
        <w:t xml:space="preserve"> </w:t>
      </w:r>
      <w:r>
        <w:rPr>
          <w:rFonts w:ascii="Times New Roman"/>
          <w:w w:val="120"/>
        </w:rPr>
        <w:t>single</w:t>
      </w:r>
      <w:r>
        <w:rPr>
          <w:rFonts w:ascii="Times New Roman"/>
          <w:spacing w:val="-17"/>
          <w:w w:val="120"/>
        </w:rPr>
        <w:t xml:space="preserve"> </w:t>
      </w:r>
      <w:r>
        <w:rPr>
          <w:rFonts w:ascii="Times New Roman"/>
          <w:w w:val="120"/>
        </w:rPr>
        <w:t>hand.</w:t>
      </w:r>
      <w:r>
        <w:rPr>
          <w:rFonts w:ascii="Times New Roman"/>
          <w:w w:val="119"/>
        </w:rPr>
        <w:t xml:space="preserve"> </w:t>
      </w:r>
      <w:r>
        <w:rPr>
          <w:rFonts w:ascii="Times New Roman"/>
          <w:w w:val="120"/>
        </w:rPr>
        <w:t>Five</w:t>
      </w:r>
      <w:r>
        <w:rPr>
          <w:rFonts w:ascii="Times New Roman"/>
          <w:spacing w:val="10"/>
          <w:w w:val="120"/>
        </w:rPr>
        <w:t xml:space="preserve"> </w:t>
      </w:r>
      <w:r>
        <w:rPr>
          <w:rFonts w:ascii="Times New Roman"/>
          <w:w w:val="120"/>
          <w:sz w:val="18"/>
        </w:rPr>
        <w:t>(5)</w:t>
      </w:r>
      <w:r>
        <w:rPr>
          <w:rFonts w:ascii="Times New Roman"/>
          <w:spacing w:val="-1"/>
          <w:w w:val="120"/>
          <w:sz w:val="18"/>
        </w:rPr>
        <w:t xml:space="preserve"> </w:t>
      </w:r>
      <w:r>
        <w:rPr>
          <w:rFonts w:ascii="Times New Roman"/>
          <w:w w:val="120"/>
        </w:rPr>
        <w:t>Yard</w:t>
      </w:r>
      <w:r>
        <w:rPr>
          <w:rFonts w:ascii="Times New Roman"/>
          <w:spacing w:val="6"/>
          <w:w w:val="120"/>
        </w:rPr>
        <w:t xml:space="preserve"> </w:t>
      </w:r>
      <w:r>
        <w:rPr>
          <w:rFonts w:ascii="Times New Roman"/>
          <w:w w:val="120"/>
        </w:rPr>
        <w:t>Line</w:t>
      </w:r>
      <w:r>
        <w:rPr>
          <w:rFonts w:ascii="Times New Roman"/>
          <w:spacing w:val="9"/>
          <w:w w:val="120"/>
        </w:rPr>
        <w:t xml:space="preserve"> </w:t>
      </w:r>
      <w:r>
        <w:rPr>
          <w:rFonts w:ascii="Times New Roman"/>
          <w:w w:val="120"/>
          <w:sz w:val="18"/>
        </w:rPr>
        <w:t>(5</w:t>
      </w:r>
      <w:r>
        <w:rPr>
          <w:rFonts w:ascii="Times New Roman"/>
          <w:spacing w:val="-7"/>
          <w:w w:val="120"/>
          <w:sz w:val="18"/>
        </w:rPr>
        <w:t xml:space="preserve"> </w:t>
      </w:r>
      <w:r>
        <w:rPr>
          <w:rFonts w:ascii="Times New Roman"/>
          <w:w w:val="120"/>
        </w:rPr>
        <w:t>Rounds)</w:t>
      </w:r>
      <w:r>
        <w:rPr>
          <w:rFonts w:ascii="Times New Roman"/>
          <w:spacing w:val="3"/>
          <w:w w:val="120"/>
        </w:rPr>
        <w:t xml:space="preserve"> </w:t>
      </w:r>
      <w:r>
        <w:rPr>
          <w:rFonts w:ascii="Times New Roman"/>
          <w:w w:val="120"/>
        </w:rPr>
        <w:t>-</w:t>
      </w:r>
      <w:r>
        <w:rPr>
          <w:rFonts w:ascii="Times New Roman"/>
          <w:spacing w:val="-38"/>
          <w:w w:val="120"/>
        </w:rPr>
        <w:t xml:space="preserve"> </w:t>
      </w:r>
      <w:r>
        <w:rPr>
          <w:rFonts w:ascii="Times New Roman"/>
          <w:w w:val="120"/>
        </w:rPr>
        <w:t>Flashlight</w:t>
      </w:r>
      <w:r>
        <w:rPr>
          <w:rFonts w:ascii="Times New Roman"/>
          <w:spacing w:val="8"/>
          <w:w w:val="120"/>
        </w:rPr>
        <w:t xml:space="preserve"> </w:t>
      </w:r>
      <w:r>
        <w:rPr>
          <w:rFonts w:ascii="Times New Roman"/>
          <w:w w:val="120"/>
        </w:rPr>
        <w:t>Optional</w:t>
      </w:r>
      <w:r>
        <w:rPr>
          <w:rFonts w:ascii="Times New Roman"/>
          <w:w w:val="119"/>
        </w:rPr>
        <w:t xml:space="preserve"> </w:t>
      </w:r>
      <w:r>
        <w:rPr>
          <w:rFonts w:ascii="Times New Roman"/>
          <w:w w:val="120"/>
        </w:rPr>
        <w:t>Load</w:t>
      </w:r>
      <w:r>
        <w:rPr>
          <w:rFonts w:ascii="Times New Roman"/>
          <w:spacing w:val="18"/>
          <w:w w:val="120"/>
        </w:rPr>
        <w:t xml:space="preserve"> </w:t>
      </w:r>
      <w:r>
        <w:rPr>
          <w:rFonts w:ascii="Times New Roman"/>
          <w:w w:val="120"/>
        </w:rPr>
        <w:t>with</w:t>
      </w:r>
      <w:r>
        <w:rPr>
          <w:rFonts w:ascii="Times New Roman"/>
          <w:spacing w:val="12"/>
          <w:w w:val="120"/>
        </w:rPr>
        <w:t xml:space="preserve"> </w:t>
      </w:r>
      <w:proofErr w:type="gramStart"/>
      <w:r>
        <w:rPr>
          <w:rFonts w:ascii="Times New Roman"/>
          <w:w w:val="120"/>
        </w:rPr>
        <w:t>5</w:t>
      </w:r>
      <w:proofErr w:type="gramEnd"/>
      <w:r>
        <w:rPr>
          <w:rFonts w:ascii="Times New Roman"/>
          <w:spacing w:val="-18"/>
          <w:w w:val="120"/>
        </w:rPr>
        <w:t xml:space="preserve"> </w:t>
      </w:r>
      <w:r>
        <w:rPr>
          <w:rFonts w:ascii="Times New Roman"/>
          <w:w w:val="120"/>
        </w:rPr>
        <w:t>rounds and</w:t>
      </w:r>
      <w:r>
        <w:rPr>
          <w:rFonts w:ascii="Times New Roman"/>
          <w:spacing w:val="-3"/>
          <w:w w:val="120"/>
        </w:rPr>
        <w:t xml:space="preserve"> </w:t>
      </w:r>
      <w:r>
        <w:rPr>
          <w:rFonts w:ascii="Times New Roman"/>
          <w:w w:val="120"/>
        </w:rPr>
        <w:t>holster.</w:t>
      </w:r>
    </w:p>
    <w:p w14:paraId="5855D6C3" w14:textId="77777777" w:rsidR="00EA4615" w:rsidRDefault="00333243">
      <w:pPr>
        <w:tabs>
          <w:tab w:val="left" w:pos="794"/>
        </w:tabs>
        <w:spacing w:before="20" w:line="242" w:lineRule="auto"/>
        <w:ind w:left="794" w:right="2290" w:hanging="657"/>
        <w:rPr>
          <w:rFonts w:ascii="Times New Roman" w:eastAsia="Times New Roman" w:hAnsi="Times New Roman" w:cs="Times New Roman"/>
          <w:sz w:val="21"/>
          <w:szCs w:val="21"/>
        </w:rPr>
      </w:pPr>
      <w:r>
        <w:rPr>
          <w:rFonts w:ascii="Arial"/>
          <w:sz w:val="19"/>
        </w:rPr>
        <w:t>1.</w:t>
      </w:r>
      <w:r>
        <w:rPr>
          <w:rFonts w:ascii="Arial"/>
          <w:sz w:val="19"/>
        </w:rPr>
        <w:tab/>
      </w:r>
      <w:r>
        <w:rPr>
          <w:rFonts w:ascii="Times New Roman"/>
          <w:w w:val="110"/>
          <w:sz w:val="21"/>
        </w:rPr>
        <w:t>Draw</w:t>
      </w:r>
      <w:r>
        <w:rPr>
          <w:rFonts w:ascii="Times New Roman"/>
          <w:spacing w:val="36"/>
          <w:w w:val="110"/>
          <w:sz w:val="21"/>
        </w:rPr>
        <w:t xml:space="preserve"> </w:t>
      </w:r>
      <w:r>
        <w:rPr>
          <w:rFonts w:ascii="Times New Roman"/>
          <w:w w:val="110"/>
          <w:sz w:val="21"/>
        </w:rPr>
        <w:t>and</w:t>
      </w:r>
      <w:r>
        <w:rPr>
          <w:rFonts w:ascii="Times New Roman"/>
          <w:spacing w:val="16"/>
          <w:w w:val="110"/>
          <w:sz w:val="21"/>
        </w:rPr>
        <w:t xml:space="preserve"> </w:t>
      </w:r>
      <w:r>
        <w:rPr>
          <w:rFonts w:ascii="Times New Roman"/>
          <w:w w:val="110"/>
          <w:sz w:val="21"/>
        </w:rPr>
        <w:t>fire</w:t>
      </w:r>
      <w:r>
        <w:rPr>
          <w:rFonts w:ascii="Times New Roman"/>
          <w:spacing w:val="14"/>
          <w:w w:val="110"/>
          <w:sz w:val="21"/>
        </w:rPr>
        <w:t xml:space="preserve"> </w:t>
      </w:r>
      <w:proofErr w:type="gramStart"/>
      <w:r>
        <w:rPr>
          <w:rFonts w:ascii="Times New Roman"/>
          <w:w w:val="110"/>
          <w:sz w:val="21"/>
        </w:rPr>
        <w:t>3</w:t>
      </w:r>
      <w:proofErr w:type="gramEnd"/>
      <w:r>
        <w:rPr>
          <w:rFonts w:ascii="Times New Roman"/>
          <w:spacing w:val="-19"/>
          <w:w w:val="110"/>
          <w:sz w:val="21"/>
        </w:rPr>
        <w:t xml:space="preserve"> </w:t>
      </w:r>
      <w:r>
        <w:rPr>
          <w:rFonts w:ascii="Times New Roman"/>
          <w:w w:val="110"/>
          <w:sz w:val="21"/>
        </w:rPr>
        <w:t>rounds</w:t>
      </w:r>
      <w:r>
        <w:rPr>
          <w:rFonts w:ascii="Times New Roman"/>
          <w:spacing w:val="14"/>
          <w:w w:val="110"/>
          <w:sz w:val="21"/>
        </w:rPr>
        <w:t xml:space="preserve"> </w:t>
      </w:r>
      <w:r>
        <w:rPr>
          <w:rFonts w:ascii="Times New Roman"/>
          <w:w w:val="110"/>
          <w:sz w:val="21"/>
        </w:rPr>
        <w:t>in</w:t>
      </w:r>
      <w:r>
        <w:rPr>
          <w:rFonts w:ascii="Times New Roman"/>
          <w:spacing w:val="17"/>
          <w:w w:val="110"/>
          <w:sz w:val="21"/>
        </w:rPr>
        <w:t xml:space="preserve"> </w:t>
      </w:r>
      <w:r>
        <w:rPr>
          <w:rFonts w:ascii="Times New Roman"/>
          <w:w w:val="110"/>
          <w:sz w:val="21"/>
        </w:rPr>
        <w:t>5</w:t>
      </w:r>
      <w:r>
        <w:rPr>
          <w:rFonts w:ascii="Times New Roman"/>
          <w:spacing w:val="-4"/>
          <w:w w:val="110"/>
          <w:sz w:val="21"/>
        </w:rPr>
        <w:t xml:space="preserve"> </w:t>
      </w:r>
      <w:r>
        <w:rPr>
          <w:rFonts w:ascii="Times New Roman"/>
          <w:w w:val="110"/>
          <w:sz w:val="21"/>
        </w:rPr>
        <w:t xml:space="preserve">seconds. </w:t>
      </w:r>
      <w:r>
        <w:rPr>
          <w:rFonts w:ascii="Times New Roman"/>
          <w:spacing w:val="8"/>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the</w:t>
      </w:r>
      <w:r>
        <w:rPr>
          <w:rFonts w:ascii="Times New Roman"/>
          <w:spacing w:val="7"/>
          <w:w w:val="110"/>
          <w:sz w:val="21"/>
        </w:rPr>
        <w:t xml:space="preserve"> </w:t>
      </w:r>
      <w:r>
        <w:rPr>
          <w:rFonts w:ascii="Times New Roman"/>
          <w:w w:val="110"/>
          <w:sz w:val="21"/>
        </w:rPr>
        <w:t>target</w:t>
      </w:r>
      <w:r>
        <w:rPr>
          <w:rFonts w:ascii="Times New Roman"/>
          <w:spacing w:val="14"/>
          <w:w w:val="110"/>
          <w:sz w:val="21"/>
        </w:rPr>
        <w:t xml:space="preserve"> </w:t>
      </w:r>
      <w:r>
        <w:rPr>
          <w:rFonts w:ascii="Times New Roman"/>
          <w:w w:val="110"/>
          <w:sz w:val="21"/>
        </w:rPr>
        <w:t>covered</w:t>
      </w:r>
      <w:r>
        <w:rPr>
          <w:rFonts w:ascii="Times New Roman"/>
          <w:spacing w:val="10"/>
          <w:w w:val="110"/>
          <w:sz w:val="21"/>
        </w:rPr>
        <w:t xml:space="preserve"> </w:t>
      </w:r>
      <w:r>
        <w:rPr>
          <w:rFonts w:ascii="Times New Roman"/>
          <w:w w:val="110"/>
          <w:sz w:val="21"/>
        </w:rPr>
        <w:t>until</w:t>
      </w:r>
      <w:r>
        <w:rPr>
          <w:rFonts w:ascii="Times New Roman"/>
          <w:w w:val="118"/>
          <w:sz w:val="21"/>
        </w:rPr>
        <w:t xml:space="preserve"> </w:t>
      </w:r>
      <w:r>
        <w:rPr>
          <w:rFonts w:ascii="Times New Roman"/>
          <w:w w:val="110"/>
          <w:sz w:val="21"/>
        </w:rPr>
        <w:t>given</w:t>
      </w:r>
      <w:r>
        <w:rPr>
          <w:rFonts w:ascii="Times New Roman"/>
          <w:spacing w:val="14"/>
          <w:w w:val="110"/>
          <w:sz w:val="21"/>
        </w:rPr>
        <w:t xml:space="preserve"> </w:t>
      </w:r>
      <w:r>
        <w:rPr>
          <w:rFonts w:ascii="Times New Roman"/>
          <w:w w:val="110"/>
          <w:sz w:val="21"/>
        </w:rPr>
        <w:t>the</w:t>
      </w:r>
      <w:r>
        <w:rPr>
          <w:rFonts w:ascii="Times New Roman"/>
          <w:spacing w:val="6"/>
          <w:w w:val="110"/>
          <w:sz w:val="21"/>
        </w:rPr>
        <w:t xml:space="preserve"> </w:t>
      </w:r>
      <w:r>
        <w:rPr>
          <w:rFonts w:ascii="Times New Roman"/>
          <w:w w:val="110"/>
          <w:sz w:val="21"/>
        </w:rPr>
        <w:t>command</w:t>
      </w:r>
      <w:r>
        <w:rPr>
          <w:rFonts w:ascii="Times New Roman"/>
          <w:spacing w:val="14"/>
          <w:w w:val="110"/>
          <w:sz w:val="21"/>
        </w:rPr>
        <w:t xml:space="preserve"> </w:t>
      </w:r>
      <w:r>
        <w:rPr>
          <w:rFonts w:ascii="Times New Roman"/>
          <w:w w:val="110"/>
          <w:sz w:val="21"/>
        </w:rPr>
        <w:t>to</w:t>
      </w:r>
      <w:r>
        <w:rPr>
          <w:rFonts w:ascii="Times New Roman"/>
          <w:spacing w:val="-2"/>
          <w:w w:val="110"/>
          <w:sz w:val="21"/>
        </w:rPr>
        <w:t xml:space="preserve"> </w:t>
      </w:r>
      <w:r>
        <w:rPr>
          <w:rFonts w:ascii="Times New Roman"/>
          <w:w w:val="110"/>
          <w:sz w:val="21"/>
        </w:rPr>
        <w:t>holster.</w:t>
      </w:r>
    </w:p>
    <w:p w14:paraId="701CD2A0" w14:textId="77777777" w:rsidR="00EA4615" w:rsidRDefault="00EA4615">
      <w:pPr>
        <w:spacing w:before="8"/>
        <w:rPr>
          <w:rFonts w:ascii="Times New Roman" w:eastAsia="Times New Roman" w:hAnsi="Times New Roman" w:cs="Times New Roman"/>
          <w:sz w:val="21"/>
          <w:szCs w:val="21"/>
        </w:rPr>
      </w:pPr>
    </w:p>
    <w:p w14:paraId="1CC93186" w14:textId="77777777" w:rsidR="00EA4615" w:rsidRDefault="00333243">
      <w:pPr>
        <w:tabs>
          <w:tab w:val="left" w:pos="794"/>
        </w:tabs>
        <w:spacing w:line="252" w:lineRule="auto"/>
        <w:ind w:left="794" w:right="1967" w:hanging="671"/>
        <w:rPr>
          <w:rFonts w:ascii="Times New Roman" w:eastAsia="Times New Roman" w:hAnsi="Times New Roman" w:cs="Times New Roman"/>
          <w:sz w:val="21"/>
          <w:szCs w:val="21"/>
        </w:rPr>
      </w:pPr>
      <w:r>
        <w:rPr>
          <w:rFonts w:ascii="Times New Roman"/>
          <w:sz w:val="21"/>
        </w:rPr>
        <w:t>2.</w:t>
      </w:r>
      <w:r>
        <w:rPr>
          <w:rFonts w:ascii="Times New Roman"/>
          <w:sz w:val="21"/>
        </w:rPr>
        <w:tab/>
      </w: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18"/>
          <w:w w:val="110"/>
          <w:sz w:val="21"/>
        </w:rPr>
        <w:t xml:space="preserve"> </w:t>
      </w:r>
      <w:r>
        <w:rPr>
          <w:rFonts w:ascii="Times New Roman"/>
          <w:w w:val="110"/>
          <w:sz w:val="21"/>
        </w:rPr>
        <w:t>fire</w:t>
      </w:r>
      <w:r>
        <w:rPr>
          <w:rFonts w:ascii="Times New Roman"/>
          <w:spacing w:val="6"/>
          <w:w w:val="110"/>
          <w:sz w:val="21"/>
        </w:rPr>
        <w:t xml:space="preserve"> </w:t>
      </w:r>
      <w:proofErr w:type="gramStart"/>
      <w:r>
        <w:rPr>
          <w:rFonts w:ascii="Times New Roman"/>
          <w:w w:val="110"/>
          <w:sz w:val="21"/>
        </w:rPr>
        <w:t>2</w:t>
      </w:r>
      <w:proofErr w:type="gramEnd"/>
      <w:r>
        <w:rPr>
          <w:rFonts w:ascii="Times New Roman"/>
          <w:spacing w:val="-1"/>
          <w:w w:val="110"/>
          <w:sz w:val="21"/>
        </w:rPr>
        <w:t xml:space="preserve"> </w:t>
      </w:r>
      <w:r>
        <w:rPr>
          <w:rFonts w:ascii="Times New Roman"/>
          <w:w w:val="110"/>
          <w:sz w:val="21"/>
        </w:rPr>
        <w:t>rounds</w:t>
      </w:r>
      <w:r>
        <w:rPr>
          <w:rFonts w:ascii="Times New Roman"/>
          <w:spacing w:val="13"/>
          <w:w w:val="110"/>
          <w:sz w:val="21"/>
        </w:rPr>
        <w:t xml:space="preserve"> </w:t>
      </w:r>
      <w:r>
        <w:rPr>
          <w:rFonts w:ascii="Times New Roman"/>
          <w:w w:val="110"/>
          <w:sz w:val="21"/>
        </w:rPr>
        <w:t>in 4</w:t>
      </w:r>
      <w:r>
        <w:rPr>
          <w:rFonts w:ascii="Times New Roman"/>
          <w:spacing w:val="6"/>
          <w:w w:val="110"/>
          <w:sz w:val="21"/>
        </w:rPr>
        <w:t xml:space="preserve"> </w:t>
      </w:r>
      <w:r>
        <w:rPr>
          <w:rFonts w:ascii="Times New Roman"/>
          <w:w w:val="110"/>
          <w:sz w:val="21"/>
        </w:rPr>
        <w:t xml:space="preserve">seconds. </w:t>
      </w:r>
      <w:r>
        <w:rPr>
          <w:rFonts w:ascii="Times New Roman"/>
          <w:spacing w:val="6"/>
          <w:w w:val="110"/>
          <w:sz w:val="21"/>
        </w:rPr>
        <w:t xml:space="preserve"> </w:t>
      </w:r>
      <w:r>
        <w:rPr>
          <w:rFonts w:ascii="Times New Roman"/>
          <w:w w:val="110"/>
          <w:sz w:val="21"/>
        </w:rPr>
        <w:t>Holster</w:t>
      </w:r>
      <w:r>
        <w:rPr>
          <w:rFonts w:ascii="Times New Roman"/>
          <w:spacing w:val="18"/>
          <w:w w:val="110"/>
          <w:sz w:val="21"/>
        </w:rPr>
        <w:t xml:space="preserve"> </w:t>
      </w:r>
      <w:r>
        <w:rPr>
          <w:rFonts w:ascii="Times New Roman"/>
          <w:w w:val="110"/>
          <w:sz w:val="21"/>
        </w:rPr>
        <w:t>an</w:t>
      </w:r>
      <w:r>
        <w:rPr>
          <w:rFonts w:ascii="Times New Roman"/>
          <w:spacing w:val="-1"/>
          <w:w w:val="110"/>
          <w:sz w:val="21"/>
        </w:rPr>
        <w:t xml:space="preserve"> </w:t>
      </w:r>
      <w:r>
        <w:rPr>
          <w:rFonts w:ascii="Times New Roman"/>
          <w:w w:val="110"/>
          <w:sz w:val="21"/>
        </w:rPr>
        <w:t>empty</w:t>
      </w:r>
      <w:r>
        <w:rPr>
          <w:rFonts w:ascii="Times New Roman"/>
          <w:spacing w:val="5"/>
          <w:w w:val="110"/>
          <w:sz w:val="21"/>
        </w:rPr>
        <w:t xml:space="preserve"> </w:t>
      </w:r>
      <w:r>
        <w:rPr>
          <w:rFonts w:ascii="Times New Roman"/>
          <w:w w:val="110"/>
          <w:sz w:val="21"/>
        </w:rPr>
        <w:t>weapon</w:t>
      </w:r>
      <w:r>
        <w:rPr>
          <w:rFonts w:ascii="Times New Roman"/>
          <w:spacing w:val="23"/>
          <w:w w:val="110"/>
          <w:sz w:val="21"/>
        </w:rPr>
        <w:t xml:space="preserve"> </w:t>
      </w:r>
      <w:r>
        <w:rPr>
          <w:rFonts w:ascii="Times New Roman"/>
          <w:w w:val="110"/>
          <w:sz w:val="21"/>
        </w:rPr>
        <w:t>unless</w:t>
      </w:r>
      <w:r>
        <w:rPr>
          <w:rFonts w:ascii="Times New Roman"/>
          <w:w w:val="114"/>
          <w:sz w:val="21"/>
        </w:rPr>
        <w:t xml:space="preserve"> </w:t>
      </w:r>
      <w:r>
        <w:rPr>
          <w:rFonts w:ascii="Times New Roman"/>
          <w:w w:val="110"/>
          <w:sz w:val="21"/>
        </w:rPr>
        <w:t>told</w:t>
      </w:r>
      <w:r>
        <w:rPr>
          <w:rFonts w:ascii="Times New Roman"/>
          <w:spacing w:val="12"/>
          <w:w w:val="110"/>
          <w:sz w:val="21"/>
        </w:rPr>
        <w:t xml:space="preserve"> </w:t>
      </w:r>
      <w:r>
        <w:rPr>
          <w:rFonts w:ascii="Times New Roman"/>
          <w:w w:val="110"/>
          <w:sz w:val="21"/>
        </w:rPr>
        <w:t>to</w:t>
      </w:r>
      <w:r>
        <w:rPr>
          <w:rFonts w:ascii="Times New Roman"/>
          <w:spacing w:val="5"/>
          <w:w w:val="110"/>
          <w:sz w:val="21"/>
        </w:rPr>
        <w:t xml:space="preserve"> </w:t>
      </w:r>
      <w:r>
        <w:rPr>
          <w:rFonts w:ascii="Times New Roman"/>
          <w:w w:val="110"/>
          <w:sz w:val="21"/>
        </w:rPr>
        <w:t>reload.</w:t>
      </w:r>
    </w:p>
    <w:p w14:paraId="6D7D9CA5" w14:textId="77777777" w:rsidR="00EA4615" w:rsidRDefault="00EA4615">
      <w:pPr>
        <w:spacing w:before="1"/>
        <w:rPr>
          <w:rFonts w:ascii="Times New Roman" w:eastAsia="Times New Roman" w:hAnsi="Times New Roman" w:cs="Times New Roman"/>
          <w:sz w:val="20"/>
          <w:szCs w:val="20"/>
        </w:rPr>
      </w:pPr>
    </w:p>
    <w:p w14:paraId="06EF6446" w14:textId="7353AAC4" w:rsidR="00EA4615" w:rsidRDefault="00333243">
      <w:pPr>
        <w:ind w:left="119"/>
        <w:rPr>
          <w:rFonts w:ascii="Times New Roman" w:eastAsia="Times New Roman" w:hAnsi="Times New Roman" w:cs="Times New Roman"/>
        </w:rPr>
      </w:pPr>
      <w:r>
        <w:rPr>
          <w:rFonts w:ascii="Times New Roman"/>
          <w:w w:val="115"/>
          <w:u w:val="single" w:color="000000"/>
        </w:rPr>
        <w:t>Seven</w:t>
      </w:r>
      <w:r>
        <w:rPr>
          <w:rFonts w:ascii="Times New Roman"/>
          <w:spacing w:val="10"/>
          <w:w w:val="115"/>
          <w:u w:val="single" w:color="000000"/>
        </w:rPr>
        <w:t xml:space="preserve"> </w:t>
      </w:r>
      <w:r>
        <w:rPr>
          <w:rFonts w:ascii="Times New Roman"/>
          <w:w w:val="115"/>
          <w:sz w:val="18"/>
          <w:u w:val="single" w:color="000000"/>
        </w:rPr>
        <w:t>(7)</w:t>
      </w:r>
      <w:r>
        <w:rPr>
          <w:rFonts w:ascii="Times New Roman"/>
          <w:spacing w:val="1"/>
          <w:w w:val="115"/>
          <w:sz w:val="18"/>
          <w:u w:val="single" w:color="000000"/>
        </w:rPr>
        <w:t xml:space="preserve"> </w:t>
      </w:r>
      <w:r w:rsidR="00960383">
        <w:rPr>
          <w:rFonts w:ascii="Times New Roman"/>
          <w:w w:val="115"/>
          <w:u w:val="single" w:color="000000"/>
        </w:rPr>
        <w:t xml:space="preserve">Yard </w:t>
      </w:r>
      <w:r w:rsidR="00960383">
        <w:rPr>
          <w:rFonts w:ascii="Times New Roman"/>
          <w:spacing w:val="1"/>
          <w:w w:val="115"/>
          <w:u w:val="single" w:color="000000"/>
        </w:rPr>
        <w:t>Line</w:t>
      </w:r>
      <w:r>
        <w:rPr>
          <w:rFonts w:ascii="Times New Roman"/>
          <w:spacing w:val="11"/>
          <w:w w:val="115"/>
          <w:u w:val="single" w:color="000000"/>
        </w:rPr>
        <w:t xml:space="preserve"> </w:t>
      </w:r>
      <w:r>
        <w:rPr>
          <w:rFonts w:ascii="Times New Roman"/>
          <w:w w:val="115"/>
          <w:u w:val="single" w:color="000000"/>
        </w:rPr>
        <w:t>(16</w:t>
      </w:r>
      <w:r>
        <w:rPr>
          <w:rFonts w:ascii="Times New Roman"/>
          <w:spacing w:val="4"/>
          <w:w w:val="115"/>
          <w:u w:val="single" w:color="000000"/>
        </w:rPr>
        <w:t xml:space="preserve"> </w:t>
      </w:r>
      <w:proofErr w:type="gramStart"/>
      <w:r>
        <w:rPr>
          <w:rFonts w:ascii="Times New Roman"/>
          <w:w w:val="115"/>
          <w:u w:val="single" w:color="000000"/>
        </w:rPr>
        <w:t>Rounds</w:t>
      </w:r>
      <w:r>
        <w:rPr>
          <w:rFonts w:ascii="Times New Roman"/>
          <w:spacing w:val="-52"/>
          <w:w w:val="115"/>
          <w:u w:val="single" w:color="000000"/>
        </w:rPr>
        <w:t xml:space="preserve"> </w:t>
      </w:r>
      <w:r>
        <w:rPr>
          <w:rFonts w:ascii="Times New Roman"/>
          <w:w w:val="115"/>
          <w:u w:val="single" w:color="000000"/>
        </w:rPr>
        <w:t>}</w:t>
      </w:r>
      <w:proofErr w:type="gramEnd"/>
      <w:r>
        <w:rPr>
          <w:rFonts w:ascii="Times New Roman"/>
          <w:spacing w:val="-31"/>
          <w:w w:val="115"/>
          <w:u w:val="single" w:color="000000"/>
        </w:rPr>
        <w:t xml:space="preserve"> </w:t>
      </w:r>
      <w:r>
        <w:rPr>
          <w:rFonts w:ascii="Times New Roman"/>
          <w:w w:val="115"/>
          <w:u w:val="single" w:color="000000"/>
        </w:rPr>
        <w:t>-</w:t>
      </w:r>
      <w:r>
        <w:rPr>
          <w:rFonts w:ascii="Times New Roman"/>
          <w:spacing w:val="-20"/>
          <w:w w:val="115"/>
          <w:u w:val="single" w:color="000000"/>
        </w:rPr>
        <w:t xml:space="preserve"> </w:t>
      </w:r>
      <w:r w:rsidR="00BD158A">
        <w:rPr>
          <w:rFonts w:ascii="Times New Roman"/>
          <w:w w:val="115"/>
          <w:u w:val="single" w:color="000000"/>
        </w:rPr>
        <w:t>Emergency Lights</w:t>
      </w:r>
      <w:r>
        <w:rPr>
          <w:rFonts w:ascii="Times New Roman"/>
          <w:spacing w:val="10"/>
          <w:w w:val="115"/>
          <w:u w:val="single" w:color="000000"/>
        </w:rPr>
        <w:t xml:space="preserve"> </w:t>
      </w:r>
      <w:r>
        <w:rPr>
          <w:rFonts w:ascii="Times New Roman"/>
          <w:w w:val="115"/>
          <w:u w:val="single" w:color="000000"/>
        </w:rPr>
        <w:t>Only</w:t>
      </w:r>
    </w:p>
    <w:p w14:paraId="28E68E7F" w14:textId="77777777" w:rsidR="00EA4615" w:rsidRDefault="00EA4615">
      <w:pPr>
        <w:spacing w:before="9"/>
        <w:rPr>
          <w:rFonts w:ascii="Times New Roman" w:eastAsia="Times New Roman" w:hAnsi="Times New Roman" w:cs="Times New Roman"/>
          <w:sz w:val="21"/>
          <w:szCs w:val="21"/>
        </w:rPr>
      </w:pPr>
    </w:p>
    <w:p w14:paraId="2FF57967" w14:textId="77777777" w:rsidR="00EA4615" w:rsidRDefault="00333243">
      <w:pPr>
        <w:spacing w:line="250" w:lineRule="exact"/>
        <w:ind w:left="119" w:right="1967"/>
        <w:rPr>
          <w:rFonts w:ascii="Times New Roman" w:eastAsia="Times New Roman" w:hAnsi="Times New Roman" w:cs="Times New Roman"/>
        </w:rPr>
      </w:pPr>
      <w:r>
        <w:rPr>
          <w:rFonts w:ascii="Times New Roman"/>
          <w:w w:val="120"/>
        </w:rPr>
        <w:t>Load</w:t>
      </w:r>
      <w:r>
        <w:rPr>
          <w:rFonts w:ascii="Times New Roman"/>
          <w:spacing w:val="1"/>
          <w:w w:val="120"/>
        </w:rPr>
        <w:t xml:space="preserve"> </w:t>
      </w:r>
      <w:r>
        <w:rPr>
          <w:rFonts w:ascii="Times New Roman"/>
          <w:w w:val="120"/>
        </w:rPr>
        <w:t>with</w:t>
      </w:r>
      <w:r>
        <w:rPr>
          <w:rFonts w:ascii="Times New Roman"/>
          <w:spacing w:val="9"/>
          <w:w w:val="120"/>
        </w:rPr>
        <w:t xml:space="preserve"> </w:t>
      </w:r>
      <w:proofErr w:type="gramStart"/>
      <w:r>
        <w:rPr>
          <w:rFonts w:ascii="Times New Roman"/>
          <w:w w:val="120"/>
        </w:rPr>
        <w:t>5</w:t>
      </w:r>
      <w:proofErr w:type="gramEnd"/>
      <w:r>
        <w:rPr>
          <w:rFonts w:ascii="Times New Roman"/>
          <w:spacing w:val="-16"/>
          <w:w w:val="120"/>
        </w:rPr>
        <w:t xml:space="preserve"> </w:t>
      </w:r>
      <w:r>
        <w:rPr>
          <w:rFonts w:ascii="Times New Roman"/>
          <w:w w:val="120"/>
        </w:rPr>
        <w:t>rounds</w:t>
      </w:r>
      <w:r>
        <w:rPr>
          <w:rFonts w:ascii="Times New Roman"/>
          <w:spacing w:val="4"/>
          <w:w w:val="120"/>
        </w:rPr>
        <w:t xml:space="preserve"> </w:t>
      </w:r>
      <w:r>
        <w:rPr>
          <w:rFonts w:ascii="Times New Roman"/>
          <w:w w:val="120"/>
        </w:rPr>
        <w:t>and</w:t>
      </w:r>
      <w:r>
        <w:rPr>
          <w:rFonts w:ascii="Times New Roman"/>
          <w:spacing w:val="-2"/>
          <w:w w:val="120"/>
        </w:rPr>
        <w:t xml:space="preserve"> </w:t>
      </w:r>
      <w:r>
        <w:rPr>
          <w:rFonts w:ascii="Times New Roman"/>
          <w:w w:val="120"/>
        </w:rPr>
        <w:t>holster,</w:t>
      </w:r>
      <w:r>
        <w:rPr>
          <w:rFonts w:ascii="Times New Roman"/>
          <w:spacing w:val="3"/>
          <w:w w:val="120"/>
        </w:rPr>
        <w:t xml:space="preserve"> </w:t>
      </w:r>
      <w:r>
        <w:rPr>
          <w:rFonts w:ascii="Times New Roman"/>
          <w:w w:val="120"/>
        </w:rPr>
        <w:t>also</w:t>
      </w:r>
      <w:r>
        <w:rPr>
          <w:rFonts w:ascii="Times New Roman"/>
          <w:spacing w:val="-11"/>
          <w:w w:val="120"/>
        </w:rPr>
        <w:t xml:space="preserve"> </w:t>
      </w:r>
      <w:r>
        <w:rPr>
          <w:rFonts w:ascii="Times New Roman"/>
          <w:w w:val="120"/>
        </w:rPr>
        <w:t>load</w:t>
      </w:r>
      <w:r>
        <w:rPr>
          <w:rFonts w:ascii="Times New Roman"/>
          <w:spacing w:val="5"/>
          <w:w w:val="120"/>
        </w:rPr>
        <w:t xml:space="preserve"> </w:t>
      </w:r>
      <w:r>
        <w:rPr>
          <w:rFonts w:ascii="Times New Roman"/>
          <w:w w:val="120"/>
        </w:rPr>
        <w:t>any</w:t>
      </w:r>
      <w:r>
        <w:rPr>
          <w:rFonts w:ascii="Times New Roman"/>
          <w:spacing w:val="-10"/>
          <w:w w:val="120"/>
        </w:rPr>
        <w:t xml:space="preserve"> </w:t>
      </w:r>
      <w:r>
        <w:rPr>
          <w:rFonts w:ascii="Times New Roman"/>
          <w:w w:val="120"/>
        </w:rPr>
        <w:t>loading</w:t>
      </w:r>
      <w:r>
        <w:rPr>
          <w:rFonts w:ascii="Times New Roman"/>
          <w:spacing w:val="-8"/>
          <w:w w:val="120"/>
        </w:rPr>
        <w:t xml:space="preserve"> </w:t>
      </w:r>
      <w:r>
        <w:rPr>
          <w:rFonts w:ascii="Times New Roman"/>
          <w:w w:val="120"/>
        </w:rPr>
        <w:t>device</w:t>
      </w:r>
      <w:r>
        <w:rPr>
          <w:rFonts w:ascii="Times New Roman"/>
          <w:spacing w:val="7"/>
          <w:w w:val="120"/>
        </w:rPr>
        <w:t xml:space="preserve"> </w:t>
      </w:r>
      <w:r>
        <w:rPr>
          <w:rFonts w:ascii="Times New Roman"/>
          <w:w w:val="120"/>
        </w:rPr>
        <w:t>(speed</w:t>
      </w:r>
      <w:r>
        <w:rPr>
          <w:rFonts w:ascii="Times New Roman"/>
          <w:w w:val="116"/>
        </w:rPr>
        <w:t xml:space="preserve"> </w:t>
      </w:r>
      <w:r>
        <w:rPr>
          <w:rFonts w:ascii="Times New Roman"/>
          <w:w w:val="120"/>
        </w:rPr>
        <w:t>loader, speed</w:t>
      </w:r>
      <w:r>
        <w:rPr>
          <w:rFonts w:ascii="Times New Roman"/>
          <w:spacing w:val="6"/>
          <w:w w:val="120"/>
        </w:rPr>
        <w:t xml:space="preserve"> </w:t>
      </w:r>
      <w:r>
        <w:rPr>
          <w:rFonts w:ascii="Times New Roman"/>
          <w:w w:val="120"/>
        </w:rPr>
        <w:t>strip,</w:t>
      </w:r>
      <w:r>
        <w:rPr>
          <w:rFonts w:ascii="Times New Roman"/>
          <w:spacing w:val="-20"/>
          <w:w w:val="120"/>
        </w:rPr>
        <w:t xml:space="preserve"> </w:t>
      </w:r>
      <w:r>
        <w:rPr>
          <w:rFonts w:ascii="Times New Roman"/>
          <w:w w:val="120"/>
        </w:rPr>
        <w:t>etc.)</w:t>
      </w:r>
      <w:r>
        <w:rPr>
          <w:rFonts w:ascii="Times New Roman"/>
          <w:spacing w:val="-5"/>
          <w:w w:val="120"/>
        </w:rPr>
        <w:t xml:space="preserve"> </w:t>
      </w:r>
      <w:r>
        <w:rPr>
          <w:rFonts w:ascii="Times New Roman"/>
          <w:w w:val="120"/>
        </w:rPr>
        <w:t>if</w:t>
      </w:r>
      <w:r>
        <w:rPr>
          <w:rFonts w:ascii="Times New Roman"/>
          <w:spacing w:val="-1"/>
          <w:w w:val="120"/>
        </w:rPr>
        <w:t xml:space="preserve"> </w:t>
      </w:r>
      <w:r>
        <w:rPr>
          <w:rFonts w:ascii="Times New Roman"/>
          <w:w w:val="120"/>
        </w:rPr>
        <w:t>used.</w:t>
      </w:r>
    </w:p>
    <w:p w14:paraId="773F2108" w14:textId="77777777" w:rsidR="00EA4615" w:rsidRDefault="00EA4615">
      <w:pPr>
        <w:spacing w:before="6"/>
        <w:rPr>
          <w:rFonts w:ascii="Times New Roman" w:eastAsia="Times New Roman" w:hAnsi="Times New Roman" w:cs="Times New Roman"/>
          <w:sz w:val="21"/>
          <w:szCs w:val="21"/>
        </w:rPr>
      </w:pPr>
    </w:p>
    <w:p w14:paraId="4BE32E16" w14:textId="77777777" w:rsidR="00EA4615" w:rsidRDefault="00333243">
      <w:pPr>
        <w:tabs>
          <w:tab w:val="left" w:pos="790"/>
        </w:tabs>
        <w:ind w:left="119" w:firstLine="19"/>
        <w:rPr>
          <w:rFonts w:ascii="Times New Roman" w:eastAsia="Times New Roman" w:hAnsi="Times New Roman" w:cs="Times New Roman"/>
          <w:sz w:val="21"/>
          <w:szCs w:val="21"/>
        </w:rPr>
      </w:pPr>
      <w:r>
        <w:rPr>
          <w:rFonts w:ascii="Arial"/>
          <w:sz w:val="19"/>
        </w:rPr>
        <w:t>1.</w:t>
      </w:r>
      <w:r>
        <w:rPr>
          <w:rFonts w:ascii="Arial"/>
          <w:sz w:val="19"/>
        </w:rPr>
        <w:tab/>
      </w:r>
      <w:r>
        <w:rPr>
          <w:rFonts w:ascii="Times New Roman"/>
          <w:w w:val="110"/>
          <w:sz w:val="21"/>
        </w:rPr>
        <w:t>Draw</w:t>
      </w:r>
      <w:r>
        <w:rPr>
          <w:rFonts w:ascii="Times New Roman"/>
          <w:spacing w:val="28"/>
          <w:w w:val="110"/>
          <w:sz w:val="21"/>
        </w:rPr>
        <w:t xml:space="preserve"> </w:t>
      </w:r>
      <w:r>
        <w:rPr>
          <w:rFonts w:ascii="Times New Roman"/>
          <w:w w:val="110"/>
          <w:sz w:val="21"/>
        </w:rPr>
        <w:t>and</w:t>
      </w:r>
      <w:r>
        <w:rPr>
          <w:rFonts w:ascii="Times New Roman"/>
          <w:spacing w:val="17"/>
          <w:w w:val="110"/>
          <w:sz w:val="21"/>
        </w:rPr>
        <w:t xml:space="preserve"> </w:t>
      </w:r>
      <w:r>
        <w:rPr>
          <w:rFonts w:ascii="Times New Roman"/>
          <w:w w:val="110"/>
          <w:sz w:val="21"/>
        </w:rPr>
        <w:t>fire</w:t>
      </w:r>
      <w:r>
        <w:rPr>
          <w:rFonts w:ascii="Times New Roman"/>
          <w:spacing w:val="8"/>
          <w:w w:val="110"/>
          <w:sz w:val="21"/>
        </w:rPr>
        <w:t xml:space="preserve"> </w:t>
      </w:r>
      <w:proofErr w:type="gramStart"/>
      <w:r>
        <w:rPr>
          <w:rFonts w:ascii="Times New Roman"/>
          <w:w w:val="110"/>
          <w:sz w:val="21"/>
        </w:rPr>
        <w:t>5</w:t>
      </w:r>
      <w:proofErr w:type="gramEnd"/>
      <w:r>
        <w:rPr>
          <w:rFonts w:ascii="Times New Roman"/>
          <w:spacing w:val="-15"/>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reload</w:t>
      </w:r>
      <w:r>
        <w:rPr>
          <w:rFonts w:ascii="Times New Roman"/>
          <w:spacing w:val="16"/>
          <w:w w:val="110"/>
          <w:sz w:val="21"/>
        </w:rPr>
        <w:t xml:space="preserve"> </w:t>
      </w:r>
      <w:r>
        <w:rPr>
          <w:rFonts w:ascii="Times New Roman"/>
          <w:w w:val="110"/>
          <w:sz w:val="21"/>
        </w:rPr>
        <w:t>with</w:t>
      </w:r>
      <w:r>
        <w:rPr>
          <w:rFonts w:ascii="Times New Roman"/>
          <w:spacing w:val="30"/>
          <w:w w:val="110"/>
          <w:sz w:val="21"/>
        </w:rPr>
        <w:t xml:space="preserve"> </w:t>
      </w:r>
      <w:r>
        <w:rPr>
          <w:rFonts w:ascii="Times New Roman"/>
          <w:w w:val="110"/>
          <w:sz w:val="21"/>
        </w:rPr>
        <w:t>5</w:t>
      </w:r>
      <w:r>
        <w:rPr>
          <w:rFonts w:ascii="Times New Roman"/>
          <w:spacing w:val="-10"/>
          <w:w w:val="110"/>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in</w:t>
      </w:r>
      <w:r>
        <w:rPr>
          <w:rFonts w:ascii="Times New Roman"/>
          <w:spacing w:val="11"/>
          <w:w w:val="110"/>
          <w:sz w:val="21"/>
        </w:rPr>
        <w:t xml:space="preserve"> </w:t>
      </w:r>
      <w:r>
        <w:rPr>
          <w:rFonts w:ascii="Times New Roman"/>
          <w:w w:val="110"/>
          <w:sz w:val="21"/>
        </w:rPr>
        <w:t>25</w:t>
      </w:r>
      <w:r>
        <w:rPr>
          <w:rFonts w:ascii="Times New Roman"/>
          <w:spacing w:val="-4"/>
          <w:w w:val="110"/>
          <w:sz w:val="21"/>
        </w:rPr>
        <w:t xml:space="preserve"> </w:t>
      </w:r>
      <w:r>
        <w:rPr>
          <w:rFonts w:ascii="Times New Roman"/>
          <w:w w:val="110"/>
          <w:sz w:val="21"/>
        </w:rPr>
        <w:t>seconds.</w:t>
      </w:r>
    </w:p>
    <w:p w14:paraId="656BD755" w14:textId="77777777" w:rsidR="00EA4615" w:rsidRDefault="00EA4615">
      <w:pPr>
        <w:rPr>
          <w:rFonts w:ascii="Times New Roman" w:eastAsia="Times New Roman" w:hAnsi="Times New Roman" w:cs="Times New Roman"/>
        </w:rPr>
      </w:pPr>
    </w:p>
    <w:p w14:paraId="7530D3CF" w14:textId="77777777" w:rsidR="00EA4615" w:rsidRDefault="00333243">
      <w:pPr>
        <w:spacing w:line="250" w:lineRule="exact"/>
        <w:ind w:left="124" w:right="1936" w:hanging="5"/>
        <w:rPr>
          <w:rFonts w:ascii="Times New Roman" w:eastAsia="Times New Roman" w:hAnsi="Times New Roman" w:cs="Times New Roman"/>
        </w:rPr>
      </w:pPr>
      <w:r>
        <w:rPr>
          <w:rFonts w:ascii="Times New Roman"/>
          <w:w w:val="120"/>
        </w:rPr>
        <w:t>Load</w:t>
      </w:r>
      <w:r>
        <w:rPr>
          <w:rFonts w:ascii="Times New Roman"/>
          <w:spacing w:val="6"/>
          <w:w w:val="120"/>
        </w:rPr>
        <w:t xml:space="preserve"> </w:t>
      </w:r>
      <w:r>
        <w:rPr>
          <w:rFonts w:ascii="Times New Roman"/>
          <w:w w:val="120"/>
        </w:rPr>
        <w:t>with</w:t>
      </w:r>
      <w:r>
        <w:rPr>
          <w:rFonts w:ascii="Times New Roman"/>
          <w:spacing w:val="4"/>
          <w:w w:val="120"/>
        </w:rPr>
        <w:t xml:space="preserve"> </w:t>
      </w:r>
      <w:proofErr w:type="gramStart"/>
      <w:r>
        <w:rPr>
          <w:rFonts w:ascii="Times New Roman"/>
          <w:w w:val="120"/>
        </w:rPr>
        <w:t>5</w:t>
      </w:r>
      <w:proofErr w:type="gramEnd"/>
      <w:r>
        <w:rPr>
          <w:rFonts w:ascii="Times New Roman"/>
          <w:spacing w:val="-14"/>
          <w:w w:val="120"/>
        </w:rPr>
        <w:t xml:space="preserve"> </w:t>
      </w:r>
      <w:r>
        <w:rPr>
          <w:rFonts w:ascii="Times New Roman"/>
          <w:w w:val="120"/>
        </w:rPr>
        <w:t>rounds,</w:t>
      </w:r>
      <w:r>
        <w:rPr>
          <w:rFonts w:ascii="Times New Roman"/>
          <w:spacing w:val="-12"/>
          <w:w w:val="120"/>
        </w:rPr>
        <w:t xml:space="preserve"> </w:t>
      </w:r>
      <w:r>
        <w:rPr>
          <w:rFonts w:ascii="Times New Roman"/>
          <w:w w:val="120"/>
        </w:rPr>
        <w:t>also</w:t>
      </w:r>
      <w:r>
        <w:rPr>
          <w:rFonts w:ascii="Times New Roman"/>
          <w:spacing w:val="-8"/>
          <w:w w:val="120"/>
        </w:rPr>
        <w:t xml:space="preserve"> </w:t>
      </w:r>
      <w:r>
        <w:rPr>
          <w:rFonts w:ascii="Times New Roman"/>
          <w:w w:val="120"/>
        </w:rPr>
        <w:t>load</w:t>
      </w:r>
      <w:r>
        <w:rPr>
          <w:rFonts w:ascii="Times New Roman"/>
          <w:spacing w:val="1"/>
          <w:w w:val="120"/>
        </w:rPr>
        <w:t xml:space="preserve"> </w:t>
      </w:r>
      <w:r>
        <w:rPr>
          <w:rFonts w:ascii="Times New Roman"/>
          <w:w w:val="120"/>
        </w:rPr>
        <w:t>any</w:t>
      </w:r>
      <w:r>
        <w:rPr>
          <w:rFonts w:ascii="Times New Roman"/>
          <w:spacing w:val="-12"/>
          <w:w w:val="120"/>
        </w:rPr>
        <w:t xml:space="preserve"> </w:t>
      </w:r>
      <w:r>
        <w:rPr>
          <w:rFonts w:ascii="Times New Roman"/>
          <w:w w:val="120"/>
        </w:rPr>
        <w:t>loading</w:t>
      </w:r>
      <w:r>
        <w:rPr>
          <w:rFonts w:ascii="Times New Roman"/>
          <w:spacing w:val="-4"/>
          <w:w w:val="120"/>
        </w:rPr>
        <w:t xml:space="preserve"> </w:t>
      </w:r>
      <w:r>
        <w:rPr>
          <w:rFonts w:ascii="Times New Roman"/>
          <w:w w:val="120"/>
        </w:rPr>
        <w:t>device</w:t>
      </w:r>
      <w:r>
        <w:rPr>
          <w:rFonts w:ascii="Times New Roman"/>
          <w:spacing w:val="-1"/>
          <w:w w:val="120"/>
        </w:rPr>
        <w:t xml:space="preserve"> </w:t>
      </w:r>
      <w:r>
        <w:rPr>
          <w:rFonts w:ascii="Times New Roman"/>
          <w:w w:val="120"/>
        </w:rPr>
        <w:t>(speed</w:t>
      </w:r>
      <w:r>
        <w:rPr>
          <w:rFonts w:ascii="Times New Roman"/>
          <w:spacing w:val="2"/>
          <w:w w:val="120"/>
        </w:rPr>
        <w:t xml:space="preserve"> </w:t>
      </w:r>
      <w:r>
        <w:rPr>
          <w:rFonts w:ascii="Times New Roman"/>
          <w:w w:val="120"/>
        </w:rPr>
        <w:t>loader,</w:t>
      </w:r>
      <w:r>
        <w:rPr>
          <w:rFonts w:ascii="Times New Roman"/>
          <w:spacing w:val="-8"/>
          <w:w w:val="120"/>
        </w:rPr>
        <w:t xml:space="preserve"> </w:t>
      </w:r>
      <w:r>
        <w:rPr>
          <w:rFonts w:ascii="Times New Roman"/>
          <w:w w:val="120"/>
        </w:rPr>
        <w:t>speed strip,</w:t>
      </w:r>
      <w:r>
        <w:rPr>
          <w:rFonts w:ascii="Times New Roman"/>
          <w:spacing w:val="-4"/>
          <w:w w:val="120"/>
        </w:rPr>
        <w:t xml:space="preserve"> </w:t>
      </w:r>
      <w:r>
        <w:rPr>
          <w:rFonts w:ascii="Times New Roman"/>
          <w:w w:val="120"/>
        </w:rPr>
        <w:t>etc.</w:t>
      </w:r>
      <w:r>
        <w:rPr>
          <w:rFonts w:ascii="Times New Roman"/>
          <w:spacing w:val="-3"/>
          <w:w w:val="120"/>
        </w:rPr>
        <w:t xml:space="preserve"> </w:t>
      </w:r>
      <w:r>
        <w:rPr>
          <w:rFonts w:ascii="Times New Roman"/>
          <w:w w:val="120"/>
          <w:sz w:val="21"/>
        </w:rPr>
        <w:t>if</w:t>
      </w:r>
      <w:r>
        <w:rPr>
          <w:rFonts w:ascii="Times New Roman"/>
          <w:spacing w:val="13"/>
          <w:w w:val="120"/>
          <w:sz w:val="21"/>
        </w:rPr>
        <w:t xml:space="preserve"> </w:t>
      </w:r>
      <w:r>
        <w:rPr>
          <w:rFonts w:ascii="Times New Roman"/>
          <w:w w:val="120"/>
        </w:rPr>
        <w:t>used</w:t>
      </w:r>
      <w:r>
        <w:rPr>
          <w:rFonts w:ascii="Times New Roman"/>
          <w:spacing w:val="40"/>
          <w:w w:val="120"/>
        </w:rPr>
        <w:t xml:space="preserve"> </w:t>
      </w:r>
      <w:r>
        <w:rPr>
          <w:rFonts w:ascii="Times New Roman"/>
          <w:w w:val="120"/>
        </w:rPr>
        <w:t>with</w:t>
      </w:r>
      <w:r>
        <w:rPr>
          <w:rFonts w:ascii="Times New Roman"/>
          <w:spacing w:val="38"/>
          <w:w w:val="120"/>
        </w:rPr>
        <w:t xml:space="preserve"> </w:t>
      </w:r>
      <w:r>
        <w:rPr>
          <w:rFonts w:ascii="Times New Roman"/>
          <w:w w:val="120"/>
        </w:rPr>
        <w:t>at</w:t>
      </w:r>
      <w:r>
        <w:rPr>
          <w:rFonts w:ascii="Times New Roman"/>
          <w:spacing w:val="2"/>
          <w:w w:val="120"/>
        </w:rPr>
        <w:t xml:space="preserve"> </w:t>
      </w:r>
      <w:r>
        <w:rPr>
          <w:rFonts w:ascii="Times New Roman"/>
          <w:w w:val="120"/>
        </w:rPr>
        <w:t>least</w:t>
      </w:r>
      <w:r>
        <w:rPr>
          <w:rFonts w:ascii="Times New Roman"/>
          <w:spacing w:val="22"/>
          <w:w w:val="120"/>
        </w:rPr>
        <w:t xml:space="preserve"> </w:t>
      </w:r>
      <w:r>
        <w:rPr>
          <w:rFonts w:ascii="Times New Roman"/>
          <w:w w:val="120"/>
        </w:rPr>
        <w:t>1round.</w:t>
      </w:r>
    </w:p>
    <w:p w14:paraId="6D3A96AB" w14:textId="77777777" w:rsidR="00EA4615" w:rsidRDefault="00EA4615">
      <w:pPr>
        <w:spacing w:before="6"/>
        <w:rPr>
          <w:rFonts w:ascii="Times New Roman" w:eastAsia="Times New Roman" w:hAnsi="Times New Roman" w:cs="Times New Roman"/>
          <w:sz w:val="21"/>
          <w:szCs w:val="21"/>
        </w:rPr>
      </w:pPr>
    </w:p>
    <w:p w14:paraId="7BB322AA" w14:textId="46E1BDC1" w:rsidR="00EA4615" w:rsidRDefault="00333243">
      <w:pPr>
        <w:numPr>
          <w:ilvl w:val="0"/>
          <w:numId w:val="1"/>
        </w:numPr>
        <w:tabs>
          <w:tab w:val="left" w:pos="791"/>
        </w:tabs>
        <w:spacing w:line="252" w:lineRule="auto"/>
        <w:ind w:right="1936" w:hanging="680"/>
        <w:rPr>
          <w:rFonts w:ascii="Times New Roman" w:eastAsia="Times New Roman" w:hAnsi="Times New Roman" w:cs="Times New Roman"/>
          <w:sz w:val="21"/>
          <w:szCs w:val="21"/>
        </w:rPr>
      </w:pPr>
      <w:r>
        <w:rPr>
          <w:rFonts w:ascii="Times New Roman"/>
          <w:w w:val="110"/>
          <w:sz w:val="21"/>
        </w:rPr>
        <w:t>Draw</w:t>
      </w:r>
      <w:r>
        <w:rPr>
          <w:rFonts w:ascii="Times New Roman"/>
          <w:spacing w:val="27"/>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10"/>
          <w:w w:val="110"/>
          <w:sz w:val="21"/>
        </w:rPr>
        <w:t xml:space="preserve"> </w:t>
      </w:r>
      <w:proofErr w:type="gramStart"/>
      <w:r>
        <w:rPr>
          <w:rFonts w:ascii="Times New Roman"/>
          <w:w w:val="110"/>
          <w:sz w:val="21"/>
        </w:rPr>
        <w:t>3</w:t>
      </w:r>
      <w:proofErr w:type="gramEnd"/>
      <w:r>
        <w:rPr>
          <w:rFonts w:ascii="Times New Roman"/>
          <w:spacing w:val="-10"/>
          <w:w w:val="110"/>
          <w:sz w:val="21"/>
        </w:rPr>
        <w:t xml:space="preserve"> </w:t>
      </w:r>
      <w:r>
        <w:rPr>
          <w:rFonts w:ascii="Times New Roman"/>
          <w:w w:val="110"/>
          <w:sz w:val="21"/>
        </w:rPr>
        <w:t>rounds</w:t>
      </w:r>
      <w:r>
        <w:rPr>
          <w:rFonts w:ascii="Times New Roman"/>
          <w:spacing w:val="14"/>
          <w:w w:val="110"/>
          <w:sz w:val="21"/>
        </w:rPr>
        <w:t xml:space="preserve"> </w:t>
      </w:r>
      <w:r>
        <w:rPr>
          <w:rFonts w:ascii="Times New Roman"/>
          <w:w w:val="110"/>
          <w:sz w:val="21"/>
        </w:rPr>
        <w:t>in</w:t>
      </w:r>
      <w:r>
        <w:rPr>
          <w:rFonts w:ascii="Times New Roman"/>
          <w:spacing w:val="11"/>
          <w:w w:val="110"/>
          <w:sz w:val="21"/>
        </w:rPr>
        <w:t xml:space="preserve"> </w:t>
      </w:r>
      <w:r>
        <w:rPr>
          <w:rFonts w:ascii="Times New Roman"/>
          <w:w w:val="110"/>
          <w:sz w:val="21"/>
        </w:rPr>
        <w:t>5</w:t>
      </w:r>
      <w:r>
        <w:rPr>
          <w:rFonts w:ascii="Times New Roman"/>
          <w:spacing w:val="-1"/>
          <w:w w:val="110"/>
          <w:sz w:val="21"/>
        </w:rPr>
        <w:t xml:space="preserve"> </w:t>
      </w:r>
      <w:r>
        <w:rPr>
          <w:rFonts w:ascii="Times New Roman"/>
          <w:w w:val="110"/>
          <w:sz w:val="21"/>
        </w:rPr>
        <w:t>seconds,</w:t>
      </w:r>
      <w:r>
        <w:rPr>
          <w:rFonts w:ascii="Times New Roman"/>
          <w:spacing w:val="16"/>
          <w:w w:val="110"/>
          <w:sz w:val="21"/>
        </w:rPr>
        <w:t xml:space="preserve"> </w:t>
      </w:r>
      <w:r>
        <w:rPr>
          <w:rFonts w:ascii="Times New Roman"/>
          <w:w w:val="110"/>
          <w:sz w:val="21"/>
        </w:rPr>
        <w:t>fire</w:t>
      </w:r>
      <w:r>
        <w:rPr>
          <w:rFonts w:ascii="Times New Roman"/>
          <w:spacing w:val="13"/>
          <w:w w:val="110"/>
          <w:sz w:val="21"/>
        </w:rPr>
        <w:t xml:space="preserve"> </w:t>
      </w:r>
      <w:r>
        <w:rPr>
          <w:rFonts w:ascii="Times New Roman"/>
          <w:w w:val="110"/>
          <w:sz w:val="21"/>
        </w:rPr>
        <w:t>2</w:t>
      </w:r>
      <w:r>
        <w:rPr>
          <w:rFonts w:ascii="Times New Roman"/>
          <w:spacing w:val="10"/>
          <w:w w:val="110"/>
          <w:sz w:val="21"/>
        </w:rPr>
        <w:t xml:space="preserve"> </w:t>
      </w:r>
      <w:r>
        <w:rPr>
          <w:rFonts w:ascii="Times New Roman"/>
          <w:w w:val="110"/>
          <w:sz w:val="21"/>
        </w:rPr>
        <w:t>rounds,</w:t>
      </w:r>
      <w:r>
        <w:rPr>
          <w:rFonts w:ascii="Times New Roman"/>
          <w:spacing w:val="21"/>
          <w:w w:val="110"/>
          <w:sz w:val="21"/>
        </w:rPr>
        <w:t xml:space="preserve"> </w:t>
      </w:r>
      <w:r>
        <w:rPr>
          <w:rFonts w:ascii="Times New Roman"/>
          <w:w w:val="110"/>
          <w:sz w:val="21"/>
        </w:rPr>
        <w:t>reload</w:t>
      </w:r>
      <w:r>
        <w:rPr>
          <w:rFonts w:ascii="Times New Roman"/>
          <w:spacing w:val="15"/>
          <w:w w:val="110"/>
          <w:sz w:val="21"/>
        </w:rPr>
        <w:t xml:space="preserve"> </w:t>
      </w:r>
      <w:r>
        <w:rPr>
          <w:rFonts w:ascii="Times New Roman"/>
          <w:w w:val="110"/>
          <w:sz w:val="21"/>
        </w:rPr>
        <w:t>with</w:t>
      </w:r>
      <w:r>
        <w:rPr>
          <w:rFonts w:ascii="Times New Roman"/>
          <w:spacing w:val="32"/>
          <w:w w:val="110"/>
          <w:sz w:val="21"/>
        </w:rPr>
        <w:t xml:space="preserve"> </w:t>
      </w:r>
      <w:r w:rsidR="00E608F1">
        <w:rPr>
          <w:rFonts w:ascii="Times New Roman"/>
          <w:spacing w:val="1"/>
          <w:w w:val="110"/>
          <w:sz w:val="21"/>
        </w:rPr>
        <w:t xml:space="preserve">1 </w:t>
      </w:r>
      <w:r>
        <w:rPr>
          <w:rFonts w:ascii="Times New Roman"/>
          <w:spacing w:val="1"/>
          <w:w w:val="110"/>
          <w:sz w:val="21"/>
        </w:rPr>
        <w:t>round</w:t>
      </w:r>
      <w:r>
        <w:rPr>
          <w:rFonts w:ascii="Times New Roman"/>
          <w:spacing w:val="22"/>
          <w:w w:val="112"/>
          <w:sz w:val="21"/>
        </w:rPr>
        <w:t xml:space="preserve"> </w:t>
      </w:r>
      <w:r>
        <w:rPr>
          <w:rFonts w:ascii="Times New Roman"/>
          <w:w w:val="110"/>
          <w:sz w:val="21"/>
        </w:rPr>
        <w:t>and</w:t>
      </w:r>
      <w:r>
        <w:rPr>
          <w:rFonts w:ascii="Times New Roman"/>
          <w:spacing w:val="23"/>
          <w:w w:val="110"/>
          <w:sz w:val="21"/>
        </w:rPr>
        <w:t xml:space="preserve"> </w:t>
      </w:r>
      <w:r>
        <w:rPr>
          <w:rFonts w:ascii="Times New Roman"/>
          <w:w w:val="110"/>
          <w:sz w:val="21"/>
        </w:rPr>
        <w:t>fire</w:t>
      </w:r>
      <w:r>
        <w:rPr>
          <w:rFonts w:ascii="Times New Roman"/>
          <w:spacing w:val="11"/>
          <w:w w:val="110"/>
          <w:sz w:val="21"/>
        </w:rPr>
        <w:t xml:space="preserve"> </w:t>
      </w:r>
      <w:r>
        <w:rPr>
          <w:rFonts w:ascii="Times New Roman"/>
          <w:w w:val="110"/>
          <w:sz w:val="21"/>
        </w:rPr>
        <w:t>the</w:t>
      </w:r>
      <w:r>
        <w:rPr>
          <w:rFonts w:ascii="Times New Roman"/>
          <w:spacing w:val="43"/>
          <w:w w:val="110"/>
          <w:sz w:val="21"/>
        </w:rPr>
        <w:t xml:space="preserve"> </w:t>
      </w:r>
      <w:r>
        <w:rPr>
          <w:rFonts w:ascii="Times New Roman"/>
          <w:spacing w:val="1"/>
          <w:w w:val="110"/>
          <w:sz w:val="21"/>
        </w:rPr>
        <w:t>1</w:t>
      </w:r>
      <w:r w:rsidR="00E608F1">
        <w:rPr>
          <w:rFonts w:ascii="Times New Roman"/>
          <w:spacing w:val="1"/>
          <w:w w:val="110"/>
          <w:sz w:val="21"/>
        </w:rPr>
        <w:t xml:space="preserve"> </w:t>
      </w:r>
      <w:r>
        <w:rPr>
          <w:rFonts w:ascii="Times New Roman"/>
          <w:spacing w:val="2"/>
          <w:w w:val="110"/>
          <w:sz w:val="21"/>
        </w:rPr>
        <w:t>round</w:t>
      </w:r>
      <w:r>
        <w:rPr>
          <w:rFonts w:ascii="Times New Roman"/>
          <w:spacing w:val="34"/>
          <w:w w:val="110"/>
          <w:sz w:val="21"/>
        </w:rPr>
        <w:t xml:space="preserve"> </w:t>
      </w:r>
      <w:r>
        <w:rPr>
          <w:rFonts w:ascii="Times New Roman"/>
          <w:w w:val="110"/>
          <w:sz w:val="21"/>
        </w:rPr>
        <w:t>in</w:t>
      </w:r>
      <w:r>
        <w:rPr>
          <w:rFonts w:ascii="Times New Roman"/>
          <w:spacing w:val="26"/>
          <w:w w:val="110"/>
          <w:sz w:val="21"/>
        </w:rPr>
        <w:t xml:space="preserve"> </w:t>
      </w:r>
      <w:r>
        <w:rPr>
          <w:rFonts w:ascii="Times New Roman"/>
          <w:spacing w:val="-16"/>
          <w:w w:val="110"/>
          <w:sz w:val="21"/>
        </w:rPr>
        <w:t>1</w:t>
      </w:r>
      <w:r>
        <w:rPr>
          <w:rFonts w:ascii="Times New Roman"/>
          <w:spacing w:val="-18"/>
          <w:w w:val="110"/>
          <w:sz w:val="21"/>
        </w:rPr>
        <w:t>5</w:t>
      </w:r>
      <w:r>
        <w:rPr>
          <w:rFonts w:ascii="Times New Roman"/>
          <w:spacing w:val="3"/>
          <w:w w:val="110"/>
          <w:sz w:val="21"/>
        </w:rPr>
        <w:t xml:space="preserve"> </w:t>
      </w:r>
      <w:r>
        <w:rPr>
          <w:rFonts w:ascii="Times New Roman"/>
          <w:w w:val="110"/>
          <w:sz w:val="21"/>
        </w:rPr>
        <w:t>seconds.</w:t>
      </w:r>
    </w:p>
    <w:p w14:paraId="2245E066" w14:textId="77777777" w:rsidR="00EA4615" w:rsidRDefault="00EA4615">
      <w:pPr>
        <w:spacing w:line="252" w:lineRule="auto"/>
        <w:rPr>
          <w:rFonts w:ascii="Times New Roman" w:eastAsia="Times New Roman" w:hAnsi="Times New Roman" w:cs="Times New Roman"/>
          <w:sz w:val="21"/>
          <w:szCs w:val="21"/>
        </w:rPr>
        <w:sectPr w:rsidR="00EA4615">
          <w:type w:val="continuous"/>
          <w:pgSz w:w="12240" w:h="15840"/>
          <w:pgMar w:top="1440" w:right="80" w:bottom="280" w:left="1360" w:header="720" w:footer="720" w:gutter="0"/>
          <w:cols w:num="2" w:space="720" w:equalWidth="0">
            <w:col w:w="958" w:space="392"/>
            <w:col w:w="9450"/>
          </w:cols>
        </w:sectPr>
      </w:pPr>
    </w:p>
    <w:p w14:paraId="6DBE80A5" w14:textId="77777777" w:rsidR="00EA4615" w:rsidRDefault="00333243">
      <w:pPr>
        <w:rPr>
          <w:sz w:val="2"/>
          <w:szCs w:val="2"/>
        </w:rPr>
      </w:pPr>
      <w:r>
        <w:rPr>
          <w:noProof/>
        </w:rPr>
        <mc:AlternateContent>
          <mc:Choice Requires="wpg">
            <w:drawing>
              <wp:anchor distT="0" distB="0" distL="114300" distR="114300" simplePos="0" relativeHeight="4576" behindDoc="0" locked="0" layoutInCell="1" allowOverlap="1" wp14:anchorId="5BDF2196" wp14:editId="1A1851EF">
                <wp:simplePos x="0" y="0"/>
                <wp:positionH relativeFrom="page">
                  <wp:posOffset>7650480</wp:posOffset>
                </wp:positionH>
                <wp:positionV relativeFrom="page">
                  <wp:posOffset>9458960</wp:posOffset>
                </wp:positionV>
                <wp:extent cx="1270" cy="572770"/>
                <wp:effectExtent l="11430" t="10160" r="6350" b="7620"/>
                <wp:wrapNone/>
                <wp:docPr id="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2770"/>
                          <a:chOff x="12048" y="14896"/>
                          <a:chExt cx="2" cy="902"/>
                        </a:xfrm>
                      </wpg:grpSpPr>
                      <wps:wsp>
                        <wps:cNvPr id="218" name="Freeform 3"/>
                        <wps:cNvSpPr>
                          <a:spLocks/>
                        </wps:cNvSpPr>
                        <wps:spPr bwMode="auto">
                          <a:xfrm>
                            <a:off x="12048" y="14896"/>
                            <a:ext cx="2" cy="902"/>
                          </a:xfrm>
                          <a:custGeom>
                            <a:avLst/>
                            <a:gdLst>
                              <a:gd name="T0" fmla="+- 0 15797 14896"/>
                              <a:gd name="T1" fmla="*/ 15797 h 902"/>
                              <a:gd name="T2" fmla="+- 0 14896 14896"/>
                              <a:gd name="T3" fmla="*/ 14896 h 902"/>
                            </a:gdLst>
                            <a:ahLst/>
                            <a:cxnLst>
                              <a:cxn ang="0">
                                <a:pos x="0" y="T1"/>
                              </a:cxn>
                              <a:cxn ang="0">
                                <a:pos x="0" y="T3"/>
                              </a:cxn>
                            </a:cxnLst>
                            <a:rect l="0" t="0" r="r" b="b"/>
                            <a:pathLst>
                              <a:path h="902">
                                <a:moveTo>
                                  <a:pt x="0" y="901"/>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CC64C" id="Group 2" o:spid="_x0000_s1026" style="position:absolute;margin-left:602.4pt;margin-top:744.8pt;width:.1pt;height:45.1pt;z-index:4576;mso-position-horizontal-relative:page;mso-position-vertical-relative:page" coordorigin="12048,14896" coordsize="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">
                <v:shape id="Freeform 3" o:spid="_x0000_s1027" style="position:absolute;left:12048;top:14896;width:2;height:90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" path="m,901l,e" filled="f" strokeweight=".08447mm">
                  <v:path arrowok="t" o:connecttype="custom" o:connectlocs="0,15797;0,14896" o:connectangles="0,0"/>
                </v:shape>
                <w10:wrap anchorx="page" anchory="page"/>
              </v:group>
            </w:pict>
          </mc:Fallback>
        </mc:AlternateContent>
      </w:r>
    </w:p>
    <w:p w14:paraId="405A20BE" w14:textId="77777777" w:rsidR="00EA4615" w:rsidRDefault="00EA4615">
      <w:pPr>
        <w:rPr>
          <w:sz w:val="2"/>
          <w:szCs w:val="2"/>
        </w:rPr>
        <w:sectPr w:rsidR="00EA4615">
          <w:type w:val="continuous"/>
          <w:pgSz w:w="12240" w:h="15840"/>
          <w:pgMar w:top="1440" w:right="80" w:bottom="280" w:left="1360" w:header="720" w:footer="720" w:gutter="0"/>
          <w:cols w:space="720"/>
        </w:sectPr>
      </w:pPr>
    </w:p>
    <w:p w14:paraId="5CA6FAF4" w14:textId="77777777" w:rsidR="00EA4615" w:rsidRDefault="00EA4615">
      <w:pPr>
        <w:spacing w:before="7"/>
        <w:rPr>
          <w:rFonts w:ascii="Times New Roman" w:eastAsia="Times New Roman" w:hAnsi="Times New Roman" w:cs="Times New Roman"/>
          <w:sz w:val="26"/>
          <w:szCs w:val="26"/>
        </w:rPr>
      </w:pPr>
    </w:p>
    <w:p w14:paraId="0CF64BFE" w14:textId="036DF783" w:rsidR="00EA4615" w:rsidRDefault="00333243">
      <w:pPr>
        <w:tabs>
          <w:tab w:val="left" w:pos="1469"/>
        </w:tabs>
        <w:spacing w:before="77" w:line="250" w:lineRule="exact"/>
        <w:ind w:left="1469" w:right="1036" w:hanging="1354"/>
        <w:rPr>
          <w:rFonts w:ascii="Times New Roman" w:eastAsia="Times New Roman" w:hAnsi="Times New Roman" w:cs="Times New Roman"/>
        </w:rPr>
      </w:pPr>
      <w:r>
        <w:rPr>
          <w:rFonts w:ascii="Times New Roman"/>
          <w:w w:val="115"/>
        </w:rPr>
        <w:t>Stage</w:t>
      </w:r>
      <w:r>
        <w:rPr>
          <w:rFonts w:ascii="Times New Roman"/>
          <w:spacing w:val="11"/>
          <w:w w:val="115"/>
        </w:rPr>
        <w:t xml:space="preserve"> </w:t>
      </w:r>
      <w:r>
        <w:rPr>
          <w:rFonts w:ascii="Times New Roman"/>
          <w:w w:val="115"/>
        </w:rPr>
        <w:t>4</w:t>
      </w:r>
      <w:r>
        <w:rPr>
          <w:rFonts w:ascii="Times New Roman"/>
          <w:w w:val="115"/>
        </w:rPr>
        <w:tab/>
        <w:t>Ten</w:t>
      </w:r>
      <w:r>
        <w:rPr>
          <w:rFonts w:ascii="Times New Roman"/>
          <w:spacing w:val="16"/>
          <w:w w:val="115"/>
        </w:rPr>
        <w:t xml:space="preserve"> </w:t>
      </w:r>
      <w:r>
        <w:rPr>
          <w:rFonts w:ascii="Times New Roman"/>
          <w:w w:val="115"/>
        </w:rPr>
        <w:t>(10)</w:t>
      </w:r>
      <w:r>
        <w:rPr>
          <w:rFonts w:ascii="Times New Roman"/>
          <w:spacing w:val="-10"/>
          <w:w w:val="115"/>
        </w:rPr>
        <w:t xml:space="preserve"> </w:t>
      </w:r>
      <w:r>
        <w:rPr>
          <w:rFonts w:ascii="Times New Roman"/>
          <w:w w:val="115"/>
        </w:rPr>
        <w:t>Yard</w:t>
      </w:r>
      <w:r>
        <w:rPr>
          <w:rFonts w:ascii="Times New Roman"/>
          <w:spacing w:val="26"/>
          <w:w w:val="115"/>
        </w:rPr>
        <w:t xml:space="preserve"> </w:t>
      </w:r>
      <w:r>
        <w:rPr>
          <w:rFonts w:ascii="Times New Roman"/>
          <w:w w:val="115"/>
        </w:rPr>
        <w:t>Line</w:t>
      </w:r>
      <w:r>
        <w:rPr>
          <w:rFonts w:ascii="Times New Roman"/>
          <w:spacing w:val="13"/>
          <w:w w:val="115"/>
        </w:rPr>
        <w:t xml:space="preserve"> </w:t>
      </w:r>
      <w:r>
        <w:rPr>
          <w:rFonts w:ascii="Times New Roman"/>
          <w:w w:val="115"/>
        </w:rPr>
        <w:t>'12</w:t>
      </w:r>
      <w:r>
        <w:rPr>
          <w:rFonts w:ascii="Times New Roman"/>
          <w:spacing w:val="-11"/>
          <w:w w:val="115"/>
        </w:rPr>
        <w:t xml:space="preserve"> </w:t>
      </w:r>
      <w:r>
        <w:rPr>
          <w:rFonts w:ascii="Times New Roman"/>
          <w:w w:val="115"/>
        </w:rPr>
        <w:t>Rounds)</w:t>
      </w:r>
      <w:r>
        <w:rPr>
          <w:rFonts w:ascii="Times New Roman"/>
          <w:spacing w:val="14"/>
          <w:w w:val="115"/>
        </w:rPr>
        <w:t xml:space="preserve"> </w:t>
      </w:r>
      <w:r>
        <w:rPr>
          <w:rFonts w:ascii="Times New Roman"/>
          <w:w w:val="115"/>
        </w:rPr>
        <w:t>Emergency</w:t>
      </w:r>
      <w:r>
        <w:rPr>
          <w:rFonts w:ascii="Times New Roman"/>
          <w:spacing w:val="23"/>
          <w:w w:val="115"/>
        </w:rPr>
        <w:t xml:space="preserve"> </w:t>
      </w:r>
      <w:r>
        <w:rPr>
          <w:rFonts w:ascii="Times New Roman"/>
          <w:w w:val="115"/>
        </w:rPr>
        <w:t>Lights</w:t>
      </w:r>
      <w:r>
        <w:rPr>
          <w:rFonts w:ascii="Times New Roman"/>
          <w:spacing w:val="11"/>
          <w:w w:val="115"/>
        </w:rPr>
        <w:t xml:space="preserve"> </w:t>
      </w:r>
      <w:r>
        <w:rPr>
          <w:rFonts w:ascii="Times New Roman"/>
          <w:w w:val="115"/>
        </w:rPr>
        <w:t>and</w:t>
      </w:r>
      <w:r>
        <w:rPr>
          <w:rFonts w:ascii="Times New Roman"/>
          <w:spacing w:val="5"/>
          <w:w w:val="115"/>
        </w:rPr>
        <w:t xml:space="preserve"> </w:t>
      </w:r>
      <w:r>
        <w:rPr>
          <w:rFonts w:ascii="Times New Roman"/>
          <w:w w:val="115"/>
        </w:rPr>
        <w:t>Vehicle</w:t>
      </w:r>
      <w:r>
        <w:rPr>
          <w:rFonts w:ascii="Times New Roman"/>
          <w:w w:val="113"/>
        </w:rPr>
        <w:t xml:space="preserve"> </w:t>
      </w:r>
      <w:r w:rsidR="00960383">
        <w:rPr>
          <w:rFonts w:ascii="Times New Roman"/>
          <w:w w:val="115"/>
          <w:u w:val="thick" w:color="000000"/>
        </w:rPr>
        <w:t xml:space="preserve">Headlights </w:t>
      </w:r>
      <w:r w:rsidR="00960383">
        <w:rPr>
          <w:rFonts w:ascii="Times New Roman"/>
          <w:spacing w:val="28"/>
          <w:w w:val="115"/>
          <w:u w:val="thick" w:color="000000"/>
        </w:rPr>
        <w:t>(</w:t>
      </w:r>
      <w:r>
        <w:rPr>
          <w:rFonts w:ascii="Times New Roman"/>
          <w:w w:val="115"/>
          <w:u w:val="thick" w:color="000000"/>
        </w:rPr>
        <w:t>Low</w:t>
      </w:r>
      <w:r>
        <w:rPr>
          <w:rFonts w:ascii="Times New Roman"/>
          <w:spacing w:val="19"/>
          <w:w w:val="115"/>
          <w:u w:val="thick" w:color="000000"/>
        </w:rPr>
        <w:t xml:space="preserve"> </w:t>
      </w:r>
      <w:r>
        <w:rPr>
          <w:rFonts w:ascii="Times New Roman"/>
          <w:w w:val="115"/>
          <w:u w:val="thick" w:color="000000"/>
        </w:rPr>
        <w:t>Beam)</w:t>
      </w:r>
      <w:r>
        <w:rPr>
          <w:rFonts w:ascii="Times New Roman"/>
          <w:spacing w:val="31"/>
          <w:w w:val="115"/>
          <w:u w:val="thick" w:color="000000"/>
        </w:rPr>
        <w:t xml:space="preserve"> </w:t>
      </w:r>
      <w:r>
        <w:rPr>
          <w:rFonts w:ascii="Times New Roman"/>
          <w:w w:val="115"/>
          <w:u w:val="thick" w:color="000000"/>
        </w:rPr>
        <w:t>or</w:t>
      </w:r>
      <w:r>
        <w:rPr>
          <w:rFonts w:ascii="Times New Roman"/>
          <w:spacing w:val="22"/>
          <w:w w:val="115"/>
          <w:u w:val="thick" w:color="000000"/>
        </w:rPr>
        <w:t xml:space="preserve"> </w:t>
      </w:r>
      <w:r>
        <w:rPr>
          <w:rFonts w:ascii="Times New Roman"/>
          <w:w w:val="115"/>
          <w:u w:val="thick" w:color="000000"/>
        </w:rPr>
        <w:t>Similar</w:t>
      </w:r>
      <w:r>
        <w:rPr>
          <w:rFonts w:ascii="Times New Roman"/>
          <w:spacing w:val="7"/>
          <w:w w:val="115"/>
          <w:u w:val="thick" w:color="000000"/>
        </w:rPr>
        <w:t xml:space="preserve"> </w:t>
      </w:r>
      <w:r>
        <w:rPr>
          <w:rFonts w:ascii="Times New Roman"/>
          <w:w w:val="115"/>
          <w:u w:val="thick" w:color="000000"/>
        </w:rPr>
        <w:t>Alternative</w:t>
      </w:r>
      <w:r>
        <w:rPr>
          <w:rFonts w:ascii="Times New Roman"/>
          <w:spacing w:val="36"/>
          <w:w w:val="115"/>
          <w:u w:val="thick" w:color="000000"/>
        </w:rPr>
        <w:t xml:space="preserve"> </w:t>
      </w:r>
      <w:r>
        <w:rPr>
          <w:rFonts w:ascii="Times New Roman"/>
          <w:w w:val="115"/>
          <w:u w:val="thick" w:color="000000"/>
        </w:rPr>
        <w:t>Light</w:t>
      </w:r>
    </w:p>
    <w:p w14:paraId="5FCE1195" w14:textId="77777777" w:rsidR="00EA4615" w:rsidRDefault="00EA4615">
      <w:pPr>
        <w:spacing w:before="2"/>
        <w:rPr>
          <w:rFonts w:ascii="Times New Roman" w:eastAsia="Times New Roman" w:hAnsi="Times New Roman" w:cs="Times New Roman"/>
          <w:sz w:val="21"/>
          <w:szCs w:val="21"/>
        </w:rPr>
      </w:pPr>
    </w:p>
    <w:p w14:paraId="7F8577D0" w14:textId="77777777" w:rsidR="00EA4615" w:rsidRDefault="00333243">
      <w:pPr>
        <w:ind w:left="1469"/>
        <w:rPr>
          <w:rFonts w:ascii="Times New Roman" w:eastAsia="Times New Roman" w:hAnsi="Times New Roman" w:cs="Times New Roman"/>
        </w:rPr>
      </w:pPr>
      <w:r>
        <w:rPr>
          <w:rFonts w:ascii="Times New Roman"/>
          <w:w w:val="120"/>
        </w:rPr>
        <w:t>Load</w:t>
      </w:r>
      <w:r>
        <w:rPr>
          <w:rFonts w:ascii="Times New Roman"/>
          <w:spacing w:val="15"/>
          <w:w w:val="120"/>
        </w:rPr>
        <w:t xml:space="preserve"> </w:t>
      </w:r>
      <w:r>
        <w:rPr>
          <w:rFonts w:ascii="Times New Roman"/>
          <w:w w:val="120"/>
        </w:rPr>
        <w:t>with</w:t>
      </w:r>
      <w:r>
        <w:rPr>
          <w:rFonts w:ascii="Times New Roman"/>
          <w:spacing w:val="7"/>
          <w:w w:val="120"/>
        </w:rPr>
        <w:t xml:space="preserve"> </w:t>
      </w:r>
      <w:proofErr w:type="gramStart"/>
      <w:r>
        <w:rPr>
          <w:rFonts w:ascii="Times New Roman"/>
          <w:w w:val="120"/>
        </w:rPr>
        <w:t>5</w:t>
      </w:r>
      <w:proofErr w:type="gramEnd"/>
      <w:r>
        <w:rPr>
          <w:rFonts w:ascii="Times New Roman"/>
          <w:spacing w:val="-27"/>
          <w:w w:val="120"/>
        </w:rPr>
        <w:t xml:space="preserve"> </w:t>
      </w:r>
      <w:r>
        <w:rPr>
          <w:rFonts w:ascii="Times New Roman"/>
          <w:w w:val="120"/>
        </w:rPr>
        <w:t>rounds</w:t>
      </w:r>
      <w:r>
        <w:rPr>
          <w:rFonts w:ascii="Times New Roman"/>
          <w:spacing w:val="13"/>
          <w:w w:val="120"/>
        </w:rPr>
        <w:t xml:space="preserve"> </w:t>
      </w:r>
      <w:r>
        <w:rPr>
          <w:rFonts w:ascii="Times New Roman"/>
          <w:w w:val="120"/>
        </w:rPr>
        <w:t>and</w:t>
      </w:r>
      <w:r>
        <w:rPr>
          <w:rFonts w:ascii="Times New Roman"/>
          <w:spacing w:val="3"/>
          <w:w w:val="120"/>
        </w:rPr>
        <w:t xml:space="preserve"> </w:t>
      </w:r>
      <w:r>
        <w:rPr>
          <w:rFonts w:ascii="Times New Roman"/>
          <w:w w:val="120"/>
        </w:rPr>
        <w:t>holster.</w:t>
      </w:r>
    </w:p>
    <w:p w14:paraId="3E525BFA" w14:textId="77777777" w:rsidR="00EA4615" w:rsidRDefault="00EA4615">
      <w:pPr>
        <w:spacing w:before="9"/>
        <w:rPr>
          <w:rFonts w:ascii="Times New Roman" w:eastAsia="Times New Roman" w:hAnsi="Times New Roman" w:cs="Times New Roman"/>
          <w:sz w:val="21"/>
          <w:szCs w:val="21"/>
        </w:rPr>
      </w:pPr>
    </w:p>
    <w:p w14:paraId="789F5192" w14:textId="77777777" w:rsidR="00EA4615" w:rsidRDefault="00333243">
      <w:pPr>
        <w:numPr>
          <w:ilvl w:val="1"/>
          <w:numId w:val="1"/>
        </w:numPr>
        <w:tabs>
          <w:tab w:val="left" w:pos="2152"/>
        </w:tabs>
        <w:rPr>
          <w:rFonts w:ascii="Times New Roman" w:eastAsia="Times New Roman" w:hAnsi="Times New Roman" w:cs="Times New Roman"/>
          <w:sz w:val="21"/>
          <w:szCs w:val="21"/>
        </w:rPr>
      </w:pPr>
      <w:r>
        <w:rPr>
          <w:rFonts w:ascii="Times New Roman"/>
          <w:w w:val="110"/>
          <w:sz w:val="21"/>
        </w:rPr>
        <w:t>Draw</w:t>
      </w:r>
      <w:r>
        <w:rPr>
          <w:rFonts w:ascii="Times New Roman"/>
          <w:spacing w:val="27"/>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6"/>
          <w:w w:val="110"/>
          <w:sz w:val="21"/>
        </w:rPr>
        <w:t xml:space="preserve"> </w:t>
      </w:r>
      <w:proofErr w:type="gramStart"/>
      <w:r>
        <w:rPr>
          <w:rFonts w:ascii="Times New Roman"/>
          <w:w w:val="110"/>
          <w:sz w:val="21"/>
        </w:rPr>
        <w:t>2</w:t>
      </w:r>
      <w:proofErr w:type="gramEnd"/>
      <w:r>
        <w:rPr>
          <w:rFonts w:ascii="Times New Roman"/>
          <w:spacing w:val="8"/>
          <w:w w:val="110"/>
          <w:sz w:val="21"/>
        </w:rPr>
        <w:t xml:space="preserve"> </w:t>
      </w:r>
      <w:r>
        <w:rPr>
          <w:rFonts w:ascii="Times New Roman"/>
          <w:w w:val="110"/>
          <w:sz w:val="21"/>
        </w:rPr>
        <w:t>rounds</w:t>
      </w:r>
      <w:r>
        <w:rPr>
          <w:rFonts w:ascii="Times New Roman"/>
          <w:spacing w:val="20"/>
          <w:w w:val="110"/>
          <w:sz w:val="21"/>
        </w:rPr>
        <w:t xml:space="preserve"> </w:t>
      </w:r>
      <w:r>
        <w:rPr>
          <w:rFonts w:ascii="Times New Roman"/>
          <w:w w:val="110"/>
          <w:sz w:val="21"/>
        </w:rPr>
        <w:t>standing</w:t>
      </w:r>
      <w:r>
        <w:rPr>
          <w:rFonts w:ascii="Times New Roman"/>
          <w:spacing w:val="17"/>
          <w:w w:val="110"/>
          <w:sz w:val="21"/>
        </w:rPr>
        <w:t xml:space="preserve"> </w:t>
      </w:r>
      <w:r>
        <w:rPr>
          <w:rFonts w:ascii="Times New Roman"/>
          <w:w w:val="110"/>
          <w:sz w:val="21"/>
        </w:rPr>
        <w:t>in</w:t>
      </w:r>
      <w:r>
        <w:rPr>
          <w:rFonts w:ascii="Times New Roman"/>
          <w:spacing w:val="22"/>
          <w:w w:val="110"/>
          <w:sz w:val="21"/>
        </w:rPr>
        <w:t xml:space="preserve"> </w:t>
      </w:r>
      <w:r>
        <w:rPr>
          <w:rFonts w:ascii="Times New Roman"/>
          <w:w w:val="110"/>
          <w:sz w:val="21"/>
        </w:rPr>
        <w:t>5</w:t>
      </w:r>
      <w:r>
        <w:rPr>
          <w:rFonts w:ascii="Times New Roman"/>
          <w:spacing w:val="-13"/>
          <w:w w:val="110"/>
          <w:sz w:val="21"/>
        </w:rPr>
        <w:t xml:space="preserve"> </w:t>
      </w:r>
      <w:r>
        <w:rPr>
          <w:rFonts w:ascii="Times New Roman"/>
          <w:w w:val="110"/>
          <w:sz w:val="21"/>
        </w:rPr>
        <w:t>seconds.</w:t>
      </w:r>
    </w:p>
    <w:p w14:paraId="13094062" w14:textId="77777777" w:rsidR="00EA4615" w:rsidRDefault="00EA4615">
      <w:pPr>
        <w:spacing w:before="5"/>
        <w:rPr>
          <w:rFonts w:ascii="Times New Roman" w:eastAsia="Times New Roman" w:hAnsi="Times New Roman" w:cs="Times New Roman"/>
        </w:rPr>
      </w:pPr>
    </w:p>
    <w:p w14:paraId="64F7AA45" w14:textId="77777777" w:rsidR="00EA4615" w:rsidRDefault="00333243">
      <w:pPr>
        <w:numPr>
          <w:ilvl w:val="1"/>
          <w:numId w:val="1"/>
        </w:numPr>
        <w:tabs>
          <w:tab w:val="left" w:pos="2152"/>
        </w:tabs>
        <w:ind w:hanging="682"/>
        <w:rPr>
          <w:rFonts w:ascii="Times New Roman" w:eastAsia="Times New Roman" w:hAnsi="Times New Roman" w:cs="Times New Roman"/>
          <w:sz w:val="21"/>
          <w:szCs w:val="21"/>
        </w:rPr>
      </w:pPr>
      <w:r>
        <w:rPr>
          <w:rFonts w:ascii="Times New Roman"/>
          <w:w w:val="110"/>
          <w:sz w:val="21"/>
        </w:rPr>
        <w:t>Draw</w:t>
      </w:r>
      <w:r>
        <w:rPr>
          <w:rFonts w:ascii="Times New Roman"/>
          <w:spacing w:val="32"/>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5"/>
          <w:w w:val="110"/>
          <w:sz w:val="21"/>
        </w:rPr>
        <w:t xml:space="preserve"> </w:t>
      </w:r>
      <w:proofErr w:type="gramStart"/>
      <w:r>
        <w:rPr>
          <w:rFonts w:ascii="Times New Roman"/>
          <w:w w:val="110"/>
          <w:sz w:val="21"/>
        </w:rPr>
        <w:t>2</w:t>
      </w:r>
      <w:proofErr w:type="gramEnd"/>
      <w:r>
        <w:rPr>
          <w:rFonts w:ascii="Times New Roman"/>
          <w:spacing w:val="8"/>
          <w:w w:val="110"/>
          <w:sz w:val="21"/>
        </w:rPr>
        <w:t xml:space="preserve"> </w:t>
      </w:r>
      <w:r>
        <w:rPr>
          <w:rFonts w:ascii="Times New Roman"/>
          <w:w w:val="110"/>
          <w:sz w:val="21"/>
        </w:rPr>
        <w:t>rounds</w:t>
      </w:r>
      <w:r>
        <w:rPr>
          <w:rFonts w:ascii="Times New Roman"/>
          <w:spacing w:val="18"/>
          <w:w w:val="110"/>
          <w:sz w:val="21"/>
        </w:rPr>
        <w:t xml:space="preserve"> </w:t>
      </w:r>
      <w:r>
        <w:rPr>
          <w:rFonts w:ascii="Times New Roman"/>
          <w:w w:val="110"/>
          <w:sz w:val="21"/>
        </w:rPr>
        <w:t>standing</w:t>
      </w:r>
      <w:r>
        <w:rPr>
          <w:rFonts w:ascii="Times New Roman"/>
          <w:spacing w:val="17"/>
          <w:w w:val="110"/>
          <w:sz w:val="21"/>
        </w:rPr>
        <w:t xml:space="preserve"> </w:t>
      </w:r>
      <w:r>
        <w:rPr>
          <w:rFonts w:ascii="Times New Roman"/>
          <w:w w:val="110"/>
          <w:sz w:val="21"/>
        </w:rPr>
        <w:t>in</w:t>
      </w:r>
      <w:r>
        <w:rPr>
          <w:rFonts w:ascii="Times New Roman"/>
          <w:spacing w:val="21"/>
          <w:w w:val="110"/>
          <w:sz w:val="21"/>
        </w:rPr>
        <w:t xml:space="preserve"> </w:t>
      </w:r>
      <w:r>
        <w:rPr>
          <w:rFonts w:ascii="Times New Roman"/>
          <w:w w:val="110"/>
          <w:sz w:val="21"/>
        </w:rPr>
        <w:t>5</w:t>
      </w:r>
      <w:r>
        <w:rPr>
          <w:rFonts w:ascii="Times New Roman"/>
          <w:spacing w:val="-13"/>
          <w:w w:val="110"/>
          <w:sz w:val="21"/>
        </w:rPr>
        <w:t xml:space="preserve"> </w:t>
      </w:r>
      <w:r>
        <w:rPr>
          <w:rFonts w:ascii="Times New Roman"/>
          <w:w w:val="110"/>
          <w:sz w:val="21"/>
        </w:rPr>
        <w:t>seconds.</w:t>
      </w:r>
    </w:p>
    <w:p w14:paraId="0C4BFB87" w14:textId="77777777" w:rsidR="00EA4615" w:rsidRDefault="00EA4615">
      <w:pPr>
        <w:spacing w:before="11"/>
        <w:rPr>
          <w:rFonts w:ascii="Times New Roman" w:eastAsia="Times New Roman" w:hAnsi="Times New Roman" w:cs="Times New Roman"/>
          <w:sz w:val="21"/>
          <w:szCs w:val="21"/>
        </w:rPr>
      </w:pPr>
    </w:p>
    <w:p w14:paraId="59FD1114" w14:textId="77777777" w:rsidR="00EA4615" w:rsidRDefault="00333243">
      <w:pPr>
        <w:numPr>
          <w:ilvl w:val="1"/>
          <w:numId w:val="1"/>
        </w:numPr>
        <w:tabs>
          <w:tab w:val="left" w:pos="2152"/>
        </w:tabs>
        <w:ind w:hanging="672"/>
        <w:rPr>
          <w:rFonts w:ascii="Times New Roman" w:eastAsia="Times New Roman" w:hAnsi="Times New Roman" w:cs="Times New Roman"/>
          <w:sz w:val="21"/>
          <w:szCs w:val="21"/>
        </w:rPr>
      </w:pPr>
      <w:r>
        <w:rPr>
          <w:rFonts w:ascii="Times New Roman"/>
          <w:w w:val="115"/>
          <w:sz w:val="21"/>
        </w:rPr>
        <w:t>Draw</w:t>
      </w:r>
      <w:r>
        <w:rPr>
          <w:rFonts w:ascii="Times New Roman"/>
          <w:spacing w:val="3"/>
          <w:w w:val="115"/>
          <w:sz w:val="21"/>
        </w:rPr>
        <w:t xml:space="preserve"> </w:t>
      </w:r>
      <w:r>
        <w:rPr>
          <w:rFonts w:ascii="Times New Roman"/>
          <w:w w:val="115"/>
          <w:sz w:val="21"/>
        </w:rPr>
        <w:t>and</w:t>
      </w:r>
      <w:r>
        <w:rPr>
          <w:rFonts w:ascii="Times New Roman"/>
          <w:spacing w:val="-13"/>
          <w:w w:val="115"/>
          <w:sz w:val="21"/>
        </w:rPr>
        <w:t xml:space="preserve"> </w:t>
      </w:r>
      <w:r>
        <w:rPr>
          <w:rFonts w:ascii="Times New Roman"/>
          <w:w w:val="115"/>
          <w:sz w:val="21"/>
        </w:rPr>
        <w:t>fire</w:t>
      </w:r>
      <w:r>
        <w:rPr>
          <w:rFonts w:ascii="Times New Roman"/>
          <w:spacing w:val="-6"/>
          <w:w w:val="115"/>
          <w:sz w:val="21"/>
        </w:rPr>
        <w:t xml:space="preserve"> </w:t>
      </w:r>
      <w:r>
        <w:rPr>
          <w:rFonts w:ascii="Times New Roman"/>
          <w:w w:val="115"/>
          <w:sz w:val="21"/>
        </w:rPr>
        <w:t>1</w:t>
      </w:r>
      <w:r>
        <w:rPr>
          <w:rFonts w:ascii="Times New Roman"/>
          <w:spacing w:val="1"/>
          <w:w w:val="115"/>
          <w:sz w:val="21"/>
        </w:rPr>
        <w:t>round</w:t>
      </w:r>
      <w:r>
        <w:rPr>
          <w:rFonts w:ascii="Times New Roman"/>
          <w:spacing w:val="-6"/>
          <w:w w:val="115"/>
          <w:sz w:val="21"/>
        </w:rPr>
        <w:t xml:space="preserve"> </w:t>
      </w:r>
      <w:r>
        <w:rPr>
          <w:rFonts w:ascii="Times New Roman"/>
          <w:w w:val="115"/>
          <w:sz w:val="21"/>
        </w:rPr>
        <w:t>standing,</w:t>
      </w:r>
      <w:r>
        <w:rPr>
          <w:rFonts w:ascii="Times New Roman"/>
          <w:spacing w:val="-6"/>
          <w:w w:val="115"/>
          <w:sz w:val="21"/>
        </w:rPr>
        <w:t xml:space="preserve"> </w:t>
      </w:r>
      <w:r>
        <w:rPr>
          <w:rFonts w:ascii="Times New Roman"/>
          <w:w w:val="115"/>
          <w:sz w:val="21"/>
        </w:rPr>
        <w:t>in</w:t>
      </w:r>
      <w:r>
        <w:rPr>
          <w:rFonts w:ascii="Times New Roman"/>
          <w:spacing w:val="-8"/>
          <w:w w:val="115"/>
          <w:sz w:val="21"/>
        </w:rPr>
        <w:t xml:space="preserve"> </w:t>
      </w:r>
      <w:r>
        <w:rPr>
          <w:rFonts w:ascii="Times New Roman"/>
          <w:w w:val="115"/>
          <w:sz w:val="21"/>
        </w:rPr>
        <w:t>3</w:t>
      </w:r>
      <w:r>
        <w:rPr>
          <w:rFonts w:ascii="Times New Roman"/>
          <w:spacing w:val="-23"/>
          <w:w w:val="115"/>
          <w:sz w:val="21"/>
        </w:rPr>
        <w:t xml:space="preserve"> </w:t>
      </w:r>
      <w:r>
        <w:rPr>
          <w:rFonts w:ascii="Times New Roman"/>
          <w:w w:val="115"/>
          <w:sz w:val="21"/>
        </w:rPr>
        <w:t>seconds.</w:t>
      </w:r>
    </w:p>
    <w:p w14:paraId="5C851E74" w14:textId="77777777" w:rsidR="00EA4615" w:rsidRDefault="00EA4615">
      <w:pPr>
        <w:spacing w:before="1"/>
        <w:rPr>
          <w:rFonts w:ascii="Times New Roman" w:eastAsia="Times New Roman" w:hAnsi="Times New Roman" w:cs="Times New Roman"/>
        </w:rPr>
      </w:pPr>
    </w:p>
    <w:p w14:paraId="79EE4172" w14:textId="77777777" w:rsidR="00EA4615" w:rsidRDefault="00333243">
      <w:pPr>
        <w:spacing w:line="250" w:lineRule="exact"/>
        <w:ind w:left="1479" w:right="563" w:hanging="10"/>
        <w:rPr>
          <w:rFonts w:ascii="Times New Roman" w:eastAsia="Times New Roman" w:hAnsi="Times New Roman" w:cs="Times New Roman"/>
        </w:rPr>
      </w:pPr>
      <w:r>
        <w:rPr>
          <w:rFonts w:ascii="Times New Roman"/>
          <w:w w:val="120"/>
        </w:rPr>
        <w:t>Load</w:t>
      </w:r>
      <w:r>
        <w:rPr>
          <w:rFonts w:ascii="Times New Roman"/>
          <w:spacing w:val="10"/>
          <w:w w:val="120"/>
        </w:rPr>
        <w:t xml:space="preserve"> </w:t>
      </w:r>
      <w:r>
        <w:rPr>
          <w:rFonts w:ascii="Times New Roman"/>
          <w:w w:val="120"/>
        </w:rPr>
        <w:t>with</w:t>
      </w:r>
      <w:r>
        <w:rPr>
          <w:rFonts w:ascii="Times New Roman"/>
          <w:spacing w:val="11"/>
          <w:w w:val="120"/>
        </w:rPr>
        <w:t xml:space="preserve"> </w:t>
      </w:r>
      <w:proofErr w:type="gramStart"/>
      <w:r>
        <w:rPr>
          <w:rFonts w:ascii="Times New Roman"/>
          <w:w w:val="120"/>
        </w:rPr>
        <w:t>5</w:t>
      </w:r>
      <w:proofErr w:type="gramEnd"/>
      <w:r>
        <w:rPr>
          <w:rFonts w:ascii="Times New Roman"/>
          <w:spacing w:val="-30"/>
          <w:w w:val="120"/>
        </w:rPr>
        <w:t xml:space="preserve"> </w:t>
      </w:r>
      <w:r>
        <w:rPr>
          <w:rFonts w:ascii="Times New Roman"/>
          <w:w w:val="120"/>
        </w:rPr>
        <w:t>rounds</w:t>
      </w:r>
      <w:r>
        <w:rPr>
          <w:rFonts w:ascii="Times New Roman"/>
          <w:spacing w:val="8"/>
          <w:w w:val="120"/>
        </w:rPr>
        <w:t xml:space="preserve"> </w:t>
      </w:r>
      <w:r>
        <w:rPr>
          <w:rFonts w:ascii="Times New Roman"/>
          <w:w w:val="120"/>
        </w:rPr>
        <w:t>and holster,</w:t>
      </w:r>
      <w:r>
        <w:rPr>
          <w:rFonts w:ascii="Times New Roman"/>
          <w:spacing w:val="1"/>
          <w:w w:val="120"/>
        </w:rPr>
        <w:t xml:space="preserve"> </w:t>
      </w:r>
      <w:r>
        <w:rPr>
          <w:rFonts w:ascii="Times New Roman"/>
          <w:w w:val="120"/>
        </w:rPr>
        <w:t>also</w:t>
      </w:r>
      <w:r>
        <w:rPr>
          <w:rFonts w:ascii="Times New Roman"/>
          <w:spacing w:val="-4"/>
          <w:w w:val="120"/>
        </w:rPr>
        <w:t xml:space="preserve"> </w:t>
      </w:r>
      <w:r>
        <w:rPr>
          <w:rFonts w:ascii="Times New Roman"/>
          <w:w w:val="120"/>
        </w:rPr>
        <w:t>reload</w:t>
      </w:r>
      <w:r>
        <w:rPr>
          <w:rFonts w:ascii="Times New Roman"/>
          <w:spacing w:val="14"/>
          <w:w w:val="120"/>
        </w:rPr>
        <w:t xml:space="preserve"> </w:t>
      </w:r>
      <w:r>
        <w:rPr>
          <w:rFonts w:ascii="Times New Roman"/>
          <w:w w:val="120"/>
        </w:rPr>
        <w:t>any</w:t>
      </w:r>
      <w:r>
        <w:rPr>
          <w:rFonts w:ascii="Times New Roman"/>
          <w:spacing w:val="-9"/>
          <w:w w:val="120"/>
        </w:rPr>
        <w:t xml:space="preserve"> </w:t>
      </w:r>
      <w:r>
        <w:rPr>
          <w:rFonts w:ascii="Times New Roman"/>
          <w:w w:val="120"/>
        </w:rPr>
        <w:t>loading</w:t>
      </w:r>
      <w:r>
        <w:rPr>
          <w:rFonts w:ascii="Times New Roman"/>
          <w:spacing w:val="-3"/>
          <w:w w:val="120"/>
        </w:rPr>
        <w:t xml:space="preserve"> </w:t>
      </w:r>
      <w:r>
        <w:rPr>
          <w:rFonts w:ascii="Times New Roman"/>
          <w:w w:val="120"/>
        </w:rPr>
        <w:t>device</w:t>
      </w:r>
      <w:r>
        <w:rPr>
          <w:rFonts w:ascii="Times New Roman"/>
          <w:w w:val="117"/>
        </w:rPr>
        <w:t xml:space="preserve"> </w:t>
      </w:r>
      <w:r>
        <w:rPr>
          <w:rFonts w:ascii="Times New Roman"/>
          <w:w w:val="120"/>
        </w:rPr>
        <w:t>(speed</w:t>
      </w:r>
      <w:r>
        <w:rPr>
          <w:rFonts w:ascii="Times New Roman"/>
          <w:spacing w:val="7"/>
          <w:w w:val="120"/>
        </w:rPr>
        <w:t xml:space="preserve"> </w:t>
      </w:r>
      <w:r>
        <w:rPr>
          <w:rFonts w:ascii="Times New Roman"/>
          <w:w w:val="120"/>
        </w:rPr>
        <w:t>loader,</w:t>
      </w:r>
      <w:r>
        <w:rPr>
          <w:rFonts w:ascii="Times New Roman"/>
          <w:spacing w:val="-1"/>
          <w:w w:val="120"/>
        </w:rPr>
        <w:t xml:space="preserve"> </w:t>
      </w:r>
      <w:r>
        <w:rPr>
          <w:rFonts w:ascii="Times New Roman"/>
          <w:w w:val="120"/>
        </w:rPr>
        <w:t>speed</w:t>
      </w:r>
      <w:r>
        <w:rPr>
          <w:rFonts w:ascii="Times New Roman"/>
          <w:spacing w:val="10"/>
          <w:w w:val="120"/>
        </w:rPr>
        <w:t xml:space="preserve"> </w:t>
      </w:r>
      <w:r>
        <w:rPr>
          <w:rFonts w:ascii="Times New Roman"/>
          <w:w w:val="120"/>
        </w:rPr>
        <w:t>strip,</w:t>
      </w:r>
      <w:r>
        <w:rPr>
          <w:rFonts w:ascii="Times New Roman"/>
          <w:spacing w:val="-17"/>
          <w:w w:val="120"/>
        </w:rPr>
        <w:t xml:space="preserve"> </w:t>
      </w:r>
      <w:r>
        <w:rPr>
          <w:rFonts w:ascii="Times New Roman"/>
          <w:w w:val="120"/>
        </w:rPr>
        <w:t>etc.)</w:t>
      </w:r>
      <w:r>
        <w:rPr>
          <w:rFonts w:ascii="Times New Roman"/>
          <w:spacing w:val="1"/>
          <w:w w:val="120"/>
        </w:rPr>
        <w:t xml:space="preserve"> </w:t>
      </w:r>
      <w:r>
        <w:rPr>
          <w:rFonts w:ascii="Times New Roman"/>
          <w:w w:val="120"/>
        </w:rPr>
        <w:t>if</w:t>
      </w:r>
      <w:r>
        <w:rPr>
          <w:rFonts w:ascii="Times New Roman"/>
          <w:spacing w:val="-4"/>
          <w:w w:val="120"/>
        </w:rPr>
        <w:t xml:space="preserve"> </w:t>
      </w:r>
      <w:r>
        <w:rPr>
          <w:rFonts w:ascii="Times New Roman"/>
          <w:w w:val="120"/>
        </w:rPr>
        <w:t>used,</w:t>
      </w:r>
      <w:r>
        <w:rPr>
          <w:rFonts w:ascii="Times New Roman"/>
          <w:spacing w:val="4"/>
          <w:w w:val="120"/>
        </w:rPr>
        <w:t xml:space="preserve"> </w:t>
      </w:r>
      <w:r>
        <w:rPr>
          <w:rFonts w:ascii="Times New Roman"/>
          <w:w w:val="120"/>
        </w:rPr>
        <w:t>with</w:t>
      </w:r>
      <w:r>
        <w:rPr>
          <w:rFonts w:ascii="Times New Roman"/>
          <w:spacing w:val="11"/>
          <w:w w:val="120"/>
        </w:rPr>
        <w:t xml:space="preserve"> </w:t>
      </w:r>
      <w:r>
        <w:rPr>
          <w:rFonts w:ascii="Times New Roman"/>
          <w:w w:val="120"/>
        </w:rPr>
        <w:t>at</w:t>
      </w:r>
      <w:r>
        <w:rPr>
          <w:rFonts w:ascii="Times New Roman"/>
          <w:spacing w:val="-9"/>
          <w:w w:val="120"/>
        </w:rPr>
        <w:t xml:space="preserve"> </w:t>
      </w:r>
      <w:r>
        <w:rPr>
          <w:rFonts w:ascii="Times New Roman"/>
          <w:w w:val="120"/>
        </w:rPr>
        <w:t>least</w:t>
      </w:r>
      <w:r>
        <w:rPr>
          <w:rFonts w:ascii="Times New Roman"/>
          <w:spacing w:val="-4"/>
          <w:w w:val="120"/>
        </w:rPr>
        <w:t xml:space="preserve"> </w:t>
      </w:r>
      <w:r>
        <w:rPr>
          <w:rFonts w:ascii="Times New Roman"/>
          <w:w w:val="120"/>
        </w:rPr>
        <w:t>2</w:t>
      </w:r>
      <w:r>
        <w:rPr>
          <w:rFonts w:ascii="Times New Roman"/>
          <w:spacing w:val="-9"/>
          <w:w w:val="120"/>
        </w:rPr>
        <w:t xml:space="preserve"> </w:t>
      </w:r>
      <w:r>
        <w:rPr>
          <w:rFonts w:ascii="Times New Roman"/>
          <w:w w:val="120"/>
        </w:rPr>
        <w:t>rounds.</w:t>
      </w:r>
    </w:p>
    <w:p w14:paraId="4451B58A" w14:textId="77777777" w:rsidR="00EA4615" w:rsidRDefault="00EA4615">
      <w:pPr>
        <w:spacing w:before="7"/>
        <w:rPr>
          <w:rFonts w:ascii="Times New Roman" w:eastAsia="Times New Roman" w:hAnsi="Times New Roman" w:cs="Times New Roman"/>
          <w:sz w:val="21"/>
          <w:szCs w:val="21"/>
        </w:rPr>
      </w:pPr>
    </w:p>
    <w:p w14:paraId="0DAE442E" w14:textId="77777777" w:rsidR="00EA4615" w:rsidRDefault="00333243">
      <w:pPr>
        <w:numPr>
          <w:ilvl w:val="1"/>
          <w:numId w:val="1"/>
        </w:numPr>
        <w:tabs>
          <w:tab w:val="left" w:pos="2152"/>
        </w:tabs>
        <w:spacing w:line="248" w:lineRule="auto"/>
        <w:ind w:right="585" w:hanging="672"/>
        <w:rPr>
          <w:rFonts w:ascii="Times New Roman" w:eastAsia="Times New Roman" w:hAnsi="Times New Roman" w:cs="Times New Roman"/>
          <w:sz w:val="21"/>
          <w:szCs w:val="21"/>
        </w:rPr>
      </w:pPr>
      <w:r>
        <w:rPr>
          <w:rFonts w:ascii="Times New Roman"/>
          <w:w w:val="110"/>
          <w:sz w:val="21"/>
        </w:rPr>
        <w:t>Draw</w:t>
      </w:r>
      <w:r>
        <w:rPr>
          <w:rFonts w:ascii="Times New Roman"/>
          <w:spacing w:val="22"/>
          <w:w w:val="110"/>
          <w:sz w:val="21"/>
        </w:rPr>
        <w:t xml:space="preserve"> </w:t>
      </w:r>
      <w:r>
        <w:rPr>
          <w:rFonts w:ascii="Times New Roman"/>
          <w:w w:val="110"/>
          <w:sz w:val="21"/>
        </w:rPr>
        <w:t>and</w:t>
      </w:r>
      <w:r>
        <w:rPr>
          <w:rFonts w:ascii="Times New Roman"/>
          <w:spacing w:val="1"/>
          <w:w w:val="110"/>
          <w:sz w:val="21"/>
        </w:rPr>
        <w:t xml:space="preserve"> </w:t>
      </w:r>
      <w:r>
        <w:rPr>
          <w:rFonts w:ascii="Times New Roman"/>
          <w:w w:val="110"/>
          <w:sz w:val="21"/>
        </w:rPr>
        <w:t>fire</w:t>
      </w:r>
      <w:r>
        <w:rPr>
          <w:rFonts w:ascii="Times New Roman"/>
          <w:spacing w:val="7"/>
          <w:w w:val="110"/>
          <w:sz w:val="21"/>
        </w:rPr>
        <w:t xml:space="preserve"> </w:t>
      </w:r>
      <w:proofErr w:type="gramStart"/>
      <w:r>
        <w:rPr>
          <w:rFonts w:ascii="Times New Roman"/>
          <w:w w:val="110"/>
          <w:sz w:val="21"/>
        </w:rPr>
        <w:t>3</w:t>
      </w:r>
      <w:proofErr w:type="gramEnd"/>
      <w:r>
        <w:rPr>
          <w:rFonts w:ascii="Times New Roman"/>
          <w:spacing w:val="-13"/>
          <w:w w:val="110"/>
          <w:sz w:val="21"/>
        </w:rPr>
        <w:t xml:space="preserve"> </w:t>
      </w:r>
      <w:r>
        <w:rPr>
          <w:rFonts w:ascii="Times New Roman"/>
          <w:w w:val="110"/>
          <w:sz w:val="21"/>
        </w:rPr>
        <w:t>rounds</w:t>
      </w:r>
      <w:r>
        <w:rPr>
          <w:rFonts w:ascii="Times New Roman"/>
          <w:spacing w:val="10"/>
          <w:w w:val="110"/>
          <w:sz w:val="21"/>
        </w:rPr>
        <w:t xml:space="preserve"> </w:t>
      </w:r>
      <w:r>
        <w:rPr>
          <w:rFonts w:ascii="Times New Roman"/>
          <w:w w:val="110"/>
          <w:sz w:val="21"/>
        </w:rPr>
        <w:t>kneeling</w:t>
      </w:r>
      <w:r>
        <w:rPr>
          <w:rFonts w:ascii="Times New Roman"/>
          <w:spacing w:val="10"/>
          <w:w w:val="110"/>
          <w:sz w:val="21"/>
        </w:rPr>
        <w:t xml:space="preserve"> </w:t>
      </w:r>
      <w:r>
        <w:rPr>
          <w:rFonts w:ascii="Times New Roman"/>
          <w:w w:val="110"/>
          <w:sz w:val="21"/>
        </w:rPr>
        <w:t>in</w:t>
      </w:r>
      <w:r>
        <w:rPr>
          <w:rFonts w:ascii="Times New Roman"/>
          <w:spacing w:val="12"/>
          <w:w w:val="110"/>
          <w:sz w:val="21"/>
        </w:rPr>
        <w:t xml:space="preserve"> </w:t>
      </w:r>
      <w:r>
        <w:rPr>
          <w:rFonts w:ascii="Times New Roman"/>
          <w:w w:val="110"/>
          <w:sz w:val="21"/>
        </w:rPr>
        <w:t>7</w:t>
      </w:r>
      <w:r>
        <w:rPr>
          <w:rFonts w:ascii="Times New Roman"/>
          <w:spacing w:val="-8"/>
          <w:w w:val="110"/>
          <w:sz w:val="21"/>
        </w:rPr>
        <w:t xml:space="preserve"> </w:t>
      </w:r>
      <w:r>
        <w:rPr>
          <w:rFonts w:ascii="Times New Roman"/>
          <w:w w:val="110"/>
          <w:sz w:val="21"/>
        </w:rPr>
        <w:t>seconds,</w:t>
      </w:r>
      <w:r>
        <w:rPr>
          <w:rFonts w:ascii="Times New Roman"/>
          <w:spacing w:val="3"/>
          <w:w w:val="110"/>
          <w:sz w:val="21"/>
        </w:rPr>
        <w:t xml:space="preserve"> </w:t>
      </w:r>
      <w:r>
        <w:rPr>
          <w:rFonts w:ascii="Times New Roman"/>
          <w:w w:val="110"/>
          <w:sz w:val="21"/>
        </w:rPr>
        <w:t>on</w:t>
      </w:r>
      <w:r>
        <w:rPr>
          <w:rFonts w:ascii="Times New Roman"/>
          <w:spacing w:val="-2"/>
          <w:w w:val="110"/>
          <w:sz w:val="21"/>
        </w:rPr>
        <w:t xml:space="preserve"> </w:t>
      </w:r>
      <w:r>
        <w:rPr>
          <w:rFonts w:ascii="Times New Roman"/>
          <w:w w:val="110"/>
          <w:sz w:val="21"/>
        </w:rPr>
        <w:t>command</w:t>
      </w:r>
      <w:r>
        <w:rPr>
          <w:rFonts w:ascii="Times New Roman"/>
          <w:spacing w:val="11"/>
          <w:w w:val="110"/>
          <w:sz w:val="21"/>
        </w:rPr>
        <w:t xml:space="preserve"> </w:t>
      </w:r>
      <w:r>
        <w:rPr>
          <w:rFonts w:ascii="Times New Roman"/>
          <w:w w:val="110"/>
          <w:sz w:val="21"/>
        </w:rPr>
        <w:t>fire</w:t>
      </w:r>
      <w:r>
        <w:rPr>
          <w:rFonts w:ascii="Times New Roman"/>
          <w:spacing w:val="7"/>
          <w:w w:val="110"/>
          <w:sz w:val="21"/>
        </w:rPr>
        <w:t xml:space="preserve"> </w:t>
      </w:r>
      <w:r>
        <w:rPr>
          <w:rFonts w:ascii="Times New Roman"/>
          <w:w w:val="110"/>
          <w:sz w:val="21"/>
        </w:rPr>
        <w:t>2</w:t>
      </w:r>
      <w:r>
        <w:rPr>
          <w:rFonts w:ascii="Times New Roman"/>
          <w:w w:val="108"/>
          <w:sz w:val="21"/>
        </w:rPr>
        <w:t xml:space="preserve"> </w:t>
      </w:r>
      <w:r>
        <w:rPr>
          <w:rFonts w:ascii="Times New Roman"/>
          <w:w w:val="110"/>
          <w:sz w:val="21"/>
        </w:rPr>
        <w:t>rounds,</w:t>
      </w:r>
      <w:r>
        <w:rPr>
          <w:rFonts w:ascii="Times New Roman"/>
          <w:spacing w:val="31"/>
          <w:w w:val="110"/>
          <w:sz w:val="21"/>
        </w:rPr>
        <w:t xml:space="preserve"> </w:t>
      </w:r>
      <w:r>
        <w:rPr>
          <w:rFonts w:ascii="Times New Roman"/>
          <w:w w:val="110"/>
          <w:sz w:val="21"/>
        </w:rPr>
        <w:t>reload</w:t>
      </w:r>
      <w:r>
        <w:rPr>
          <w:rFonts w:ascii="Times New Roman"/>
          <w:spacing w:val="15"/>
          <w:w w:val="110"/>
          <w:sz w:val="21"/>
        </w:rPr>
        <w:t xml:space="preserve"> </w:t>
      </w:r>
      <w:r>
        <w:rPr>
          <w:rFonts w:ascii="Times New Roman"/>
          <w:w w:val="110"/>
          <w:sz w:val="21"/>
        </w:rPr>
        <w:t>with</w:t>
      </w:r>
      <w:r>
        <w:rPr>
          <w:rFonts w:ascii="Times New Roman"/>
          <w:spacing w:val="12"/>
          <w:w w:val="110"/>
          <w:sz w:val="21"/>
        </w:rPr>
        <w:t xml:space="preserve"> </w:t>
      </w:r>
      <w:r>
        <w:rPr>
          <w:rFonts w:ascii="Times New Roman"/>
          <w:w w:val="110"/>
          <w:sz w:val="21"/>
        </w:rPr>
        <w:t>2</w:t>
      </w:r>
      <w:r>
        <w:rPr>
          <w:rFonts w:ascii="Times New Roman"/>
          <w:spacing w:val="-6"/>
          <w:w w:val="110"/>
          <w:sz w:val="21"/>
        </w:rPr>
        <w:t xml:space="preserve"> </w:t>
      </w:r>
      <w:r>
        <w:rPr>
          <w:rFonts w:ascii="Times New Roman"/>
          <w:w w:val="110"/>
          <w:sz w:val="21"/>
        </w:rPr>
        <w:t>rounds</w:t>
      </w:r>
      <w:r>
        <w:rPr>
          <w:rFonts w:ascii="Times New Roman"/>
          <w:spacing w:val="24"/>
          <w:w w:val="110"/>
          <w:sz w:val="21"/>
        </w:rPr>
        <w:t xml:space="preserve"> </w:t>
      </w:r>
      <w:r>
        <w:rPr>
          <w:rFonts w:ascii="Times New Roman"/>
          <w:w w:val="110"/>
          <w:sz w:val="21"/>
        </w:rPr>
        <w:t>and</w:t>
      </w:r>
      <w:r>
        <w:rPr>
          <w:rFonts w:ascii="Times New Roman"/>
          <w:spacing w:val="4"/>
          <w:w w:val="110"/>
          <w:sz w:val="21"/>
        </w:rPr>
        <w:t xml:space="preserve"> </w:t>
      </w:r>
      <w:r>
        <w:rPr>
          <w:rFonts w:ascii="Times New Roman"/>
          <w:w w:val="110"/>
          <w:sz w:val="21"/>
        </w:rPr>
        <w:t>fire</w:t>
      </w:r>
      <w:r>
        <w:rPr>
          <w:rFonts w:ascii="Times New Roman"/>
          <w:spacing w:val="1"/>
          <w:w w:val="110"/>
          <w:sz w:val="21"/>
        </w:rPr>
        <w:t xml:space="preserve"> </w:t>
      </w:r>
      <w:r>
        <w:rPr>
          <w:rFonts w:ascii="Times New Roman"/>
          <w:w w:val="110"/>
          <w:sz w:val="21"/>
        </w:rPr>
        <w:t>those</w:t>
      </w:r>
      <w:r>
        <w:rPr>
          <w:rFonts w:ascii="Times New Roman"/>
          <w:spacing w:val="15"/>
          <w:w w:val="110"/>
          <w:sz w:val="21"/>
        </w:rPr>
        <w:t xml:space="preserve"> </w:t>
      </w:r>
      <w:r>
        <w:rPr>
          <w:rFonts w:ascii="Times New Roman"/>
          <w:w w:val="110"/>
          <w:sz w:val="21"/>
        </w:rPr>
        <w:t>2</w:t>
      </w:r>
      <w:r>
        <w:rPr>
          <w:rFonts w:ascii="Times New Roman"/>
          <w:spacing w:val="9"/>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in</w:t>
      </w:r>
      <w:r>
        <w:rPr>
          <w:rFonts w:ascii="Times New Roman"/>
          <w:spacing w:val="1"/>
          <w:w w:val="110"/>
          <w:sz w:val="21"/>
        </w:rPr>
        <w:t xml:space="preserve"> </w:t>
      </w:r>
      <w:r>
        <w:rPr>
          <w:rFonts w:ascii="Times New Roman"/>
          <w:w w:val="110"/>
          <w:sz w:val="21"/>
        </w:rPr>
        <w:t>20</w:t>
      </w:r>
      <w:r>
        <w:rPr>
          <w:rFonts w:ascii="Times New Roman"/>
          <w:spacing w:val="12"/>
          <w:w w:val="110"/>
          <w:sz w:val="21"/>
        </w:rPr>
        <w:t xml:space="preserve"> </w:t>
      </w:r>
      <w:r>
        <w:rPr>
          <w:rFonts w:ascii="Times New Roman"/>
          <w:w w:val="110"/>
          <w:sz w:val="21"/>
        </w:rPr>
        <w:t>seconds.</w:t>
      </w:r>
    </w:p>
    <w:p w14:paraId="717A5267" w14:textId="77777777" w:rsidR="00EA4615" w:rsidRDefault="00EA4615">
      <w:pPr>
        <w:spacing w:before="6"/>
        <w:rPr>
          <w:rFonts w:ascii="Times New Roman" w:eastAsia="Times New Roman" w:hAnsi="Times New Roman" w:cs="Times New Roman"/>
          <w:sz w:val="20"/>
          <w:szCs w:val="20"/>
        </w:rPr>
      </w:pPr>
    </w:p>
    <w:p w14:paraId="7CB8345F" w14:textId="77777777" w:rsidR="00EA4615" w:rsidRDefault="00333243">
      <w:pPr>
        <w:tabs>
          <w:tab w:val="left" w:pos="1469"/>
        </w:tabs>
        <w:ind w:left="115" w:right="534"/>
        <w:rPr>
          <w:rFonts w:ascii="Times New Roman" w:eastAsia="Times New Roman" w:hAnsi="Times New Roman" w:cs="Times New Roman"/>
        </w:rPr>
      </w:pPr>
      <w:r>
        <w:rPr>
          <w:rFonts w:ascii="Times New Roman"/>
          <w:w w:val="115"/>
        </w:rPr>
        <w:t>Stage</w:t>
      </w:r>
      <w:r>
        <w:rPr>
          <w:rFonts w:ascii="Times New Roman"/>
          <w:spacing w:val="22"/>
          <w:w w:val="115"/>
        </w:rPr>
        <w:t xml:space="preserve"> </w:t>
      </w:r>
      <w:r>
        <w:rPr>
          <w:rFonts w:ascii="Times New Roman"/>
          <w:w w:val="115"/>
        </w:rPr>
        <w:t>5</w:t>
      </w:r>
      <w:r>
        <w:rPr>
          <w:rFonts w:ascii="Times New Roman"/>
          <w:w w:val="115"/>
        </w:rPr>
        <w:tab/>
        <w:t>Fifteen</w:t>
      </w:r>
      <w:r>
        <w:rPr>
          <w:rFonts w:ascii="Times New Roman"/>
          <w:spacing w:val="14"/>
          <w:w w:val="115"/>
        </w:rPr>
        <w:t xml:space="preserve"> </w:t>
      </w:r>
      <w:r>
        <w:rPr>
          <w:rFonts w:ascii="Times New Roman"/>
          <w:w w:val="115"/>
        </w:rPr>
        <w:t>(15)</w:t>
      </w:r>
      <w:r>
        <w:rPr>
          <w:rFonts w:ascii="Times New Roman"/>
          <w:spacing w:val="-11"/>
          <w:w w:val="115"/>
        </w:rPr>
        <w:t xml:space="preserve"> </w:t>
      </w:r>
      <w:r>
        <w:rPr>
          <w:rFonts w:ascii="Times New Roman"/>
          <w:w w:val="115"/>
        </w:rPr>
        <w:t>Yard</w:t>
      </w:r>
      <w:r>
        <w:rPr>
          <w:rFonts w:ascii="Times New Roman"/>
          <w:spacing w:val="16"/>
          <w:w w:val="115"/>
        </w:rPr>
        <w:t xml:space="preserve"> </w:t>
      </w:r>
      <w:r>
        <w:rPr>
          <w:rFonts w:ascii="Times New Roman"/>
          <w:w w:val="115"/>
        </w:rPr>
        <w:t>Line</w:t>
      </w:r>
      <w:r>
        <w:rPr>
          <w:rFonts w:ascii="Times New Roman"/>
          <w:spacing w:val="4"/>
          <w:w w:val="115"/>
        </w:rPr>
        <w:t xml:space="preserve"> </w:t>
      </w:r>
      <w:r>
        <w:rPr>
          <w:rFonts w:ascii="Times New Roman"/>
          <w:w w:val="115"/>
        </w:rPr>
        <w:t>(10</w:t>
      </w:r>
      <w:r>
        <w:rPr>
          <w:rFonts w:ascii="Times New Roman"/>
          <w:spacing w:val="-2"/>
          <w:w w:val="115"/>
        </w:rPr>
        <w:t xml:space="preserve"> </w:t>
      </w:r>
      <w:r>
        <w:rPr>
          <w:rFonts w:ascii="Times New Roman"/>
          <w:w w:val="115"/>
        </w:rPr>
        <w:t>Rounds)</w:t>
      </w:r>
      <w:r>
        <w:rPr>
          <w:rFonts w:ascii="Times New Roman"/>
          <w:spacing w:val="5"/>
          <w:w w:val="115"/>
        </w:rPr>
        <w:t xml:space="preserve"> </w:t>
      </w:r>
      <w:r>
        <w:rPr>
          <w:rFonts w:ascii="Times New Roman"/>
          <w:w w:val="115"/>
        </w:rPr>
        <w:t>-</w:t>
      </w:r>
      <w:r>
        <w:rPr>
          <w:rFonts w:ascii="Times New Roman"/>
          <w:spacing w:val="-38"/>
          <w:w w:val="115"/>
        </w:rPr>
        <w:t xml:space="preserve"> </w:t>
      </w:r>
      <w:r>
        <w:rPr>
          <w:rFonts w:ascii="Times New Roman"/>
          <w:w w:val="115"/>
        </w:rPr>
        <w:t>All</w:t>
      </w:r>
      <w:r>
        <w:rPr>
          <w:rFonts w:ascii="Times New Roman"/>
          <w:spacing w:val="-6"/>
          <w:w w:val="115"/>
        </w:rPr>
        <w:t xml:space="preserve"> </w:t>
      </w:r>
      <w:r>
        <w:rPr>
          <w:rFonts w:ascii="Times New Roman"/>
          <w:w w:val="115"/>
        </w:rPr>
        <w:t>Available</w:t>
      </w:r>
      <w:r>
        <w:rPr>
          <w:rFonts w:ascii="Times New Roman"/>
          <w:spacing w:val="12"/>
          <w:w w:val="115"/>
        </w:rPr>
        <w:t xml:space="preserve"> </w:t>
      </w:r>
      <w:r>
        <w:rPr>
          <w:rFonts w:ascii="Times New Roman"/>
          <w:w w:val="115"/>
        </w:rPr>
        <w:t>Light</w:t>
      </w:r>
    </w:p>
    <w:p w14:paraId="41BE2390" w14:textId="77777777" w:rsidR="00EA4615" w:rsidRDefault="00EA4615">
      <w:pPr>
        <w:spacing w:before="3"/>
        <w:rPr>
          <w:rFonts w:ascii="Times New Roman" w:eastAsia="Times New Roman" w:hAnsi="Times New Roman" w:cs="Times New Roman"/>
        </w:rPr>
      </w:pPr>
    </w:p>
    <w:p w14:paraId="36671950" w14:textId="77777777" w:rsidR="00EA4615" w:rsidRDefault="00333243">
      <w:pPr>
        <w:spacing w:line="244" w:lineRule="exact"/>
        <w:ind w:left="1479" w:right="563" w:hanging="10"/>
        <w:rPr>
          <w:rFonts w:ascii="Times New Roman" w:eastAsia="Times New Roman" w:hAnsi="Times New Roman" w:cs="Times New Roman"/>
        </w:rPr>
      </w:pPr>
      <w:r>
        <w:rPr>
          <w:rFonts w:ascii="Times New Roman"/>
          <w:w w:val="120"/>
        </w:rPr>
        <w:t>Load</w:t>
      </w:r>
      <w:r>
        <w:rPr>
          <w:rFonts w:ascii="Times New Roman"/>
          <w:spacing w:val="12"/>
          <w:w w:val="120"/>
        </w:rPr>
        <w:t xml:space="preserve"> </w:t>
      </w:r>
      <w:r>
        <w:rPr>
          <w:rFonts w:ascii="Times New Roman"/>
          <w:w w:val="120"/>
        </w:rPr>
        <w:t>with</w:t>
      </w:r>
      <w:r>
        <w:rPr>
          <w:rFonts w:ascii="Times New Roman"/>
          <w:spacing w:val="4"/>
          <w:w w:val="120"/>
        </w:rPr>
        <w:t xml:space="preserve"> </w:t>
      </w:r>
      <w:proofErr w:type="gramStart"/>
      <w:r>
        <w:rPr>
          <w:rFonts w:ascii="Times New Roman"/>
          <w:w w:val="120"/>
        </w:rPr>
        <w:t>5</w:t>
      </w:r>
      <w:proofErr w:type="gramEnd"/>
      <w:r>
        <w:rPr>
          <w:rFonts w:ascii="Times New Roman"/>
          <w:spacing w:val="-29"/>
          <w:w w:val="120"/>
        </w:rPr>
        <w:t xml:space="preserve"> </w:t>
      </w:r>
      <w:r>
        <w:rPr>
          <w:rFonts w:ascii="Times New Roman"/>
          <w:w w:val="120"/>
        </w:rPr>
        <w:t>rounds</w:t>
      </w:r>
      <w:r>
        <w:rPr>
          <w:rFonts w:ascii="Times New Roman"/>
          <w:spacing w:val="10"/>
          <w:w w:val="120"/>
        </w:rPr>
        <w:t xml:space="preserve"> </w:t>
      </w:r>
      <w:r>
        <w:rPr>
          <w:rFonts w:ascii="Times New Roman"/>
          <w:w w:val="120"/>
        </w:rPr>
        <w:t>and holster,</w:t>
      </w:r>
      <w:r>
        <w:rPr>
          <w:rFonts w:ascii="Times New Roman"/>
          <w:spacing w:val="3"/>
          <w:w w:val="120"/>
        </w:rPr>
        <w:t xml:space="preserve"> </w:t>
      </w:r>
      <w:r>
        <w:rPr>
          <w:rFonts w:ascii="Times New Roman"/>
          <w:w w:val="120"/>
        </w:rPr>
        <w:t>also</w:t>
      </w:r>
      <w:r>
        <w:rPr>
          <w:rFonts w:ascii="Times New Roman"/>
          <w:spacing w:val="-3"/>
          <w:w w:val="120"/>
        </w:rPr>
        <w:t xml:space="preserve"> </w:t>
      </w:r>
      <w:r>
        <w:rPr>
          <w:rFonts w:ascii="Times New Roman"/>
          <w:w w:val="120"/>
        </w:rPr>
        <w:t>reload</w:t>
      </w:r>
      <w:r>
        <w:rPr>
          <w:rFonts w:ascii="Times New Roman"/>
          <w:spacing w:val="21"/>
          <w:w w:val="120"/>
        </w:rPr>
        <w:t xml:space="preserve"> </w:t>
      </w:r>
      <w:r>
        <w:rPr>
          <w:rFonts w:ascii="Times New Roman"/>
          <w:w w:val="120"/>
        </w:rPr>
        <w:t>any</w:t>
      </w:r>
      <w:r>
        <w:rPr>
          <w:rFonts w:ascii="Times New Roman"/>
          <w:spacing w:val="-6"/>
          <w:w w:val="120"/>
        </w:rPr>
        <w:t xml:space="preserve"> </w:t>
      </w:r>
      <w:r>
        <w:rPr>
          <w:rFonts w:ascii="Times New Roman"/>
          <w:w w:val="120"/>
        </w:rPr>
        <w:t>loading</w:t>
      </w:r>
      <w:r>
        <w:rPr>
          <w:rFonts w:ascii="Times New Roman"/>
          <w:spacing w:val="-3"/>
          <w:w w:val="120"/>
        </w:rPr>
        <w:t xml:space="preserve"> </w:t>
      </w:r>
      <w:r>
        <w:rPr>
          <w:rFonts w:ascii="Times New Roman"/>
          <w:w w:val="120"/>
        </w:rPr>
        <w:t>device</w:t>
      </w:r>
      <w:r>
        <w:rPr>
          <w:rFonts w:ascii="Times New Roman"/>
          <w:w w:val="119"/>
        </w:rPr>
        <w:t xml:space="preserve"> </w:t>
      </w:r>
      <w:r>
        <w:rPr>
          <w:rFonts w:ascii="Times New Roman"/>
          <w:w w:val="120"/>
        </w:rPr>
        <w:t>(speed</w:t>
      </w:r>
      <w:r>
        <w:rPr>
          <w:rFonts w:ascii="Times New Roman"/>
          <w:spacing w:val="6"/>
          <w:w w:val="120"/>
        </w:rPr>
        <w:t xml:space="preserve"> </w:t>
      </w:r>
      <w:r>
        <w:rPr>
          <w:rFonts w:ascii="Times New Roman"/>
          <w:w w:val="120"/>
        </w:rPr>
        <w:t>loader,</w:t>
      </w:r>
      <w:r>
        <w:rPr>
          <w:rFonts w:ascii="Times New Roman"/>
          <w:spacing w:val="-1"/>
          <w:w w:val="120"/>
        </w:rPr>
        <w:t xml:space="preserve"> </w:t>
      </w:r>
      <w:r>
        <w:rPr>
          <w:rFonts w:ascii="Times New Roman"/>
          <w:w w:val="120"/>
        </w:rPr>
        <w:t>speed</w:t>
      </w:r>
      <w:r>
        <w:rPr>
          <w:rFonts w:ascii="Times New Roman"/>
          <w:spacing w:val="5"/>
          <w:w w:val="120"/>
        </w:rPr>
        <w:t xml:space="preserve"> </w:t>
      </w:r>
      <w:r>
        <w:rPr>
          <w:rFonts w:ascii="Times New Roman"/>
          <w:w w:val="120"/>
        </w:rPr>
        <w:t>strip,</w:t>
      </w:r>
      <w:r>
        <w:rPr>
          <w:rFonts w:ascii="Times New Roman"/>
          <w:spacing w:val="-13"/>
          <w:w w:val="120"/>
        </w:rPr>
        <w:t xml:space="preserve"> </w:t>
      </w:r>
      <w:r>
        <w:rPr>
          <w:rFonts w:ascii="Times New Roman"/>
          <w:spacing w:val="-3"/>
          <w:w w:val="120"/>
        </w:rPr>
        <w:t>etc.</w:t>
      </w:r>
      <w:r>
        <w:rPr>
          <w:rFonts w:ascii="Times New Roman"/>
          <w:spacing w:val="-4"/>
          <w:w w:val="120"/>
        </w:rPr>
        <w:t>)</w:t>
      </w:r>
      <w:r>
        <w:rPr>
          <w:rFonts w:ascii="Times New Roman"/>
          <w:spacing w:val="-8"/>
          <w:w w:val="120"/>
        </w:rPr>
        <w:t xml:space="preserve"> </w:t>
      </w:r>
      <w:r>
        <w:rPr>
          <w:rFonts w:ascii="Times New Roman"/>
          <w:w w:val="120"/>
        </w:rPr>
        <w:t>if</w:t>
      </w:r>
      <w:r>
        <w:rPr>
          <w:rFonts w:ascii="Times New Roman"/>
          <w:spacing w:val="-2"/>
          <w:w w:val="120"/>
        </w:rPr>
        <w:t xml:space="preserve"> </w:t>
      </w:r>
      <w:r>
        <w:rPr>
          <w:rFonts w:ascii="Times New Roman"/>
          <w:w w:val="120"/>
        </w:rPr>
        <w:t>used.</w:t>
      </w:r>
    </w:p>
    <w:p w14:paraId="2C42EF46" w14:textId="77777777" w:rsidR="00EA4615" w:rsidRDefault="00EA4615">
      <w:pPr>
        <w:spacing w:before="8"/>
        <w:rPr>
          <w:rFonts w:ascii="Times New Roman" w:eastAsia="Times New Roman" w:hAnsi="Times New Roman" w:cs="Times New Roman"/>
          <w:sz w:val="21"/>
          <w:szCs w:val="21"/>
        </w:rPr>
      </w:pPr>
    </w:p>
    <w:p w14:paraId="1EE228C6" w14:textId="77777777" w:rsidR="00EA4615" w:rsidRDefault="00333243">
      <w:pPr>
        <w:tabs>
          <w:tab w:val="left" w:pos="2151"/>
        </w:tabs>
        <w:spacing w:line="252" w:lineRule="auto"/>
        <w:ind w:left="2151" w:right="534" w:hanging="658"/>
        <w:rPr>
          <w:rFonts w:ascii="Times New Roman" w:eastAsia="Times New Roman" w:hAnsi="Times New Roman" w:cs="Times New Roman"/>
          <w:sz w:val="21"/>
          <w:szCs w:val="21"/>
        </w:rPr>
      </w:pPr>
      <w:r>
        <w:rPr>
          <w:rFonts w:ascii="Times New Roman"/>
          <w:w w:val="110"/>
          <w:sz w:val="20"/>
        </w:rPr>
        <w:t>1.</w:t>
      </w:r>
      <w:r>
        <w:rPr>
          <w:rFonts w:ascii="Times New Roman"/>
          <w:w w:val="110"/>
          <w:sz w:val="20"/>
        </w:rPr>
        <w:tab/>
      </w:r>
      <w:r>
        <w:rPr>
          <w:rFonts w:ascii="Times New Roman"/>
          <w:w w:val="110"/>
          <w:sz w:val="21"/>
        </w:rPr>
        <w:t>Draw</w:t>
      </w:r>
      <w:r>
        <w:rPr>
          <w:rFonts w:ascii="Times New Roman"/>
          <w:spacing w:val="24"/>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9"/>
          <w:w w:val="110"/>
          <w:sz w:val="21"/>
        </w:rPr>
        <w:t xml:space="preserve"> </w:t>
      </w:r>
      <w:proofErr w:type="gramStart"/>
      <w:r>
        <w:rPr>
          <w:rFonts w:ascii="Times New Roman"/>
          <w:w w:val="110"/>
          <w:sz w:val="21"/>
        </w:rPr>
        <w:t>5</w:t>
      </w:r>
      <w:proofErr w:type="gramEnd"/>
      <w:r>
        <w:rPr>
          <w:rFonts w:ascii="Times New Roman"/>
          <w:spacing w:val="-10"/>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15"/>
          <w:w w:val="110"/>
          <w:sz w:val="21"/>
        </w:rPr>
        <w:t xml:space="preserve"> </w:t>
      </w:r>
      <w:r>
        <w:rPr>
          <w:rFonts w:ascii="Times New Roman"/>
          <w:w w:val="110"/>
          <w:sz w:val="21"/>
        </w:rPr>
        <w:t>go</w:t>
      </w:r>
      <w:r>
        <w:rPr>
          <w:rFonts w:ascii="Times New Roman"/>
          <w:spacing w:val="6"/>
          <w:w w:val="110"/>
          <w:sz w:val="21"/>
        </w:rPr>
        <w:t xml:space="preserve"> </w:t>
      </w:r>
      <w:r>
        <w:rPr>
          <w:rFonts w:ascii="Times New Roman"/>
          <w:w w:val="110"/>
          <w:sz w:val="21"/>
        </w:rPr>
        <w:t>to</w:t>
      </w:r>
      <w:r>
        <w:rPr>
          <w:rFonts w:ascii="Times New Roman"/>
          <w:spacing w:val="-2"/>
          <w:w w:val="110"/>
          <w:sz w:val="21"/>
        </w:rPr>
        <w:t xml:space="preserve"> </w:t>
      </w:r>
      <w:r>
        <w:rPr>
          <w:rFonts w:ascii="Times New Roman"/>
          <w:w w:val="110"/>
          <w:sz w:val="21"/>
        </w:rPr>
        <w:t>the</w:t>
      </w:r>
      <w:r>
        <w:rPr>
          <w:rFonts w:ascii="Times New Roman"/>
          <w:spacing w:val="9"/>
          <w:w w:val="110"/>
          <w:sz w:val="21"/>
        </w:rPr>
        <w:t xml:space="preserve"> </w:t>
      </w:r>
      <w:r>
        <w:rPr>
          <w:rFonts w:ascii="Times New Roman"/>
          <w:w w:val="110"/>
          <w:sz w:val="21"/>
        </w:rPr>
        <w:t>kneeling</w:t>
      </w:r>
      <w:r>
        <w:rPr>
          <w:rFonts w:ascii="Times New Roman"/>
          <w:spacing w:val="9"/>
          <w:w w:val="110"/>
          <w:sz w:val="21"/>
        </w:rPr>
        <w:t xml:space="preserve"> </w:t>
      </w:r>
      <w:r>
        <w:rPr>
          <w:rFonts w:ascii="Times New Roman"/>
          <w:w w:val="110"/>
          <w:sz w:val="21"/>
        </w:rPr>
        <w:t>position,</w:t>
      </w:r>
      <w:r>
        <w:rPr>
          <w:rFonts w:ascii="Times New Roman"/>
          <w:spacing w:val="35"/>
          <w:w w:val="110"/>
          <w:sz w:val="21"/>
        </w:rPr>
        <w:t xml:space="preserve"> </w:t>
      </w:r>
      <w:r>
        <w:rPr>
          <w:rFonts w:ascii="Times New Roman"/>
          <w:w w:val="110"/>
          <w:sz w:val="21"/>
        </w:rPr>
        <w:t>reload and</w:t>
      </w:r>
      <w:r>
        <w:rPr>
          <w:rFonts w:ascii="Times New Roman"/>
          <w:spacing w:val="5"/>
          <w:w w:val="110"/>
          <w:sz w:val="21"/>
        </w:rPr>
        <w:t xml:space="preserve"> </w:t>
      </w:r>
      <w:r>
        <w:rPr>
          <w:rFonts w:ascii="Times New Roman"/>
          <w:w w:val="110"/>
          <w:sz w:val="21"/>
        </w:rPr>
        <w:t>fire</w:t>
      </w:r>
      <w:r>
        <w:rPr>
          <w:rFonts w:ascii="Times New Roman"/>
          <w:spacing w:val="16"/>
          <w:w w:val="110"/>
          <w:sz w:val="21"/>
        </w:rPr>
        <w:t xml:space="preserve"> </w:t>
      </w:r>
      <w:r>
        <w:rPr>
          <w:rFonts w:ascii="Times New Roman"/>
          <w:w w:val="110"/>
          <w:sz w:val="21"/>
        </w:rPr>
        <w:t>5</w:t>
      </w:r>
      <w:r>
        <w:rPr>
          <w:rFonts w:ascii="Times New Roman"/>
          <w:spacing w:val="-5"/>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kneeling</w:t>
      </w:r>
      <w:r>
        <w:rPr>
          <w:rFonts w:ascii="Times New Roman"/>
          <w:spacing w:val="23"/>
          <w:w w:val="110"/>
          <w:sz w:val="21"/>
        </w:rPr>
        <w:t xml:space="preserve"> </w:t>
      </w:r>
      <w:r>
        <w:rPr>
          <w:rFonts w:ascii="Times New Roman"/>
          <w:w w:val="110"/>
          <w:sz w:val="21"/>
        </w:rPr>
        <w:t>in</w:t>
      </w:r>
      <w:r>
        <w:rPr>
          <w:rFonts w:ascii="Times New Roman"/>
          <w:spacing w:val="7"/>
          <w:w w:val="110"/>
          <w:sz w:val="21"/>
        </w:rPr>
        <w:t xml:space="preserve"> </w:t>
      </w:r>
      <w:r>
        <w:rPr>
          <w:rFonts w:ascii="Times New Roman"/>
          <w:w w:val="110"/>
          <w:sz w:val="21"/>
        </w:rPr>
        <w:t>35</w:t>
      </w:r>
      <w:r>
        <w:rPr>
          <w:rFonts w:ascii="Times New Roman"/>
          <w:spacing w:val="-4"/>
          <w:w w:val="110"/>
          <w:sz w:val="21"/>
        </w:rPr>
        <w:t xml:space="preserve"> </w:t>
      </w:r>
      <w:r>
        <w:rPr>
          <w:rFonts w:ascii="Times New Roman"/>
          <w:w w:val="110"/>
          <w:sz w:val="21"/>
        </w:rPr>
        <w:t>seconds.</w:t>
      </w:r>
    </w:p>
    <w:p w14:paraId="6542ED53" w14:textId="77777777" w:rsidR="00EA4615" w:rsidRDefault="00EA4615">
      <w:pPr>
        <w:rPr>
          <w:rFonts w:ascii="Times New Roman" w:eastAsia="Times New Roman" w:hAnsi="Times New Roman" w:cs="Times New Roman"/>
          <w:sz w:val="20"/>
          <w:szCs w:val="20"/>
        </w:rPr>
      </w:pPr>
    </w:p>
    <w:p w14:paraId="5397683C" w14:textId="77777777" w:rsidR="00EA4615" w:rsidRDefault="00EA4615">
      <w:pPr>
        <w:spacing w:before="7"/>
        <w:rPr>
          <w:rFonts w:ascii="Times New Roman" w:eastAsia="Times New Roman" w:hAnsi="Times New Roman" w:cs="Times New Roman"/>
          <w:sz w:val="21"/>
          <w:szCs w:val="21"/>
        </w:rPr>
      </w:pPr>
    </w:p>
    <w:p w14:paraId="7286B2E4" w14:textId="77777777" w:rsidR="00EA4615" w:rsidRDefault="00333243">
      <w:pPr>
        <w:tabs>
          <w:tab w:val="left" w:pos="2151"/>
        </w:tabs>
        <w:spacing w:line="236" w:lineRule="auto"/>
        <w:ind w:left="2151" w:right="384" w:hanging="2036"/>
        <w:rPr>
          <w:rFonts w:ascii="Times New Roman" w:eastAsia="Times New Roman" w:hAnsi="Times New Roman" w:cs="Times New Roman"/>
        </w:rPr>
      </w:pPr>
      <w:r>
        <w:rPr>
          <w:rFonts w:ascii="Times New Roman"/>
          <w:w w:val="115"/>
        </w:rPr>
        <w:t>Scoring:</w:t>
      </w:r>
      <w:r>
        <w:rPr>
          <w:rFonts w:ascii="Times New Roman"/>
          <w:w w:val="115"/>
        </w:rPr>
        <w:tab/>
      </w:r>
      <w:proofErr w:type="gramStart"/>
      <w:r>
        <w:rPr>
          <w:rFonts w:ascii="Times New Roman"/>
          <w:w w:val="120"/>
        </w:rPr>
        <w:t>50</w:t>
      </w:r>
      <w:proofErr w:type="gramEnd"/>
      <w:r>
        <w:rPr>
          <w:rFonts w:ascii="Times New Roman"/>
          <w:spacing w:val="-14"/>
          <w:w w:val="120"/>
        </w:rPr>
        <w:t xml:space="preserve"> </w:t>
      </w:r>
      <w:r>
        <w:rPr>
          <w:rFonts w:ascii="Times New Roman"/>
          <w:w w:val="120"/>
        </w:rPr>
        <w:t>rounds</w:t>
      </w:r>
      <w:r>
        <w:rPr>
          <w:rFonts w:ascii="Times New Roman"/>
          <w:spacing w:val="1"/>
          <w:w w:val="120"/>
        </w:rPr>
        <w:t xml:space="preserve"> </w:t>
      </w:r>
      <w:r>
        <w:rPr>
          <w:rFonts w:ascii="Times New Roman"/>
          <w:w w:val="120"/>
        </w:rPr>
        <w:t>are</w:t>
      </w:r>
      <w:r>
        <w:rPr>
          <w:rFonts w:ascii="Times New Roman"/>
          <w:spacing w:val="-10"/>
          <w:w w:val="120"/>
        </w:rPr>
        <w:t xml:space="preserve"> </w:t>
      </w:r>
      <w:r>
        <w:rPr>
          <w:rFonts w:ascii="Times New Roman"/>
          <w:w w:val="120"/>
        </w:rPr>
        <w:t>scored</w:t>
      </w:r>
      <w:r>
        <w:rPr>
          <w:rFonts w:ascii="Times New Roman"/>
          <w:spacing w:val="-1"/>
          <w:w w:val="120"/>
        </w:rPr>
        <w:t xml:space="preserve"> </w:t>
      </w:r>
      <w:r>
        <w:rPr>
          <w:rFonts w:ascii="Times New Roman"/>
          <w:w w:val="120"/>
        </w:rPr>
        <w:t>by</w:t>
      </w:r>
      <w:r>
        <w:rPr>
          <w:rFonts w:ascii="Times New Roman"/>
          <w:spacing w:val="-6"/>
          <w:w w:val="120"/>
        </w:rPr>
        <w:t xml:space="preserve"> </w:t>
      </w:r>
      <w:r>
        <w:rPr>
          <w:rFonts w:ascii="Times New Roman"/>
          <w:w w:val="120"/>
        </w:rPr>
        <w:t>use</w:t>
      </w:r>
      <w:r>
        <w:rPr>
          <w:rFonts w:ascii="Times New Roman"/>
          <w:spacing w:val="-2"/>
          <w:w w:val="120"/>
        </w:rPr>
        <w:t xml:space="preserve"> </w:t>
      </w:r>
      <w:r>
        <w:rPr>
          <w:rFonts w:ascii="Times New Roman"/>
          <w:w w:val="120"/>
        </w:rPr>
        <w:t>of</w:t>
      </w:r>
      <w:r>
        <w:rPr>
          <w:rFonts w:ascii="Times New Roman"/>
          <w:spacing w:val="-16"/>
          <w:w w:val="120"/>
        </w:rPr>
        <w:t xml:space="preserve"> </w:t>
      </w:r>
      <w:r>
        <w:rPr>
          <w:rFonts w:ascii="Times New Roman"/>
          <w:w w:val="120"/>
        </w:rPr>
        <w:t>the</w:t>
      </w:r>
      <w:r>
        <w:rPr>
          <w:rFonts w:ascii="Times New Roman"/>
          <w:spacing w:val="-4"/>
          <w:w w:val="120"/>
        </w:rPr>
        <w:t xml:space="preserve"> </w:t>
      </w:r>
      <w:r>
        <w:rPr>
          <w:rFonts w:ascii="Times New Roman"/>
          <w:w w:val="120"/>
        </w:rPr>
        <w:t>B-27</w:t>
      </w:r>
      <w:r>
        <w:rPr>
          <w:rFonts w:ascii="Times New Roman"/>
          <w:spacing w:val="-14"/>
          <w:w w:val="120"/>
        </w:rPr>
        <w:t xml:space="preserve"> </w:t>
      </w:r>
      <w:r>
        <w:rPr>
          <w:rFonts w:ascii="Times New Roman"/>
          <w:w w:val="120"/>
        </w:rPr>
        <w:t>Target</w:t>
      </w:r>
      <w:r>
        <w:rPr>
          <w:rFonts w:ascii="Times New Roman"/>
          <w:spacing w:val="-6"/>
          <w:w w:val="120"/>
        </w:rPr>
        <w:t xml:space="preserve"> </w:t>
      </w:r>
      <w:r>
        <w:rPr>
          <w:rFonts w:ascii="Times New Roman"/>
          <w:w w:val="120"/>
        </w:rPr>
        <w:t>with the</w:t>
      </w:r>
      <w:r>
        <w:rPr>
          <w:rFonts w:ascii="Times New Roman"/>
          <w:w w:val="123"/>
        </w:rPr>
        <w:t xml:space="preserve"> </w:t>
      </w:r>
      <w:r>
        <w:rPr>
          <w:rFonts w:ascii="Times New Roman"/>
          <w:w w:val="120"/>
        </w:rPr>
        <w:t>cumulative</w:t>
      </w:r>
      <w:r>
        <w:rPr>
          <w:rFonts w:ascii="Times New Roman"/>
          <w:spacing w:val="17"/>
          <w:w w:val="120"/>
        </w:rPr>
        <w:t xml:space="preserve"> </w:t>
      </w:r>
      <w:r>
        <w:rPr>
          <w:rFonts w:ascii="Times New Roman"/>
          <w:w w:val="120"/>
        </w:rPr>
        <w:t>total</w:t>
      </w:r>
      <w:r>
        <w:rPr>
          <w:rFonts w:ascii="Times New Roman"/>
          <w:spacing w:val="-5"/>
          <w:w w:val="120"/>
        </w:rPr>
        <w:t xml:space="preserve"> </w:t>
      </w:r>
      <w:r>
        <w:rPr>
          <w:rFonts w:ascii="Times New Roman"/>
          <w:w w:val="120"/>
        </w:rPr>
        <w:t>multiplied</w:t>
      </w:r>
      <w:r>
        <w:rPr>
          <w:rFonts w:ascii="Times New Roman"/>
          <w:spacing w:val="28"/>
          <w:w w:val="120"/>
        </w:rPr>
        <w:t xml:space="preserve"> </w:t>
      </w:r>
      <w:r>
        <w:rPr>
          <w:rFonts w:ascii="Times New Roman"/>
          <w:w w:val="120"/>
        </w:rPr>
        <w:t>by</w:t>
      </w:r>
      <w:r>
        <w:rPr>
          <w:rFonts w:ascii="Times New Roman"/>
          <w:spacing w:val="11"/>
          <w:w w:val="120"/>
        </w:rPr>
        <w:t xml:space="preserve"> </w:t>
      </w:r>
      <w:r>
        <w:rPr>
          <w:rFonts w:ascii="Times New Roman"/>
          <w:w w:val="120"/>
        </w:rPr>
        <w:t>.4</w:t>
      </w:r>
      <w:r>
        <w:rPr>
          <w:rFonts w:ascii="Times New Roman"/>
          <w:spacing w:val="-17"/>
          <w:w w:val="120"/>
        </w:rPr>
        <w:t xml:space="preserve"> </w:t>
      </w:r>
      <w:r>
        <w:rPr>
          <w:rFonts w:ascii="Times New Roman"/>
          <w:w w:val="120"/>
        </w:rPr>
        <w:t>to</w:t>
      </w:r>
      <w:r>
        <w:rPr>
          <w:rFonts w:ascii="Times New Roman"/>
          <w:spacing w:val="4"/>
          <w:w w:val="120"/>
        </w:rPr>
        <w:t xml:space="preserve"> </w:t>
      </w:r>
      <w:r>
        <w:rPr>
          <w:rFonts w:ascii="Times New Roman"/>
          <w:w w:val="120"/>
        </w:rPr>
        <w:t>determine</w:t>
      </w:r>
      <w:r>
        <w:rPr>
          <w:rFonts w:ascii="Times New Roman"/>
          <w:spacing w:val="11"/>
          <w:w w:val="120"/>
        </w:rPr>
        <w:t xml:space="preserve"> </w:t>
      </w:r>
      <w:r>
        <w:rPr>
          <w:rFonts w:ascii="Times New Roman"/>
          <w:w w:val="120"/>
        </w:rPr>
        <w:t>the</w:t>
      </w:r>
      <w:r>
        <w:rPr>
          <w:rFonts w:ascii="Times New Roman"/>
          <w:spacing w:val="6"/>
          <w:w w:val="120"/>
        </w:rPr>
        <w:t xml:space="preserve"> </w:t>
      </w:r>
      <w:r>
        <w:rPr>
          <w:rFonts w:ascii="Times New Roman"/>
          <w:w w:val="120"/>
        </w:rPr>
        <w:t>percentile</w:t>
      </w:r>
      <w:r>
        <w:rPr>
          <w:rFonts w:ascii="Times New Roman"/>
          <w:w w:val="122"/>
        </w:rPr>
        <w:t xml:space="preserve"> </w:t>
      </w:r>
      <w:r>
        <w:rPr>
          <w:rFonts w:ascii="Times New Roman"/>
          <w:w w:val="120"/>
        </w:rPr>
        <w:t>score.</w:t>
      </w:r>
      <w:r>
        <w:rPr>
          <w:rFonts w:ascii="Times New Roman"/>
          <w:spacing w:val="5"/>
          <w:w w:val="120"/>
        </w:rPr>
        <w:t xml:space="preserve"> </w:t>
      </w:r>
      <w:r>
        <w:rPr>
          <w:rFonts w:ascii="Times New Roman"/>
          <w:w w:val="120"/>
        </w:rPr>
        <w:t>Total</w:t>
      </w:r>
      <w:r>
        <w:rPr>
          <w:rFonts w:ascii="Times New Roman"/>
          <w:spacing w:val="-23"/>
          <w:w w:val="120"/>
        </w:rPr>
        <w:t xml:space="preserve"> </w:t>
      </w:r>
      <w:r>
        <w:rPr>
          <w:rFonts w:ascii="Times New Roman"/>
          <w:w w:val="120"/>
        </w:rPr>
        <w:t>possible:</w:t>
      </w:r>
      <w:r>
        <w:rPr>
          <w:rFonts w:ascii="Times New Roman"/>
          <w:spacing w:val="-23"/>
          <w:w w:val="120"/>
        </w:rPr>
        <w:t xml:space="preserve"> </w:t>
      </w:r>
      <w:r>
        <w:rPr>
          <w:rFonts w:ascii="Times New Roman"/>
          <w:w w:val="120"/>
        </w:rPr>
        <w:t>250</w:t>
      </w:r>
      <w:r>
        <w:rPr>
          <w:rFonts w:ascii="Times New Roman"/>
          <w:spacing w:val="-25"/>
          <w:w w:val="120"/>
        </w:rPr>
        <w:t xml:space="preserve"> </w:t>
      </w:r>
      <w:r>
        <w:rPr>
          <w:rFonts w:ascii="Times New Roman"/>
          <w:w w:val="120"/>
        </w:rPr>
        <w:t>points</w:t>
      </w:r>
      <w:r>
        <w:rPr>
          <w:rFonts w:ascii="Times New Roman"/>
          <w:spacing w:val="-23"/>
          <w:w w:val="120"/>
        </w:rPr>
        <w:t xml:space="preserve"> </w:t>
      </w:r>
      <w:r>
        <w:rPr>
          <w:rFonts w:ascii="Arial"/>
          <w:w w:val="120"/>
        </w:rPr>
        <w:t>=</w:t>
      </w:r>
      <w:r>
        <w:rPr>
          <w:rFonts w:ascii="Arial"/>
          <w:spacing w:val="-37"/>
          <w:w w:val="120"/>
        </w:rPr>
        <w:t xml:space="preserve"> </w:t>
      </w:r>
      <w:r>
        <w:rPr>
          <w:rFonts w:ascii="Times New Roman"/>
          <w:spacing w:val="-47"/>
          <w:w w:val="120"/>
        </w:rPr>
        <w:t>1</w:t>
      </w:r>
      <w:r>
        <w:rPr>
          <w:rFonts w:ascii="Times New Roman"/>
          <w:w w:val="120"/>
        </w:rPr>
        <w:t>00%.</w:t>
      </w:r>
      <w:r>
        <w:rPr>
          <w:rFonts w:ascii="Times New Roman"/>
          <w:spacing w:val="4"/>
          <w:w w:val="120"/>
        </w:rPr>
        <w:t xml:space="preserve"> </w:t>
      </w:r>
      <w:r>
        <w:rPr>
          <w:rFonts w:ascii="Times New Roman"/>
          <w:w w:val="120"/>
        </w:rPr>
        <w:t>Eighty</w:t>
      </w:r>
      <w:r>
        <w:rPr>
          <w:rFonts w:ascii="Times New Roman"/>
          <w:spacing w:val="-18"/>
          <w:w w:val="120"/>
        </w:rPr>
        <w:t xml:space="preserve"> </w:t>
      </w:r>
      <w:r>
        <w:rPr>
          <w:rFonts w:ascii="Times New Roman"/>
          <w:w w:val="120"/>
        </w:rPr>
        <w:t>percent</w:t>
      </w:r>
      <w:r>
        <w:rPr>
          <w:rFonts w:ascii="Times New Roman"/>
          <w:spacing w:val="-10"/>
          <w:w w:val="120"/>
        </w:rPr>
        <w:t xml:space="preserve"> </w:t>
      </w:r>
      <w:r>
        <w:rPr>
          <w:rFonts w:ascii="Times New Roman"/>
          <w:w w:val="120"/>
        </w:rPr>
        <w:t>(80%)</w:t>
      </w:r>
      <w:r>
        <w:rPr>
          <w:rFonts w:ascii="Times New Roman"/>
          <w:w w:val="101"/>
        </w:rPr>
        <w:t xml:space="preserve"> </w:t>
      </w:r>
      <w:r>
        <w:rPr>
          <w:rFonts w:ascii="Times New Roman"/>
          <w:w w:val="120"/>
        </w:rPr>
        <w:t>is</w:t>
      </w:r>
      <w:r>
        <w:rPr>
          <w:rFonts w:ascii="Times New Roman"/>
          <w:spacing w:val="-22"/>
          <w:w w:val="120"/>
        </w:rPr>
        <w:t xml:space="preserve"> </w:t>
      </w:r>
      <w:r>
        <w:rPr>
          <w:rFonts w:ascii="Times New Roman"/>
          <w:w w:val="120"/>
        </w:rPr>
        <w:t>required</w:t>
      </w:r>
      <w:r>
        <w:rPr>
          <w:rFonts w:ascii="Times New Roman"/>
          <w:spacing w:val="7"/>
          <w:w w:val="120"/>
        </w:rPr>
        <w:t xml:space="preserve"> </w:t>
      </w:r>
      <w:r>
        <w:rPr>
          <w:rFonts w:ascii="Times New Roman"/>
          <w:w w:val="120"/>
        </w:rPr>
        <w:t>to</w:t>
      </w:r>
      <w:r>
        <w:rPr>
          <w:rFonts w:ascii="Times New Roman"/>
          <w:spacing w:val="-13"/>
          <w:w w:val="120"/>
        </w:rPr>
        <w:t xml:space="preserve"> </w:t>
      </w:r>
      <w:r>
        <w:rPr>
          <w:rFonts w:ascii="Times New Roman"/>
          <w:w w:val="120"/>
        </w:rPr>
        <w:t>qualify</w:t>
      </w:r>
      <w:r>
        <w:rPr>
          <w:rFonts w:ascii="Times New Roman"/>
          <w:spacing w:val="-3"/>
          <w:w w:val="120"/>
        </w:rPr>
        <w:t xml:space="preserve"> </w:t>
      </w:r>
      <w:r>
        <w:rPr>
          <w:rFonts w:ascii="Times New Roman"/>
          <w:w w:val="120"/>
        </w:rPr>
        <w:t>(</w:t>
      </w:r>
      <w:proofErr w:type="gramStart"/>
      <w:r>
        <w:rPr>
          <w:rFonts w:ascii="Times New Roman"/>
          <w:w w:val="120"/>
        </w:rPr>
        <w:t>200</w:t>
      </w:r>
      <w:proofErr w:type="gramEnd"/>
      <w:r>
        <w:rPr>
          <w:rFonts w:ascii="Times New Roman"/>
          <w:spacing w:val="-11"/>
          <w:w w:val="120"/>
        </w:rPr>
        <w:t xml:space="preserve"> </w:t>
      </w:r>
      <w:r>
        <w:rPr>
          <w:rFonts w:ascii="Times New Roman"/>
          <w:w w:val="120"/>
        </w:rPr>
        <w:t>points).</w:t>
      </w:r>
    </w:p>
    <w:p w14:paraId="3489C0A7" w14:textId="77777777" w:rsidR="00EA4615" w:rsidRDefault="00EA4615">
      <w:pPr>
        <w:spacing w:before="11"/>
        <w:rPr>
          <w:rFonts w:ascii="Times New Roman" w:eastAsia="Times New Roman" w:hAnsi="Times New Roman" w:cs="Times New Roman"/>
          <w:sz w:val="21"/>
          <w:szCs w:val="21"/>
        </w:rPr>
      </w:pPr>
    </w:p>
    <w:p w14:paraId="23B088D5" w14:textId="77777777" w:rsidR="00EA4615" w:rsidRDefault="00333243">
      <w:pPr>
        <w:tabs>
          <w:tab w:val="left" w:pos="2151"/>
        </w:tabs>
        <w:spacing w:line="250" w:lineRule="exact"/>
        <w:ind w:left="2146" w:right="384" w:hanging="2031"/>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w w:val="115"/>
        </w:rPr>
        <w:tab/>
      </w:r>
      <w:r>
        <w:rPr>
          <w:rFonts w:ascii="Times New Roman"/>
          <w:w w:val="120"/>
        </w:rPr>
        <w:t>Students</w:t>
      </w:r>
      <w:r>
        <w:rPr>
          <w:rFonts w:ascii="Times New Roman"/>
          <w:spacing w:val="-14"/>
          <w:w w:val="120"/>
        </w:rPr>
        <w:t xml:space="preserve"> </w:t>
      </w:r>
      <w:r>
        <w:rPr>
          <w:rFonts w:ascii="Times New Roman"/>
          <w:w w:val="120"/>
        </w:rPr>
        <w:t>must</w:t>
      </w:r>
      <w:r>
        <w:rPr>
          <w:rFonts w:ascii="Times New Roman"/>
          <w:spacing w:val="15"/>
          <w:w w:val="120"/>
        </w:rPr>
        <w:t xml:space="preserve"> </w:t>
      </w:r>
      <w:r>
        <w:rPr>
          <w:rFonts w:ascii="Times New Roman"/>
          <w:w w:val="120"/>
        </w:rPr>
        <w:t>score 80%</w:t>
      </w:r>
      <w:r>
        <w:rPr>
          <w:rFonts w:ascii="Times New Roman"/>
          <w:spacing w:val="-2"/>
          <w:w w:val="120"/>
        </w:rPr>
        <w:t xml:space="preserve"> </w:t>
      </w:r>
      <w:r>
        <w:rPr>
          <w:rFonts w:ascii="Times New Roman"/>
          <w:w w:val="120"/>
        </w:rPr>
        <w:t>once in</w:t>
      </w:r>
      <w:r>
        <w:rPr>
          <w:rFonts w:ascii="Times New Roman"/>
          <w:spacing w:val="-6"/>
          <w:w w:val="120"/>
        </w:rPr>
        <w:t xml:space="preserve"> </w:t>
      </w:r>
      <w:r>
        <w:rPr>
          <w:rFonts w:ascii="Times New Roman"/>
          <w:w w:val="120"/>
        </w:rPr>
        <w:t>three</w:t>
      </w:r>
      <w:r>
        <w:rPr>
          <w:rFonts w:ascii="Times New Roman"/>
          <w:spacing w:val="9"/>
          <w:w w:val="120"/>
        </w:rPr>
        <w:t xml:space="preserve"> </w:t>
      </w:r>
      <w:r>
        <w:rPr>
          <w:rFonts w:ascii="Times New Roman"/>
          <w:w w:val="120"/>
        </w:rPr>
        <w:t>attempts</w:t>
      </w:r>
      <w:r>
        <w:rPr>
          <w:rFonts w:ascii="Times New Roman"/>
          <w:spacing w:val="3"/>
          <w:w w:val="120"/>
        </w:rPr>
        <w:t xml:space="preserve"> </w:t>
      </w:r>
      <w:r>
        <w:rPr>
          <w:rFonts w:ascii="Times New Roman"/>
          <w:w w:val="120"/>
        </w:rPr>
        <w:t>using</w:t>
      </w:r>
      <w:r>
        <w:rPr>
          <w:rFonts w:ascii="Times New Roman"/>
          <w:spacing w:val="9"/>
          <w:w w:val="120"/>
        </w:rPr>
        <w:t xml:space="preserve"> </w:t>
      </w:r>
      <w:r>
        <w:rPr>
          <w:rFonts w:ascii="Times New Roman"/>
          <w:w w:val="120"/>
        </w:rPr>
        <w:t>service</w:t>
      </w:r>
      <w:r>
        <w:rPr>
          <w:rFonts w:ascii="Times New Roman"/>
          <w:w w:val="121"/>
        </w:rPr>
        <w:t xml:space="preserve"> </w:t>
      </w:r>
      <w:r>
        <w:rPr>
          <w:rFonts w:ascii="Times New Roman"/>
          <w:w w:val="120"/>
        </w:rPr>
        <w:t>or duty</w:t>
      </w:r>
      <w:r>
        <w:rPr>
          <w:rFonts w:ascii="Times New Roman"/>
          <w:spacing w:val="11"/>
          <w:w w:val="120"/>
        </w:rPr>
        <w:t xml:space="preserve"> </w:t>
      </w:r>
      <w:r>
        <w:rPr>
          <w:rFonts w:ascii="Times New Roman"/>
          <w:w w:val="120"/>
        </w:rPr>
        <w:t>ammunition</w:t>
      </w:r>
      <w:r>
        <w:rPr>
          <w:rFonts w:ascii="Times New Roman"/>
          <w:spacing w:val="22"/>
          <w:w w:val="120"/>
        </w:rPr>
        <w:t xml:space="preserve"> </w:t>
      </w:r>
      <w:r>
        <w:rPr>
          <w:rFonts w:ascii="Times New Roman"/>
          <w:w w:val="120"/>
        </w:rPr>
        <w:t>and</w:t>
      </w:r>
      <w:r>
        <w:rPr>
          <w:rFonts w:ascii="Times New Roman"/>
          <w:spacing w:val="23"/>
          <w:w w:val="120"/>
        </w:rPr>
        <w:t xml:space="preserve"> </w:t>
      </w:r>
      <w:r>
        <w:rPr>
          <w:rFonts w:ascii="Times New Roman"/>
          <w:w w:val="120"/>
        </w:rPr>
        <w:t>service</w:t>
      </w:r>
      <w:r>
        <w:rPr>
          <w:rFonts w:ascii="Times New Roman"/>
          <w:spacing w:val="7"/>
          <w:w w:val="120"/>
        </w:rPr>
        <w:t xml:space="preserve"> </w:t>
      </w:r>
      <w:r>
        <w:rPr>
          <w:rFonts w:ascii="Times New Roman"/>
          <w:w w:val="120"/>
        </w:rPr>
        <w:t>or</w:t>
      </w:r>
      <w:r>
        <w:rPr>
          <w:rFonts w:ascii="Times New Roman"/>
          <w:spacing w:val="5"/>
          <w:w w:val="120"/>
        </w:rPr>
        <w:t xml:space="preserve"> </w:t>
      </w:r>
      <w:r>
        <w:rPr>
          <w:rFonts w:ascii="Times New Roman"/>
          <w:w w:val="120"/>
        </w:rPr>
        <w:t>duty</w:t>
      </w:r>
      <w:r>
        <w:rPr>
          <w:rFonts w:ascii="Times New Roman"/>
          <w:spacing w:val="14"/>
          <w:w w:val="120"/>
        </w:rPr>
        <w:t xml:space="preserve"> </w:t>
      </w:r>
      <w:r>
        <w:rPr>
          <w:rFonts w:ascii="Times New Roman"/>
          <w:w w:val="120"/>
        </w:rPr>
        <w:t>equipment</w:t>
      </w:r>
      <w:proofErr w:type="gramStart"/>
      <w:r>
        <w:rPr>
          <w:rFonts w:ascii="Times New Roman"/>
          <w:w w:val="120"/>
        </w:rPr>
        <w:t xml:space="preserve">. </w:t>
      </w:r>
      <w:r>
        <w:rPr>
          <w:rFonts w:ascii="Times New Roman"/>
          <w:spacing w:val="9"/>
          <w:w w:val="120"/>
        </w:rPr>
        <w:t xml:space="preserve"> </w:t>
      </w:r>
      <w:proofErr w:type="gramEnd"/>
      <w:r>
        <w:rPr>
          <w:rFonts w:ascii="Times New Roman"/>
          <w:w w:val="120"/>
        </w:rPr>
        <w:t>Practice</w:t>
      </w:r>
      <w:r>
        <w:rPr>
          <w:rFonts w:ascii="Times New Roman"/>
          <w:w w:val="125"/>
        </w:rPr>
        <w:t xml:space="preserve"> </w:t>
      </w:r>
      <w:r>
        <w:rPr>
          <w:rFonts w:ascii="Times New Roman"/>
          <w:w w:val="120"/>
        </w:rPr>
        <w:t>rounds</w:t>
      </w:r>
      <w:r>
        <w:rPr>
          <w:rFonts w:ascii="Times New Roman"/>
          <w:spacing w:val="4"/>
          <w:w w:val="120"/>
        </w:rPr>
        <w:t xml:space="preserve"> </w:t>
      </w:r>
      <w:r>
        <w:rPr>
          <w:rFonts w:ascii="Times New Roman"/>
          <w:w w:val="120"/>
        </w:rPr>
        <w:t>cannot</w:t>
      </w:r>
      <w:r>
        <w:rPr>
          <w:rFonts w:ascii="Times New Roman"/>
          <w:spacing w:val="13"/>
          <w:w w:val="120"/>
        </w:rPr>
        <w:t xml:space="preserve"> </w:t>
      </w:r>
      <w:r>
        <w:rPr>
          <w:rFonts w:ascii="Times New Roman"/>
          <w:w w:val="120"/>
        </w:rPr>
        <w:t>be</w:t>
      </w:r>
      <w:r>
        <w:rPr>
          <w:rFonts w:ascii="Times New Roman"/>
          <w:spacing w:val="11"/>
          <w:w w:val="120"/>
        </w:rPr>
        <w:t xml:space="preserve"> </w:t>
      </w:r>
      <w:r>
        <w:rPr>
          <w:rFonts w:ascii="Times New Roman"/>
          <w:w w:val="120"/>
        </w:rPr>
        <w:t>used</w:t>
      </w:r>
      <w:r>
        <w:rPr>
          <w:rFonts w:ascii="Times New Roman"/>
          <w:spacing w:val="12"/>
          <w:w w:val="120"/>
        </w:rPr>
        <w:t xml:space="preserve"> </w:t>
      </w:r>
      <w:r>
        <w:rPr>
          <w:rFonts w:ascii="Times New Roman"/>
          <w:w w:val="120"/>
        </w:rPr>
        <w:t>for</w:t>
      </w:r>
      <w:r>
        <w:rPr>
          <w:rFonts w:ascii="Times New Roman"/>
          <w:spacing w:val="11"/>
          <w:w w:val="120"/>
        </w:rPr>
        <w:t xml:space="preserve"> </w:t>
      </w:r>
      <w:r>
        <w:rPr>
          <w:rFonts w:ascii="Times New Roman"/>
          <w:w w:val="120"/>
        </w:rPr>
        <w:t>qualification</w:t>
      </w:r>
      <w:proofErr w:type="gramStart"/>
      <w:r>
        <w:rPr>
          <w:rFonts w:ascii="Times New Roman"/>
          <w:w w:val="120"/>
        </w:rPr>
        <w:t xml:space="preserve">. </w:t>
      </w:r>
      <w:r>
        <w:rPr>
          <w:rFonts w:ascii="Times New Roman"/>
          <w:spacing w:val="7"/>
          <w:w w:val="120"/>
        </w:rPr>
        <w:t xml:space="preserve"> </w:t>
      </w:r>
      <w:proofErr w:type="gramEnd"/>
      <w:r>
        <w:rPr>
          <w:rFonts w:ascii="Times New Roman"/>
          <w:w w:val="120"/>
        </w:rPr>
        <w:t>Students</w:t>
      </w:r>
      <w:r>
        <w:rPr>
          <w:rFonts w:ascii="Times New Roman"/>
          <w:spacing w:val="-13"/>
          <w:w w:val="120"/>
        </w:rPr>
        <w:t xml:space="preserve"> </w:t>
      </w:r>
      <w:r>
        <w:rPr>
          <w:rFonts w:ascii="Times New Roman"/>
          <w:w w:val="120"/>
        </w:rPr>
        <w:t>must</w:t>
      </w:r>
      <w:r>
        <w:rPr>
          <w:rFonts w:ascii="Times New Roman"/>
          <w:spacing w:val="15"/>
          <w:w w:val="120"/>
        </w:rPr>
        <w:t xml:space="preserve"> </w:t>
      </w:r>
      <w:proofErr w:type="gramStart"/>
      <w:r>
        <w:rPr>
          <w:rFonts w:ascii="Times New Roman"/>
          <w:w w:val="120"/>
        </w:rPr>
        <w:t>be</w:t>
      </w:r>
      <w:r>
        <w:rPr>
          <w:rFonts w:ascii="Times New Roman"/>
          <w:w w:val="111"/>
        </w:rPr>
        <w:t xml:space="preserve"> </w:t>
      </w:r>
      <w:r>
        <w:rPr>
          <w:rFonts w:ascii="Times New Roman"/>
          <w:w w:val="120"/>
        </w:rPr>
        <w:t>notified</w:t>
      </w:r>
      <w:proofErr w:type="gramEnd"/>
      <w:r>
        <w:rPr>
          <w:rFonts w:ascii="Times New Roman"/>
          <w:spacing w:val="34"/>
          <w:w w:val="120"/>
        </w:rPr>
        <w:t xml:space="preserve"> </w:t>
      </w:r>
      <w:r>
        <w:rPr>
          <w:rFonts w:ascii="Times New Roman"/>
          <w:w w:val="120"/>
        </w:rPr>
        <w:t>as</w:t>
      </w:r>
      <w:r>
        <w:rPr>
          <w:rFonts w:ascii="Times New Roman"/>
          <w:spacing w:val="-9"/>
          <w:w w:val="120"/>
        </w:rPr>
        <w:t xml:space="preserve"> </w:t>
      </w:r>
      <w:r>
        <w:rPr>
          <w:rFonts w:ascii="Times New Roman"/>
          <w:w w:val="120"/>
        </w:rPr>
        <w:t>to</w:t>
      </w:r>
      <w:r>
        <w:rPr>
          <w:rFonts w:ascii="Times New Roman"/>
          <w:spacing w:val="4"/>
          <w:w w:val="120"/>
        </w:rPr>
        <w:t xml:space="preserve"> </w:t>
      </w:r>
      <w:r>
        <w:rPr>
          <w:rFonts w:ascii="Times New Roman"/>
          <w:w w:val="120"/>
        </w:rPr>
        <w:t>which</w:t>
      </w:r>
      <w:r>
        <w:rPr>
          <w:rFonts w:ascii="Times New Roman"/>
          <w:spacing w:val="25"/>
          <w:w w:val="120"/>
        </w:rPr>
        <w:t xml:space="preserve"> </w:t>
      </w:r>
      <w:r>
        <w:rPr>
          <w:rFonts w:ascii="Times New Roman"/>
          <w:w w:val="120"/>
        </w:rPr>
        <w:t>are</w:t>
      </w:r>
      <w:r>
        <w:rPr>
          <w:rFonts w:ascii="Times New Roman"/>
          <w:spacing w:val="2"/>
          <w:w w:val="120"/>
        </w:rPr>
        <w:t xml:space="preserve"> </w:t>
      </w:r>
      <w:r>
        <w:rPr>
          <w:rFonts w:ascii="Times New Roman"/>
          <w:w w:val="120"/>
        </w:rPr>
        <w:t>the</w:t>
      </w:r>
      <w:r>
        <w:rPr>
          <w:rFonts w:ascii="Times New Roman"/>
          <w:spacing w:val="15"/>
          <w:w w:val="120"/>
        </w:rPr>
        <w:t xml:space="preserve"> </w:t>
      </w:r>
      <w:r>
        <w:rPr>
          <w:rFonts w:ascii="Times New Roman"/>
          <w:w w:val="120"/>
        </w:rPr>
        <w:t>actual</w:t>
      </w:r>
      <w:r>
        <w:rPr>
          <w:rFonts w:ascii="Times New Roman"/>
          <w:spacing w:val="11"/>
          <w:w w:val="120"/>
        </w:rPr>
        <w:t xml:space="preserve"> </w:t>
      </w:r>
      <w:r>
        <w:rPr>
          <w:rFonts w:ascii="Times New Roman"/>
          <w:w w:val="120"/>
        </w:rPr>
        <w:t>qualification</w:t>
      </w:r>
      <w:r>
        <w:rPr>
          <w:rFonts w:ascii="Times New Roman"/>
          <w:spacing w:val="26"/>
          <w:w w:val="120"/>
        </w:rPr>
        <w:t xml:space="preserve"> </w:t>
      </w:r>
      <w:r>
        <w:rPr>
          <w:rFonts w:ascii="Times New Roman"/>
          <w:w w:val="120"/>
        </w:rPr>
        <w:t>attempts.</w:t>
      </w:r>
    </w:p>
    <w:p w14:paraId="467E15C4" w14:textId="77777777" w:rsidR="00EA4615" w:rsidRDefault="00EA4615">
      <w:pPr>
        <w:spacing w:before="10"/>
        <w:rPr>
          <w:rFonts w:ascii="Times New Roman" w:eastAsia="Times New Roman" w:hAnsi="Times New Roman" w:cs="Times New Roman"/>
          <w:sz w:val="20"/>
          <w:szCs w:val="20"/>
        </w:rPr>
      </w:pPr>
    </w:p>
    <w:p w14:paraId="6E15D77E" w14:textId="50D53078" w:rsidR="00EA4615" w:rsidRDefault="00333243">
      <w:pPr>
        <w:tabs>
          <w:tab w:val="left" w:pos="2146"/>
        </w:tabs>
        <w:spacing w:line="233" w:lineRule="auto"/>
        <w:ind w:left="2146" w:right="372" w:hanging="2045"/>
        <w:rPr>
          <w:rFonts w:ascii="Times New Roman" w:eastAsia="Times New Roman" w:hAnsi="Times New Roman" w:cs="Times New Roman"/>
        </w:rPr>
      </w:pPr>
      <w:r>
        <w:rPr>
          <w:rFonts w:ascii="Times New Roman"/>
          <w:w w:val="120"/>
        </w:rPr>
        <w:t>Administration:</w:t>
      </w:r>
      <w:r>
        <w:rPr>
          <w:rFonts w:ascii="Times New Roman"/>
          <w:w w:val="120"/>
        </w:rPr>
        <w:tab/>
        <w:t>Students</w:t>
      </w:r>
      <w:r>
        <w:rPr>
          <w:rFonts w:ascii="Times New Roman"/>
          <w:spacing w:val="5"/>
          <w:w w:val="120"/>
        </w:rPr>
        <w:t xml:space="preserve"> </w:t>
      </w:r>
      <w:r>
        <w:rPr>
          <w:rFonts w:ascii="Times New Roman"/>
          <w:w w:val="120"/>
        </w:rPr>
        <w:t>will fire</w:t>
      </w:r>
      <w:r>
        <w:rPr>
          <w:rFonts w:ascii="Times New Roman"/>
          <w:spacing w:val="3"/>
          <w:w w:val="120"/>
        </w:rPr>
        <w:t xml:space="preserve"> </w:t>
      </w:r>
      <w:r>
        <w:rPr>
          <w:rFonts w:ascii="Times New Roman"/>
          <w:w w:val="120"/>
        </w:rPr>
        <w:t>the</w:t>
      </w:r>
      <w:r>
        <w:rPr>
          <w:rFonts w:ascii="Times New Roman"/>
          <w:spacing w:val="10"/>
          <w:w w:val="120"/>
        </w:rPr>
        <w:t xml:space="preserve"> </w:t>
      </w:r>
      <w:r>
        <w:rPr>
          <w:rFonts w:ascii="Times New Roman"/>
          <w:w w:val="120"/>
        </w:rPr>
        <w:t>required</w:t>
      </w:r>
      <w:r>
        <w:rPr>
          <w:rFonts w:ascii="Times New Roman"/>
          <w:spacing w:val="28"/>
          <w:w w:val="120"/>
        </w:rPr>
        <w:t xml:space="preserve"> </w:t>
      </w:r>
      <w:r>
        <w:rPr>
          <w:rFonts w:ascii="Times New Roman"/>
          <w:w w:val="120"/>
        </w:rPr>
        <w:t>number</w:t>
      </w:r>
      <w:r>
        <w:rPr>
          <w:rFonts w:ascii="Times New Roman"/>
          <w:spacing w:val="23"/>
          <w:w w:val="120"/>
        </w:rPr>
        <w:t xml:space="preserve"> </w:t>
      </w:r>
      <w:r>
        <w:rPr>
          <w:rFonts w:ascii="Times New Roman"/>
          <w:w w:val="120"/>
        </w:rPr>
        <w:t>of</w:t>
      </w:r>
      <w:r>
        <w:rPr>
          <w:rFonts w:ascii="Times New Roman"/>
          <w:spacing w:val="3"/>
          <w:w w:val="120"/>
        </w:rPr>
        <w:t xml:space="preserve"> </w:t>
      </w:r>
      <w:r>
        <w:rPr>
          <w:rFonts w:ascii="Times New Roman"/>
          <w:w w:val="120"/>
        </w:rPr>
        <w:t>rounds</w:t>
      </w:r>
      <w:r>
        <w:rPr>
          <w:rFonts w:ascii="Times New Roman"/>
          <w:spacing w:val="9"/>
          <w:w w:val="120"/>
        </w:rPr>
        <w:t xml:space="preserve"> </w:t>
      </w:r>
      <w:r>
        <w:rPr>
          <w:rFonts w:ascii="Times New Roman"/>
          <w:w w:val="120"/>
        </w:rPr>
        <w:t>from</w:t>
      </w:r>
      <w:r>
        <w:rPr>
          <w:rFonts w:ascii="Times New Roman"/>
          <w:spacing w:val="-5"/>
          <w:w w:val="120"/>
        </w:rPr>
        <w:t xml:space="preserve"> </w:t>
      </w:r>
      <w:r>
        <w:rPr>
          <w:rFonts w:ascii="Times New Roman"/>
          <w:w w:val="120"/>
        </w:rPr>
        <w:t>each</w:t>
      </w:r>
      <w:r>
        <w:rPr>
          <w:rFonts w:ascii="Times New Roman"/>
          <w:w w:val="123"/>
        </w:rPr>
        <w:t xml:space="preserve"> </w:t>
      </w:r>
      <w:r>
        <w:rPr>
          <w:rFonts w:ascii="Times New Roman"/>
          <w:w w:val="120"/>
        </w:rPr>
        <w:t>yard</w:t>
      </w:r>
      <w:r>
        <w:rPr>
          <w:rFonts w:ascii="Times New Roman"/>
          <w:spacing w:val="22"/>
          <w:w w:val="120"/>
        </w:rPr>
        <w:t xml:space="preserve"> </w:t>
      </w:r>
      <w:r>
        <w:rPr>
          <w:rFonts w:ascii="Times New Roman"/>
          <w:w w:val="120"/>
        </w:rPr>
        <w:t>line.</w:t>
      </w:r>
      <w:r>
        <w:rPr>
          <w:rFonts w:ascii="Times New Roman"/>
          <w:spacing w:val="59"/>
          <w:w w:val="120"/>
        </w:rPr>
        <w:t xml:space="preserve"> </w:t>
      </w:r>
      <w:r w:rsidR="00E608F1">
        <w:rPr>
          <w:rFonts w:ascii="Times New Roman"/>
          <w:w w:val="120"/>
        </w:rPr>
        <w:t>If</w:t>
      </w:r>
      <w:r>
        <w:rPr>
          <w:rFonts w:ascii="Times New Roman"/>
          <w:spacing w:val="11"/>
          <w:w w:val="120"/>
        </w:rPr>
        <w:t xml:space="preserve"> </w:t>
      </w:r>
      <w:r>
        <w:rPr>
          <w:rFonts w:ascii="Times New Roman"/>
          <w:w w:val="120"/>
        </w:rPr>
        <w:t>all</w:t>
      </w:r>
      <w:r>
        <w:rPr>
          <w:rFonts w:ascii="Times New Roman"/>
          <w:spacing w:val="5"/>
          <w:w w:val="120"/>
        </w:rPr>
        <w:t xml:space="preserve"> </w:t>
      </w:r>
      <w:r>
        <w:rPr>
          <w:rFonts w:ascii="Times New Roman"/>
          <w:w w:val="120"/>
        </w:rPr>
        <w:t>rounds</w:t>
      </w:r>
      <w:r>
        <w:rPr>
          <w:rFonts w:ascii="Times New Roman"/>
          <w:spacing w:val="18"/>
          <w:w w:val="120"/>
        </w:rPr>
        <w:t xml:space="preserve"> </w:t>
      </w:r>
      <w:proofErr w:type="gramStart"/>
      <w:r>
        <w:rPr>
          <w:rFonts w:ascii="Times New Roman"/>
          <w:w w:val="120"/>
        </w:rPr>
        <w:t>are</w:t>
      </w:r>
      <w:r>
        <w:rPr>
          <w:rFonts w:ascii="Times New Roman"/>
          <w:spacing w:val="1"/>
          <w:w w:val="120"/>
        </w:rPr>
        <w:t xml:space="preserve"> </w:t>
      </w:r>
      <w:r w:rsidR="00E608F1">
        <w:rPr>
          <w:rFonts w:ascii="Times New Roman"/>
          <w:spacing w:val="1"/>
          <w:w w:val="120"/>
        </w:rPr>
        <w:t xml:space="preserve">not </w:t>
      </w:r>
      <w:r>
        <w:rPr>
          <w:rFonts w:ascii="Times New Roman"/>
          <w:w w:val="120"/>
        </w:rPr>
        <w:t>fired</w:t>
      </w:r>
      <w:proofErr w:type="gramEnd"/>
      <w:r>
        <w:rPr>
          <w:rFonts w:ascii="Times New Roman"/>
          <w:spacing w:val="22"/>
          <w:w w:val="120"/>
        </w:rPr>
        <w:t xml:space="preserve"> </w:t>
      </w:r>
      <w:r>
        <w:rPr>
          <w:rFonts w:ascii="Times New Roman"/>
          <w:w w:val="120"/>
        </w:rPr>
        <w:t>from</w:t>
      </w:r>
      <w:r>
        <w:rPr>
          <w:rFonts w:ascii="Times New Roman"/>
          <w:spacing w:val="-4"/>
          <w:w w:val="120"/>
        </w:rPr>
        <w:t xml:space="preserve"> </w:t>
      </w:r>
      <w:r>
        <w:rPr>
          <w:rFonts w:ascii="Times New Roman"/>
          <w:w w:val="120"/>
        </w:rPr>
        <w:t>a</w:t>
      </w:r>
      <w:r>
        <w:rPr>
          <w:rFonts w:ascii="Times New Roman"/>
          <w:w w:val="126"/>
        </w:rPr>
        <w:t xml:space="preserve"> </w:t>
      </w:r>
      <w:r>
        <w:rPr>
          <w:rFonts w:ascii="Times New Roman"/>
          <w:w w:val="120"/>
        </w:rPr>
        <w:t>given</w:t>
      </w:r>
      <w:r>
        <w:rPr>
          <w:rFonts w:ascii="Times New Roman"/>
          <w:spacing w:val="-3"/>
          <w:w w:val="120"/>
        </w:rPr>
        <w:t xml:space="preserve"> </w:t>
      </w:r>
      <w:r>
        <w:rPr>
          <w:rFonts w:ascii="Times New Roman"/>
          <w:w w:val="120"/>
        </w:rPr>
        <w:t>point,</w:t>
      </w:r>
      <w:r>
        <w:rPr>
          <w:rFonts w:ascii="Times New Roman"/>
          <w:spacing w:val="-4"/>
          <w:w w:val="120"/>
        </w:rPr>
        <w:t xml:space="preserve"> </w:t>
      </w:r>
      <w:r>
        <w:rPr>
          <w:rFonts w:ascii="Times New Roman"/>
          <w:w w:val="120"/>
        </w:rPr>
        <w:t>the</w:t>
      </w:r>
      <w:r>
        <w:rPr>
          <w:rFonts w:ascii="Times New Roman"/>
          <w:spacing w:val="1"/>
          <w:w w:val="120"/>
        </w:rPr>
        <w:t xml:space="preserve"> </w:t>
      </w:r>
      <w:r>
        <w:rPr>
          <w:rFonts w:ascii="Times New Roman"/>
          <w:w w:val="120"/>
        </w:rPr>
        <w:t>student</w:t>
      </w:r>
      <w:r>
        <w:rPr>
          <w:rFonts w:ascii="Times New Roman"/>
          <w:spacing w:val="-3"/>
          <w:w w:val="120"/>
        </w:rPr>
        <w:t xml:space="preserve"> </w:t>
      </w:r>
      <w:r>
        <w:rPr>
          <w:rFonts w:ascii="Times New Roman"/>
          <w:w w:val="120"/>
        </w:rPr>
        <w:t>CANNOT</w:t>
      </w:r>
      <w:r>
        <w:rPr>
          <w:rFonts w:ascii="Times New Roman"/>
          <w:spacing w:val="-3"/>
          <w:w w:val="120"/>
        </w:rPr>
        <w:t xml:space="preserve"> </w:t>
      </w:r>
      <w:r>
        <w:rPr>
          <w:rFonts w:ascii="Times New Roman"/>
          <w:w w:val="120"/>
        </w:rPr>
        <w:t>fire</w:t>
      </w:r>
      <w:r>
        <w:rPr>
          <w:rFonts w:ascii="Times New Roman"/>
          <w:spacing w:val="-13"/>
          <w:w w:val="120"/>
        </w:rPr>
        <w:t xml:space="preserve"> </w:t>
      </w:r>
      <w:r>
        <w:rPr>
          <w:rFonts w:ascii="Times New Roman"/>
          <w:w w:val="120"/>
        </w:rPr>
        <w:t>additional</w:t>
      </w:r>
      <w:r>
        <w:rPr>
          <w:rFonts w:ascii="Times New Roman"/>
          <w:spacing w:val="-6"/>
          <w:w w:val="120"/>
        </w:rPr>
        <w:t xml:space="preserve"> </w:t>
      </w:r>
      <w:r>
        <w:rPr>
          <w:rFonts w:ascii="Times New Roman"/>
          <w:w w:val="120"/>
        </w:rPr>
        <w:t>rounds from</w:t>
      </w:r>
      <w:r>
        <w:rPr>
          <w:rFonts w:ascii="Times New Roman"/>
          <w:w w:val="121"/>
        </w:rPr>
        <w:t xml:space="preserve"> </w:t>
      </w:r>
      <w:r>
        <w:rPr>
          <w:rFonts w:ascii="Times New Roman"/>
          <w:w w:val="120"/>
        </w:rPr>
        <w:t>another</w:t>
      </w:r>
      <w:r>
        <w:rPr>
          <w:rFonts w:ascii="Times New Roman"/>
          <w:spacing w:val="19"/>
          <w:w w:val="120"/>
        </w:rPr>
        <w:t xml:space="preserve"> </w:t>
      </w:r>
      <w:r>
        <w:rPr>
          <w:rFonts w:ascii="Times New Roman"/>
          <w:w w:val="120"/>
        </w:rPr>
        <w:t>yard</w:t>
      </w:r>
      <w:r>
        <w:rPr>
          <w:rFonts w:ascii="Times New Roman"/>
          <w:spacing w:val="33"/>
          <w:w w:val="120"/>
        </w:rPr>
        <w:t xml:space="preserve"> </w:t>
      </w:r>
      <w:r>
        <w:rPr>
          <w:rFonts w:ascii="Times New Roman"/>
          <w:w w:val="120"/>
        </w:rPr>
        <w:t>line</w:t>
      </w:r>
      <w:r>
        <w:rPr>
          <w:rFonts w:ascii="Times New Roman"/>
          <w:spacing w:val="14"/>
          <w:w w:val="120"/>
        </w:rPr>
        <w:t xml:space="preserve"> </w:t>
      </w:r>
      <w:r w:rsidR="00E608F1">
        <w:rPr>
          <w:rFonts w:ascii="Times New Roman"/>
          <w:w w:val="120"/>
        </w:rPr>
        <w:t>to</w:t>
      </w:r>
      <w:r>
        <w:rPr>
          <w:rFonts w:ascii="Times New Roman"/>
          <w:spacing w:val="8"/>
          <w:w w:val="120"/>
        </w:rPr>
        <w:t xml:space="preserve"> </w:t>
      </w:r>
      <w:r>
        <w:rPr>
          <w:rFonts w:ascii="Times New Roman"/>
          <w:spacing w:val="-26"/>
          <w:w w:val="120"/>
        </w:rPr>
        <w:t>"</w:t>
      </w:r>
      <w:r>
        <w:rPr>
          <w:rFonts w:ascii="Times New Roman"/>
          <w:w w:val="120"/>
        </w:rPr>
        <w:t>catch</w:t>
      </w:r>
      <w:r>
        <w:rPr>
          <w:rFonts w:ascii="Times New Roman"/>
          <w:spacing w:val="14"/>
          <w:w w:val="120"/>
        </w:rPr>
        <w:t xml:space="preserve"> </w:t>
      </w:r>
      <w:r>
        <w:rPr>
          <w:rFonts w:ascii="Times New Roman"/>
          <w:w w:val="120"/>
        </w:rPr>
        <w:t>up</w:t>
      </w:r>
      <w:r>
        <w:rPr>
          <w:rFonts w:ascii="Times New Roman"/>
          <w:spacing w:val="2"/>
          <w:w w:val="120"/>
        </w:rPr>
        <w:t>"</w:t>
      </w:r>
      <w:r>
        <w:rPr>
          <w:rFonts w:ascii="Times New Roman"/>
          <w:w w:val="120"/>
        </w:rPr>
        <w:t>.</w:t>
      </w:r>
    </w:p>
    <w:sectPr w:rsidR="00EA4615">
      <w:headerReference w:type="default" r:id="rId208"/>
      <w:footerReference w:type="default" r:id="rId209"/>
      <w:pgSz w:w="12240" w:h="15840"/>
      <w:pgMar w:top="1500" w:right="1720" w:bottom="280" w:left="1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85AE9" w14:textId="77777777" w:rsidR="00BD61A0" w:rsidRDefault="00BD61A0">
      <w:r>
        <w:separator/>
      </w:r>
    </w:p>
  </w:endnote>
  <w:endnote w:type="continuationSeparator" w:id="0">
    <w:p w14:paraId="1F08E244" w14:textId="77777777" w:rsidR="00BD61A0" w:rsidRDefault="00BD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CD6D" w14:textId="067291A8" w:rsidR="000852D0" w:rsidRDefault="000852D0">
    <w:pPr>
      <w:spacing w:line="14" w:lineRule="auto"/>
      <w:rPr>
        <w:sz w:val="20"/>
        <w:szCs w:val="20"/>
      </w:rPr>
    </w:pPr>
    <w:r>
      <w:rPr>
        <w:noProof/>
      </w:rPr>
      <mc:AlternateContent>
        <mc:Choice Requires="wpg">
          <w:drawing>
            <wp:anchor distT="0" distB="0" distL="114300" distR="114300" simplePos="0" relativeHeight="503187872" behindDoc="1" locked="0" layoutInCell="1" allowOverlap="1" wp14:anchorId="1CE82232" wp14:editId="744A86C3">
              <wp:simplePos x="0" y="0"/>
              <wp:positionH relativeFrom="page">
                <wp:posOffset>1268095</wp:posOffset>
              </wp:positionH>
              <wp:positionV relativeFrom="page">
                <wp:posOffset>9152890</wp:posOffset>
              </wp:positionV>
              <wp:extent cx="5523230" cy="1270"/>
              <wp:effectExtent l="29845" t="27940" r="28575" b="27940"/>
              <wp:wrapNone/>
              <wp:docPr id="21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97" y="14414"/>
                        <a:chExt cx="8698" cy="2"/>
                      </a:xfrm>
                    </wpg:grpSpPr>
                    <wps:wsp>
                      <wps:cNvPr id="213" name="Freeform 190"/>
                      <wps:cNvSpPr>
                        <a:spLocks/>
                      </wps:cNvSpPr>
                      <wps:spPr bwMode="auto">
                        <a:xfrm>
                          <a:off x="1997" y="14414"/>
                          <a:ext cx="8698" cy="2"/>
                        </a:xfrm>
                        <a:custGeom>
                          <a:avLst/>
                          <a:gdLst>
                            <a:gd name="T0" fmla="+- 0 1997 1997"/>
                            <a:gd name="T1" fmla="*/ T0 w 8698"/>
                            <a:gd name="T2" fmla="+- 0 10694 1997"/>
                            <a:gd name="T3" fmla="*/ T2 w 8698"/>
                          </a:gdLst>
                          <a:ahLst/>
                          <a:cxnLst>
                            <a:cxn ang="0">
                              <a:pos x="T1" y="0"/>
                            </a:cxn>
                            <a:cxn ang="0">
                              <a:pos x="T3" y="0"/>
                            </a:cxn>
                          </a:cxnLst>
                          <a:rect l="0" t="0" r="r" b="b"/>
                          <a:pathLst>
                            <a:path w="8698">
                              <a:moveTo>
                                <a:pt x="0" y="0"/>
                              </a:moveTo>
                              <a:lnTo>
                                <a:pt x="869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EB793" id="Group 189" o:spid="_x0000_s1026" style="position:absolute;margin-left:99.85pt;margin-top:720.7pt;width:434.9pt;height:.1pt;z-index:-128608;mso-position-horizontal-relative:page;mso-position-vertical-relative:page" coordorigin="1997,14414"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">
              <v:shape id="Freeform 190" o:spid="_x0000_s1027" style="position:absolute;left:1997;top:14414;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" path="m,l8697,e" filled="f" strokeweight="3.6pt">
                <v:path arrowok="t" o:connecttype="custom" o:connectlocs="0,0;8697,0" o:connectangles="0,0"/>
              </v:shape>
              <w10:wrap anchorx="page" anchory="page"/>
            </v:group>
          </w:pict>
        </mc:Fallback>
      </mc:AlternateContent>
    </w:r>
    <w:r>
      <w:rPr>
        <w:noProof/>
      </w:rPr>
      <mc:AlternateContent>
        <mc:Choice Requires="wps">
          <w:drawing>
            <wp:anchor distT="0" distB="0" distL="114300" distR="114300" simplePos="0" relativeHeight="503187920" behindDoc="1" locked="0" layoutInCell="1" allowOverlap="1" wp14:anchorId="6716E3A0" wp14:editId="74276CFB">
              <wp:simplePos x="0" y="0"/>
              <wp:positionH relativeFrom="page">
                <wp:posOffset>6242050</wp:posOffset>
              </wp:positionH>
              <wp:positionV relativeFrom="page">
                <wp:posOffset>9191625</wp:posOffset>
              </wp:positionV>
              <wp:extent cx="576580" cy="208915"/>
              <wp:effectExtent l="3175" t="0" r="1270" b="635"/>
              <wp:wrapNone/>
              <wp:docPr id="2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C2A13"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8"/>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6E3A0" id="_x0000_t202" coordsize="21600,21600" o:spt="202" path="m,l,21600r21600,l21600,xe">
              <v:stroke joinstyle="miter"/>
              <v:path gradientshapeok="t" o:connecttype="rect"/>
            </v:shapetype>
            <v:shape id="Text Box 187" o:spid="_x0000_s1027" type="#_x0000_t202" style="position:absolute;margin-left:491.5pt;margin-top:723.75pt;width:45.4pt;height:16.45pt;z-index:-12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" filled="f" stroked="f">
              <v:textbox inset="0,0,0,0">
                <w:txbxContent>
                  <w:p w14:paraId="641C2A13"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8"/>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4575" w14:textId="77777777" w:rsidR="000852D0" w:rsidRDefault="000852D0">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7D0D" w14:textId="77777777" w:rsidR="000852D0" w:rsidRDefault="000852D0">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5561" w14:textId="77777777" w:rsidR="000852D0" w:rsidRDefault="000852D0">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0D6C" w14:textId="77777777" w:rsidR="000852D0" w:rsidRDefault="000852D0">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F0EC" w14:textId="19AB7F58" w:rsidR="000852D0" w:rsidRDefault="009B7BA0">
    <w:pPr>
      <w:spacing w:line="14" w:lineRule="auto"/>
      <w:rPr>
        <w:sz w:val="20"/>
        <w:szCs w:val="20"/>
      </w:rPr>
    </w:pPr>
    <w:r>
      <w:rPr>
        <w:noProof/>
      </w:rPr>
      <mc:AlternateContent>
        <mc:Choice Requires="wps">
          <w:drawing>
            <wp:anchor distT="0" distB="0" distL="114300" distR="114300" simplePos="0" relativeHeight="503189480" behindDoc="1" locked="0" layoutInCell="1" allowOverlap="1" wp14:anchorId="64CF5269" wp14:editId="26115FDC">
              <wp:simplePos x="0" y="0"/>
              <wp:positionH relativeFrom="page">
                <wp:posOffset>1297940</wp:posOffset>
              </wp:positionH>
              <wp:positionV relativeFrom="page">
                <wp:posOffset>9254490</wp:posOffset>
              </wp:positionV>
              <wp:extent cx="4340860" cy="186690"/>
              <wp:effectExtent l="0" t="0" r="2540" b="3810"/>
              <wp:wrapNone/>
              <wp:docPr id="1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1748" w14:textId="4A1AC28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4"/>
                              <w:w w:val="105"/>
                              <w:sz w:val="24"/>
                            </w:rPr>
                            <w:t xml:space="preserve"> </w:t>
                          </w:r>
                          <w:r>
                            <w:rPr>
                              <w:rFonts w:ascii="Times New Roman"/>
                              <w:b/>
                              <w:i/>
                              <w:w w:val="105"/>
                              <w:sz w:val="24"/>
                            </w:rPr>
                            <w:t>Ill:</w:t>
                          </w:r>
                          <w:r>
                            <w:rPr>
                              <w:rFonts w:ascii="Times New Roman"/>
                              <w:b/>
                              <w:i/>
                              <w:spacing w:val="-18"/>
                              <w:w w:val="105"/>
                              <w:sz w:val="24"/>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3"/>
                              <w:w w:val="105"/>
                              <w:sz w:val="24"/>
                            </w:rPr>
                            <w:t>O</w:t>
                          </w:r>
                          <w:r>
                            <w:rPr>
                              <w:rFonts w:ascii="Times New Roman"/>
                              <w:b/>
                              <w:i/>
                              <w:spacing w:val="-2"/>
                              <w:w w:val="105"/>
                              <w:sz w:val="24"/>
                            </w:rPr>
                            <w:t>peration</w:t>
                          </w:r>
                          <w:r>
                            <w:rPr>
                              <w:rFonts w:ascii="Times New Roman"/>
                              <w:b/>
                              <w:i/>
                              <w:spacing w:val="29"/>
                              <w:w w:val="105"/>
                              <w:sz w:val="24"/>
                            </w:rPr>
                            <w:t xml:space="preserve"> </w:t>
                          </w:r>
                          <w:r>
                            <w:rPr>
                              <w:rFonts w:ascii="Times New Roman"/>
                              <w:b/>
                              <w:i/>
                              <w:w w:val="105"/>
                              <w:sz w:val="24"/>
                            </w:rPr>
                            <w:t>and</w:t>
                          </w:r>
                          <w:r>
                            <w:rPr>
                              <w:rFonts w:ascii="Times New Roman"/>
                              <w:b/>
                              <w:i/>
                              <w:spacing w:val="-11"/>
                              <w:w w:val="105"/>
                              <w:sz w:val="24"/>
                            </w:rPr>
                            <w:t xml:space="preserve"> </w:t>
                          </w:r>
                          <w:r>
                            <w:rPr>
                              <w:rFonts w:ascii="Times New Roman"/>
                              <w:b/>
                              <w:i/>
                              <w:w w:val="105"/>
                              <w:sz w:val="24"/>
                            </w:rPr>
                            <w:t>Maintenance</w:t>
                          </w:r>
                          <w:r>
                            <w:rPr>
                              <w:rFonts w:ascii="Times New Roman"/>
                              <w:b/>
                              <w:i/>
                              <w:spacing w:val="27"/>
                              <w:w w:val="105"/>
                              <w:sz w:val="24"/>
                            </w:rPr>
                            <w:t xml:space="preserve"> </w:t>
                          </w:r>
                          <w:r>
                            <w:rPr>
                              <w:rFonts w:ascii="Times New Roman"/>
                              <w:b/>
                              <w:i/>
                              <w:w w:val="105"/>
                              <w:sz w:val="24"/>
                            </w:rPr>
                            <w:t>(</w:t>
                          </w:r>
                          <w:r w:rsidR="00490717">
                            <w:rPr>
                              <w:rFonts w:ascii="Times New Roman"/>
                              <w:b/>
                              <w:i/>
                              <w:w w:val="105"/>
                              <w:sz w:val="24"/>
                            </w:rPr>
                            <w:t>Student</w:t>
                          </w:r>
                          <w:r w:rsidR="009B7BA0">
                            <w:rPr>
                              <w:rFonts w:ascii="Times New Roman"/>
                              <w:b/>
                              <w:i/>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F5269" id="_x0000_t202" coordsize="21600,21600" o:spt="202" path="m,l,21600r21600,l21600,xe">
              <v:stroke joinstyle="miter"/>
              <v:path gradientshapeok="t" o:connecttype="rect"/>
            </v:shapetype>
            <v:shape id="Text Box 103" o:spid="_x0000_s1039" type="#_x0000_t202" style="position:absolute;margin-left:102.2pt;margin-top:728.7pt;width:341.8pt;height:14.7pt;z-index:-12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" filled="f" stroked="f">
              <v:textbox inset="0,0,0,0">
                <w:txbxContent>
                  <w:p w14:paraId="171D1748" w14:textId="4A1AC28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4"/>
                        <w:w w:val="105"/>
                        <w:sz w:val="24"/>
                      </w:rPr>
                      <w:t xml:space="preserve"> </w:t>
                    </w:r>
                    <w:r>
                      <w:rPr>
                        <w:rFonts w:ascii="Times New Roman"/>
                        <w:b/>
                        <w:i/>
                        <w:w w:val="105"/>
                        <w:sz w:val="24"/>
                      </w:rPr>
                      <w:t>Ill:</w:t>
                    </w:r>
                    <w:r>
                      <w:rPr>
                        <w:rFonts w:ascii="Times New Roman"/>
                        <w:b/>
                        <w:i/>
                        <w:spacing w:val="-18"/>
                        <w:w w:val="105"/>
                        <w:sz w:val="24"/>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3"/>
                        <w:w w:val="105"/>
                        <w:sz w:val="24"/>
                      </w:rPr>
                      <w:t>O</w:t>
                    </w:r>
                    <w:r>
                      <w:rPr>
                        <w:rFonts w:ascii="Times New Roman"/>
                        <w:b/>
                        <w:i/>
                        <w:spacing w:val="-2"/>
                        <w:w w:val="105"/>
                        <w:sz w:val="24"/>
                      </w:rPr>
                      <w:t>peration</w:t>
                    </w:r>
                    <w:r>
                      <w:rPr>
                        <w:rFonts w:ascii="Times New Roman"/>
                        <w:b/>
                        <w:i/>
                        <w:spacing w:val="29"/>
                        <w:w w:val="105"/>
                        <w:sz w:val="24"/>
                      </w:rPr>
                      <w:t xml:space="preserve"> </w:t>
                    </w:r>
                    <w:r>
                      <w:rPr>
                        <w:rFonts w:ascii="Times New Roman"/>
                        <w:b/>
                        <w:i/>
                        <w:w w:val="105"/>
                        <w:sz w:val="24"/>
                      </w:rPr>
                      <w:t>and</w:t>
                    </w:r>
                    <w:r>
                      <w:rPr>
                        <w:rFonts w:ascii="Times New Roman"/>
                        <w:b/>
                        <w:i/>
                        <w:spacing w:val="-11"/>
                        <w:w w:val="105"/>
                        <w:sz w:val="24"/>
                      </w:rPr>
                      <w:t xml:space="preserve"> </w:t>
                    </w:r>
                    <w:r>
                      <w:rPr>
                        <w:rFonts w:ascii="Times New Roman"/>
                        <w:b/>
                        <w:i/>
                        <w:w w:val="105"/>
                        <w:sz w:val="24"/>
                      </w:rPr>
                      <w:t>Maintenance</w:t>
                    </w:r>
                    <w:r>
                      <w:rPr>
                        <w:rFonts w:ascii="Times New Roman"/>
                        <w:b/>
                        <w:i/>
                        <w:spacing w:val="27"/>
                        <w:w w:val="105"/>
                        <w:sz w:val="24"/>
                      </w:rPr>
                      <w:t xml:space="preserve"> </w:t>
                    </w:r>
                    <w:r>
                      <w:rPr>
                        <w:rFonts w:ascii="Times New Roman"/>
                        <w:b/>
                        <w:i/>
                        <w:w w:val="105"/>
                        <w:sz w:val="24"/>
                      </w:rPr>
                      <w:t>(</w:t>
                    </w:r>
                    <w:r w:rsidR="00490717">
                      <w:rPr>
                        <w:rFonts w:ascii="Times New Roman"/>
                        <w:b/>
                        <w:i/>
                        <w:w w:val="105"/>
                        <w:sz w:val="24"/>
                      </w:rPr>
                      <w:t>Student</w:t>
                    </w:r>
                    <w:r w:rsidR="009B7BA0">
                      <w:rPr>
                        <w:rFonts w:ascii="Times New Roman"/>
                        <w:b/>
                        <w:i/>
                        <w:w w:val="105"/>
                        <w:sz w:val="24"/>
                      </w:rPr>
                      <w:t>)</w:t>
                    </w:r>
                  </w:p>
                </w:txbxContent>
              </v:textbox>
              <w10:wrap anchorx="page" anchory="page"/>
            </v:shape>
          </w:pict>
        </mc:Fallback>
      </mc:AlternateContent>
    </w:r>
    <w:r w:rsidR="000852D0">
      <w:rPr>
        <w:noProof/>
      </w:rPr>
      <mc:AlternateContent>
        <mc:Choice Requires="wpg">
          <w:drawing>
            <wp:anchor distT="0" distB="0" distL="114300" distR="114300" simplePos="0" relativeHeight="503189432" behindDoc="1" locked="0" layoutInCell="1" allowOverlap="1" wp14:anchorId="6A021C23" wp14:editId="6DFE6239">
              <wp:simplePos x="0" y="0"/>
              <wp:positionH relativeFrom="page">
                <wp:posOffset>1334770</wp:posOffset>
              </wp:positionH>
              <wp:positionV relativeFrom="page">
                <wp:posOffset>9177020</wp:posOffset>
              </wp:positionV>
              <wp:extent cx="5484495" cy="1270"/>
              <wp:effectExtent l="20320" t="23495" r="19685" b="22860"/>
              <wp:wrapNone/>
              <wp:docPr id="12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2102" y="14452"/>
                        <a:chExt cx="8637" cy="2"/>
                      </a:xfrm>
                    </wpg:grpSpPr>
                    <wps:wsp>
                      <wps:cNvPr id="129" name="Freeform 106"/>
                      <wps:cNvSpPr>
                        <a:spLocks/>
                      </wps:cNvSpPr>
                      <wps:spPr bwMode="auto">
                        <a:xfrm>
                          <a:off x="2102" y="14452"/>
                          <a:ext cx="8637" cy="2"/>
                        </a:xfrm>
                        <a:custGeom>
                          <a:avLst/>
                          <a:gdLst>
                            <a:gd name="T0" fmla="+- 0 2102 2102"/>
                            <a:gd name="T1" fmla="*/ T0 w 8637"/>
                            <a:gd name="T2" fmla="+- 0 10738 2102"/>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E28CC" id="Group 105" o:spid="_x0000_s1026" style="position:absolute;margin-left:105.1pt;margin-top:722.6pt;width:431.85pt;height:.1pt;z-index:-127048;mso-position-horizontal-relative:page;mso-position-vertical-relative:page" coordorigin="2102,14452"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">
              <v:shape id="Freeform 106" o:spid="_x0000_s1027" style="position:absolute;left:2102;top:14452;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" path="m,l8636,e" filled="f" strokeweight="1.0953mm">
                <v:path arrowok="t" o:connecttype="custom" o:connectlocs="0,0;8636,0" o:connectangles="0,0"/>
              </v:shape>
              <w10:wrap anchorx="page" anchory="page"/>
            </v:group>
          </w:pict>
        </mc:Fallback>
      </mc:AlternateContent>
    </w:r>
    <w:r w:rsidR="000852D0">
      <w:rPr>
        <w:noProof/>
      </w:rPr>
      <mc:AlternateContent>
        <mc:Choice Requires="wps">
          <w:drawing>
            <wp:anchor distT="0" distB="0" distL="114300" distR="114300" simplePos="0" relativeHeight="503189456" behindDoc="1" locked="0" layoutInCell="1" allowOverlap="1" wp14:anchorId="530B1A0B" wp14:editId="56F8D62B">
              <wp:simplePos x="0" y="0"/>
              <wp:positionH relativeFrom="page">
                <wp:posOffset>6315075</wp:posOffset>
              </wp:positionH>
              <wp:positionV relativeFrom="page">
                <wp:posOffset>9236075</wp:posOffset>
              </wp:positionV>
              <wp:extent cx="508635" cy="191135"/>
              <wp:effectExtent l="0" t="0" r="0" b="2540"/>
              <wp:wrapNone/>
              <wp:docPr id="1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1ED9" w14:textId="77777777" w:rsidR="000852D0" w:rsidRDefault="000852D0">
                          <w:pPr>
                            <w:spacing w:before="9"/>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27"/>
                              <w:w w:val="105"/>
                              <w:sz w:val="24"/>
                            </w:rPr>
                            <w:t xml:space="preserve"> </w:t>
                          </w:r>
                          <w:r>
                            <w:fldChar w:fldCharType="begin"/>
                          </w:r>
                          <w:r>
                            <w:rPr>
                              <w:rFonts w:ascii="Times New Roman"/>
                              <w:b/>
                              <w:i/>
                              <w:w w:val="105"/>
                              <w:sz w:val="24"/>
                            </w:rPr>
                            <w:instrText xml:space="preserve"> PAGE </w:instrText>
                          </w:r>
                          <w:r>
                            <w:fldChar w:fldCharType="separate"/>
                          </w:r>
                          <w:r>
                            <w:rPr>
                              <w:rFonts w:ascii="Times New Roman"/>
                              <w:b/>
                              <w:i/>
                              <w:noProof/>
                              <w:w w:val="105"/>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B1A0B" id="Text Box 104" o:spid="_x0000_s1040" type="#_x0000_t202" style="position:absolute;margin-left:497.25pt;margin-top:727.25pt;width:40.05pt;height:15.05pt;z-index:-12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" filled="f" stroked="f">
              <v:textbox inset="0,0,0,0">
                <w:txbxContent>
                  <w:p w14:paraId="2BB91ED9" w14:textId="77777777" w:rsidR="000852D0" w:rsidRDefault="000852D0">
                    <w:pPr>
                      <w:spacing w:before="9"/>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27"/>
                        <w:w w:val="105"/>
                        <w:sz w:val="24"/>
                      </w:rPr>
                      <w:t xml:space="preserve"> </w:t>
                    </w:r>
                    <w:r>
                      <w:fldChar w:fldCharType="begin"/>
                    </w:r>
                    <w:r>
                      <w:rPr>
                        <w:rFonts w:ascii="Times New Roman"/>
                        <w:b/>
                        <w:i/>
                        <w:w w:val="105"/>
                        <w:sz w:val="24"/>
                      </w:rPr>
                      <w:instrText xml:space="preserve"> PAGE </w:instrText>
                    </w:r>
                    <w:r>
                      <w:fldChar w:fldCharType="separate"/>
                    </w:r>
                    <w:r>
                      <w:rPr>
                        <w:rFonts w:ascii="Times New Roman"/>
                        <w:b/>
                        <w:i/>
                        <w:noProof/>
                        <w:w w:val="105"/>
                        <w:sz w:val="24"/>
                      </w:rPr>
                      <w:t>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F68B" w14:textId="77777777" w:rsidR="000852D0" w:rsidRDefault="000852D0">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E75D" w14:textId="252F7BB4" w:rsidR="000852D0" w:rsidRDefault="00B52111">
    <w:pPr>
      <w:spacing w:line="14" w:lineRule="auto"/>
      <w:rPr>
        <w:sz w:val="20"/>
        <w:szCs w:val="20"/>
      </w:rPr>
    </w:pPr>
    <w:r>
      <w:rPr>
        <w:noProof/>
      </w:rPr>
      <mc:AlternateContent>
        <mc:Choice Requires="wps">
          <w:drawing>
            <wp:anchor distT="0" distB="0" distL="114300" distR="114300" simplePos="0" relativeHeight="503189576" behindDoc="1" locked="0" layoutInCell="1" allowOverlap="1" wp14:anchorId="1CC7D584" wp14:editId="7B3B4026">
              <wp:simplePos x="0" y="0"/>
              <wp:positionH relativeFrom="page">
                <wp:posOffset>1297940</wp:posOffset>
              </wp:positionH>
              <wp:positionV relativeFrom="page">
                <wp:posOffset>9250680</wp:posOffset>
              </wp:positionV>
              <wp:extent cx="4340860" cy="198120"/>
              <wp:effectExtent l="0" t="0" r="2540" b="11430"/>
              <wp:wrapNone/>
              <wp:docPr id="1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5E49" w14:textId="407792DD" w:rsidR="000852D0" w:rsidRDefault="000852D0">
                          <w:pPr>
                            <w:spacing w:line="255" w:lineRule="exact"/>
                            <w:ind w:left="20"/>
                            <w:rPr>
                              <w:rFonts w:ascii="Arial" w:eastAsia="Arial" w:hAnsi="Arial" w:cs="Arial"/>
                            </w:rPr>
                          </w:pPr>
                          <w:r>
                            <w:rPr>
                              <w:rFonts w:ascii="Arial"/>
                              <w:b/>
                              <w:i/>
                              <w:w w:val="105"/>
                            </w:rPr>
                            <w:t>Module</w:t>
                          </w:r>
                          <w:r>
                            <w:rPr>
                              <w:rFonts w:ascii="Arial"/>
                              <w:b/>
                              <w:i/>
                              <w:spacing w:val="-14"/>
                              <w:w w:val="105"/>
                            </w:rPr>
                            <w:t xml:space="preserve"> </w:t>
                          </w:r>
                          <w:r>
                            <w:rPr>
                              <w:rFonts w:ascii="Arial"/>
                              <w:b/>
                              <w:i/>
                              <w:w w:val="105"/>
                              <w:sz w:val="23"/>
                            </w:rPr>
                            <w:t>Ill:</w:t>
                          </w:r>
                          <w:r>
                            <w:rPr>
                              <w:rFonts w:ascii="Arial"/>
                              <w:b/>
                              <w:i/>
                              <w:spacing w:val="-30"/>
                              <w:w w:val="105"/>
                              <w:sz w:val="23"/>
                            </w:rPr>
                            <w:t xml:space="preserve"> </w:t>
                          </w:r>
                          <w:r>
                            <w:rPr>
                              <w:rFonts w:ascii="Arial"/>
                              <w:b/>
                              <w:i/>
                              <w:w w:val="105"/>
                            </w:rPr>
                            <w:t>Handgun</w:t>
                          </w:r>
                          <w:r>
                            <w:rPr>
                              <w:rFonts w:ascii="Arial"/>
                              <w:b/>
                              <w:i/>
                              <w:spacing w:val="-6"/>
                              <w:w w:val="105"/>
                            </w:rPr>
                            <w:t xml:space="preserve"> </w:t>
                          </w:r>
                          <w:r>
                            <w:rPr>
                              <w:rFonts w:ascii="Arial"/>
                              <w:b/>
                              <w:i/>
                              <w:w w:val="105"/>
                            </w:rPr>
                            <w:t>Operation</w:t>
                          </w:r>
                          <w:r>
                            <w:rPr>
                              <w:rFonts w:ascii="Arial"/>
                              <w:b/>
                              <w:i/>
                              <w:spacing w:val="-16"/>
                              <w:w w:val="105"/>
                            </w:rPr>
                            <w:t xml:space="preserve"> </w:t>
                          </w:r>
                          <w:r>
                            <w:rPr>
                              <w:rFonts w:ascii="Arial"/>
                              <w:b/>
                              <w:i/>
                              <w:w w:val="105"/>
                            </w:rPr>
                            <w:t>and</w:t>
                          </w:r>
                          <w:r>
                            <w:rPr>
                              <w:rFonts w:ascii="Arial"/>
                              <w:b/>
                              <w:i/>
                              <w:spacing w:val="-19"/>
                              <w:w w:val="105"/>
                            </w:rPr>
                            <w:t xml:space="preserve"> </w:t>
                          </w:r>
                          <w:r>
                            <w:rPr>
                              <w:rFonts w:ascii="Arial"/>
                              <w:b/>
                              <w:i/>
                              <w:w w:val="105"/>
                            </w:rPr>
                            <w:t>Maintenance</w:t>
                          </w:r>
                          <w:r>
                            <w:rPr>
                              <w:rFonts w:ascii="Arial"/>
                              <w:b/>
                              <w:i/>
                              <w:spacing w:val="-11"/>
                              <w:w w:val="105"/>
                            </w:rPr>
                            <w:t xml:space="preserve"> </w:t>
                          </w:r>
                          <w:r>
                            <w:rPr>
                              <w:rFonts w:ascii="Arial"/>
                              <w:b/>
                              <w:i/>
                              <w:w w:val="105"/>
                            </w:rPr>
                            <w:t>(</w:t>
                          </w:r>
                          <w:r w:rsidR="002E70BC">
                            <w:rPr>
                              <w:rFonts w:ascii="Arial"/>
                              <w:b/>
                              <w:i/>
                              <w:w w:val="105"/>
                            </w:rPr>
                            <w:t>Student</w:t>
                          </w:r>
                          <w:r w:rsidR="00B52111">
                            <w:rPr>
                              <w:rFonts w:ascii="Arial"/>
                              <w:b/>
                              <w:i/>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7D584" id="_x0000_t202" coordsize="21600,21600" o:spt="202" path="m,l,21600r21600,l21600,xe">
              <v:stroke joinstyle="miter"/>
              <v:path gradientshapeok="t" o:connecttype="rect"/>
            </v:shapetype>
            <v:shape id="Text Box 97" o:spid="_x0000_s1042" type="#_x0000_t202" style="position:absolute;margin-left:102.2pt;margin-top:728.4pt;width:341.8pt;height:15.6pt;z-index:-12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" filled="f" stroked="f">
              <v:textbox inset="0,0,0,0">
                <w:txbxContent>
                  <w:p w14:paraId="4DE45E49" w14:textId="407792DD" w:rsidR="000852D0" w:rsidRDefault="000852D0">
                    <w:pPr>
                      <w:spacing w:line="255" w:lineRule="exact"/>
                      <w:ind w:left="20"/>
                      <w:rPr>
                        <w:rFonts w:ascii="Arial" w:eastAsia="Arial" w:hAnsi="Arial" w:cs="Arial"/>
                      </w:rPr>
                    </w:pPr>
                    <w:r>
                      <w:rPr>
                        <w:rFonts w:ascii="Arial"/>
                        <w:b/>
                        <w:i/>
                        <w:w w:val="105"/>
                      </w:rPr>
                      <w:t>Module</w:t>
                    </w:r>
                    <w:r>
                      <w:rPr>
                        <w:rFonts w:ascii="Arial"/>
                        <w:b/>
                        <w:i/>
                        <w:spacing w:val="-14"/>
                        <w:w w:val="105"/>
                      </w:rPr>
                      <w:t xml:space="preserve"> </w:t>
                    </w:r>
                    <w:r>
                      <w:rPr>
                        <w:rFonts w:ascii="Arial"/>
                        <w:b/>
                        <w:i/>
                        <w:w w:val="105"/>
                        <w:sz w:val="23"/>
                      </w:rPr>
                      <w:t>Ill:</w:t>
                    </w:r>
                    <w:r>
                      <w:rPr>
                        <w:rFonts w:ascii="Arial"/>
                        <w:b/>
                        <w:i/>
                        <w:spacing w:val="-30"/>
                        <w:w w:val="105"/>
                        <w:sz w:val="23"/>
                      </w:rPr>
                      <w:t xml:space="preserve"> </w:t>
                    </w:r>
                    <w:r>
                      <w:rPr>
                        <w:rFonts w:ascii="Arial"/>
                        <w:b/>
                        <w:i/>
                        <w:w w:val="105"/>
                      </w:rPr>
                      <w:t>Handgun</w:t>
                    </w:r>
                    <w:r>
                      <w:rPr>
                        <w:rFonts w:ascii="Arial"/>
                        <w:b/>
                        <w:i/>
                        <w:spacing w:val="-6"/>
                        <w:w w:val="105"/>
                      </w:rPr>
                      <w:t xml:space="preserve"> </w:t>
                    </w:r>
                    <w:r>
                      <w:rPr>
                        <w:rFonts w:ascii="Arial"/>
                        <w:b/>
                        <w:i/>
                        <w:w w:val="105"/>
                      </w:rPr>
                      <w:t>Operation</w:t>
                    </w:r>
                    <w:r>
                      <w:rPr>
                        <w:rFonts w:ascii="Arial"/>
                        <w:b/>
                        <w:i/>
                        <w:spacing w:val="-16"/>
                        <w:w w:val="105"/>
                      </w:rPr>
                      <w:t xml:space="preserve"> </w:t>
                    </w:r>
                    <w:r>
                      <w:rPr>
                        <w:rFonts w:ascii="Arial"/>
                        <w:b/>
                        <w:i/>
                        <w:w w:val="105"/>
                      </w:rPr>
                      <w:t>and</w:t>
                    </w:r>
                    <w:r>
                      <w:rPr>
                        <w:rFonts w:ascii="Arial"/>
                        <w:b/>
                        <w:i/>
                        <w:spacing w:val="-19"/>
                        <w:w w:val="105"/>
                      </w:rPr>
                      <w:t xml:space="preserve"> </w:t>
                    </w:r>
                    <w:r>
                      <w:rPr>
                        <w:rFonts w:ascii="Arial"/>
                        <w:b/>
                        <w:i/>
                        <w:w w:val="105"/>
                      </w:rPr>
                      <w:t>Maintenance</w:t>
                    </w:r>
                    <w:r>
                      <w:rPr>
                        <w:rFonts w:ascii="Arial"/>
                        <w:b/>
                        <w:i/>
                        <w:spacing w:val="-11"/>
                        <w:w w:val="105"/>
                      </w:rPr>
                      <w:t xml:space="preserve"> </w:t>
                    </w:r>
                    <w:r>
                      <w:rPr>
                        <w:rFonts w:ascii="Arial"/>
                        <w:b/>
                        <w:i/>
                        <w:w w:val="105"/>
                      </w:rPr>
                      <w:t>(</w:t>
                    </w:r>
                    <w:r w:rsidR="002E70BC">
                      <w:rPr>
                        <w:rFonts w:ascii="Arial"/>
                        <w:b/>
                        <w:i/>
                        <w:w w:val="105"/>
                      </w:rPr>
                      <w:t>Student</w:t>
                    </w:r>
                    <w:r w:rsidR="00B52111">
                      <w:rPr>
                        <w:rFonts w:ascii="Arial"/>
                        <w:b/>
                        <w:i/>
                        <w:w w:val="105"/>
                      </w:rPr>
                      <w:t>)</w:t>
                    </w:r>
                  </w:p>
                </w:txbxContent>
              </v:textbox>
              <w10:wrap anchorx="page" anchory="page"/>
            </v:shape>
          </w:pict>
        </mc:Fallback>
      </mc:AlternateContent>
    </w:r>
    <w:r w:rsidR="000852D0">
      <w:rPr>
        <w:noProof/>
      </w:rPr>
      <mc:AlternateContent>
        <mc:Choice Requires="wpg">
          <w:drawing>
            <wp:anchor distT="0" distB="0" distL="114300" distR="114300" simplePos="0" relativeHeight="503189552" behindDoc="1" locked="0" layoutInCell="1" allowOverlap="1" wp14:anchorId="14B8C827" wp14:editId="4C8A90F2">
              <wp:simplePos x="0" y="0"/>
              <wp:positionH relativeFrom="page">
                <wp:posOffset>1280160</wp:posOffset>
              </wp:positionH>
              <wp:positionV relativeFrom="page">
                <wp:posOffset>9186545</wp:posOffset>
              </wp:positionV>
              <wp:extent cx="5529580" cy="1270"/>
              <wp:effectExtent l="22860" t="23495" r="29210" b="22860"/>
              <wp:wrapNone/>
              <wp:docPr id="12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1270"/>
                        <a:chOff x="2016" y="14467"/>
                        <a:chExt cx="8708" cy="2"/>
                      </a:xfrm>
                    </wpg:grpSpPr>
                    <wps:wsp>
                      <wps:cNvPr id="122" name="Freeform 99"/>
                      <wps:cNvSpPr>
                        <a:spLocks/>
                      </wps:cNvSpPr>
                      <wps:spPr bwMode="auto">
                        <a:xfrm>
                          <a:off x="2016" y="14467"/>
                          <a:ext cx="8708" cy="2"/>
                        </a:xfrm>
                        <a:custGeom>
                          <a:avLst/>
                          <a:gdLst>
                            <a:gd name="T0" fmla="+- 0 2016 2016"/>
                            <a:gd name="T1" fmla="*/ T0 w 8708"/>
                            <a:gd name="T2" fmla="+- 0 10723 2016"/>
                            <a:gd name="T3" fmla="*/ T2 w 8708"/>
                          </a:gdLst>
                          <a:ahLst/>
                          <a:cxnLst>
                            <a:cxn ang="0">
                              <a:pos x="T1" y="0"/>
                            </a:cxn>
                            <a:cxn ang="0">
                              <a:pos x="T3" y="0"/>
                            </a:cxn>
                          </a:cxnLst>
                          <a:rect l="0" t="0" r="r" b="b"/>
                          <a:pathLst>
                            <a:path w="8708">
                              <a:moveTo>
                                <a:pt x="0" y="0"/>
                              </a:moveTo>
                              <a:lnTo>
                                <a:pt x="870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9C50C" id="Group 98" o:spid="_x0000_s1026" style="position:absolute;margin-left:100.8pt;margin-top:723.35pt;width:435.4pt;height:.1pt;z-index:-126928;mso-position-horizontal-relative:page;mso-position-vertical-relative:page" coordorigin="2016,14467" coordsize="8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">
              <v:shape id="Freeform 99" o:spid="_x0000_s1027" style="position:absolute;left:2016;top:14467;width:8708;height:2;visibility:visible;mso-wrap-style:square;v-text-anchor:top" coordsize="8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" path="m,l8707,e" filled="f" strokeweight="3.6pt">
                <v:path arrowok="t" o:connecttype="custom" o:connectlocs="0,0;8707,0" o:connectangles="0,0"/>
              </v:shape>
              <w10:wrap anchorx="page" anchory="page"/>
            </v:group>
          </w:pict>
        </mc:Fallback>
      </mc:AlternateContent>
    </w:r>
    <w:r w:rsidR="000852D0">
      <w:rPr>
        <w:noProof/>
      </w:rPr>
      <mc:AlternateContent>
        <mc:Choice Requires="wps">
          <w:drawing>
            <wp:anchor distT="0" distB="0" distL="114300" distR="114300" simplePos="0" relativeHeight="503189600" behindDoc="1" locked="0" layoutInCell="1" allowOverlap="1" wp14:anchorId="5907A372" wp14:editId="1516256F">
              <wp:simplePos x="0" y="0"/>
              <wp:positionH relativeFrom="page">
                <wp:posOffset>6315075</wp:posOffset>
              </wp:positionH>
              <wp:positionV relativeFrom="page">
                <wp:posOffset>9246870</wp:posOffset>
              </wp:positionV>
              <wp:extent cx="500380" cy="165100"/>
              <wp:effectExtent l="0" t="0" r="4445" b="0"/>
              <wp:wrapNone/>
              <wp:docPr id="1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7CC20"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6"/>
                              <w:w w:val="110"/>
                            </w:rPr>
                            <w:t xml:space="preserve"> </w:t>
                          </w:r>
                          <w:r>
                            <w:rPr>
                              <w:rFonts w:ascii="Arial"/>
                              <w:b/>
                              <w:i/>
                              <w:w w:val="1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7A372" id="Text Box 96" o:spid="_x0000_s1043" type="#_x0000_t202" style="position:absolute;margin-left:497.25pt;margin-top:728.1pt;width:39.4pt;height:13pt;z-index:-1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" filled="f" stroked="f">
              <v:textbox inset="0,0,0,0">
                <w:txbxContent>
                  <w:p w14:paraId="5E57CC20"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6"/>
                        <w:w w:val="110"/>
                      </w:rPr>
                      <w:t xml:space="preserve"> </w:t>
                    </w:r>
                    <w:r>
                      <w:rPr>
                        <w:rFonts w:ascii="Arial"/>
                        <w:b/>
                        <w:i/>
                        <w:w w:val="110"/>
                      </w:rPr>
                      <w:t>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C3EA" w14:textId="11F99F43" w:rsidR="000852D0" w:rsidRDefault="00B52111">
    <w:pPr>
      <w:spacing w:line="14" w:lineRule="auto"/>
      <w:rPr>
        <w:sz w:val="20"/>
        <w:szCs w:val="20"/>
      </w:rPr>
    </w:pPr>
    <w:r>
      <w:rPr>
        <w:noProof/>
      </w:rPr>
      <mc:AlternateContent>
        <mc:Choice Requires="wps">
          <w:drawing>
            <wp:anchor distT="0" distB="0" distL="114300" distR="114300" simplePos="0" relativeHeight="503189648" behindDoc="1" locked="0" layoutInCell="1" allowOverlap="1" wp14:anchorId="7CCA50A3" wp14:editId="6496B02F">
              <wp:simplePos x="0" y="0"/>
              <wp:positionH relativeFrom="page">
                <wp:posOffset>1341120</wp:posOffset>
              </wp:positionH>
              <wp:positionV relativeFrom="page">
                <wp:posOffset>9231630</wp:posOffset>
              </wp:positionV>
              <wp:extent cx="4145280" cy="201930"/>
              <wp:effectExtent l="0" t="0" r="7620" b="7620"/>
              <wp:wrapNone/>
              <wp:docPr id="11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4BC7" w14:textId="676531AE"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1"/>
                              <w:w w:val="105"/>
                              <w:sz w:val="24"/>
                            </w:rPr>
                            <w:t xml:space="preserve"> </w:t>
                          </w:r>
                          <w:r>
                            <w:rPr>
                              <w:rFonts w:ascii="Arial"/>
                              <w:b/>
                              <w:i/>
                              <w:w w:val="105"/>
                              <w:sz w:val="23"/>
                            </w:rPr>
                            <w:t>Ill:</w:t>
                          </w:r>
                          <w:r>
                            <w:rPr>
                              <w:rFonts w:ascii="Arial"/>
                              <w:b/>
                              <w:i/>
                              <w:spacing w:val="-29"/>
                              <w:w w:val="105"/>
                              <w:sz w:val="23"/>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2"/>
                              <w:w w:val="105"/>
                              <w:sz w:val="24"/>
                            </w:rPr>
                            <w:t>O</w:t>
                          </w:r>
                          <w:r>
                            <w:rPr>
                              <w:rFonts w:ascii="Times New Roman"/>
                              <w:b/>
                              <w:i/>
                              <w:spacing w:val="-1"/>
                              <w:w w:val="105"/>
                              <w:sz w:val="24"/>
                            </w:rPr>
                            <w:t>peration</w:t>
                          </w:r>
                          <w:r>
                            <w:rPr>
                              <w:rFonts w:ascii="Times New Roman"/>
                              <w:b/>
                              <w:i/>
                              <w:spacing w:val="33"/>
                              <w:w w:val="105"/>
                              <w:sz w:val="24"/>
                            </w:rPr>
                            <w:t xml:space="preserve"> </w:t>
                          </w:r>
                          <w:r>
                            <w:rPr>
                              <w:rFonts w:ascii="Times New Roman"/>
                              <w:b/>
                              <w:i/>
                              <w:w w:val="105"/>
                              <w:sz w:val="24"/>
                            </w:rPr>
                            <w:t>and</w:t>
                          </w:r>
                          <w:r>
                            <w:rPr>
                              <w:rFonts w:ascii="Times New Roman"/>
                              <w:b/>
                              <w:i/>
                              <w:spacing w:val="-15"/>
                              <w:w w:val="105"/>
                              <w:sz w:val="24"/>
                            </w:rPr>
                            <w:t xml:space="preserve"> </w:t>
                          </w:r>
                          <w:r>
                            <w:rPr>
                              <w:rFonts w:ascii="Times New Roman"/>
                              <w:b/>
                              <w:i/>
                              <w:w w:val="105"/>
                              <w:sz w:val="24"/>
                            </w:rPr>
                            <w:t>Maintenance</w:t>
                          </w:r>
                          <w:r>
                            <w:rPr>
                              <w:rFonts w:ascii="Times New Roman"/>
                              <w:b/>
                              <w:i/>
                              <w:spacing w:val="14"/>
                              <w:w w:val="105"/>
                              <w:sz w:val="24"/>
                            </w:rPr>
                            <w:t xml:space="preserve"> </w:t>
                          </w:r>
                          <w:r>
                            <w:rPr>
                              <w:rFonts w:ascii="Times New Roman"/>
                              <w:b/>
                              <w:i/>
                              <w:w w:val="105"/>
                              <w:sz w:val="24"/>
                            </w:rPr>
                            <w:t>(</w:t>
                          </w:r>
                          <w:r w:rsidR="002E70BC">
                            <w:rPr>
                              <w:rFonts w:ascii="Times New Roman"/>
                              <w:b/>
                              <w:i/>
                              <w:w w:val="105"/>
                              <w:sz w:val="24"/>
                            </w:rPr>
                            <w:t>Student</w:t>
                          </w:r>
                          <w:r w:rsidR="00B52111">
                            <w:rPr>
                              <w:rFonts w:ascii="Times New Roman"/>
                              <w:b/>
                              <w:i/>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A50A3" id="_x0000_t202" coordsize="21600,21600" o:spt="202" path="m,l,21600r21600,l21600,xe">
              <v:stroke joinstyle="miter"/>
              <v:path gradientshapeok="t" o:connecttype="rect"/>
            </v:shapetype>
            <v:shape id="Text Box 93" o:spid="_x0000_s1044" type="#_x0000_t202" style="position:absolute;margin-left:105.6pt;margin-top:726.9pt;width:326.4pt;height:15.9pt;z-index:-12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" filled="f" stroked="f">
              <v:textbox inset="0,0,0,0">
                <w:txbxContent>
                  <w:p w14:paraId="2C704BC7" w14:textId="676531AE"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1"/>
                        <w:w w:val="105"/>
                        <w:sz w:val="24"/>
                      </w:rPr>
                      <w:t xml:space="preserve"> </w:t>
                    </w:r>
                    <w:r>
                      <w:rPr>
                        <w:rFonts w:ascii="Arial"/>
                        <w:b/>
                        <w:i/>
                        <w:w w:val="105"/>
                        <w:sz w:val="23"/>
                      </w:rPr>
                      <w:t>Ill:</w:t>
                    </w:r>
                    <w:r>
                      <w:rPr>
                        <w:rFonts w:ascii="Arial"/>
                        <w:b/>
                        <w:i/>
                        <w:spacing w:val="-29"/>
                        <w:w w:val="105"/>
                        <w:sz w:val="23"/>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2"/>
                        <w:w w:val="105"/>
                        <w:sz w:val="24"/>
                      </w:rPr>
                      <w:t>O</w:t>
                    </w:r>
                    <w:r>
                      <w:rPr>
                        <w:rFonts w:ascii="Times New Roman"/>
                        <w:b/>
                        <w:i/>
                        <w:spacing w:val="-1"/>
                        <w:w w:val="105"/>
                        <w:sz w:val="24"/>
                      </w:rPr>
                      <w:t>peration</w:t>
                    </w:r>
                    <w:r>
                      <w:rPr>
                        <w:rFonts w:ascii="Times New Roman"/>
                        <w:b/>
                        <w:i/>
                        <w:spacing w:val="33"/>
                        <w:w w:val="105"/>
                        <w:sz w:val="24"/>
                      </w:rPr>
                      <w:t xml:space="preserve"> </w:t>
                    </w:r>
                    <w:r>
                      <w:rPr>
                        <w:rFonts w:ascii="Times New Roman"/>
                        <w:b/>
                        <w:i/>
                        <w:w w:val="105"/>
                        <w:sz w:val="24"/>
                      </w:rPr>
                      <w:t>and</w:t>
                    </w:r>
                    <w:r>
                      <w:rPr>
                        <w:rFonts w:ascii="Times New Roman"/>
                        <w:b/>
                        <w:i/>
                        <w:spacing w:val="-15"/>
                        <w:w w:val="105"/>
                        <w:sz w:val="24"/>
                      </w:rPr>
                      <w:t xml:space="preserve"> </w:t>
                    </w:r>
                    <w:r>
                      <w:rPr>
                        <w:rFonts w:ascii="Times New Roman"/>
                        <w:b/>
                        <w:i/>
                        <w:w w:val="105"/>
                        <w:sz w:val="24"/>
                      </w:rPr>
                      <w:t>Maintenance</w:t>
                    </w:r>
                    <w:r>
                      <w:rPr>
                        <w:rFonts w:ascii="Times New Roman"/>
                        <w:b/>
                        <w:i/>
                        <w:spacing w:val="14"/>
                        <w:w w:val="105"/>
                        <w:sz w:val="24"/>
                      </w:rPr>
                      <w:t xml:space="preserve"> </w:t>
                    </w:r>
                    <w:r>
                      <w:rPr>
                        <w:rFonts w:ascii="Times New Roman"/>
                        <w:b/>
                        <w:i/>
                        <w:w w:val="105"/>
                        <w:sz w:val="24"/>
                      </w:rPr>
                      <w:t>(</w:t>
                    </w:r>
                    <w:r w:rsidR="002E70BC">
                      <w:rPr>
                        <w:rFonts w:ascii="Times New Roman"/>
                        <w:b/>
                        <w:i/>
                        <w:w w:val="105"/>
                        <w:sz w:val="24"/>
                      </w:rPr>
                      <w:t>Student</w:t>
                    </w:r>
                    <w:r w:rsidR="00B52111">
                      <w:rPr>
                        <w:rFonts w:ascii="Times New Roman"/>
                        <w:b/>
                        <w:i/>
                        <w:w w:val="105"/>
                        <w:sz w:val="24"/>
                      </w:rPr>
                      <w:t>)</w:t>
                    </w:r>
                  </w:p>
                </w:txbxContent>
              </v:textbox>
              <w10:wrap anchorx="page" anchory="page"/>
            </v:shape>
          </w:pict>
        </mc:Fallback>
      </mc:AlternateContent>
    </w:r>
    <w:r w:rsidR="000852D0">
      <w:rPr>
        <w:noProof/>
      </w:rPr>
      <mc:AlternateContent>
        <mc:Choice Requires="wpg">
          <w:drawing>
            <wp:anchor distT="0" distB="0" distL="114300" distR="114300" simplePos="0" relativeHeight="503189624" behindDoc="1" locked="0" layoutInCell="1" allowOverlap="1" wp14:anchorId="0DA6BEB6" wp14:editId="48FE4A19">
              <wp:simplePos x="0" y="0"/>
              <wp:positionH relativeFrom="page">
                <wp:posOffset>1334770</wp:posOffset>
              </wp:positionH>
              <wp:positionV relativeFrom="page">
                <wp:posOffset>9177020</wp:posOffset>
              </wp:positionV>
              <wp:extent cx="5484495" cy="1270"/>
              <wp:effectExtent l="20320" t="23495" r="19685" b="22860"/>
              <wp:wrapNone/>
              <wp:docPr id="11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2102" y="14452"/>
                        <a:chExt cx="8637" cy="2"/>
                      </a:xfrm>
                    </wpg:grpSpPr>
                    <wps:wsp>
                      <wps:cNvPr id="118" name="Freeform 95"/>
                      <wps:cNvSpPr>
                        <a:spLocks/>
                      </wps:cNvSpPr>
                      <wps:spPr bwMode="auto">
                        <a:xfrm>
                          <a:off x="2102" y="14452"/>
                          <a:ext cx="8637" cy="2"/>
                        </a:xfrm>
                        <a:custGeom>
                          <a:avLst/>
                          <a:gdLst>
                            <a:gd name="T0" fmla="+- 0 2102 2102"/>
                            <a:gd name="T1" fmla="*/ T0 w 8637"/>
                            <a:gd name="T2" fmla="+- 0 10738 2102"/>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864BE" id="Group 94" o:spid="_x0000_s1026" style="position:absolute;margin-left:105.1pt;margin-top:722.6pt;width:431.85pt;height:.1pt;z-index:-126856;mso-position-horizontal-relative:page;mso-position-vertical-relative:page" coordorigin="2102,14452"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">
              <v:shape id="Freeform 95" o:spid="_x0000_s1027" style="position:absolute;left:2102;top:14452;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" path="m,l8636,e" filled="f" strokeweight="1.0953mm">
                <v:path arrowok="t" o:connecttype="custom" o:connectlocs="0,0;8636,0" o:connectangles="0,0"/>
              </v:shape>
              <w10:wrap anchorx="page" anchory="page"/>
            </v:group>
          </w:pict>
        </mc:Fallback>
      </mc:AlternateContent>
    </w:r>
    <w:r w:rsidR="000852D0">
      <w:rPr>
        <w:noProof/>
      </w:rPr>
      <mc:AlternateContent>
        <mc:Choice Requires="wps">
          <w:drawing>
            <wp:anchor distT="0" distB="0" distL="114300" distR="114300" simplePos="0" relativeHeight="503189672" behindDoc="1" locked="0" layoutInCell="1" allowOverlap="1" wp14:anchorId="0BBE3B37" wp14:editId="1BF252F9">
              <wp:simplePos x="0" y="0"/>
              <wp:positionH relativeFrom="page">
                <wp:posOffset>6241415</wp:posOffset>
              </wp:positionH>
              <wp:positionV relativeFrom="page">
                <wp:posOffset>9239250</wp:posOffset>
              </wp:positionV>
              <wp:extent cx="563245" cy="177800"/>
              <wp:effectExtent l="2540" t="0" r="0" b="3175"/>
              <wp:wrapNone/>
              <wp:docPr id="1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F2EE"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8"/>
                              <w:w w:val="105"/>
                              <w:sz w:val="24"/>
                            </w:rPr>
                            <w:t xml:space="preserve"> </w:t>
                          </w:r>
                          <w:r>
                            <w:rPr>
                              <w:rFonts w:ascii="Times New Roman"/>
                              <w:b/>
                              <w:i/>
                              <w:w w:val="10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E3B37" id="Text Box 92" o:spid="_x0000_s1045" type="#_x0000_t202" style="position:absolute;margin-left:491.45pt;margin-top:727.5pt;width:44.35pt;height:14pt;z-index:-12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" filled="f" stroked="f">
              <v:textbox inset="0,0,0,0">
                <w:txbxContent>
                  <w:p w14:paraId="0C00F2EE"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8"/>
                        <w:w w:val="105"/>
                        <w:sz w:val="24"/>
                      </w:rPr>
                      <w:t xml:space="preserve"> </w:t>
                    </w:r>
                    <w:r>
                      <w:rPr>
                        <w:rFonts w:ascii="Times New Roman"/>
                        <w:b/>
                        <w:i/>
                        <w:w w:val="105"/>
                        <w:sz w:val="24"/>
                      </w:rPr>
                      <w:t>10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8102" w14:textId="77777777" w:rsidR="000852D0" w:rsidRDefault="000852D0">
    <w:pPr>
      <w:spacing w:line="14" w:lineRule="auto"/>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59D7" w14:textId="77777777" w:rsidR="000852D0" w:rsidRDefault="000852D0">
    <w:pPr>
      <w:spacing w:line="14" w:lineRule="auto"/>
      <w:rPr>
        <w:sz w:val="20"/>
        <w:szCs w:val="20"/>
      </w:rPr>
    </w:pPr>
    <w:r>
      <w:rPr>
        <w:noProof/>
      </w:rPr>
      <mc:AlternateContent>
        <mc:Choice Requires="wps">
          <w:drawing>
            <wp:anchor distT="0" distB="0" distL="114300" distR="114300" simplePos="0" relativeHeight="503189696" behindDoc="1" locked="0" layoutInCell="1" allowOverlap="1" wp14:anchorId="3A65D174" wp14:editId="41874933">
              <wp:simplePos x="0" y="0"/>
              <wp:positionH relativeFrom="page">
                <wp:posOffset>1303020</wp:posOffset>
              </wp:positionH>
              <wp:positionV relativeFrom="page">
                <wp:posOffset>9243060</wp:posOffset>
              </wp:positionV>
              <wp:extent cx="4442460" cy="137160"/>
              <wp:effectExtent l="0" t="0" r="15240" b="15240"/>
              <wp:wrapNone/>
              <wp:docPr id="1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A14F" w14:textId="0ECA7804" w:rsidR="000852D0" w:rsidRDefault="000852D0">
                          <w:pPr>
                            <w:spacing w:line="255" w:lineRule="exact"/>
                            <w:ind w:left="20"/>
                            <w:rPr>
                              <w:rFonts w:ascii="Arial" w:eastAsia="Arial" w:hAnsi="Arial" w:cs="Arial"/>
                            </w:rPr>
                          </w:pPr>
                          <w:r>
                            <w:rPr>
                              <w:rFonts w:ascii="Arial"/>
                              <w:b/>
                              <w:i/>
                            </w:rPr>
                            <w:t>Module</w:t>
                          </w:r>
                          <w:r>
                            <w:rPr>
                              <w:rFonts w:ascii="Arial"/>
                              <w:b/>
                              <w:i/>
                              <w:spacing w:val="20"/>
                            </w:rPr>
                            <w:t xml:space="preserve"> </w:t>
                          </w:r>
                          <w:r>
                            <w:rPr>
                              <w:rFonts w:ascii="Arial"/>
                              <w:b/>
                              <w:i/>
                              <w:sz w:val="23"/>
                            </w:rPr>
                            <w:t xml:space="preserve">Ill: </w:t>
                          </w:r>
                          <w:r>
                            <w:rPr>
                              <w:rFonts w:ascii="Arial"/>
                              <w:b/>
                              <w:i/>
                            </w:rPr>
                            <w:t>Handgun</w:t>
                          </w:r>
                          <w:r>
                            <w:rPr>
                              <w:rFonts w:ascii="Arial"/>
                              <w:b/>
                              <w:i/>
                              <w:spacing w:val="47"/>
                            </w:rPr>
                            <w:t xml:space="preserve"> </w:t>
                          </w:r>
                          <w:r>
                            <w:rPr>
                              <w:rFonts w:ascii="Arial"/>
                              <w:b/>
                              <w:i/>
                            </w:rPr>
                            <w:t>Operation</w:t>
                          </w:r>
                          <w:r>
                            <w:rPr>
                              <w:rFonts w:ascii="Arial"/>
                              <w:b/>
                              <w:i/>
                              <w:spacing w:val="30"/>
                            </w:rPr>
                            <w:t xml:space="preserve"> </w:t>
                          </w:r>
                          <w:r>
                            <w:rPr>
                              <w:rFonts w:ascii="Arial"/>
                              <w:b/>
                              <w:i/>
                            </w:rPr>
                            <w:t>and</w:t>
                          </w:r>
                          <w:r>
                            <w:rPr>
                              <w:rFonts w:ascii="Arial"/>
                              <w:b/>
                              <w:i/>
                              <w:spacing w:val="17"/>
                            </w:rPr>
                            <w:t xml:space="preserve"> </w:t>
                          </w:r>
                          <w:r w:rsidR="00F214A2">
                            <w:rPr>
                              <w:rFonts w:ascii="Arial"/>
                              <w:b/>
                              <w:i/>
                            </w:rPr>
                            <w:t xml:space="preserve">Maintenance </w:t>
                          </w:r>
                          <w:r w:rsidR="00F214A2">
                            <w:rPr>
                              <w:rFonts w:ascii="Arial"/>
                              <w:b/>
                              <w:i/>
                              <w:spacing w:val="1"/>
                            </w:rPr>
                            <w:t>(Student</w:t>
                          </w:r>
                          <w:r w:rsidR="00822D1E">
                            <w:rPr>
                              <w:rFonts w:ascii="Arial"/>
                              <w:b/>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5D174" id="_x0000_t202" coordsize="21600,21600" o:spt="202" path="m,l,21600r21600,l21600,xe">
              <v:stroke joinstyle="miter"/>
              <v:path gradientshapeok="t" o:connecttype="rect"/>
            </v:shapetype>
            <v:shape id="Text Box 91" o:spid="_x0000_s1046" type="#_x0000_t202" style="position:absolute;margin-left:102.6pt;margin-top:727.8pt;width:349.8pt;height:10.8pt;z-index:-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" filled="f" stroked="f">
              <v:textbox inset="0,0,0,0">
                <w:txbxContent>
                  <w:p w14:paraId="55CDA14F" w14:textId="0ECA7804" w:rsidR="000852D0" w:rsidRDefault="000852D0">
                    <w:pPr>
                      <w:spacing w:line="255" w:lineRule="exact"/>
                      <w:ind w:left="20"/>
                      <w:rPr>
                        <w:rFonts w:ascii="Arial" w:eastAsia="Arial" w:hAnsi="Arial" w:cs="Arial"/>
                      </w:rPr>
                    </w:pPr>
                    <w:r>
                      <w:rPr>
                        <w:rFonts w:ascii="Arial"/>
                        <w:b/>
                        <w:i/>
                      </w:rPr>
                      <w:t>Module</w:t>
                    </w:r>
                    <w:r>
                      <w:rPr>
                        <w:rFonts w:ascii="Arial"/>
                        <w:b/>
                        <w:i/>
                        <w:spacing w:val="20"/>
                      </w:rPr>
                      <w:t xml:space="preserve"> </w:t>
                    </w:r>
                    <w:r>
                      <w:rPr>
                        <w:rFonts w:ascii="Arial"/>
                        <w:b/>
                        <w:i/>
                        <w:sz w:val="23"/>
                      </w:rPr>
                      <w:t xml:space="preserve">Ill: </w:t>
                    </w:r>
                    <w:r>
                      <w:rPr>
                        <w:rFonts w:ascii="Arial"/>
                        <w:b/>
                        <w:i/>
                      </w:rPr>
                      <w:t>Handgun</w:t>
                    </w:r>
                    <w:r>
                      <w:rPr>
                        <w:rFonts w:ascii="Arial"/>
                        <w:b/>
                        <w:i/>
                        <w:spacing w:val="47"/>
                      </w:rPr>
                      <w:t xml:space="preserve"> </w:t>
                    </w:r>
                    <w:r>
                      <w:rPr>
                        <w:rFonts w:ascii="Arial"/>
                        <w:b/>
                        <w:i/>
                      </w:rPr>
                      <w:t>Operation</w:t>
                    </w:r>
                    <w:r>
                      <w:rPr>
                        <w:rFonts w:ascii="Arial"/>
                        <w:b/>
                        <w:i/>
                        <w:spacing w:val="30"/>
                      </w:rPr>
                      <w:t xml:space="preserve"> </w:t>
                    </w:r>
                    <w:r>
                      <w:rPr>
                        <w:rFonts w:ascii="Arial"/>
                        <w:b/>
                        <w:i/>
                      </w:rPr>
                      <w:t>and</w:t>
                    </w:r>
                    <w:r>
                      <w:rPr>
                        <w:rFonts w:ascii="Arial"/>
                        <w:b/>
                        <w:i/>
                        <w:spacing w:val="17"/>
                      </w:rPr>
                      <w:t xml:space="preserve"> </w:t>
                    </w:r>
                    <w:r w:rsidR="00F214A2">
                      <w:rPr>
                        <w:rFonts w:ascii="Arial"/>
                        <w:b/>
                        <w:i/>
                      </w:rPr>
                      <w:t xml:space="preserve">Maintenance </w:t>
                    </w:r>
                    <w:r w:rsidR="00F214A2">
                      <w:rPr>
                        <w:rFonts w:ascii="Arial"/>
                        <w:b/>
                        <w:i/>
                        <w:spacing w:val="1"/>
                      </w:rPr>
                      <w:t>(Student</w:t>
                    </w:r>
                    <w:r w:rsidR="00822D1E">
                      <w:rPr>
                        <w:rFonts w:ascii="Arial"/>
                        <w:b/>
                        <w:i/>
                      </w:rPr>
                      <w:t>)</w:t>
                    </w:r>
                  </w:p>
                </w:txbxContent>
              </v:textbox>
              <w10:wrap anchorx="page" anchory="page"/>
            </v:shape>
          </w:pict>
        </mc:Fallback>
      </mc:AlternateContent>
    </w:r>
    <w:r>
      <w:rPr>
        <w:noProof/>
      </w:rPr>
      <mc:AlternateContent>
        <mc:Choice Requires="wps">
          <w:drawing>
            <wp:anchor distT="0" distB="0" distL="114300" distR="114300" simplePos="0" relativeHeight="503189720" behindDoc="1" locked="0" layoutInCell="1" allowOverlap="1" wp14:anchorId="680B2163" wp14:editId="0E0CB2CD">
              <wp:simplePos x="0" y="0"/>
              <wp:positionH relativeFrom="page">
                <wp:posOffset>6214745</wp:posOffset>
              </wp:positionH>
              <wp:positionV relativeFrom="page">
                <wp:posOffset>9241790</wp:posOffset>
              </wp:positionV>
              <wp:extent cx="610235" cy="179070"/>
              <wp:effectExtent l="4445" t="2540" r="4445" b="0"/>
              <wp:wrapNone/>
              <wp:docPr id="1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8E33"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0"/>
                              <w:w w:val="110"/>
                            </w:rPr>
                            <w:t xml:space="preserve"> </w:t>
                          </w:r>
                          <w:r>
                            <w:fldChar w:fldCharType="begin"/>
                          </w:r>
                          <w:r>
                            <w:rPr>
                              <w:rFonts w:ascii="Arial"/>
                              <w:b/>
                              <w:i/>
                              <w:w w:val="110"/>
                            </w:rPr>
                            <w:instrText xml:space="preserve"> PAGE </w:instrText>
                          </w:r>
                          <w:r>
                            <w:fldChar w:fldCharType="separate"/>
                          </w:r>
                          <w:r>
                            <w:rPr>
                              <w:rFonts w:ascii="Arial"/>
                              <w:b/>
                              <w:i/>
                              <w:noProof/>
                              <w:w w:val="11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B2163" id="Text Box 90" o:spid="_x0000_s1047" type="#_x0000_t202" style="position:absolute;margin-left:489.35pt;margin-top:727.7pt;width:48.05pt;height:14.1pt;z-index:-12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" filled="f" stroked="f">
              <v:textbox inset="0,0,0,0">
                <w:txbxContent>
                  <w:p w14:paraId="6B758E33"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0"/>
                        <w:w w:val="110"/>
                      </w:rPr>
                      <w:t xml:space="preserve"> </w:t>
                    </w:r>
                    <w:r>
                      <w:fldChar w:fldCharType="begin"/>
                    </w:r>
                    <w:r>
                      <w:rPr>
                        <w:rFonts w:ascii="Arial"/>
                        <w:b/>
                        <w:i/>
                        <w:w w:val="110"/>
                      </w:rPr>
                      <w:instrText xml:space="preserve"> PAGE </w:instrText>
                    </w:r>
                    <w:r>
                      <w:fldChar w:fldCharType="separate"/>
                    </w:r>
                    <w:r>
                      <w:rPr>
                        <w:rFonts w:ascii="Arial"/>
                        <w:b/>
                        <w:i/>
                        <w:noProof/>
                        <w:w w:val="110"/>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CC4C" w14:textId="77777777" w:rsidR="000852D0" w:rsidRDefault="000852D0">
    <w:pPr>
      <w:spacing w:line="14" w:lineRule="auto"/>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2F29" w14:textId="09FD0EEB" w:rsidR="000852D0" w:rsidRDefault="00822D1E">
    <w:pPr>
      <w:spacing w:line="14" w:lineRule="auto"/>
      <w:rPr>
        <w:sz w:val="20"/>
        <w:szCs w:val="20"/>
      </w:rPr>
    </w:pPr>
    <w:r>
      <w:rPr>
        <w:noProof/>
      </w:rPr>
      <mc:AlternateContent>
        <mc:Choice Requires="wps">
          <w:drawing>
            <wp:anchor distT="0" distB="0" distL="114300" distR="114300" simplePos="0" relativeHeight="503189816" behindDoc="1" locked="0" layoutInCell="1" allowOverlap="1" wp14:anchorId="4433F627" wp14:editId="2BF00C9C">
              <wp:simplePos x="0" y="0"/>
              <wp:positionH relativeFrom="page">
                <wp:posOffset>1310640</wp:posOffset>
              </wp:positionH>
              <wp:positionV relativeFrom="page">
                <wp:posOffset>9250680</wp:posOffset>
              </wp:positionV>
              <wp:extent cx="4236720" cy="160020"/>
              <wp:effectExtent l="0" t="0" r="11430" b="11430"/>
              <wp:wrapNone/>
              <wp:docPr id="10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54DFB" w14:textId="5E7C6D55" w:rsidR="000852D0" w:rsidRDefault="000852D0">
                          <w:pPr>
                            <w:spacing w:line="255" w:lineRule="exact"/>
                            <w:ind w:left="20"/>
                            <w:rPr>
                              <w:rFonts w:ascii="Arial" w:eastAsia="Arial" w:hAnsi="Arial" w:cs="Arial"/>
                            </w:rPr>
                          </w:pPr>
                          <w:r>
                            <w:rPr>
                              <w:rFonts w:ascii="Arial"/>
                              <w:b/>
                              <w:i/>
                              <w:w w:val="105"/>
                            </w:rPr>
                            <w:t>Module</w:t>
                          </w:r>
                          <w:r>
                            <w:rPr>
                              <w:rFonts w:ascii="Arial"/>
                              <w:b/>
                              <w:i/>
                              <w:spacing w:val="-17"/>
                              <w:w w:val="105"/>
                            </w:rPr>
                            <w:t xml:space="preserve"> </w:t>
                          </w:r>
                          <w:r>
                            <w:rPr>
                              <w:rFonts w:ascii="Arial"/>
                              <w:i/>
                              <w:w w:val="105"/>
                              <w:sz w:val="23"/>
                            </w:rPr>
                            <w:t>Ill:</w:t>
                          </w:r>
                          <w:r>
                            <w:rPr>
                              <w:rFonts w:ascii="Arial"/>
                              <w:i/>
                              <w:spacing w:val="-35"/>
                              <w:w w:val="105"/>
                              <w:sz w:val="23"/>
                            </w:rPr>
                            <w:t xml:space="preserve"> </w:t>
                          </w:r>
                          <w:r>
                            <w:rPr>
                              <w:rFonts w:ascii="Arial"/>
                              <w:b/>
                              <w:i/>
                              <w:w w:val="105"/>
                            </w:rPr>
                            <w:t>Handgun</w:t>
                          </w:r>
                          <w:r>
                            <w:rPr>
                              <w:rFonts w:ascii="Arial"/>
                              <w:b/>
                              <w:i/>
                              <w:spacing w:val="5"/>
                              <w:w w:val="105"/>
                            </w:rPr>
                            <w:t xml:space="preserve"> </w:t>
                          </w:r>
                          <w:r>
                            <w:rPr>
                              <w:rFonts w:ascii="Arial"/>
                              <w:b/>
                              <w:i/>
                              <w:w w:val="105"/>
                            </w:rPr>
                            <w:t>Operation</w:t>
                          </w:r>
                          <w:r>
                            <w:rPr>
                              <w:rFonts w:ascii="Arial"/>
                              <w:b/>
                              <w:i/>
                              <w:spacing w:val="-9"/>
                              <w:w w:val="105"/>
                            </w:rPr>
                            <w:t xml:space="preserve"> </w:t>
                          </w:r>
                          <w:r>
                            <w:rPr>
                              <w:rFonts w:ascii="Arial"/>
                              <w:b/>
                              <w:i/>
                              <w:w w:val="105"/>
                            </w:rPr>
                            <w:t>and</w:t>
                          </w:r>
                          <w:r>
                            <w:rPr>
                              <w:rFonts w:ascii="Arial"/>
                              <w:b/>
                              <w:i/>
                              <w:spacing w:val="-19"/>
                              <w:w w:val="105"/>
                            </w:rPr>
                            <w:t xml:space="preserve"> </w:t>
                          </w:r>
                          <w:r>
                            <w:rPr>
                              <w:rFonts w:ascii="Arial"/>
                              <w:b/>
                              <w:i/>
                              <w:w w:val="105"/>
                            </w:rPr>
                            <w:t>Maintenance (</w:t>
                          </w:r>
                          <w:r w:rsidR="00F214A2">
                            <w:rPr>
                              <w:rFonts w:ascii="Arial"/>
                              <w:b/>
                              <w:i/>
                              <w:w w:val="105"/>
                            </w:rPr>
                            <w:t>Student</w:t>
                          </w:r>
                          <w:r w:rsidR="00822D1E">
                            <w:rPr>
                              <w:rFonts w:ascii="Arial"/>
                              <w:b/>
                              <w:i/>
                              <w:w w:val="10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3F627" id="_x0000_t202" coordsize="21600,21600" o:spt="202" path="m,l,21600r21600,l21600,xe">
              <v:stroke joinstyle="miter"/>
              <v:path gradientshapeok="t" o:connecttype="rect"/>
            </v:shapetype>
            <v:shape id="Text Box 84" o:spid="_x0000_s1049" type="#_x0000_t202" style="position:absolute;margin-left:103.2pt;margin-top:728.4pt;width:333.6pt;height:12.6pt;z-index:-12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" filled="f" stroked="f">
              <v:textbox inset="0,0,0,0">
                <w:txbxContent>
                  <w:p w14:paraId="54954DFB" w14:textId="5E7C6D55" w:rsidR="000852D0" w:rsidRDefault="000852D0">
                    <w:pPr>
                      <w:spacing w:line="255" w:lineRule="exact"/>
                      <w:ind w:left="20"/>
                      <w:rPr>
                        <w:rFonts w:ascii="Arial" w:eastAsia="Arial" w:hAnsi="Arial" w:cs="Arial"/>
                      </w:rPr>
                    </w:pPr>
                    <w:r>
                      <w:rPr>
                        <w:rFonts w:ascii="Arial"/>
                        <w:b/>
                        <w:i/>
                        <w:w w:val="105"/>
                      </w:rPr>
                      <w:t>Module</w:t>
                    </w:r>
                    <w:r>
                      <w:rPr>
                        <w:rFonts w:ascii="Arial"/>
                        <w:b/>
                        <w:i/>
                        <w:spacing w:val="-17"/>
                        <w:w w:val="105"/>
                      </w:rPr>
                      <w:t xml:space="preserve"> </w:t>
                    </w:r>
                    <w:r>
                      <w:rPr>
                        <w:rFonts w:ascii="Arial"/>
                        <w:i/>
                        <w:w w:val="105"/>
                        <w:sz w:val="23"/>
                      </w:rPr>
                      <w:t>Ill:</w:t>
                    </w:r>
                    <w:r>
                      <w:rPr>
                        <w:rFonts w:ascii="Arial"/>
                        <w:i/>
                        <w:spacing w:val="-35"/>
                        <w:w w:val="105"/>
                        <w:sz w:val="23"/>
                      </w:rPr>
                      <w:t xml:space="preserve"> </w:t>
                    </w:r>
                    <w:r>
                      <w:rPr>
                        <w:rFonts w:ascii="Arial"/>
                        <w:b/>
                        <w:i/>
                        <w:w w:val="105"/>
                      </w:rPr>
                      <w:t>Handgun</w:t>
                    </w:r>
                    <w:r>
                      <w:rPr>
                        <w:rFonts w:ascii="Arial"/>
                        <w:b/>
                        <w:i/>
                        <w:spacing w:val="5"/>
                        <w:w w:val="105"/>
                      </w:rPr>
                      <w:t xml:space="preserve"> </w:t>
                    </w:r>
                    <w:r>
                      <w:rPr>
                        <w:rFonts w:ascii="Arial"/>
                        <w:b/>
                        <w:i/>
                        <w:w w:val="105"/>
                      </w:rPr>
                      <w:t>Operation</w:t>
                    </w:r>
                    <w:r>
                      <w:rPr>
                        <w:rFonts w:ascii="Arial"/>
                        <w:b/>
                        <w:i/>
                        <w:spacing w:val="-9"/>
                        <w:w w:val="105"/>
                      </w:rPr>
                      <w:t xml:space="preserve"> </w:t>
                    </w:r>
                    <w:r>
                      <w:rPr>
                        <w:rFonts w:ascii="Arial"/>
                        <w:b/>
                        <w:i/>
                        <w:w w:val="105"/>
                      </w:rPr>
                      <w:t>and</w:t>
                    </w:r>
                    <w:r>
                      <w:rPr>
                        <w:rFonts w:ascii="Arial"/>
                        <w:b/>
                        <w:i/>
                        <w:spacing w:val="-19"/>
                        <w:w w:val="105"/>
                      </w:rPr>
                      <w:t xml:space="preserve"> </w:t>
                    </w:r>
                    <w:r>
                      <w:rPr>
                        <w:rFonts w:ascii="Arial"/>
                        <w:b/>
                        <w:i/>
                        <w:w w:val="105"/>
                      </w:rPr>
                      <w:t>Maintenance (</w:t>
                    </w:r>
                    <w:r w:rsidR="00F214A2">
                      <w:rPr>
                        <w:rFonts w:ascii="Arial"/>
                        <w:b/>
                        <w:i/>
                        <w:w w:val="105"/>
                      </w:rPr>
                      <w:t>Student</w:t>
                    </w:r>
                    <w:r w:rsidR="00822D1E">
                      <w:rPr>
                        <w:rFonts w:ascii="Arial"/>
                        <w:b/>
                        <w:i/>
                        <w:w w:val="105"/>
                      </w:rPr>
                      <w:t>)</w:t>
                    </w:r>
                  </w:p>
                </w:txbxContent>
              </v:textbox>
              <w10:wrap anchorx="page" anchory="page"/>
            </v:shape>
          </w:pict>
        </mc:Fallback>
      </mc:AlternateContent>
    </w:r>
    <w:r w:rsidR="000852D0">
      <w:rPr>
        <w:noProof/>
      </w:rPr>
      <mc:AlternateContent>
        <mc:Choice Requires="wpg">
          <w:drawing>
            <wp:anchor distT="0" distB="0" distL="114300" distR="114300" simplePos="0" relativeHeight="503189792" behindDoc="1" locked="0" layoutInCell="1" allowOverlap="1" wp14:anchorId="0FF8203C" wp14:editId="0609B5D6">
              <wp:simplePos x="0" y="0"/>
              <wp:positionH relativeFrom="page">
                <wp:posOffset>1292225</wp:posOffset>
              </wp:positionH>
              <wp:positionV relativeFrom="page">
                <wp:posOffset>9183370</wp:posOffset>
              </wp:positionV>
              <wp:extent cx="5516880" cy="1270"/>
              <wp:effectExtent l="25400" t="29845" r="29845" b="26035"/>
              <wp:wrapNone/>
              <wp:docPr id="10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1270"/>
                        <a:chOff x="2035" y="14462"/>
                        <a:chExt cx="8688" cy="2"/>
                      </a:xfrm>
                    </wpg:grpSpPr>
                    <wps:wsp>
                      <wps:cNvPr id="109" name="Freeform 86"/>
                      <wps:cNvSpPr>
                        <a:spLocks/>
                      </wps:cNvSpPr>
                      <wps:spPr bwMode="auto">
                        <a:xfrm>
                          <a:off x="2035" y="14462"/>
                          <a:ext cx="8688" cy="2"/>
                        </a:xfrm>
                        <a:custGeom>
                          <a:avLst/>
                          <a:gdLst>
                            <a:gd name="T0" fmla="+- 0 2035 2035"/>
                            <a:gd name="T1" fmla="*/ T0 w 8688"/>
                            <a:gd name="T2" fmla="+- 0 10723 2035"/>
                            <a:gd name="T3" fmla="*/ T2 w 8688"/>
                          </a:gdLst>
                          <a:ahLst/>
                          <a:cxnLst>
                            <a:cxn ang="0">
                              <a:pos x="T1" y="0"/>
                            </a:cxn>
                            <a:cxn ang="0">
                              <a:pos x="T3" y="0"/>
                            </a:cxn>
                          </a:cxnLst>
                          <a:rect l="0" t="0" r="r" b="b"/>
                          <a:pathLst>
                            <a:path w="8688">
                              <a:moveTo>
                                <a:pt x="0" y="0"/>
                              </a:moveTo>
                              <a:lnTo>
                                <a:pt x="868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D023F" id="Group 85" o:spid="_x0000_s1026" style="position:absolute;margin-left:101.75pt;margin-top:723.1pt;width:434.4pt;height:.1pt;z-index:-126688;mso-position-horizontal-relative:page;mso-position-vertical-relative:page" coordorigin="2035,14462" coordsize="8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">
              <v:shape id="Freeform 86" o:spid="_x0000_s1027" style="position:absolute;left:2035;top:14462;width:8688;height:2;visibility:visible;mso-wrap-style:square;v-text-anchor:top" coordsize="8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" path="m,l8688,e" filled="f" strokeweight="3.6pt">
                <v:path arrowok="t" o:connecttype="custom" o:connectlocs="0,0;8688,0" o:connectangles="0,0"/>
              </v:shape>
              <w10:wrap anchorx="page" anchory="page"/>
            </v:group>
          </w:pict>
        </mc:Fallback>
      </mc:AlternateContent>
    </w:r>
    <w:r w:rsidR="000852D0">
      <w:rPr>
        <w:noProof/>
      </w:rPr>
      <mc:AlternateContent>
        <mc:Choice Requires="wps">
          <w:drawing>
            <wp:anchor distT="0" distB="0" distL="114300" distR="114300" simplePos="0" relativeHeight="503189840" behindDoc="1" locked="0" layoutInCell="1" allowOverlap="1" wp14:anchorId="2AF2EB4C" wp14:editId="443985D2">
              <wp:simplePos x="0" y="0"/>
              <wp:positionH relativeFrom="page">
                <wp:posOffset>6244590</wp:posOffset>
              </wp:positionH>
              <wp:positionV relativeFrom="page">
                <wp:posOffset>9246870</wp:posOffset>
              </wp:positionV>
              <wp:extent cx="593725" cy="176530"/>
              <wp:effectExtent l="0" t="0" r="635" b="0"/>
              <wp:wrapNone/>
              <wp:docPr id="10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9AAA"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29"/>
                              <w:w w:val="110"/>
                            </w:rPr>
                            <w:t xml:space="preserve"> </w:t>
                          </w:r>
                          <w:r>
                            <w:fldChar w:fldCharType="begin"/>
                          </w:r>
                          <w:r>
                            <w:rPr>
                              <w:rFonts w:ascii="Arial"/>
                              <w:b/>
                              <w:i/>
                              <w:w w:val="110"/>
                            </w:rPr>
                            <w:instrText xml:space="preserve"> PAGE </w:instrText>
                          </w:r>
                          <w:r>
                            <w:fldChar w:fldCharType="separate"/>
                          </w:r>
                          <w:r>
                            <w:rPr>
                              <w:rFonts w:ascii="Arial"/>
                              <w:b/>
                              <w:i/>
                              <w:noProof/>
                              <w:w w:val="11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2EB4C" id="Text Box 83" o:spid="_x0000_s1050" type="#_x0000_t202" style="position:absolute;margin-left:491.7pt;margin-top:728.1pt;width:46.75pt;height:13.9pt;z-index:-12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" filled="f" stroked="f">
              <v:textbox inset="0,0,0,0">
                <w:txbxContent>
                  <w:p w14:paraId="11449AAA"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29"/>
                        <w:w w:val="110"/>
                      </w:rPr>
                      <w:t xml:space="preserve"> </w:t>
                    </w:r>
                    <w:r>
                      <w:fldChar w:fldCharType="begin"/>
                    </w:r>
                    <w:r>
                      <w:rPr>
                        <w:rFonts w:ascii="Arial"/>
                        <w:b/>
                        <w:i/>
                        <w:w w:val="110"/>
                      </w:rPr>
                      <w:instrText xml:space="preserve"> PAGE </w:instrText>
                    </w:r>
                    <w:r>
                      <w:fldChar w:fldCharType="separate"/>
                    </w:r>
                    <w:r>
                      <w:rPr>
                        <w:rFonts w:ascii="Arial"/>
                        <w:b/>
                        <w:i/>
                        <w:noProof/>
                        <w:w w:val="110"/>
                      </w:rPr>
                      <w:t>18</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7B7A" w14:textId="77777777" w:rsidR="000852D0" w:rsidRDefault="000852D0">
    <w:pPr>
      <w:spacing w:line="14" w:lineRule="auto"/>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D876" w14:textId="77777777" w:rsidR="000852D0" w:rsidRDefault="000852D0">
    <w:pPr>
      <w:spacing w:line="14" w:lineRule="auto"/>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25CF" w14:textId="77777777" w:rsidR="000852D0" w:rsidRDefault="000852D0">
    <w:pPr>
      <w:spacing w:line="14" w:lineRule="auto"/>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2EA2" w14:textId="77777777" w:rsidR="000852D0" w:rsidRDefault="000852D0">
    <w:pPr>
      <w:spacing w:line="14" w:lineRule="auto"/>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C548" w14:textId="1E2C9FBF" w:rsidR="000852D0" w:rsidRDefault="0015196F">
    <w:pPr>
      <w:spacing w:line="14" w:lineRule="auto"/>
      <w:rPr>
        <w:sz w:val="20"/>
        <w:szCs w:val="20"/>
      </w:rPr>
    </w:pPr>
    <w:r>
      <w:rPr>
        <w:noProof/>
      </w:rPr>
      <mc:AlternateContent>
        <mc:Choice Requires="wps">
          <w:drawing>
            <wp:anchor distT="0" distB="0" distL="114300" distR="114300" simplePos="0" relativeHeight="503189984" behindDoc="1" locked="0" layoutInCell="1" allowOverlap="1" wp14:anchorId="2D9540F5" wp14:editId="0AF93917">
              <wp:simplePos x="0" y="0"/>
              <wp:positionH relativeFrom="page">
                <wp:posOffset>1221740</wp:posOffset>
              </wp:positionH>
              <wp:positionV relativeFrom="page">
                <wp:posOffset>9227820</wp:posOffset>
              </wp:positionV>
              <wp:extent cx="4272280" cy="220980"/>
              <wp:effectExtent l="0" t="0" r="13970" b="7620"/>
              <wp:wrapNone/>
              <wp:docPr id="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B350E" w14:textId="37E838C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Module</w:t>
                          </w:r>
                          <w:r>
                            <w:rPr>
                              <w:rFonts w:ascii="Times New Roman"/>
                              <w:i/>
                              <w:spacing w:val="-3"/>
                              <w:w w:val="110"/>
                              <w:sz w:val="27"/>
                            </w:rPr>
                            <w:t xml:space="preserve"> </w:t>
                          </w:r>
                          <w:r>
                            <w:rPr>
                              <w:rFonts w:ascii="Times New Roman"/>
                              <w:i/>
                              <w:w w:val="110"/>
                              <w:sz w:val="27"/>
                            </w:rPr>
                            <w:t>IV:</w:t>
                          </w:r>
                          <w:r>
                            <w:rPr>
                              <w:rFonts w:ascii="Times New Roman"/>
                              <w:i/>
                              <w:spacing w:val="-15"/>
                              <w:w w:val="110"/>
                              <w:sz w:val="27"/>
                            </w:rPr>
                            <w:t xml:space="preserve"> </w:t>
                          </w:r>
                          <w:r>
                            <w:rPr>
                              <w:rFonts w:ascii="Times New Roman"/>
                              <w:i/>
                              <w:w w:val="110"/>
                              <w:sz w:val="27"/>
                            </w:rPr>
                            <w:t>Marksmanship</w:t>
                          </w:r>
                          <w:r>
                            <w:rPr>
                              <w:rFonts w:ascii="Times New Roman"/>
                              <w:i/>
                              <w:spacing w:val="21"/>
                              <w:w w:val="110"/>
                              <w:sz w:val="27"/>
                            </w:rPr>
                            <w:t xml:space="preserve"> </w:t>
                          </w:r>
                          <w:r>
                            <w:rPr>
                              <w:rFonts w:ascii="Times New Roman"/>
                              <w:i/>
                              <w:w w:val="110"/>
                              <w:sz w:val="27"/>
                            </w:rPr>
                            <w:t>Fundamentals</w:t>
                          </w:r>
                          <w:r>
                            <w:rPr>
                              <w:rFonts w:ascii="Times New Roman"/>
                              <w:i/>
                              <w:spacing w:val="19"/>
                              <w:w w:val="110"/>
                              <w:sz w:val="27"/>
                            </w:rPr>
                            <w:t xml:space="preserve"> </w:t>
                          </w:r>
                          <w:r>
                            <w:rPr>
                              <w:rFonts w:ascii="Times New Roman"/>
                              <w:i/>
                              <w:w w:val="110"/>
                              <w:sz w:val="27"/>
                            </w:rPr>
                            <w:t>(</w:t>
                          </w:r>
                          <w:r w:rsidR="00F214A2">
                            <w:rPr>
                              <w:rFonts w:ascii="Times New Roman"/>
                              <w:i/>
                              <w:w w:val="110"/>
                              <w:sz w:val="27"/>
                            </w:rPr>
                            <w:t>Student</w:t>
                          </w:r>
                          <w:r w:rsidR="0015196F">
                            <w:rPr>
                              <w:rFonts w:ascii="Times New Roman"/>
                              <w:i/>
                              <w:w w:val="110"/>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540F5" id="_x0000_t202" coordsize="21600,21600" o:spt="202" path="m,l,21600r21600,l21600,xe">
              <v:stroke joinstyle="miter"/>
              <v:path gradientshapeok="t" o:connecttype="rect"/>
            </v:shapetype>
            <v:shape id="Text Box 74" o:spid="_x0000_s1053" type="#_x0000_t202" style="position:absolute;margin-left:96.2pt;margin-top:726.6pt;width:336.4pt;height:17.4pt;z-index:-1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" filled="f" stroked="f">
              <v:textbox inset="0,0,0,0">
                <w:txbxContent>
                  <w:p w14:paraId="78EB350E" w14:textId="37E838C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Module</w:t>
                    </w:r>
                    <w:r>
                      <w:rPr>
                        <w:rFonts w:ascii="Times New Roman"/>
                        <w:i/>
                        <w:spacing w:val="-3"/>
                        <w:w w:val="110"/>
                        <w:sz w:val="27"/>
                      </w:rPr>
                      <w:t xml:space="preserve"> </w:t>
                    </w:r>
                    <w:r>
                      <w:rPr>
                        <w:rFonts w:ascii="Times New Roman"/>
                        <w:i/>
                        <w:w w:val="110"/>
                        <w:sz w:val="27"/>
                      </w:rPr>
                      <w:t>IV:</w:t>
                    </w:r>
                    <w:r>
                      <w:rPr>
                        <w:rFonts w:ascii="Times New Roman"/>
                        <w:i/>
                        <w:spacing w:val="-15"/>
                        <w:w w:val="110"/>
                        <w:sz w:val="27"/>
                      </w:rPr>
                      <w:t xml:space="preserve"> </w:t>
                    </w:r>
                    <w:r>
                      <w:rPr>
                        <w:rFonts w:ascii="Times New Roman"/>
                        <w:i/>
                        <w:w w:val="110"/>
                        <w:sz w:val="27"/>
                      </w:rPr>
                      <w:t>Marksmanship</w:t>
                    </w:r>
                    <w:r>
                      <w:rPr>
                        <w:rFonts w:ascii="Times New Roman"/>
                        <w:i/>
                        <w:spacing w:val="21"/>
                        <w:w w:val="110"/>
                        <w:sz w:val="27"/>
                      </w:rPr>
                      <w:t xml:space="preserve"> </w:t>
                    </w:r>
                    <w:r>
                      <w:rPr>
                        <w:rFonts w:ascii="Times New Roman"/>
                        <w:i/>
                        <w:w w:val="110"/>
                        <w:sz w:val="27"/>
                      </w:rPr>
                      <w:t>Fundamentals</w:t>
                    </w:r>
                    <w:r>
                      <w:rPr>
                        <w:rFonts w:ascii="Times New Roman"/>
                        <w:i/>
                        <w:spacing w:val="19"/>
                        <w:w w:val="110"/>
                        <w:sz w:val="27"/>
                      </w:rPr>
                      <w:t xml:space="preserve"> </w:t>
                    </w:r>
                    <w:r>
                      <w:rPr>
                        <w:rFonts w:ascii="Times New Roman"/>
                        <w:i/>
                        <w:w w:val="110"/>
                        <w:sz w:val="27"/>
                      </w:rPr>
                      <w:t>(</w:t>
                    </w:r>
                    <w:r w:rsidR="00F214A2">
                      <w:rPr>
                        <w:rFonts w:ascii="Times New Roman"/>
                        <w:i/>
                        <w:w w:val="110"/>
                        <w:sz w:val="27"/>
                      </w:rPr>
                      <w:t>Student</w:t>
                    </w:r>
                    <w:r w:rsidR="0015196F">
                      <w:rPr>
                        <w:rFonts w:ascii="Times New Roman"/>
                        <w:i/>
                        <w:w w:val="110"/>
                        <w:sz w:val="27"/>
                      </w:rPr>
                      <w:t>)</w:t>
                    </w:r>
                  </w:p>
                </w:txbxContent>
              </v:textbox>
              <w10:wrap anchorx="page" anchory="page"/>
            </v:shape>
          </w:pict>
        </mc:Fallback>
      </mc:AlternateContent>
    </w:r>
    <w:r w:rsidR="000852D0">
      <w:rPr>
        <w:noProof/>
      </w:rPr>
      <mc:AlternateContent>
        <mc:Choice Requires="wpg">
          <w:drawing>
            <wp:anchor distT="0" distB="0" distL="114300" distR="114300" simplePos="0" relativeHeight="503189960" behindDoc="1" locked="0" layoutInCell="1" allowOverlap="1" wp14:anchorId="0B1E896A" wp14:editId="520B5ABC">
              <wp:simplePos x="0" y="0"/>
              <wp:positionH relativeFrom="page">
                <wp:posOffset>1228725</wp:posOffset>
              </wp:positionH>
              <wp:positionV relativeFrom="page">
                <wp:posOffset>9160510</wp:posOffset>
              </wp:positionV>
              <wp:extent cx="5510530" cy="1270"/>
              <wp:effectExtent l="28575" t="26035" r="23495" b="20320"/>
              <wp:wrapNone/>
              <wp:docPr id="9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1270"/>
                        <a:chOff x="1935" y="14426"/>
                        <a:chExt cx="8678" cy="2"/>
                      </a:xfrm>
                    </wpg:grpSpPr>
                    <wps:wsp>
                      <wps:cNvPr id="99" name="Freeform 76"/>
                      <wps:cNvSpPr>
                        <a:spLocks/>
                      </wps:cNvSpPr>
                      <wps:spPr bwMode="auto">
                        <a:xfrm>
                          <a:off x="1935" y="14426"/>
                          <a:ext cx="8678" cy="2"/>
                        </a:xfrm>
                        <a:custGeom>
                          <a:avLst/>
                          <a:gdLst>
                            <a:gd name="T0" fmla="+- 0 1935 1935"/>
                            <a:gd name="T1" fmla="*/ T0 w 8678"/>
                            <a:gd name="T2" fmla="+- 0 10612 1935"/>
                            <a:gd name="T3" fmla="*/ T2 w 8678"/>
                          </a:gdLst>
                          <a:ahLst/>
                          <a:cxnLst>
                            <a:cxn ang="0">
                              <a:pos x="T1" y="0"/>
                            </a:cxn>
                            <a:cxn ang="0">
                              <a:pos x="T3" y="0"/>
                            </a:cxn>
                          </a:cxnLst>
                          <a:rect l="0" t="0" r="r" b="b"/>
                          <a:pathLst>
                            <a:path w="8678">
                              <a:moveTo>
                                <a:pt x="0" y="0"/>
                              </a:moveTo>
                              <a:lnTo>
                                <a:pt x="867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18B37" id="Group 75" o:spid="_x0000_s1026" style="position:absolute;margin-left:96.75pt;margin-top:721.3pt;width:433.9pt;height:.1pt;z-index:-126520;mso-position-horizontal-relative:page;mso-position-vertical-relative:page" coordorigin="1935,14426" coordsize="8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">
              <v:shape id="Freeform 76" o:spid="_x0000_s1027" style="position:absolute;left:1935;top:1442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" path="m,l8677,e" filled="f" strokeweight="1.0981mm">
                <v:path arrowok="t" o:connecttype="custom" o:connectlocs="0,0;8677,0" o:connectangles="0,0"/>
              </v:shape>
              <w10:wrap anchorx="page" anchory="page"/>
            </v:group>
          </w:pict>
        </mc:Fallback>
      </mc:AlternateContent>
    </w:r>
    <w:r w:rsidR="000852D0">
      <w:rPr>
        <w:noProof/>
      </w:rPr>
      <mc:AlternateContent>
        <mc:Choice Requires="wps">
          <w:drawing>
            <wp:anchor distT="0" distB="0" distL="114300" distR="114300" simplePos="0" relativeHeight="503190008" behindDoc="1" locked="0" layoutInCell="1" allowOverlap="1" wp14:anchorId="0E578A2D" wp14:editId="4F5C9000">
              <wp:simplePos x="0" y="0"/>
              <wp:positionH relativeFrom="page">
                <wp:posOffset>6169025</wp:posOffset>
              </wp:positionH>
              <wp:positionV relativeFrom="page">
                <wp:posOffset>9210040</wp:posOffset>
              </wp:positionV>
              <wp:extent cx="577215" cy="213360"/>
              <wp:effectExtent l="0" t="0" r="0" b="0"/>
              <wp:wrapNone/>
              <wp:docPr id="9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EC7A" w14:textId="77777777" w:rsidR="000852D0" w:rsidRDefault="000852D0">
                          <w:pPr>
                            <w:spacing w:before="10"/>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3"/>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8A2D" id="Text Box 73" o:spid="_x0000_s1054" type="#_x0000_t202" style="position:absolute;margin-left:485.75pt;margin-top:725.2pt;width:45.45pt;height:16.8pt;z-index:-12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" filled="f" stroked="f">
              <v:textbox inset="0,0,0,0">
                <w:txbxContent>
                  <w:p w14:paraId="4D8AEC7A" w14:textId="77777777" w:rsidR="000852D0" w:rsidRDefault="000852D0">
                    <w:pPr>
                      <w:spacing w:before="10"/>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3"/>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72C6" w14:textId="77777777" w:rsidR="000852D0" w:rsidRDefault="000852D0">
    <w:pPr>
      <w:spacing w:line="14" w:lineRule="auto"/>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5751" w14:textId="6E299F62" w:rsidR="000852D0" w:rsidRDefault="005F701E">
    <w:pPr>
      <w:spacing w:line="14" w:lineRule="auto"/>
      <w:rPr>
        <w:sz w:val="20"/>
        <w:szCs w:val="20"/>
      </w:rPr>
    </w:pPr>
    <w:r>
      <w:rPr>
        <w:noProof/>
      </w:rPr>
      <mc:AlternateContent>
        <mc:Choice Requires="wps">
          <w:drawing>
            <wp:anchor distT="0" distB="0" distL="114300" distR="114300" simplePos="0" relativeHeight="503190128" behindDoc="1" locked="0" layoutInCell="1" allowOverlap="1" wp14:anchorId="2B4E9B20" wp14:editId="47DF0F65">
              <wp:simplePos x="0" y="0"/>
              <wp:positionH relativeFrom="page">
                <wp:posOffset>1211580</wp:posOffset>
              </wp:positionH>
              <wp:positionV relativeFrom="page">
                <wp:posOffset>9208770</wp:posOffset>
              </wp:positionV>
              <wp:extent cx="4343400" cy="208280"/>
              <wp:effectExtent l="0" t="0" r="0" b="1270"/>
              <wp:wrapNone/>
              <wp:docPr id="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3739" w14:textId="5926B766"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5"/>
                              <w:w w:val="105"/>
                              <w:sz w:val="27"/>
                            </w:rPr>
                            <w:t xml:space="preserve"> </w:t>
                          </w:r>
                          <w:r>
                            <w:rPr>
                              <w:rFonts w:ascii="Times New Roman"/>
                              <w:i/>
                              <w:w w:val="105"/>
                              <w:sz w:val="27"/>
                            </w:rPr>
                            <w:t>IV:</w:t>
                          </w:r>
                          <w:r>
                            <w:rPr>
                              <w:rFonts w:ascii="Times New Roman"/>
                              <w:i/>
                              <w:spacing w:val="-11"/>
                              <w:w w:val="105"/>
                              <w:sz w:val="27"/>
                            </w:rPr>
                            <w:t xml:space="preserve"> </w:t>
                          </w:r>
                          <w:r>
                            <w:rPr>
                              <w:rFonts w:ascii="Times New Roman"/>
                              <w:b/>
                              <w:i/>
                              <w:w w:val="105"/>
                              <w:sz w:val="27"/>
                            </w:rPr>
                            <w:t>Marksmansh</w:t>
                          </w:r>
                          <w:r>
                            <w:rPr>
                              <w:rFonts w:ascii="Times New Roman"/>
                              <w:b/>
                              <w:i/>
                              <w:spacing w:val="33"/>
                              <w:w w:val="105"/>
                              <w:sz w:val="27"/>
                            </w:rPr>
                            <w:t>i</w:t>
                          </w:r>
                          <w:r>
                            <w:rPr>
                              <w:rFonts w:ascii="Times New Roman"/>
                              <w:b/>
                              <w:i/>
                              <w:w w:val="105"/>
                              <w:sz w:val="27"/>
                            </w:rPr>
                            <w:t>p</w:t>
                          </w:r>
                          <w:r>
                            <w:rPr>
                              <w:rFonts w:ascii="Times New Roman"/>
                              <w:b/>
                              <w:i/>
                              <w:spacing w:val="39"/>
                              <w:w w:val="105"/>
                              <w:sz w:val="27"/>
                            </w:rPr>
                            <w:t xml:space="preserve"> </w:t>
                          </w:r>
                          <w:r>
                            <w:rPr>
                              <w:rFonts w:ascii="Times New Roman"/>
                              <w:b/>
                              <w:i/>
                              <w:w w:val="105"/>
                              <w:sz w:val="27"/>
                            </w:rPr>
                            <w:t>Fundamen</w:t>
                          </w:r>
                          <w:r>
                            <w:rPr>
                              <w:rFonts w:ascii="Times New Roman"/>
                              <w:b/>
                              <w:i/>
                              <w:spacing w:val="35"/>
                              <w:w w:val="105"/>
                              <w:sz w:val="27"/>
                            </w:rPr>
                            <w:t>t</w:t>
                          </w:r>
                          <w:r>
                            <w:rPr>
                              <w:rFonts w:ascii="Times New Roman"/>
                              <w:b/>
                              <w:i/>
                              <w:w w:val="105"/>
                              <w:sz w:val="27"/>
                            </w:rPr>
                            <w:t>als</w:t>
                          </w:r>
                          <w:r>
                            <w:rPr>
                              <w:rFonts w:ascii="Times New Roman"/>
                              <w:b/>
                              <w:i/>
                              <w:spacing w:val="18"/>
                              <w:w w:val="105"/>
                              <w:sz w:val="27"/>
                            </w:rPr>
                            <w:t xml:space="preserve"> </w:t>
                          </w:r>
                          <w:r>
                            <w:rPr>
                              <w:rFonts w:ascii="Times New Roman"/>
                              <w:b/>
                              <w:i/>
                              <w:w w:val="105"/>
                              <w:sz w:val="27"/>
                            </w:rPr>
                            <w:t>(</w:t>
                          </w:r>
                          <w:r w:rsidR="00F214A2">
                            <w:rPr>
                              <w:rFonts w:ascii="Times New Roman"/>
                              <w:b/>
                              <w:i/>
                              <w:w w:val="105"/>
                              <w:sz w:val="27"/>
                            </w:rPr>
                            <w:t>Student</w:t>
                          </w:r>
                          <w:r w:rsidR="005F701E">
                            <w:rPr>
                              <w:rFonts w:ascii="Times New Roman"/>
                              <w:b/>
                              <w:i/>
                              <w:w w:val="10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E9B20" id="_x0000_t202" coordsize="21600,21600" o:spt="202" path="m,l,21600r21600,l21600,xe">
              <v:stroke joinstyle="miter"/>
              <v:path gradientshapeok="t" o:connecttype="rect"/>
            </v:shapetype>
            <v:shape id="Text Box 66" o:spid="_x0000_s1057" type="#_x0000_t202" style="position:absolute;margin-left:95.4pt;margin-top:725.1pt;width:342pt;height:16.4pt;z-index:-12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" filled="f" stroked="f">
              <v:textbox inset="0,0,0,0">
                <w:txbxContent>
                  <w:p w14:paraId="74A73739" w14:textId="5926B766"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5"/>
                        <w:w w:val="105"/>
                        <w:sz w:val="27"/>
                      </w:rPr>
                      <w:t xml:space="preserve"> </w:t>
                    </w:r>
                    <w:r>
                      <w:rPr>
                        <w:rFonts w:ascii="Times New Roman"/>
                        <w:i/>
                        <w:w w:val="105"/>
                        <w:sz w:val="27"/>
                      </w:rPr>
                      <w:t>IV:</w:t>
                    </w:r>
                    <w:r>
                      <w:rPr>
                        <w:rFonts w:ascii="Times New Roman"/>
                        <w:i/>
                        <w:spacing w:val="-11"/>
                        <w:w w:val="105"/>
                        <w:sz w:val="27"/>
                      </w:rPr>
                      <w:t xml:space="preserve"> </w:t>
                    </w:r>
                    <w:r>
                      <w:rPr>
                        <w:rFonts w:ascii="Times New Roman"/>
                        <w:b/>
                        <w:i/>
                        <w:w w:val="105"/>
                        <w:sz w:val="27"/>
                      </w:rPr>
                      <w:t>Marksmansh</w:t>
                    </w:r>
                    <w:r>
                      <w:rPr>
                        <w:rFonts w:ascii="Times New Roman"/>
                        <w:b/>
                        <w:i/>
                        <w:spacing w:val="33"/>
                        <w:w w:val="105"/>
                        <w:sz w:val="27"/>
                      </w:rPr>
                      <w:t>i</w:t>
                    </w:r>
                    <w:r>
                      <w:rPr>
                        <w:rFonts w:ascii="Times New Roman"/>
                        <w:b/>
                        <w:i/>
                        <w:w w:val="105"/>
                        <w:sz w:val="27"/>
                      </w:rPr>
                      <w:t>p</w:t>
                    </w:r>
                    <w:r>
                      <w:rPr>
                        <w:rFonts w:ascii="Times New Roman"/>
                        <w:b/>
                        <w:i/>
                        <w:spacing w:val="39"/>
                        <w:w w:val="105"/>
                        <w:sz w:val="27"/>
                      </w:rPr>
                      <w:t xml:space="preserve"> </w:t>
                    </w:r>
                    <w:r>
                      <w:rPr>
                        <w:rFonts w:ascii="Times New Roman"/>
                        <w:b/>
                        <w:i/>
                        <w:w w:val="105"/>
                        <w:sz w:val="27"/>
                      </w:rPr>
                      <w:t>Fundamen</w:t>
                    </w:r>
                    <w:r>
                      <w:rPr>
                        <w:rFonts w:ascii="Times New Roman"/>
                        <w:b/>
                        <w:i/>
                        <w:spacing w:val="35"/>
                        <w:w w:val="105"/>
                        <w:sz w:val="27"/>
                      </w:rPr>
                      <w:t>t</w:t>
                    </w:r>
                    <w:r>
                      <w:rPr>
                        <w:rFonts w:ascii="Times New Roman"/>
                        <w:b/>
                        <w:i/>
                        <w:w w:val="105"/>
                        <w:sz w:val="27"/>
                      </w:rPr>
                      <w:t>als</w:t>
                    </w:r>
                    <w:r>
                      <w:rPr>
                        <w:rFonts w:ascii="Times New Roman"/>
                        <w:b/>
                        <w:i/>
                        <w:spacing w:val="18"/>
                        <w:w w:val="105"/>
                        <w:sz w:val="27"/>
                      </w:rPr>
                      <w:t xml:space="preserve"> </w:t>
                    </w:r>
                    <w:r>
                      <w:rPr>
                        <w:rFonts w:ascii="Times New Roman"/>
                        <w:b/>
                        <w:i/>
                        <w:w w:val="105"/>
                        <w:sz w:val="27"/>
                      </w:rPr>
                      <w:t>(</w:t>
                    </w:r>
                    <w:r w:rsidR="00F214A2">
                      <w:rPr>
                        <w:rFonts w:ascii="Times New Roman"/>
                        <w:b/>
                        <w:i/>
                        <w:w w:val="105"/>
                        <w:sz w:val="27"/>
                      </w:rPr>
                      <w:t>Student</w:t>
                    </w:r>
                    <w:r w:rsidR="005F701E">
                      <w:rPr>
                        <w:rFonts w:ascii="Times New Roman"/>
                        <w:b/>
                        <w:i/>
                        <w:w w:val="105"/>
                        <w:sz w:val="27"/>
                      </w:rPr>
                      <w:t>)</w:t>
                    </w:r>
                  </w:p>
                </w:txbxContent>
              </v:textbox>
              <w10:wrap anchorx="page" anchory="page"/>
            </v:shape>
          </w:pict>
        </mc:Fallback>
      </mc:AlternateContent>
    </w:r>
    <w:r w:rsidR="000852D0">
      <w:rPr>
        <w:noProof/>
      </w:rPr>
      <mc:AlternateContent>
        <mc:Choice Requires="wpg">
          <w:drawing>
            <wp:anchor distT="0" distB="0" distL="114300" distR="114300" simplePos="0" relativeHeight="503190104" behindDoc="1" locked="0" layoutInCell="1" allowOverlap="1" wp14:anchorId="31D347EA" wp14:editId="1E5BCD90">
              <wp:simplePos x="0" y="0"/>
              <wp:positionH relativeFrom="page">
                <wp:posOffset>1203960</wp:posOffset>
              </wp:positionH>
              <wp:positionV relativeFrom="page">
                <wp:posOffset>9160510</wp:posOffset>
              </wp:positionV>
              <wp:extent cx="5522595" cy="1270"/>
              <wp:effectExtent l="22860" t="26035" r="26670" b="20320"/>
              <wp:wrapNone/>
              <wp:docPr id="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595" cy="1270"/>
                        <a:chOff x="1896" y="14426"/>
                        <a:chExt cx="8697" cy="2"/>
                      </a:xfrm>
                    </wpg:grpSpPr>
                    <wps:wsp>
                      <wps:cNvPr id="91" name="Freeform 68"/>
                      <wps:cNvSpPr>
                        <a:spLocks/>
                      </wps:cNvSpPr>
                      <wps:spPr bwMode="auto">
                        <a:xfrm>
                          <a:off x="1896" y="14426"/>
                          <a:ext cx="8697" cy="2"/>
                        </a:xfrm>
                        <a:custGeom>
                          <a:avLst/>
                          <a:gdLst>
                            <a:gd name="T0" fmla="+- 0 1896 1896"/>
                            <a:gd name="T1" fmla="*/ T0 w 8697"/>
                            <a:gd name="T2" fmla="+- 0 10593 1896"/>
                            <a:gd name="T3" fmla="*/ T2 w 8697"/>
                          </a:gdLst>
                          <a:ahLst/>
                          <a:cxnLst>
                            <a:cxn ang="0">
                              <a:pos x="T1" y="0"/>
                            </a:cxn>
                            <a:cxn ang="0">
                              <a:pos x="T3" y="0"/>
                            </a:cxn>
                          </a:cxnLst>
                          <a:rect l="0" t="0" r="r" b="b"/>
                          <a:pathLst>
                            <a:path w="8697">
                              <a:moveTo>
                                <a:pt x="0" y="0"/>
                              </a:moveTo>
                              <a:lnTo>
                                <a:pt x="8697"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BFC66" id="Group 67" o:spid="_x0000_s1026" style="position:absolute;margin-left:94.8pt;margin-top:721.3pt;width:434.85pt;height:.1pt;z-index:-126376;mso-position-horizontal-relative:page;mso-position-vertical-relative:page" coordorigin="1896,14426" coordsize="8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">
              <v:shape id="Freeform 68" o:spid="_x0000_s1027" style="position:absolute;left:1896;top:14426;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" path="m,l8697,e" filled="f" strokeweight="1.1826mm">
                <v:path arrowok="t" o:connecttype="custom" o:connectlocs="0,0;8697,0" o:connectangles="0,0"/>
              </v:shape>
              <w10:wrap anchorx="page" anchory="page"/>
            </v:group>
          </w:pict>
        </mc:Fallback>
      </mc:AlternateContent>
    </w:r>
    <w:r w:rsidR="000852D0">
      <w:rPr>
        <w:noProof/>
      </w:rPr>
      <mc:AlternateContent>
        <mc:Choice Requires="wps">
          <w:drawing>
            <wp:anchor distT="0" distB="0" distL="114300" distR="114300" simplePos="0" relativeHeight="503190152" behindDoc="1" locked="0" layoutInCell="1" allowOverlap="1" wp14:anchorId="3D268B29" wp14:editId="0AB58588">
              <wp:simplePos x="0" y="0"/>
              <wp:positionH relativeFrom="page">
                <wp:posOffset>6175375</wp:posOffset>
              </wp:positionH>
              <wp:positionV relativeFrom="page">
                <wp:posOffset>9207500</wp:posOffset>
              </wp:positionV>
              <wp:extent cx="570865" cy="212090"/>
              <wp:effectExtent l="3175" t="0" r="0" b="635"/>
              <wp:wrapNone/>
              <wp:docPr id="8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1DD1"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 xml:space="preserve">Page </w:t>
                          </w:r>
                          <w:r>
                            <w:rPr>
                              <w:rFonts w:ascii="Times New Roman"/>
                              <w:b/>
                              <w:i/>
                              <w:spacing w:val="8"/>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68B29" id="Text Box 65" o:spid="_x0000_s1058" type="#_x0000_t202" style="position:absolute;margin-left:486.25pt;margin-top:725pt;width:44.95pt;height:16.7pt;z-index:-12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" filled="f" stroked="f">
              <v:textbox inset="0,0,0,0">
                <w:txbxContent>
                  <w:p w14:paraId="342E1DD1"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 xml:space="preserve">Page </w:t>
                    </w:r>
                    <w:r>
                      <w:rPr>
                        <w:rFonts w:ascii="Times New Roman"/>
                        <w:b/>
                        <w:i/>
                        <w:spacing w:val="8"/>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D9B9"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224" behindDoc="1" locked="0" layoutInCell="1" allowOverlap="1" wp14:anchorId="7DB8258E" wp14:editId="2F90BA24">
              <wp:simplePos x="0" y="0"/>
              <wp:positionH relativeFrom="page">
                <wp:posOffset>1234440</wp:posOffset>
              </wp:positionH>
              <wp:positionV relativeFrom="page">
                <wp:posOffset>9227820</wp:posOffset>
              </wp:positionV>
              <wp:extent cx="4434840" cy="228600"/>
              <wp:effectExtent l="0" t="0" r="3810" b="0"/>
              <wp:wrapNone/>
              <wp:docPr id="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707CD" w14:textId="743AC02B"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18"/>
                              <w:w w:val="105"/>
                              <w:sz w:val="27"/>
                            </w:rPr>
                            <w:t xml:space="preserve"> </w:t>
                          </w:r>
                          <w:r>
                            <w:rPr>
                              <w:rFonts w:ascii="Times New Roman"/>
                              <w:i/>
                              <w:w w:val="105"/>
                              <w:sz w:val="27"/>
                            </w:rPr>
                            <w:t>IV:</w:t>
                          </w:r>
                          <w:r>
                            <w:rPr>
                              <w:rFonts w:ascii="Times New Roman"/>
                              <w:i/>
                              <w:spacing w:val="-29"/>
                              <w:w w:val="105"/>
                              <w:sz w:val="27"/>
                            </w:rPr>
                            <w:t xml:space="preserve"> </w:t>
                          </w:r>
                          <w:r>
                            <w:rPr>
                              <w:rFonts w:ascii="Times New Roman"/>
                              <w:b/>
                              <w:i/>
                              <w:w w:val="105"/>
                              <w:sz w:val="27"/>
                            </w:rPr>
                            <w:t>Marksmanship</w:t>
                          </w:r>
                          <w:r>
                            <w:rPr>
                              <w:rFonts w:ascii="Times New Roman"/>
                              <w:b/>
                              <w:i/>
                              <w:spacing w:val="-2"/>
                              <w:w w:val="105"/>
                              <w:sz w:val="27"/>
                            </w:rPr>
                            <w:t xml:space="preserve"> </w:t>
                          </w:r>
                          <w:r>
                            <w:rPr>
                              <w:rFonts w:ascii="Times New Roman"/>
                              <w:b/>
                              <w:i/>
                              <w:w w:val="105"/>
                              <w:sz w:val="27"/>
                            </w:rPr>
                            <w:t>Fundamenta</w:t>
                          </w:r>
                          <w:r>
                            <w:rPr>
                              <w:rFonts w:ascii="Times New Roman"/>
                              <w:b/>
                              <w:i/>
                              <w:spacing w:val="26"/>
                              <w:w w:val="105"/>
                              <w:sz w:val="27"/>
                            </w:rPr>
                            <w:t>l</w:t>
                          </w:r>
                          <w:r>
                            <w:rPr>
                              <w:rFonts w:ascii="Times New Roman"/>
                              <w:b/>
                              <w:i/>
                              <w:w w:val="105"/>
                              <w:sz w:val="27"/>
                            </w:rPr>
                            <w:t>s</w:t>
                          </w:r>
                          <w:r>
                            <w:rPr>
                              <w:rFonts w:ascii="Times New Roman"/>
                              <w:b/>
                              <w:i/>
                              <w:spacing w:val="-1"/>
                              <w:w w:val="105"/>
                              <w:sz w:val="27"/>
                            </w:rPr>
                            <w:t xml:space="preserve"> </w:t>
                          </w:r>
                          <w:r>
                            <w:rPr>
                              <w:rFonts w:ascii="Times New Roman"/>
                              <w:b/>
                              <w:i/>
                              <w:spacing w:val="1"/>
                              <w:w w:val="105"/>
                              <w:sz w:val="27"/>
                            </w:rPr>
                            <w:t>(</w:t>
                          </w:r>
                          <w:r w:rsidR="00F214A2">
                            <w:rPr>
                              <w:rFonts w:ascii="Times New Roman"/>
                              <w:b/>
                              <w:i/>
                              <w:spacing w:val="1"/>
                              <w:w w:val="105"/>
                              <w:sz w:val="27"/>
                            </w:rPr>
                            <w:t>Student</w:t>
                          </w:r>
                          <w:r w:rsidR="005F701E">
                            <w:rPr>
                              <w:rFonts w:ascii="Times New Roman"/>
                              <w:b/>
                              <w:i/>
                              <w:spacing w:val="1"/>
                              <w:w w:val="10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8258E" id="_x0000_t202" coordsize="21600,21600" o:spt="202" path="m,l,21600r21600,l21600,xe">
              <v:stroke joinstyle="miter"/>
              <v:path gradientshapeok="t" o:connecttype="rect"/>
            </v:shapetype>
            <v:shape id="Text Box 61" o:spid="_x0000_s1060" type="#_x0000_t202" style="position:absolute;margin-left:97.2pt;margin-top:726.6pt;width:349.2pt;height:18pt;z-index:-12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" filled="f" stroked="f">
              <v:textbox inset="0,0,0,0">
                <w:txbxContent>
                  <w:p w14:paraId="1BE707CD" w14:textId="743AC02B"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18"/>
                        <w:w w:val="105"/>
                        <w:sz w:val="27"/>
                      </w:rPr>
                      <w:t xml:space="preserve"> </w:t>
                    </w:r>
                    <w:r>
                      <w:rPr>
                        <w:rFonts w:ascii="Times New Roman"/>
                        <w:i/>
                        <w:w w:val="105"/>
                        <w:sz w:val="27"/>
                      </w:rPr>
                      <w:t>IV:</w:t>
                    </w:r>
                    <w:r>
                      <w:rPr>
                        <w:rFonts w:ascii="Times New Roman"/>
                        <w:i/>
                        <w:spacing w:val="-29"/>
                        <w:w w:val="105"/>
                        <w:sz w:val="27"/>
                      </w:rPr>
                      <w:t xml:space="preserve"> </w:t>
                    </w:r>
                    <w:r>
                      <w:rPr>
                        <w:rFonts w:ascii="Times New Roman"/>
                        <w:b/>
                        <w:i/>
                        <w:w w:val="105"/>
                        <w:sz w:val="27"/>
                      </w:rPr>
                      <w:t>Marksmanship</w:t>
                    </w:r>
                    <w:r>
                      <w:rPr>
                        <w:rFonts w:ascii="Times New Roman"/>
                        <w:b/>
                        <w:i/>
                        <w:spacing w:val="-2"/>
                        <w:w w:val="105"/>
                        <w:sz w:val="27"/>
                      </w:rPr>
                      <w:t xml:space="preserve"> </w:t>
                    </w:r>
                    <w:r>
                      <w:rPr>
                        <w:rFonts w:ascii="Times New Roman"/>
                        <w:b/>
                        <w:i/>
                        <w:w w:val="105"/>
                        <w:sz w:val="27"/>
                      </w:rPr>
                      <w:t>Fundamenta</w:t>
                    </w:r>
                    <w:r>
                      <w:rPr>
                        <w:rFonts w:ascii="Times New Roman"/>
                        <w:b/>
                        <w:i/>
                        <w:spacing w:val="26"/>
                        <w:w w:val="105"/>
                        <w:sz w:val="27"/>
                      </w:rPr>
                      <w:t>l</w:t>
                    </w:r>
                    <w:r>
                      <w:rPr>
                        <w:rFonts w:ascii="Times New Roman"/>
                        <w:b/>
                        <w:i/>
                        <w:w w:val="105"/>
                        <w:sz w:val="27"/>
                      </w:rPr>
                      <w:t>s</w:t>
                    </w:r>
                    <w:r>
                      <w:rPr>
                        <w:rFonts w:ascii="Times New Roman"/>
                        <w:b/>
                        <w:i/>
                        <w:spacing w:val="-1"/>
                        <w:w w:val="105"/>
                        <w:sz w:val="27"/>
                      </w:rPr>
                      <w:t xml:space="preserve"> </w:t>
                    </w:r>
                    <w:r>
                      <w:rPr>
                        <w:rFonts w:ascii="Times New Roman"/>
                        <w:b/>
                        <w:i/>
                        <w:spacing w:val="1"/>
                        <w:w w:val="105"/>
                        <w:sz w:val="27"/>
                      </w:rPr>
                      <w:t>(</w:t>
                    </w:r>
                    <w:r w:rsidR="00F214A2">
                      <w:rPr>
                        <w:rFonts w:ascii="Times New Roman"/>
                        <w:b/>
                        <w:i/>
                        <w:spacing w:val="1"/>
                        <w:w w:val="105"/>
                        <w:sz w:val="27"/>
                      </w:rPr>
                      <w:t>Student</w:t>
                    </w:r>
                    <w:r w:rsidR="005F701E">
                      <w:rPr>
                        <w:rFonts w:ascii="Times New Roman"/>
                        <w:b/>
                        <w:i/>
                        <w:spacing w:val="1"/>
                        <w:w w:val="105"/>
                        <w:sz w:val="27"/>
                      </w:rPr>
                      <w:t>)</w:t>
                    </w:r>
                  </w:p>
                </w:txbxContent>
              </v:textbox>
              <w10:wrap anchorx="page" anchory="page"/>
            </v:shape>
          </w:pict>
        </mc:Fallback>
      </mc:AlternateContent>
    </w:r>
    <w:r>
      <w:rPr>
        <w:noProof/>
      </w:rPr>
      <mc:AlternateContent>
        <mc:Choice Requires="wps">
          <w:drawing>
            <wp:anchor distT="0" distB="0" distL="114300" distR="114300" simplePos="0" relativeHeight="503190248" behindDoc="1" locked="0" layoutInCell="1" allowOverlap="1" wp14:anchorId="51A74833" wp14:editId="1989B1AF">
              <wp:simplePos x="0" y="0"/>
              <wp:positionH relativeFrom="page">
                <wp:posOffset>6090285</wp:posOffset>
              </wp:positionH>
              <wp:positionV relativeFrom="page">
                <wp:posOffset>9220200</wp:posOffset>
              </wp:positionV>
              <wp:extent cx="647065" cy="207010"/>
              <wp:effectExtent l="3810" t="0" r="0" b="2540"/>
              <wp:wrapNone/>
              <wp:docPr id="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C25C"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1"/>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74833" id="Text Box 60" o:spid="_x0000_s1061" type="#_x0000_t202" style="position:absolute;margin-left:479.55pt;margin-top:726pt;width:50.95pt;height:16.3pt;z-index:-12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" filled="f" stroked="f">
              <v:textbox inset="0,0,0,0">
                <w:txbxContent>
                  <w:p w14:paraId="1CADC25C"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1"/>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10</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8B47"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272" behindDoc="1" locked="0" layoutInCell="1" allowOverlap="1" wp14:anchorId="5272424B" wp14:editId="2533B141">
              <wp:simplePos x="0" y="0"/>
              <wp:positionH relativeFrom="page">
                <wp:posOffset>1242060</wp:posOffset>
              </wp:positionH>
              <wp:positionV relativeFrom="page">
                <wp:posOffset>9227820</wp:posOffset>
              </wp:positionV>
              <wp:extent cx="3710940" cy="137160"/>
              <wp:effectExtent l="0" t="0" r="3810" b="15240"/>
              <wp:wrapNone/>
              <wp:docPr id="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2892A" w14:textId="7F1E15C8" w:rsidR="000852D0" w:rsidRDefault="000852D0">
                          <w:pPr>
                            <w:spacing w:line="265" w:lineRule="exact"/>
                            <w:ind w:left="20"/>
                            <w:rPr>
                              <w:rFonts w:ascii="Times New Roman" w:eastAsia="Times New Roman" w:hAnsi="Times New Roman" w:cs="Times New Roman"/>
                              <w:sz w:val="24"/>
                              <w:szCs w:val="24"/>
                            </w:rPr>
                          </w:pPr>
                          <w:r w:rsidRPr="0057793E">
                            <w:rPr>
                              <w:rFonts w:ascii="Times New Roman"/>
                              <w:b/>
                              <w:i/>
                              <w:sz w:val="24"/>
                            </w:rPr>
                            <w:t>Module</w:t>
                          </w:r>
                          <w:r w:rsidRPr="0057793E">
                            <w:rPr>
                              <w:rFonts w:ascii="Times New Roman"/>
                              <w:b/>
                              <w:i/>
                              <w:spacing w:val="30"/>
                              <w:sz w:val="24"/>
                            </w:rPr>
                            <w:t xml:space="preserve"> </w:t>
                          </w:r>
                          <w:r w:rsidRPr="0057793E">
                            <w:rPr>
                              <w:rFonts w:ascii="Times New Roman"/>
                              <w:b/>
                              <w:i/>
                              <w:sz w:val="24"/>
                            </w:rPr>
                            <w:t>IV:</w:t>
                          </w:r>
                          <w:r w:rsidRPr="0057793E">
                            <w:rPr>
                              <w:rFonts w:ascii="Times New Roman"/>
                              <w:b/>
                              <w:i/>
                              <w:spacing w:val="17"/>
                              <w:sz w:val="24"/>
                            </w:rPr>
                            <w:t xml:space="preserve"> </w:t>
                          </w:r>
                          <w:r w:rsidRPr="0057793E">
                            <w:rPr>
                              <w:rFonts w:ascii="Times New Roman"/>
                              <w:b/>
                              <w:i/>
                              <w:sz w:val="24"/>
                            </w:rPr>
                            <w:t>Marksmanship</w:t>
                          </w:r>
                          <w:r w:rsidRPr="0057793E">
                            <w:rPr>
                              <w:rFonts w:ascii="Times New Roman"/>
                              <w:b/>
                              <w:i/>
                              <w:spacing w:val="54"/>
                              <w:sz w:val="24"/>
                            </w:rPr>
                            <w:t xml:space="preserve"> </w:t>
                          </w:r>
                          <w:r w:rsidRPr="0057793E">
                            <w:rPr>
                              <w:rFonts w:ascii="Times New Roman"/>
                              <w:b/>
                              <w:i/>
                              <w:sz w:val="24"/>
                            </w:rPr>
                            <w:t>F</w:t>
                          </w:r>
                          <w:r w:rsidRPr="0057793E">
                            <w:rPr>
                              <w:rFonts w:ascii="Times New Roman"/>
                              <w:b/>
                              <w:i/>
                              <w:spacing w:val="30"/>
                              <w:sz w:val="24"/>
                            </w:rPr>
                            <w:t>u</w:t>
                          </w:r>
                          <w:r w:rsidRPr="0057793E">
                            <w:rPr>
                              <w:rFonts w:ascii="Times New Roman"/>
                              <w:b/>
                              <w:i/>
                              <w:sz w:val="24"/>
                            </w:rPr>
                            <w:t>ndamentals</w:t>
                          </w:r>
                          <w:r w:rsidRPr="0057793E">
                            <w:rPr>
                              <w:rFonts w:ascii="Times New Roman"/>
                              <w:b/>
                              <w:i/>
                              <w:spacing w:val="48"/>
                              <w:sz w:val="24"/>
                            </w:rPr>
                            <w:t xml:space="preserve"> </w:t>
                          </w:r>
                          <w:r w:rsidR="00F214A2">
                            <w:rPr>
                              <w:rFonts w:ascii="Times New Roman"/>
                              <w:b/>
                              <w:i/>
                              <w:spacing w:val="48"/>
                              <w:sz w:val="24"/>
                            </w:rPr>
                            <w:t>(Student)(</w:t>
                          </w:r>
                          <w:proofErr w:type="gramStart"/>
                          <w:r w:rsidR="00F214A2">
                            <w:rPr>
                              <w:rFonts w:ascii="Times New Roman"/>
                              <w:b/>
                              <w:i/>
                              <w:spacing w:val="48"/>
                              <w:sz w:val="24"/>
                            </w:rPr>
                            <w:t>Stu</w:t>
                          </w:r>
                          <w:r w:rsidRPr="0057793E">
                            <w:rPr>
                              <w:rFonts w:ascii="Times New Roman"/>
                              <w:b/>
                              <w:i/>
                              <w:sz w:val="24"/>
                            </w:rPr>
                            <w:t>(</w:t>
                          </w:r>
                          <w:proofErr w:type="gramEnd"/>
                          <w:r w:rsidRPr="0057793E">
                            <w:rPr>
                              <w:rFonts w:ascii="Times New Roman"/>
                              <w:b/>
                              <w:i/>
                              <w:sz w:val="24"/>
                            </w:rPr>
                            <w:t>Student</w:t>
                          </w:r>
                          <w:r>
                            <w:rPr>
                              <w:rFonts w:ascii="Times New Roman"/>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2424B" id="_x0000_t202" coordsize="21600,21600" o:spt="202" path="m,l,21600r21600,l21600,xe">
              <v:stroke joinstyle="miter"/>
              <v:path gradientshapeok="t" o:connecttype="rect"/>
            </v:shapetype>
            <v:shape id="Text Box 59" o:spid="_x0000_s1062" type="#_x0000_t202" style="position:absolute;margin-left:97.8pt;margin-top:726.6pt;width:292.2pt;height:10.8pt;z-index:-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" filled="f" stroked="f">
              <v:textbox inset="0,0,0,0">
                <w:txbxContent>
                  <w:p w14:paraId="6CB2892A" w14:textId="7F1E15C8" w:rsidR="000852D0" w:rsidRDefault="000852D0">
                    <w:pPr>
                      <w:spacing w:line="265" w:lineRule="exact"/>
                      <w:ind w:left="20"/>
                      <w:rPr>
                        <w:rFonts w:ascii="Times New Roman" w:eastAsia="Times New Roman" w:hAnsi="Times New Roman" w:cs="Times New Roman"/>
                        <w:sz w:val="24"/>
                        <w:szCs w:val="24"/>
                      </w:rPr>
                    </w:pPr>
                    <w:r w:rsidRPr="0057793E">
                      <w:rPr>
                        <w:rFonts w:ascii="Times New Roman"/>
                        <w:b/>
                        <w:i/>
                        <w:sz w:val="24"/>
                      </w:rPr>
                      <w:t>Module</w:t>
                    </w:r>
                    <w:r w:rsidRPr="0057793E">
                      <w:rPr>
                        <w:rFonts w:ascii="Times New Roman"/>
                        <w:b/>
                        <w:i/>
                        <w:spacing w:val="30"/>
                        <w:sz w:val="24"/>
                      </w:rPr>
                      <w:t xml:space="preserve"> </w:t>
                    </w:r>
                    <w:r w:rsidRPr="0057793E">
                      <w:rPr>
                        <w:rFonts w:ascii="Times New Roman"/>
                        <w:b/>
                        <w:i/>
                        <w:sz w:val="24"/>
                      </w:rPr>
                      <w:t>IV:</w:t>
                    </w:r>
                    <w:r w:rsidRPr="0057793E">
                      <w:rPr>
                        <w:rFonts w:ascii="Times New Roman"/>
                        <w:b/>
                        <w:i/>
                        <w:spacing w:val="17"/>
                        <w:sz w:val="24"/>
                      </w:rPr>
                      <w:t xml:space="preserve"> </w:t>
                    </w:r>
                    <w:r w:rsidRPr="0057793E">
                      <w:rPr>
                        <w:rFonts w:ascii="Times New Roman"/>
                        <w:b/>
                        <w:i/>
                        <w:sz w:val="24"/>
                      </w:rPr>
                      <w:t>Marksmanship</w:t>
                    </w:r>
                    <w:r w:rsidRPr="0057793E">
                      <w:rPr>
                        <w:rFonts w:ascii="Times New Roman"/>
                        <w:b/>
                        <w:i/>
                        <w:spacing w:val="54"/>
                        <w:sz w:val="24"/>
                      </w:rPr>
                      <w:t xml:space="preserve"> </w:t>
                    </w:r>
                    <w:r w:rsidRPr="0057793E">
                      <w:rPr>
                        <w:rFonts w:ascii="Times New Roman"/>
                        <w:b/>
                        <w:i/>
                        <w:sz w:val="24"/>
                      </w:rPr>
                      <w:t>F</w:t>
                    </w:r>
                    <w:r w:rsidRPr="0057793E">
                      <w:rPr>
                        <w:rFonts w:ascii="Times New Roman"/>
                        <w:b/>
                        <w:i/>
                        <w:spacing w:val="30"/>
                        <w:sz w:val="24"/>
                      </w:rPr>
                      <w:t>u</w:t>
                    </w:r>
                    <w:r w:rsidRPr="0057793E">
                      <w:rPr>
                        <w:rFonts w:ascii="Times New Roman"/>
                        <w:b/>
                        <w:i/>
                        <w:sz w:val="24"/>
                      </w:rPr>
                      <w:t>ndamentals</w:t>
                    </w:r>
                    <w:r w:rsidRPr="0057793E">
                      <w:rPr>
                        <w:rFonts w:ascii="Times New Roman"/>
                        <w:b/>
                        <w:i/>
                        <w:spacing w:val="48"/>
                        <w:sz w:val="24"/>
                      </w:rPr>
                      <w:t xml:space="preserve"> </w:t>
                    </w:r>
                    <w:r w:rsidR="00F214A2">
                      <w:rPr>
                        <w:rFonts w:ascii="Times New Roman"/>
                        <w:b/>
                        <w:i/>
                        <w:spacing w:val="48"/>
                        <w:sz w:val="24"/>
                      </w:rPr>
                      <w:t>(Student)(</w:t>
                    </w:r>
                    <w:proofErr w:type="gramStart"/>
                    <w:r w:rsidR="00F214A2">
                      <w:rPr>
                        <w:rFonts w:ascii="Times New Roman"/>
                        <w:b/>
                        <w:i/>
                        <w:spacing w:val="48"/>
                        <w:sz w:val="24"/>
                      </w:rPr>
                      <w:t>Stu</w:t>
                    </w:r>
                    <w:r w:rsidRPr="0057793E">
                      <w:rPr>
                        <w:rFonts w:ascii="Times New Roman"/>
                        <w:b/>
                        <w:i/>
                        <w:sz w:val="24"/>
                      </w:rPr>
                      <w:t>(</w:t>
                    </w:r>
                    <w:proofErr w:type="gramEnd"/>
                    <w:r w:rsidRPr="0057793E">
                      <w:rPr>
                        <w:rFonts w:ascii="Times New Roman"/>
                        <w:b/>
                        <w:i/>
                        <w:sz w:val="24"/>
                      </w:rPr>
                      <w:t>Student</w:t>
                    </w:r>
                    <w:r>
                      <w:rPr>
                        <w:rFonts w:ascii="Times New Roman"/>
                        <w:sz w:val="24"/>
                      </w:rPr>
                      <w:t>)</w:t>
                    </w:r>
                  </w:p>
                </w:txbxContent>
              </v:textbox>
              <w10:wrap anchorx="page" anchory="page"/>
            </v:shape>
          </w:pict>
        </mc:Fallback>
      </mc:AlternateContent>
    </w:r>
    <w:r>
      <w:rPr>
        <w:noProof/>
      </w:rPr>
      <mc:AlternateContent>
        <mc:Choice Requires="wps">
          <w:drawing>
            <wp:anchor distT="0" distB="0" distL="114300" distR="114300" simplePos="0" relativeHeight="503190296" behindDoc="1" locked="0" layoutInCell="1" allowOverlap="1" wp14:anchorId="59543A0D" wp14:editId="0F43FC29">
              <wp:simplePos x="0" y="0"/>
              <wp:positionH relativeFrom="page">
                <wp:posOffset>6196965</wp:posOffset>
              </wp:positionH>
              <wp:positionV relativeFrom="page">
                <wp:posOffset>9225915</wp:posOffset>
              </wp:positionV>
              <wp:extent cx="587375" cy="177800"/>
              <wp:effectExtent l="0" t="0" r="0" b="0"/>
              <wp:wrapNone/>
              <wp:docPr id="8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80B34"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w w:val="115"/>
                              <w:sz w:val="24"/>
                            </w:rPr>
                            <w:t>Page</w:t>
                          </w:r>
                          <w:r>
                            <w:rPr>
                              <w:rFonts w:ascii="Times New Roman"/>
                              <w:spacing w:val="-17"/>
                              <w:w w:val="115"/>
                              <w:sz w:val="24"/>
                            </w:rPr>
                            <w:t xml:space="preserve"> </w:t>
                          </w:r>
                          <w:r>
                            <w:fldChar w:fldCharType="begin"/>
                          </w:r>
                          <w:r>
                            <w:rPr>
                              <w:rFonts w:ascii="Times New Roman"/>
                              <w:w w:val="130"/>
                              <w:sz w:val="24"/>
                            </w:rPr>
                            <w:instrText xml:space="preserve"> PAGE </w:instrText>
                          </w:r>
                          <w:r>
                            <w:fldChar w:fldCharType="separate"/>
                          </w:r>
                          <w:r>
                            <w:rPr>
                              <w:rFonts w:ascii="Times New Roman"/>
                              <w:noProof/>
                              <w:w w:val="130"/>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3A0D" id="Text Box 58" o:spid="_x0000_s1063" type="#_x0000_t202" style="position:absolute;margin-left:487.95pt;margin-top:726.45pt;width:46.25pt;height:14pt;z-index:-12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" filled="f" stroked="f">
              <v:textbox inset="0,0,0,0">
                <w:txbxContent>
                  <w:p w14:paraId="2A480B34"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w w:val="115"/>
                        <w:sz w:val="24"/>
                      </w:rPr>
                      <w:t>Page</w:t>
                    </w:r>
                    <w:r>
                      <w:rPr>
                        <w:rFonts w:ascii="Times New Roman"/>
                        <w:spacing w:val="-17"/>
                        <w:w w:val="115"/>
                        <w:sz w:val="24"/>
                      </w:rPr>
                      <w:t xml:space="preserve"> </w:t>
                    </w:r>
                    <w:r>
                      <w:fldChar w:fldCharType="begin"/>
                    </w:r>
                    <w:r>
                      <w:rPr>
                        <w:rFonts w:ascii="Times New Roman"/>
                        <w:w w:val="130"/>
                        <w:sz w:val="24"/>
                      </w:rPr>
                      <w:instrText xml:space="preserve"> PAGE </w:instrText>
                    </w:r>
                    <w:r>
                      <w:fldChar w:fldCharType="separate"/>
                    </w:r>
                    <w:r>
                      <w:rPr>
                        <w:rFonts w:ascii="Times New Roman"/>
                        <w:noProof/>
                        <w:w w:val="130"/>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2BC49" w14:textId="77777777" w:rsidR="000852D0" w:rsidRDefault="000852D0">
    <w:pPr>
      <w:spacing w:line="14" w:lineRule="auto"/>
      <w:rPr>
        <w:sz w:val="20"/>
        <w:szCs w:val="20"/>
      </w:rPr>
    </w:pPr>
    <w:r>
      <w:rPr>
        <w:noProof/>
      </w:rPr>
      <mc:AlternateContent>
        <mc:Choice Requires="wpg">
          <w:drawing>
            <wp:anchor distT="0" distB="0" distL="114300" distR="114300" simplePos="0" relativeHeight="503233360" behindDoc="1" locked="0" layoutInCell="1" allowOverlap="1" wp14:anchorId="427FF6DC" wp14:editId="422E2BB7">
              <wp:simplePos x="0" y="0"/>
              <wp:positionH relativeFrom="page">
                <wp:posOffset>1307465</wp:posOffset>
              </wp:positionH>
              <wp:positionV relativeFrom="page">
                <wp:posOffset>9398000</wp:posOffset>
              </wp:positionV>
              <wp:extent cx="5495925" cy="1270"/>
              <wp:effectExtent l="12065" t="15875" r="6985" b="11430"/>
              <wp:wrapNone/>
              <wp:docPr id="15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1270"/>
                        <a:chOff x="2059" y="14800"/>
                        <a:chExt cx="8655" cy="2"/>
                      </a:xfrm>
                    </wpg:grpSpPr>
                    <wps:wsp>
                      <wps:cNvPr id="156" name="Freeform 133"/>
                      <wps:cNvSpPr>
                        <a:spLocks/>
                      </wps:cNvSpPr>
                      <wps:spPr bwMode="auto">
                        <a:xfrm>
                          <a:off x="2059" y="14800"/>
                          <a:ext cx="8655" cy="2"/>
                        </a:xfrm>
                        <a:custGeom>
                          <a:avLst/>
                          <a:gdLst>
                            <a:gd name="T0" fmla="+- 0 2059 2059"/>
                            <a:gd name="T1" fmla="*/ T0 w 8655"/>
                            <a:gd name="T2" fmla="+- 0 10714 2059"/>
                            <a:gd name="T3" fmla="*/ T2 w 8655"/>
                          </a:gdLst>
                          <a:ahLst/>
                          <a:cxnLst>
                            <a:cxn ang="0">
                              <a:pos x="T1" y="0"/>
                            </a:cxn>
                            <a:cxn ang="0">
                              <a:pos x="T3" y="0"/>
                            </a:cxn>
                          </a:cxnLst>
                          <a:rect l="0" t="0" r="r" b="b"/>
                          <a:pathLst>
                            <a:path w="8655">
                              <a:moveTo>
                                <a:pt x="0" y="0"/>
                              </a:moveTo>
                              <a:lnTo>
                                <a:pt x="865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1AF26" id="Group 132" o:spid="_x0000_s1026" style="position:absolute;margin-left:102.95pt;margin-top:740pt;width:432.75pt;height:.1pt;z-index:-83120;mso-position-horizontal-relative:page;mso-position-vertical-relative:page" coordorigin="2059,14800" coordsize="8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">
              <v:shape id="Freeform 133" o:spid="_x0000_s1027" style="position:absolute;left:2059;top:14800;width:8655;height:2;visibility:visible;mso-wrap-style:square;v-text-anchor:top" coordsize="8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" path="m,l8655,e" filled="f" strokeweight="1.08pt">
                <v:path arrowok="t" o:connecttype="custom" o:connectlocs="0,0;8655,0" o:connectangles="0,0"/>
              </v:shape>
              <w10:wrap anchorx="page" anchory="page"/>
            </v:group>
          </w:pict>
        </mc:Fallback>
      </mc:AlternateContent>
    </w:r>
    <w:r>
      <w:rPr>
        <w:noProof/>
      </w:rPr>
      <mc:AlternateContent>
        <mc:Choice Requires="wps">
          <w:drawing>
            <wp:anchor distT="0" distB="0" distL="114300" distR="114300" simplePos="0" relativeHeight="503234384" behindDoc="1" locked="0" layoutInCell="1" allowOverlap="1" wp14:anchorId="004FE480" wp14:editId="13FDADE3">
              <wp:simplePos x="0" y="0"/>
              <wp:positionH relativeFrom="page">
                <wp:posOffset>1291590</wp:posOffset>
              </wp:positionH>
              <wp:positionV relativeFrom="page">
                <wp:posOffset>9401810</wp:posOffset>
              </wp:positionV>
              <wp:extent cx="2289175" cy="215900"/>
              <wp:effectExtent l="0" t="635" r="635" b="2540"/>
              <wp:wrapNone/>
              <wp:docPr id="15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932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i/>
                              <w:w w:val="105"/>
                              <w:sz w:val="30"/>
                            </w:rPr>
                            <w:t>Private</w:t>
                          </w:r>
                          <w:r>
                            <w:rPr>
                              <w:rFonts w:ascii="Times New Roman"/>
                              <w:i/>
                              <w:spacing w:val="42"/>
                              <w:w w:val="105"/>
                              <w:sz w:val="30"/>
                            </w:rPr>
                            <w:t xml:space="preserve"> </w:t>
                          </w:r>
                          <w:r>
                            <w:rPr>
                              <w:rFonts w:ascii="Times New Roman"/>
                              <w:i/>
                              <w:w w:val="105"/>
                              <w:sz w:val="30"/>
                            </w:rPr>
                            <w:t>Protective</w:t>
                          </w:r>
                          <w:r>
                            <w:rPr>
                              <w:rFonts w:ascii="Times New Roman"/>
                              <w:i/>
                              <w:spacing w:val="66"/>
                              <w:w w:val="105"/>
                              <w:sz w:val="30"/>
                            </w:rPr>
                            <w:t xml:space="preserve"> </w:t>
                          </w:r>
                          <w:r>
                            <w:rPr>
                              <w:rFonts w:ascii="Times New Roman"/>
                              <w:i/>
                              <w:w w:val="105"/>
                              <w:sz w:val="3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FE480" id="_x0000_t202" coordsize="21600,21600" o:spt="202" path="m,l,21600r21600,l21600,xe">
              <v:stroke joinstyle="miter"/>
              <v:path gradientshapeok="t" o:connecttype="rect"/>
            </v:shapetype>
            <v:shape id="Text Box 131" o:spid="_x0000_s1030" type="#_x0000_t202" style="position:absolute;margin-left:101.7pt;margin-top:740.3pt;width:180.25pt;height:17pt;z-index:-8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" filled="f" stroked="f">
              <v:textbox inset="0,0,0,0">
                <w:txbxContent>
                  <w:p w14:paraId="054B932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i/>
                        <w:w w:val="105"/>
                        <w:sz w:val="30"/>
                      </w:rPr>
                      <w:t>Private</w:t>
                    </w:r>
                    <w:r>
                      <w:rPr>
                        <w:rFonts w:ascii="Times New Roman"/>
                        <w:i/>
                        <w:spacing w:val="42"/>
                        <w:w w:val="105"/>
                        <w:sz w:val="30"/>
                      </w:rPr>
                      <w:t xml:space="preserve"> </w:t>
                    </w:r>
                    <w:r>
                      <w:rPr>
                        <w:rFonts w:ascii="Times New Roman"/>
                        <w:i/>
                        <w:w w:val="105"/>
                        <w:sz w:val="30"/>
                      </w:rPr>
                      <w:t>Protective</w:t>
                    </w:r>
                    <w:r>
                      <w:rPr>
                        <w:rFonts w:ascii="Times New Roman"/>
                        <w:i/>
                        <w:spacing w:val="66"/>
                        <w:w w:val="105"/>
                        <w:sz w:val="30"/>
                      </w:rPr>
                      <w:t xml:space="preserve"> </w:t>
                    </w:r>
                    <w:r>
                      <w:rPr>
                        <w:rFonts w:ascii="Times New Roman"/>
                        <w:i/>
                        <w:w w:val="105"/>
                        <w:sz w:val="30"/>
                      </w:rPr>
                      <w:t>Services</w:t>
                    </w:r>
                  </w:p>
                </w:txbxContent>
              </v:textbox>
              <w10:wrap anchorx="page" anchory="page"/>
            </v:shape>
          </w:pict>
        </mc:Fallback>
      </mc:AlternateContent>
    </w:r>
    <w:r>
      <w:rPr>
        <w:noProof/>
      </w:rPr>
      <mc:AlternateContent>
        <mc:Choice Requires="wps">
          <w:drawing>
            <wp:anchor distT="0" distB="0" distL="114300" distR="114300" simplePos="0" relativeHeight="503235408" behindDoc="1" locked="0" layoutInCell="1" allowOverlap="1" wp14:anchorId="06049777" wp14:editId="79336256">
              <wp:simplePos x="0" y="0"/>
              <wp:positionH relativeFrom="page">
                <wp:posOffset>6686550</wp:posOffset>
              </wp:positionH>
              <wp:positionV relativeFrom="page">
                <wp:posOffset>9420225</wp:posOffset>
              </wp:positionV>
              <wp:extent cx="186690" cy="196850"/>
              <wp:effectExtent l="0" t="0" r="3810" b="3175"/>
              <wp:wrapNone/>
              <wp:docPr id="15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E356" w14:textId="77777777" w:rsidR="000852D0" w:rsidRDefault="000852D0">
                          <w:pPr>
                            <w:spacing w:line="285" w:lineRule="exact"/>
                            <w:ind w:left="54"/>
                            <w:rPr>
                              <w:rFonts w:ascii="Arial" w:eastAsia="Arial" w:hAnsi="Arial" w:cs="Arial"/>
                              <w:sz w:val="25"/>
                              <w:szCs w:val="25"/>
                            </w:rPr>
                          </w:pPr>
                          <w:r>
                            <w:fldChar w:fldCharType="begin"/>
                          </w:r>
                          <w:r>
                            <w:rPr>
                              <w:rFonts w:ascii="Arial"/>
                              <w:i/>
                              <w:w w:val="145"/>
                              <w:sz w:val="25"/>
                            </w:rPr>
                            <w:instrText xml:space="preserve"> PAGE </w:instrText>
                          </w:r>
                          <w:r>
                            <w:fldChar w:fldCharType="separate"/>
                          </w:r>
                          <w:r>
                            <w:rPr>
                              <w:rFonts w:ascii="Arial"/>
                              <w:i/>
                              <w:noProof/>
                              <w:w w:val="145"/>
                              <w:sz w:val="25"/>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9777" id="Text Box 130" o:spid="_x0000_s1031" type="#_x0000_t202" style="position:absolute;margin-left:526.5pt;margin-top:741.75pt;width:14.7pt;height:15.5pt;z-index:-8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" filled="f" stroked="f">
              <v:textbox inset="0,0,0,0">
                <w:txbxContent>
                  <w:p w14:paraId="4BA1E356" w14:textId="77777777" w:rsidR="000852D0" w:rsidRDefault="000852D0">
                    <w:pPr>
                      <w:spacing w:line="285" w:lineRule="exact"/>
                      <w:ind w:left="54"/>
                      <w:rPr>
                        <w:rFonts w:ascii="Arial" w:eastAsia="Arial" w:hAnsi="Arial" w:cs="Arial"/>
                        <w:sz w:val="25"/>
                        <w:szCs w:val="25"/>
                      </w:rPr>
                    </w:pPr>
                    <w:r>
                      <w:fldChar w:fldCharType="begin"/>
                    </w:r>
                    <w:r>
                      <w:rPr>
                        <w:rFonts w:ascii="Arial"/>
                        <w:i/>
                        <w:w w:val="145"/>
                        <w:sz w:val="25"/>
                      </w:rPr>
                      <w:instrText xml:space="preserve"> PAGE </w:instrText>
                    </w:r>
                    <w:r>
                      <w:fldChar w:fldCharType="separate"/>
                    </w:r>
                    <w:r>
                      <w:rPr>
                        <w:rFonts w:ascii="Arial"/>
                        <w:i/>
                        <w:noProof/>
                        <w:w w:val="145"/>
                        <w:sz w:val="25"/>
                      </w:rPr>
                      <w:t>3</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D30F" w14:textId="77777777" w:rsidR="000852D0" w:rsidRDefault="000852D0">
    <w:pPr>
      <w:spacing w:line="14" w:lineRule="auto"/>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399E" w14:textId="77777777" w:rsidR="000852D0" w:rsidRDefault="000852D0">
    <w:pPr>
      <w:spacing w:line="14" w:lineRule="auto"/>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AAB5" w14:textId="77777777" w:rsidR="000852D0" w:rsidRDefault="000852D0">
    <w:pPr>
      <w:spacing w:line="14" w:lineRule="auto"/>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179C" w14:textId="644C6CB1" w:rsidR="000852D0" w:rsidRDefault="005F701E">
    <w:pPr>
      <w:spacing w:line="14" w:lineRule="auto"/>
      <w:rPr>
        <w:sz w:val="20"/>
        <w:szCs w:val="20"/>
      </w:rPr>
    </w:pPr>
    <w:r>
      <w:rPr>
        <w:noProof/>
      </w:rPr>
      <mc:AlternateContent>
        <mc:Choice Requires="wps">
          <w:drawing>
            <wp:anchor distT="0" distB="0" distL="114300" distR="114300" simplePos="0" relativeHeight="503190392" behindDoc="1" locked="0" layoutInCell="1" allowOverlap="1" wp14:anchorId="26F269F0" wp14:editId="520F577B">
              <wp:simplePos x="0" y="0"/>
              <wp:positionH relativeFrom="page">
                <wp:posOffset>1226820</wp:posOffset>
              </wp:positionH>
              <wp:positionV relativeFrom="page">
                <wp:posOffset>9246870</wp:posOffset>
              </wp:positionV>
              <wp:extent cx="2872740" cy="240030"/>
              <wp:effectExtent l="0" t="0" r="3810" b="7620"/>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F829" w14:textId="19B9F6BF"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2"/>
                              <w:w w:val="105"/>
                              <w:sz w:val="27"/>
                            </w:rPr>
                            <w:t xml:space="preserve"> </w:t>
                          </w:r>
                          <w:r>
                            <w:rPr>
                              <w:rFonts w:ascii="Times New Roman"/>
                              <w:b/>
                              <w:i/>
                              <w:w w:val="105"/>
                              <w:sz w:val="27"/>
                            </w:rPr>
                            <w:t>V:</w:t>
                          </w:r>
                          <w:r>
                            <w:rPr>
                              <w:rFonts w:ascii="Times New Roman"/>
                              <w:b/>
                              <w:i/>
                              <w:spacing w:val="-43"/>
                              <w:w w:val="105"/>
                              <w:sz w:val="27"/>
                            </w:rPr>
                            <w:t xml:space="preserve"> </w:t>
                          </w:r>
                          <w:r>
                            <w:rPr>
                              <w:rFonts w:ascii="Times New Roman"/>
                              <w:b/>
                              <w:i/>
                              <w:w w:val="105"/>
                              <w:sz w:val="27"/>
                            </w:rPr>
                            <w:t>Night</w:t>
                          </w:r>
                          <w:r>
                            <w:rPr>
                              <w:rFonts w:ascii="Times New Roman"/>
                              <w:b/>
                              <w:i/>
                              <w:spacing w:val="7"/>
                              <w:w w:val="105"/>
                              <w:sz w:val="27"/>
                            </w:rPr>
                            <w:t xml:space="preserve"> </w:t>
                          </w:r>
                          <w:r>
                            <w:rPr>
                              <w:rFonts w:ascii="Times New Roman"/>
                              <w:b/>
                              <w:i/>
                              <w:w w:val="105"/>
                              <w:sz w:val="27"/>
                            </w:rPr>
                            <w:t>Fi</w:t>
                          </w:r>
                          <w:r>
                            <w:rPr>
                              <w:rFonts w:ascii="Times New Roman"/>
                              <w:b/>
                              <w:i/>
                              <w:spacing w:val="-39"/>
                              <w:w w:val="105"/>
                              <w:sz w:val="27"/>
                            </w:rPr>
                            <w:t xml:space="preserve"> </w:t>
                          </w:r>
                          <w:r>
                            <w:rPr>
                              <w:rFonts w:ascii="Times New Roman"/>
                              <w:b/>
                              <w:i/>
                              <w:w w:val="105"/>
                              <w:sz w:val="27"/>
                            </w:rPr>
                            <w:t>ring</w:t>
                          </w:r>
                          <w:r>
                            <w:rPr>
                              <w:rFonts w:ascii="Times New Roman"/>
                              <w:b/>
                              <w:i/>
                              <w:spacing w:val="12"/>
                              <w:w w:val="105"/>
                              <w:sz w:val="27"/>
                            </w:rPr>
                            <w:t xml:space="preserve"> </w:t>
                          </w:r>
                          <w:r w:rsidR="005F701E">
                            <w:rPr>
                              <w:rFonts w:ascii="Times New Roman"/>
                              <w:b/>
                              <w:i/>
                              <w:spacing w:val="2"/>
                              <w:w w:val="105"/>
                              <w:sz w:val="27"/>
                            </w:rPr>
                            <w:t>(</w:t>
                          </w:r>
                          <w:r w:rsidR="00F214A2">
                            <w:rPr>
                              <w:rFonts w:ascii="Times New Roman"/>
                              <w:b/>
                              <w:i/>
                              <w:spacing w:val="2"/>
                              <w:w w:val="105"/>
                              <w:sz w:val="27"/>
                            </w:rPr>
                            <w:t>Student</w:t>
                          </w:r>
                          <w:r w:rsidR="005F701E">
                            <w:rPr>
                              <w:rFonts w:ascii="Times New Roman"/>
                              <w:b/>
                              <w:i/>
                              <w:spacing w:val="2"/>
                              <w:w w:val="10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269F0" id="_x0000_t202" coordsize="21600,21600" o:spt="202" path="m,l,21600r21600,l21600,xe">
              <v:stroke joinstyle="miter"/>
              <v:path gradientshapeok="t" o:connecttype="rect"/>
            </v:shapetype>
            <v:shape id="Text Box 53" o:spid="_x0000_s1065" type="#_x0000_t202" style="position:absolute;margin-left:96.6pt;margin-top:728.1pt;width:226.2pt;height:18.9pt;z-index:-12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" filled="f" stroked="f">
              <v:textbox inset="0,0,0,0">
                <w:txbxContent>
                  <w:p w14:paraId="234AF829" w14:textId="19B9F6BF"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2"/>
                        <w:w w:val="105"/>
                        <w:sz w:val="27"/>
                      </w:rPr>
                      <w:t xml:space="preserve"> </w:t>
                    </w:r>
                    <w:r>
                      <w:rPr>
                        <w:rFonts w:ascii="Times New Roman"/>
                        <w:b/>
                        <w:i/>
                        <w:w w:val="105"/>
                        <w:sz w:val="27"/>
                      </w:rPr>
                      <w:t>V:</w:t>
                    </w:r>
                    <w:r>
                      <w:rPr>
                        <w:rFonts w:ascii="Times New Roman"/>
                        <w:b/>
                        <w:i/>
                        <w:spacing w:val="-43"/>
                        <w:w w:val="105"/>
                        <w:sz w:val="27"/>
                      </w:rPr>
                      <w:t xml:space="preserve"> </w:t>
                    </w:r>
                    <w:r>
                      <w:rPr>
                        <w:rFonts w:ascii="Times New Roman"/>
                        <w:b/>
                        <w:i/>
                        <w:w w:val="105"/>
                        <w:sz w:val="27"/>
                      </w:rPr>
                      <w:t>Night</w:t>
                    </w:r>
                    <w:r>
                      <w:rPr>
                        <w:rFonts w:ascii="Times New Roman"/>
                        <w:b/>
                        <w:i/>
                        <w:spacing w:val="7"/>
                        <w:w w:val="105"/>
                        <w:sz w:val="27"/>
                      </w:rPr>
                      <w:t xml:space="preserve"> </w:t>
                    </w:r>
                    <w:r>
                      <w:rPr>
                        <w:rFonts w:ascii="Times New Roman"/>
                        <w:b/>
                        <w:i/>
                        <w:w w:val="105"/>
                        <w:sz w:val="27"/>
                      </w:rPr>
                      <w:t>Fi</w:t>
                    </w:r>
                    <w:r>
                      <w:rPr>
                        <w:rFonts w:ascii="Times New Roman"/>
                        <w:b/>
                        <w:i/>
                        <w:spacing w:val="-39"/>
                        <w:w w:val="105"/>
                        <w:sz w:val="27"/>
                      </w:rPr>
                      <w:t xml:space="preserve"> </w:t>
                    </w:r>
                    <w:r>
                      <w:rPr>
                        <w:rFonts w:ascii="Times New Roman"/>
                        <w:b/>
                        <w:i/>
                        <w:w w:val="105"/>
                        <w:sz w:val="27"/>
                      </w:rPr>
                      <w:t>ring</w:t>
                    </w:r>
                    <w:r>
                      <w:rPr>
                        <w:rFonts w:ascii="Times New Roman"/>
                        <w:b/>
                        <w:i/>
                        <w:spacing w:val="12"/>
                        <w:w w:val="105"/>
                        <w:sz w:val="27"/>
                      </w:rPr>
                      <w:t xml:space="preserve"> </w:t>
                    </w:r>
                    <w:r w:rsidR="005F701E">
                      <w:rPr>
                        <w:rFonts w:ascii="Times New Roman"/>
                        <w:b/>
                        <w:i/>
                        <w:spacing w:val="2"/>
                        <w:w w:val="105"/>
                        <w:sz w:val="27"/>
                      </w:rPr>
                      <w:t>(</w:t>
                    </w:r>
                    <w:r w:rsidR="00F214A2">
                      <w:rPr>
                        <w:rFonts w:ascii="Times New Roman"/>
                        <w:b/>
                        <w:i/>
                        <w:spacing w:val="2"/>
                        <w:w w:val="105"/>
                        <w:sz w:val="27"/>
                      </w:rPr>
                      <w:t>Student</w:t>
                    </w:r>
                    <w:r w:rsidR="005F701E">
                      <w:rPr>
                        <w:rFonts w:ascii="Times New Roman"/>
                        <w:b/>
                        <w:i/>
                        <w:spacing w:val="2"/>
                        <w:w w:val="105"/>
                        <w:sz w:val="27"/>
                      </w:rPr>
                      <w:t>)</w:t>
                    </w:r>
                  </w:p>
                </w:txbxContent>
              </v:textbox>
              <w10:wrap anchorx="page" anchory="page"/>
            </v:shape>
          </w:pict>
        </mc:Fallback>
      </mc:AlternateContent>
    </w:r>
    <w:r w:rsidR="000852D0">
      <w:rPr>
        <w:noProof/>
      </w:rPr>
      <mc:AlternateContent>
        <mc:Choice Requires="wpg">
          <w:drawing>
            <wp:anchor distT="0" distB="0" distL="114300" distR="114300" simplePos="0" relativeHeight="503190344" behindDoc="1" locked="0" layoutInCell="1" allowOverlap="1" wp14:anchorId="6FD0D481" wp14:editId="39754117">
              <wp:simplePos x="0" y="0"/>
              <wp:positionH relativeFrom="page">
                <wp:posOffset>1243330</wp:posOffset>
              </wp:positionH>
              <wp:positionV relativeFrom="page">
                <wp:posOffset>9168130</wp:posOffset>
              </wp:positionV>
              <wp:extent cx="5535295" cy="1270"/>
              <wp:effectExtent l="24130" t="24130" r="22225" b="22225"/>
              <wp:wrapNone/>
              <wp:docPr id="7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1958" y="14438"/>
                        <a:chExt cx="8717" cy="2"/>
                      </a:xfrm>
                    </wpg:grpSpPr>
                    <wps:wsp>
                      <wps:cNvPr id="79" name="Freeform 56"/>
                      <wps:cNvSpPr>
                        <a:spLocks/>
                      </wps:cNvSpPr>
                      <wps:spPr bwMode="auto">
                        <a:xfrm>
                          <a:off x="1958" y="14438"/>
                          <a:ext cx="8717" cy="2"/>
                        </a:xfrm>
                        <a:custGeom>
                          <a:avLst/>
                          <a:gdLst>
                            <a:gd name="T0" fmla="+- 0 1958 1958"/>
                            <a:gd name="T1" fmla="*/ T0 w 8717"/>
                            <a:gd name="T2" fmla="+- 0 10675 1958"/>
                            <a:gd name="T3" fmla="*/ T2 w 8717"/>
                          </a:gdLst>
                          <a:ahLst/>
                          <a:cxnLst>
                            <a:cxn ang="0">
                              <a:pos x="T1" y="0"/>
                            </a:cxn>
                            <a:cxn ang="0">
                              <a:pos x="T3" y="0"/>
                            </a:cxn>
                          </a:cxnLst>
                          <a:rect l="0" t="0" r="r" b="b"/>
                          <a:pathLst>
                            <a:path w="8717">
                              <a:moveTo>
                                <a:pt x="0" y="0"/>
                              </a:moveTo>
                              <a:lnTo>
                                <a:pt x="8717" y="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DB5D3" id="Group 55" o:spid="_x0000_s1026" style="position:absolute;margin-left:97.9pt;margin-top:721.9pt;width:435.85pt;height:.1pt;z-index:-126136;mso-position-horizontal-relative:page;mso-position-vertical-relative:page" coordorigin="1958,1443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">
              <v:shape id="Freeform 56" o:spid="_x0000_s1027" style="position:absolute;left:1958;top:1443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" path="m,l8717,e" filled="f" strokeweight="3.12pt">
                <v:path arrowok="t" o:connecttype="custom" o:connectlocs="0,0;8717,0" o:connectangles="0,0"/>
              </v:shape>
              <w10:wrap anchorx="page" anchory="page"/>
            </v:group>
          </w:pict>
        </mc:Fallback>
      </mc:AlternateContent>
    </w:r>
    <w:r w:rsidR="000852D0">
      <w:rPr>
        <w:noProof/>
      </w:rPr>
      <mc:AlternateContent>
        <mc:Choice Requires="wps">
          <w:drawing>
            <wp:anchor distT="0" distB="0" distL="114300" distR="114300" simplePos="0" relativeHeight="503190368" behindDoc="1" locked="0" layoutInCell="1" allowOverlap="1" wp14:anchorId="624EDC4E" wp14:editId="0F42FF7C">
              <wp:simplePos x="0" y="0"/>
              <wp:positionH relativeFrom="page">
                <wp:posOffset>6177915</wp:posOffset>
              </wp:positionH>
              <wp:positionV relativeFrom="page">
                <wp:posOffset>9210040</wp:posOffset>
              </wp:positionV>
              <wp:extent cx="600075" cy="224790"/>
              <wp:effectExtent l="0" t="0" r="3810" b="4445"/>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F52A" w14:textId="77777777" w:rsidR="000852D0" w:rsidRDefault="000852D0">
                          <w:pPr>
                            <w:spacing w:before="28"/>
                            <w:ind w:left="20"/>
                            <w:rPr>
                              <w:rFonts w:ascii="Times New Roman" w:eastAsia="Times New Roman" w:hAnsi="Times New Roman" w:cs="Times New Roman"/>
                              <w:sz w:val="27"/>
                              <w:szCs w:val="27"/>
                            </w:rPr>
                          </w:pPr>
                          <w:r>
                            <w:rPr>
                              <w:rFonts w:ascii="Times New Roman"/>
                              <w:b/>
                              <w:i/>
                              <w:w w:val="105"/>
                              <w:sz w:val="27"/>
                            </w:rPr>
                            <w:t>Page</w:t>
                          </w:r>
                          <w:r>
                            <w:rPr>
                              <w:rFonts w:ascii="Times New Roman"/>
                              <w:b/>
                              <w:i/>
                              <w:spacing w:val="28"/>
                              <w:w w:val="105"/>
                              <w:sz w:val="27"/>
                            </w:rPr>
                            <w:t xml:space="preserve"> </w:t>
                          </w:r>
                          <w:r>
                            <w:fldChar w:fldCharType="begin"/>
                          </w:r>
                          <w:r>
                            <w:rPr>
                              <w:rFonts w:ascii="Times New Roman"/>
                              <w:b/>
                              <w:i/>
                              <w:w w:val="105"/>
                              <w:sz w:val="27"/>
                            </w:rPr>
                            <w:instrText xml:space="preserve"> PAGE </w:instrText>
                          </w:r>
                          <w:r>
                            <w:fldChar w:fldCharType="separate"/>
                          </w:r>
                          <w:r>
                            <w:rPr>
                              <w:rFonts w:ascii="Times New Roman"/>
                              <w:b/>
                              <w:i/>
                              <w:noProof/>
                              <w:w w:val="105"/>
                              <w:sz w:val="27"/>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EDC4E" id="Text Box 54" o:spid="_x0000_s1066" type="#_x0000_t202" style="position:absolute;margin-left:486.45pt;margin-top:725.2pt;width:47.25pt;height:17.7pt;z-index:-1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" filled="f" stroked="f">
              <v:textbox inset="0,0,0,0">
                <w:txbxContent>
                  <w:p w14:paraId="46F4F52A" w14:textId="77777777" w:rsidR="000852D0" w:rsidRDefault="000852D0">
                    <w:pPr>
                      <w:spacing w:before="28"/>
                      <w:ind w:left="20"/>
                      <w:rPr>
                        <w:rFonts w:ascii="Times New Roman" w:eastAsia="Times New Roman" w:hAnsi="Times New Roman" w:cs="Times New Roman"/>
                        <w:sz w:val="27"/>
                        <w:szCs w:val="27"/>
                      </w:rPr>
                    </w:pPr>
                    <w:r>
                      <w:rPr>
                        <w:rFonts w:ascii="Times New Roman"/>
                        <w:b/>
                        <w:i/>
                        <w:w w:val="105"/>
                        <w:sz w:val="27"/>
                      </w:rPr>
                      <w:t>Page</w:t>
                    </w:r>
                    <w:r>
                      <w:rPr>
                        <w:rFonts w:ascii="Times New Roman"/>
                        <w:b/>
                        <w:i/>
                        <w:spacing w:val="28"/>
                        <w:w w:val="105"/>
                        <w:sz w:val="27"/>
                      </w:rPr>
                      <w:t xml:space="preserve"> </w:t>
                    </w:r>
                    <w:r>
                      <w:fldChar w:fldCharType="begin"/>
                    </w:r>
                    <w:r>
                      <w:rPr>
                        <w:rFonts w:ascii="Times New Roman"/>
                        <w:b/>
                        <w:i/>
                        <w:w w:val="105"/>
                        <w:sz w:val="27"/>
                      </w:rPr>
                      <w:instrText xml:space="preserve"> PAGE </w:instrText>
                    </w:r>
                    <w:r>
                      <w:fldChar w:fldCharType="separate"/>
                    </w:r>
                    <w:r>
                      <w:rPr>
                        <w:rFonts w:ascii="Times New Roman"/>
                        <w:b/>
                        <w:i/>
                        <w:noProof/>
                        <w:w w:val="105"/>
                        <w:sz w:val="27"/>
                      </w:rPr>
                      <w:t>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0FDB" w14:textId="77777777" w:rsidR="000852D0" w:rsidRDefault="000852D0">
    <w:pPr>
      <w:spacing w:line="14" w:lineRule="auto"/>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21A9" w14:textId="77777777" w:rsidR="000852D0" w:rsidRDefault="000852D0">
    <w:pPr>
      <w:spacing w:line="14" w:lineRule="auto"/>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4CB6" w14:textId="77777777" w:rsidR="000852D0" w:rsidRDefault="000852D0">
    <w:pPr>
      <w:spacing w:line="14" w:lineRule="auto"/>
      <w:rPr>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BAE6" w14:textId="77777777" w:rsidR="000852D0" w:rsidRDefault="000852D0">
    <w:pPr>
      <w:spacing w:line="14" w:lineRule="auto"/>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3DC4" w14:textId="77777777" w:rsidR="000852D0" w:rsidRDefault="000852D0">
    <w:pPr>
      <w:spacing w:line="14" w:lineRule="auto"/>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39B4" w14:textId="087073A0" w:rsidR="000852D0" w:rsidRDefault="005F701E">
    <w:pPr>
      <w:spacing w:line="14" w:lineRule="auto"/>
      <w:rPr>
        <w:sz w:val="20"/>
        <w:szCs w:val="20"/>
      </w:rPr>
    </w:pPr>
    <w:r>
      <w:rPr>
        <w:noProof/>
      </w:rPr>
      <mc:AlternateContent>
        <mc:Choice Requires="wps">
          <w:drawing>
            <wp:anchor distT="0" distB="0" distL="114300" distR="114300" simplePos="0" relativeHeight="503190704" behindDoc="1" locked="0" layoutInCell="1" allowOverlap="1" wp14:anchorId="7AAD104B" wp14:editId="6118CB52">
              <wp:simplePos x="0" y="0"/>
              <wp:positionH relativeFrom="page">
                <wp:posOffset>1226820</wp:posOffset>
              </wp:positionH>
              <wp:positionV relativeFrom="page">
                <wp:posOffset>9246870</wp:posOffset>
              </wp:positionV>
              <wp:extent cx="3055620" cy="196850"/>
              <wp:effectExtent l="0" t="0" r="11430" b="12700"/>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BFF14" w14:textId="4371E6F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w:t>
                          </w:r>
                          <w:r>
                            <w:rPr>
                              <w:rFonts w:ascii="Times New Roman"/>
                              <w:b/>
                              <w:i/>
                              <w:spacing w:val="-37"/>
                              <w:w w:val="110"/>
                              <w:sz w:val="27"/>
                            </w:rPr>
                            <w:t xml:space="preserve"> </w:t>
                          </w:r>
                          <w:r>
                            <w:rPr>
                              <w:rFonts w:ascii="Times New Roman"/>
                              <w:b/>
                              <w:i/>
                              <w:spacing w:val="7"/>
                              <w:w w:val="110"/>
                              <w:sz w:val="27"/>
                            </w:rPr>
                            <w:t>ul</w:t>
                          </w:r>
                          <w:r>
                            <w:rPr>
                              <w:rFonts w:ascii="Times New Roman"/>
                              <w:b/>
                              <w:i/>
                              <w:spacing w:val="8"/>
                              <w:w w:val="110"/>
                              <w:sz w:val="27"/>
                            </w:rPr>
                            <w:t>e</w:t>
                          </w:r>
                          <w:r>
                            <w:rPr>
                              <w:rFonts w:ascii="Times New Roman"/>
                              <w:b/>
                              <w:i/>
                              <w:spacing w:val="-7"/>
                              <w:w w:val="110"/>
                              <w:sz w:val="27"/>
                            </w:rPr>
                            <w:t xml:space="preserve"> </w:t>
                          </w:r>
                          <w:r>
                            <w:rPr>
                              <w:rFonts w:ascii="Times New Roman"/>
                              <w:i/>
                              <w:w w:val="110"/>
                              <w:sz w:val="26"/>
                            </w:rPr>
                            <w:t>VI</w:t>
                          </w:r>
                          <w:r>
                            <w:rPr>
                              <w:rFonts w:ascii="Times New Roman"/>
                              <w:i/>
                              <w:spacing w:val="-47"/>
                              <w:w w:val="110"/>
                              <w:sz w:val="26"/>
                            </w:rPr>
                            <w:t xml:space="preserve"> </w:t>
                          </w:r>
                          <w:r>
                            <w:rPr>
                              <w:rFonts w:ascii="Times New Roman"/>
                              <w:w w:val="110"/>
                              <w:sz w:val="26"/>
                            </w:rPr>
                            <w:t>-</w:t>
                          </w:r>
                          <w:r>
                            <w:rPr>
                              <w:rFonts w:ascii="Times New Roman"/>
                              <w:spacing w:val="-37"/>
                              <w:w w:val="110"/>
                              <w:sz w:val="26"/>
                            </w:rPr>
                            <w:t xml:space="preserve"> </w:t>
                          </w:r>
                          <w:r>
                            <w:rPr>
                              <w:rFonts w:ascii="Times New Roman"/>
                              <w:b/>
                              <w:i/>
                              <w:w w:val="110"/>
                              <w:sz w:val="27"/>
                            </w:rPr>
                            <w:t>The</w:t>
                          </w:r>
                          <w:r>
                            <w:rPr>
                              <w:rFonts w:ascii="Times New Roman"/>
                              <w:b/>
                              <w:i/>
                              <w:spacing w:val="-34"/>
                              <w:w w:val="110"/>
                              <w:sz w:val="27"/>
                            </w:rPr>
                            <w:t xml:space="preserve"> </w:t>
                          </w:r>
                          <w:r>
                            <w:rPr>
                              <w:rFonts w:ascii="Times New Roman"/>
                              <w:b/>
                              <w:i/>
                              <w:w w:val="110"/>
                              <w:sz w:val="27"/>
                            </w:rPr>
                            <w:t>Shotgun</w:t>
                          </w:r>
                          <w:r>
                            <w:rPr>
                              <w:rFonts w:ascii="Times New Roman"/>
                              <w:b/>
                              <w:i/>
                              <w:spacing w:val="-1"/>
                              <w:w w:val="110"/>
                              <w:sz w:val="27"/>
                            </w:rPr>
                            <w:t xml:space="preserve"> </w:t>
                          </w:r>
                          <w:r>
                            <w:rPr>
                              <w:rFonts w:ascii="Times New Roman"/>
                              <w:b/>
                              <w:i/>
                              <w:w w:val="110"/>
                              <w:sz w:val="27"/>
                            </w:rPr>
                            <w:t>(</w:t>
                          </w:r>
                          <w:r w:rsidR="00F214A2">
                            <w:rPr>
                              <w:rFonts w:ascii="Times New Roman"/>
                              <w:b/>
                              <w:i/>
                              <w:w w:val="110"/>
                              <w:sz w:val="27"/>
                            </w:rPr>
                            <w:t>Student</w:t>
                          </w:r>
                          <w:r w:rsidR="005F701E">
                            <w:rPr>
                              <w:rFonts w:ascii="Times New Roman"/>
                              <w:b/>
                              <w:i/>
                              <w:w w:val="110"/>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D104B" id="_x0000_t202" coordsize="21600,21600" o:spt="202" path="m,l,21600r21600,l21600,xe">
              <v:stroke joinstyle="miter"/>
              <v:path gradientshapeok="t" o:connecttype="rect"/>
            </v:shapetype>
            <v:shape id="Text Box 36" o:spid="_x0000_s1070" type="#_x0000_t202" style="position:absolute;margin-left:96.6pt;margin-top:728.1pt;width:240.6pt;height:15.5pt;z-index:-12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" filled="f" stroked="f">
              <v:textbox inset="0,0,0,0">
                <w:txbxContent>
                  <w:p w14:paraId="4BEBFF14" w14:textId="4371E6F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w:t>
                    </w:r>
                    <w:r>
                      <w:rPr>
                        <w:rFonts w:ascii="Times New Roman"/>
                        <w:b/>
                        <w:i/>
                        <w:spacing w:val="-37"/>
                        <w:w w:val="110"/>
                        <w:sz w:val="27"/>
                      </w:rPr>
                      <w:t xml:space="preserve"> </w:t>
                    </w:r>
                    <w:r>
                      <w:rPr>
                        <w:rFonts w:ascii="Times New Roman"/>
                        <w:b/>
                        <w:i/>
                        <w:spacing w:val="7"/>
                        <w:w w:val="110"/>
                        <w:sz w:val="27"/>
                      </w:rPr>
                      <w:t>ul</w:t>
                    </w:r>
                    <w:r>
                      <w:rPr>
                        <w:rFonts w:ascii="Times New Roman"/>
                        <w:b/>
                        <w:i/>
                        <w:spacing w:val="8"/>
                        <w:w w:val="110"/>
                        <w:sz w:val="27"/>
                      </w:rPr>
                      <w:t>e</w:t>
                    </w:r>
                    <w:r>
                      <w:rPr>
                        <w:rFonts w:ascii="Times New Roman"/>
                        <w:b/>
                        <w:i/>
                        <w:spacing w:val="-7"/>
                        <w:w w:val="110"/>
                        <w:sz w:val="27"/>
                      </w:rPr>
                      <w:t xml:space="preserve"> </w:t>
                    </w:r>
                    <w:r>
                      <w:rPr>
                        <w:rFonts w:ascii="Times New Roman"/>
                        <w:i/>
                        <w:w w:val="110"/>
                        <w:sz w:val="26"/>
                      </w:rPr>
                      <w:t>VI</w:t>
                    </w:r>
                    <w:r>
                      <w:rPr>
                        <w:rFonts w:ascii="Times New Roman"/>
                        <w:i/>
                        <w:spacing w:val="-47"/>
                        <w:w w:val="110"/>
                        <w:sz w:val="26"/>
                      </w:rPr>
                      <w:t xml:space="preserve"> </w:t>
                    </w:r>
                    <w:r>
                      <w:rPr>
                        <w:rFonts w:ascii="Times New Roman"/>
                        <w:w w:val="110"/>
                        <w:sz w:val="26"/>
                      </w:rPr>
                      <w:t>-</w:t>
                    </w:r>
                    <w:r>
                      <w:rPr>
                        <w:rFonts w:ascii="Times New Roman"/>
                        <w:spacing w:val="-37"/>
                        <w:w w:val="110"/>
                        <w:sz w:val="26"/>
                      </w:rPr>
                      <w:t xml:space="preserve"> </w:t>
                    </w:r>
                    <w:r>
                      <w:rPr>
                        <w:rFonts w:ascii="Times New Roman"/>
                        <w:b/>
                        <w:i/>
                        <w:w w:val="110"/>
                        <w:sz w:val="27"/>
                      </w:rPr>
                      <w:t>The</w:t>
                    </w:r>
                    <w:r>
                      <w:rPr>
                        <w:rFonts w:ascii="Times New Roman"/>
                        <w:b/>
                        <w:i/>
                        <w:spacing w:val="-34"/>
                        <w:w w:val="110"/>
                        <w:sz w:val="27"/>
                      </w:rPr>
                      <w:t xml:space="preserve"> </w:t>
                    </w:r>
                    <w:r>
                      <w:rPr>
                        <w:rFonts w:ascii="Times New Roman"/>
                        <w:b/>
                        <w:i/>
                        <w:w w:val="110"/>
                        <w:sz w:val="27"/>
                      </w:rPr>
                      <w:t>Shotgun</w:t>
                    </w:r>
                    <w:r>
                      <w:rPr>
                        <w:rFonts w:ascii="Times New Roman"/>
                        <w:b/>
                        <w:i/>
                        <w:spacing w:val="-1"/>
                        <w:w w:val="110"/>
                        <w:sz w:val="27"/>
                      </w:rPr>
                      <w:t xml:space="preserve"> </w:t>
                    </w:r>
                    <w:r>
                      <w:rPr>
                        <w:rFonts w:ascii="Times New Roman"/>
                        <w:b/>
                        <w:i/>
                        <w:w w:val="110"/>
                        <w:sz w:val="27"/>
                      </w:rPr>
                      <w:t>(</w:t>
                    </w:r>
                    <w:r w:rsidR="00F214A2">
                      <w:rPr>
                        <w:rFonts w:ascii="Times New Roman"/>
                        <w:b/>
                        <w:i/>
                        <w:w w:val="110"/>
                        <w:sz w:val="27"/>
                      </w:rPr>
                      <w:t>Student</w:t>
                    </w:r>
                    <w:r w:rsidR="005F701E">
                      <w:rPr>
                        <w:rFonts w:ascii="Times New Roman"/>
                        <w:b/>
                        <w:i/>
                        <w:w w:val="110"/>
                        <w:sz w:val="27"/>
                      </w:rPr>
                      <w:t>)</w:t>
                    </w:r>
                  </w:p>
                </w:txbxContent>
              </v:textbox>
              <w10:wrap anchorx="page" anchory="page"/>
            </v:shape>
          </w:pict>
        </mc:Fallback>
      </mc:AlternateContent>
    </w:r>
    <w:r w:rsidR="000852D0">
      <w:rPr>
        <w:noProof/>
      </w:rPr>
      <mc:AlternateContent>
        <mc:Choice Requires="wpg">
          <w:drawing>
            <wp:anchor distT="0" distB="0" distL="114300" distR="114300" simplePos="0" relativeHeight="503190680" behindDoc="1" locked="0" layoutInCell="1" allowOverlap="1" wp14:anchorId="33835430" wp14:editId="5B871571">
              <wp:simplePos x="0" y="0"/>
              <wp:positionH relativeFrom="page">
                <wp:posOffset>1182370</wp:posOffset>
              </wp:positionH>
              <wp:positionV relativeFrom="page">
                <wp:posOffset>9174480</wp:posOffset>
              </wp:positionV>
              <wp:extent cx="5535295" cy="1270"/>
              <wp:effectExtent l="29845" t="30480" r="26035" b="25400"/>
              <wp:wrapNone/>
              <wp:docPr id="6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1862" y="14448"/>
                        <a:chExt cx="8717" cy="2"/>
                      </a:xfrm>
                    </wpg:grpSpPr>
                    <wps:wsp>
                      <wps:cNvPr id="61" name="Freeform 38"/>
                      <wps:cNvSpPr>
                        <a:spLocks/>
                      </wps:cNvSpPr>
                      <wps:spPr bwMode="auto">
                        <a:xfrm>
                          <a:off x="1862" y="14448"/>
                          <a:ext cx="8717" cy="2"/>
                        </a:xfrm>
                        <a:custGeom>
                          <a:avLst/>
                          <a:gdLst>
                            <a:gd name="T0" fmla="+- 0 1862 1862"/>
                            <a:gd name="T1" fmla="*/ T0 w 8717"/>
                            <a:gd name="T2" fmla="+- 0 10579 1862"/>
                            <a:gd name="T3" fmla="*/ T2 w 8717"/>
                          </a:gdLst>
                          <a:ahLst/>
                          <a:cxnLst>
                            <a:cxn ang="0">
                              <a:pos x="T1" y="0"/>
                            </a:cxn>
                            <a:cxn ang="0">
                              <a:pos x="T3" y="0"/>
                            </a:cxn>
                          </a:cxnLst>
                          <a:rect l="0" t="0" r="r" b="b"/>
                          <a:pathLst>
                            <a:path w="8717">
                              <a:moveTo>
                                <a:pt x="0" y="0"/>
                              </a:moveTo>
                              <a:lnTo>
                                <a:pt x="871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53D84" id="Group 37" o:spid="_x0000_s1026" style="position:absolute;margin-left:93.1pt;margin-top:722.4pt;width:435.85pt;height:.1pt;z-index:-125800;mso-position-horizontal-relative:page;mso-position-vertical-relative:page" coordorigin="1862,1444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">
              <v:shape id="Freeform 38" o:spid="_x0000_s1027" style="position:absolute;left:1862;top:1444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" path="m,l8717,e" filled="f" strokeweight="3.6pt">
                <v:path arrowok="t" o:connecttype="custom" o:connectlocs="0,0;8717,0" o:connectangles="0,0"/>
              </v:shape>
              <w10:wrap anchorx="page" anchory="page"/>
            </v:group>
          </w:pict>
        </mc:Fallback>
      </mc:AlternateContent>
    </w:r>
    <w:r w:rsidR="000852D0">
      <w:rPr>
        <w:noProof/>
      </w:rPr>
      <mc:AlternateContent>
        <mc:Choice Requires="wps">
          <w:drawing>
            <wp:anchor distT="0" distB="0" distL="114300" distR="114300" simplePos="0" relativeHeight="503190728" behindDoc="1" locked="0" layoutInCell="1" allowOverlap="1" wp14:anchorId="1319019D" wp14:editId="415F9AE2">
              <wp:simplePos x="0" y="0"/>
              <wp:positionH relativeFrom="page">
                <wp:posOffset>6181090</wp:posOffset>
              </wp:positionH>
              <wp:positionV relativeFrom="page">
                <wp:posOffset>9224010</wp:posOffset>
              </wp:positionV>
              <wp:extent cx="561340" cy="213360"/>
              <wp:effectExtent l="0" t="3810" r="1270" b="1905"/>
              <wp:wrapNone/>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310DA" w14:textId="77777777" w:rsidR="000852D0" w:rsidRDefault="000852D0">
                          <w:pPr>
                            <w:spacing w:before="10"/>
                            <w:ind w:left="20"/>
                            <w:rPr>
                              <w:rFonts w:ascii="Times New Roman" w:eastAsia="Times New Roman" w:hAnsi="Times New Roman" w:cs="Times New Roman"/>
                              <w:sz w:val="27"/>
                              <w:szCs w:val="27"/>
                            </w:rPr>
                          </w:pPr>
                          <w:r>
                            <w:rPr>
                              <w:rFonts w:ascii="Times New Roman"/>
                              <w:b/>
                              <w:i/>
                              <w:sz w:val="27"/>
                            </w:rPr>
                            <w:t>Page</w:t>
                          </w:r>
                          <w:r>
                            <w:rPr>
                              <w:rFonts w:ascii="Times New Roman"/>
                              <w:b/>
                              <w:i/>
                              <w:spacing w:val="60"/>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019D" id="Text Box 35" o:spid="_x0000_s1071" type="#_x0000_t202" style="position:absolute;margin-left:486.7pt;margin-top:726.3pt;width:44.2pt;height:16.8pt;z-index:-12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" filled="f" stroked="f">
              <v:textbox inset="0,0,0,0">
                <w:txbxContent>
                  <w:p w14:paraId="61F310DA" w14:textId="77777777" w:rsidR="000852D0" w:rsidRDefault="000852D0">
                    <w:pPr>
                      <w:spacing w:before="10"/>
                      <w:ind w:left="20"/>
                      <w:rPr>
                        <w:rFonts w:ascii="Times New Roman" w:eastAsia="Times New Roman" w:hAnsi="Times New Roman" w:cs="Times New Roman"/>
                        <w:sz w:val="27"/>
                        <w:szCs w:val="27"/>
                      </w:rPr>
                    </w:pPr>
                    <w:r>
                      <w:rPr>
                        <w:rFonts w:ascii="Times New Roman"/>
                        <w:b/>
                        <w:i/>
                        <w:sz w:val="27"/>
                      </w:rPr>
                      <w:t>Page</w:t>
                    </w:r>
                    <w:r>
                      <w:rPr>
                        <w:rFonts w:ascii="Times New Roman"/>
                        <w:b/>
                        <w:i/>
                        <w:spacing w:val="60"/>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6968" w14:textId="77777777" w:rsidR="000852D0" w:rsidRDefault="000852D0">
    <w:pPr>
      <w:spacing w:line="14" w:lineRule="auto"/>
      <w:rPr>
        <w:sz w:val="2"/>
        <w:szCs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A23C"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752" behindDoc="1" locked="0" layoutInCell="1" allowOverlap="1" wp14:anchorId="0BC5A872" wp14:editId="0D291FEE">
              <wp:simplePos x="0" y="0"/>
              <wp:positionH relativeFrom="page">
                <wp:posOffset>1188720</wp:posOffset>
              </wp:positionH>
              <wp:positionV relativeFrom="page">
                <wp:posOffset>9220199</wp:posOffset>
              </wp:positionV>
              <wp:extent cx="2956560" cy="211455"/>
              <wp:effectExtent l="0" t="0" r="15240" b="17145"/>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E493" w14:textId="63C8A6B5" w:rsidR="000852D0" w:rsidRDefault="000852D0">
                          <w:pPr>
                            <w:spacing w:line="296" w:lineRule="exact"/>
                            <w:ind w:left="20"/>
                            <w:rPr>
                              <w:rFonts w:ascii="Times New Roman" w:eastAsia="Times New Roman" w:hAnsi="Times New Roman" w:cs="Times New Roman"/>
                              <w:sz w:val="27"/>
                              <w:szCs w:val="27"/>
                            </w:rPr>
                          </w:pPr>
                          <w:r>
                            <w:rPr>
                              <w:rFonts w:ascii="Times New Roman"/>
                              <w:i/>
                              <w:w w:val="115"/>
                              <w:sz w:val="27"/>
                            </w:rPr>
                            <w:t>Mod</w:t>
                          </w:r>
                          <w:r>
                            <w:rPr>
                              <w:rFonts w:ascii="Times New Roman"/>
                              <w:i/>
                              <w:spacing w:val="-44"/>
                              <w:w w:val="115"/>
                              <w:sz w:val="27"/>
                            </w:rPr>
                            <w:t xml:space="preserve"> </w:t>
                          </w:r>
                          <w:r>
                            <w:rPr>
                              <w:rFonts w:ascii="Times New Roman"/>
                              <w:i/>
                              <w:w w:val="115"/>
                              <w:sz w:val="27"/>
                            </w:rPr>
                            <w:t>ule</w:t>
                          </w:r>
                          <w:r>
                            <w:rPr>
                              <w:rFonts w:ascii="Times New Roman"/>
                              <w:i/>
                              <w:spacing w:val="-10"/>
                              <w:w w:val="115"/>
                              <w:sz w:val="27"/>
                            </w:rPr>
                            <w:t xml:space="preserve"> </w:t>
                          </w:r>
                          <w:r>
                            <w:rPr>
                              <w:rFonts w:ascii="Times New Roman"/>
                              <w:i/>
                              <w:w w:val="115"/>
                              <w:sz w:val="27"/>
                            </w:rPr>
                            <w:t>VI</w:t>
                          </w:r>
                          <w:r>
                            <w:rPr>
                              <w:rFonts w:ascii="Times New Roman"/>
                              <w:i/>
                              <w:spacing w:val="-46"/>
                              <w:w w:val="115"/>
                              <w:sz w:val="27"/>
                            </w:rPr>
                            <w:t xml:space="preserve"> </w:t>
                          </w:r>
                          <w:r>
                            <w:rPr>
                              <w:rFonts w:ascii="Times New Roman"/>
                              <w:w w:val="115"/>
                              <w:sz w:val="27"/>
                            </w:rPr>
                            <w:t>-</w:t>
                          </w:r>
                          <w:r>
                            <w:rPr>
                              <w:rFonts w:ascii="Times New Roman"/>
                              <w:spacing w:val="-42"/>
                              <w:w w:val="115"/>
                              <w:sz w:val="27"/>
                            </w:rPr>
                            <w:t xml:space="preserve"> </w:t>
                          </w:r>
                          <w:r>
                            <w:rPr>
                              <w:rFonts w:ascii="Times New Roman"/>
                              <w:i/>
                              <w:w w:val="115"/>
                              <w:sz w:val="27"/>
                            </w:rPr>
                            <w:t>The</w:t>
                          </w:r>
                          <w:r>
                            <w:rPr>
                              <w:rFonts w:ascii="Times New Roman"/>
                              <w:i/>
                              <w:spacing w:val="-27"/>
                              <w:w w:val="115"/>
                              <w:sz w:val="27"/>
                            </w:rPr>
                            <w:t xml:space="preserve"> </w:t>
                          </w:r>
                          <w:r>
                            <w:rPr>
                              <w:rFonts w:ascii="Times New Roman"/>
                              <w:i/>
                              <w:w w:val="115"/>
                              <w:sz w:val="27"/>
                            </w:rPr>
                            <w:t>Shotgun</w:t>
                          </w:r>
                          <w:r>
                            <w:rPr>
                              <w:rFonts w:ascii="Times New Roman"/>
                              <w:i/>
                              <w:spacing w:val="1"/>
                              <w:w w:val="115"/>
                              <w:sz w:val="27"/>
                            </w:rPr>
                            <w:t xml:space="preserve"> </w:t>
                          </w:r>
                          <w:r>
                            <w:rPr>
                              <w:rFonts w:ascii="Times New Roman"/>
                              <w:i/>
                              <w:w w:val="115"/>
                              <w:sz w:val="27"/>
                            </w:rPr>
                            <w:t>(</w:t>
                          </w:r>
                          <w:r w:rsidR="00F214A2">
                            <w:rPr>
                              <w:rFonts w:ascii="Times New Roman"/>
                              <w:i/>
                              <w:w w:val="115"/>
                              <w:sz w:val="27"/>
                            </w:rPr>
                            <w:t>Student</w:t>
                          </w:r>
                          <w:r w:rsidR="005F701E">
                            <w:rPr>
                              <w:rFonts w:ascii="Times New Roman"/>
                              <w:i/>
                              <w:w w:val="11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5A872" id="_x0000_t202" coordsize="21600,21600" o:spt="202" path="m,l,21600r21600,l21600,xe">
              <v:stroke joinstyle="miter"/>
              <v:path gradientshapeok="t" o:connecttype="rect"/>
            </v:shapetype>
            <v:shape id="Text Box 34" o:spid="_x0000_s1072" type="#_x0000_t202" style="position:absolute;margin-left:93.6pt;margin-top:726pt;width:232.8pt;height:16.65pt;z-index:-1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" filled="f" stroked="f">
              <v:textbox inset="0,0,0,0">
                <w:txbxContent>
                  <w:p w14:paraId="07A0E493" w14:textId="63C8A6B5" w:rsidR="000852D0" w:rsidRDefault="000852D0">
                    <w:pPr>
                      <w:spacing w:line="296" w:lineRule="exact"/>
                      <w:ind w:left="20"/>
                      <w:rPr>
                        <w:rFonts w:ascii="Times New Roman" w:eastAsia="Times New Roman" w:hAnsi="Times New Roman" w:cs="Times New Roman"/>
                        <w:sz w:val="27"/>
                        <w:szCs w:val="27"/>
                      </w:rPr>
                    </w:pPr>
                    <w:r>
                      <w:rPr>
                        <w:rFonts w:ascii="Times New Roman"/>
                        <w:i/>
                        <w:w w:val="115"/>
                        <w:sz w:val="27"/>
                      </w:rPr>
                      <w:t>Mod</w:t>
                    </w:r>
                    <w:r>
                      <w:rPr>
                        <w:rFonts w:ascii="Times New Roman"/>
                        <w:i/>
                        <w:spacing w:val="-44"/>
                        <w:w w:val="115"/>
                        <w:sz w:val="27"/>
                      </w:rPr>
                      <w:t xml:space="preserve"> </w:t>
                    </w:r>
                    <w:r>
                      <w:rPr>
                        <w:rFonts w:ascii="Times New Roman"/>
                        <w:i/>
                        <w:w w:val="115"/>
                        <w:sz w:val="27"/>
                      </w:rPr>
                      <w:t>ule</w:t>
                    </w:r>
                    <w:r>
                      <w:rPr>
                        <w:rFonts w:ascii="Times New Roman"/>
                        <w:i/>
                        <w:spacing w:val="-10"/>
                        <w:w w:val="115"/>
                        <w:sz w:val="27"/>
                      </w:rPr>
                      <w:t xml:space="preserve"> </w:t>
                    </w:r>
                    <w:r>
                      <w:rPr>
                        <w:rFonts w:ascii="Times New Roman"/>
                        <w:i/>
                        <w:w w:val="115"/>
                        <w:sz w:val="27"/>
                      </w:rPr>
                      <w:t>VI</w:t>
                    </w:r>
                    <w:r>
                      <w:rPr>
                        <w:rFonts w:ascii="Times New Roman"/>
                        <w:i/>
                        <w:spacing w:val="-46"/>
                        <w:w w:val="115"/>
                        <w:sz w:val="27"/>
                      </w:rPr>
                      <w:t xml:space="preserve"> </w:t>
                    </w:r>
                    <w:r>
                      <w:rPr>
                        <w:rFonts w:ascii="Times New Roman"/>
                        <w:w w:val="115"/>
                        <w:sz w:val="27"/>
                      </w:rPr>
                      <w:t>-</w:t>
                    </w:r>
                    <w:r>
                      <w:rPr>
                        <w:rFonts w:ascii="Times New Roman"/>
                        <w:spacing w:val="-42"/>
                        <w:w w:val="115"/>
                        <w:sz w:val="27"/>
                      </w:rPr>
                      <w:t xml:space="preserve"> </w:t>
                    </w:r>
                    <w:r>
                      <w:rPr>
                        <w:rFonts w:ascii="Times New Roman"/>
                        <w:i/>
                        <w:w w:val="115"/>
                        <w:sz w:val="27"/>
                      </w:rPr>
                      <w:t>The</w:t>
                    </w:r>
                    <w:r>
                      <w:rPr>
                        <w:rFonts w:ascii="Times New Roman"/>
                        <w:i/>
                        <w:spacing w:val="-27"/>
                        <w:w w:val="115"/>
                        <w:sz w:val="27"/>
                      </w:rPr>
                      <w:t xml:space="preserve"> </w:t>
                    </w:r>
                    <w:r>
                      <w:rPr>
                        <w:rFonts w:ascii="Times New Roman"/>
                        <w:i/>
                        <w:w w:val="115"/>
                        <w:sz w:val="27"/>
                      </w:rPr>
                      <w:t>Shotgun</w:t>
                    </w:r>
                    <w:r>
                      <w:rPr>
                        <w:rFonts w:ascii="Times New Roman"/>
                        <w:i/>
                        <w:spacing w:val="1"/>
                        <w:w w:val="115"/>
                        <w:sz w:val="27"/>
                      </w:rPr>
                      <w:t xml:space="preserve"> </w:t>
                    </w:r>
                    <w:r>
                      <w:rPr>
                        <w:rFonts w:ascii="Times New Roman"/>
                        <w:i/>
                        <w:w w:val="115"/>
                        <w:sz w:val="27"/>
                      </w:rPr>
                      <w:t>(</w:t>
                    </w:r>
                    <w:r w:rsidR="00F214A2">
                      <w:rPr>
                        <w:rFonts w:ascii="Times New Roman"/>
                        <w:i/>
                        <w:w w:val="115"/>
                        <w:sz w:val="27"/>
                      </w:rPr>
                      <w:t>Student</w:t>
                    </w:r>
                    <w:r w:rsidR="005F701E">
                      <w:rPr>
                        <w:rFonts w:ascii="Times New Roman"/>
                        <w:i/>
                        <w:w w:val="115"/>
                        <w:sz w:val="27"/>
                      </w:rPr>
                      <w:t>)</w:t>
                    </w:r>
                  </w:p>
                </w:txbxContent>
              </v:textbox>
              <w10:wrap anchorx="page" anchory="page"/>
            </v:shape>
          </w:pict>
        </mc:Fallback>
      </mc:AlternateContent>
    </w:r>
    <w:r>
      <w:rPr>
        <w:noProof/>
      </w:rPr>
      <mc:AlternateContent>
        <mc:Choice Requires="wps">
          <w:drawing>
            <wp:anchor distT="0" distB="0" distL="114300" distR="114300" simplePos="0" relativeHeight="503190776" behindDoc="1" locked="0" layoutInCell="1" allowOverlap="1" wp14:anchorId="64CCA248" wp14:editId="197A9141">
              <wp:simplePos x="0" y="0"/>
              <wp:positionH relativeFrom="page">
                <wp:posOffset>6132830</wp:posOffset>
              </wp:positionH>
              <wp:positionV relativeFrom="page">
                <wp:posOffset>9217025</wp:posOffset>
              </wp:positionV>
              <wp:extent cx="614045" cy="211455"/>
              <wp:effectExtent l="0" t="0" r="0" b="1270"/>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8C854"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05"/>
                              <w:sz w:val="27"/>
                            </w:rPr>
                            <w:t>Page</w:t>
                          </w:r>
                          <w:r>
                            <w:rPr>
                              <w:rFonts w:ascii="Times New Roman"/>
                              <w:i/>
                              <w:spacing w:val="41"/>
                              <w:w w:val="105"/>
                              <w:sz w:val="27"/>
                            </w:rPr>
                            <w:t xml:space="preserve"> </w:t>
                          </w:r>
                          <w:r>
                            <w:fldChar w:fldCharType="begin"/>
                          </w:r>
                          <w:r>
                            <w:rPr>
                              <w:rFonts w:ascii="Times New Roman"/>
                              <w:i/>
                              <w:w w:val="105"/>
                              <w:sz w:val="27"/>
                            </w:rPr>
                            <w:instrText xml:space="preserve"> PAGE </w:instrText>
                          </w:r>
                          <w:r>
                            <w:fldChar w:fldCharType="separate"/>
                          </w:r>
                          <w:r>
                            <w:rPr>
                              <w:rFonts w:ascii="Times New Roman"/>
                              <w:i/>
                              <w:noProof/>
                              <w:w w:val="105"/>
                              <w:sz w:val="27"/>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A248" id="Text Box 33" o:spid="_x0000_s1073" type="#_x0000_t202" style="position:absolute;margin-left:482.9pt;margin-top:725.75pt;width:48.35pt;height:16.65pt;z-index:-12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" filled="f" stroked="f">
              <v:textbox inset="0,0,0,0">
                <w:txbxContent>
                  <w:p w14:paraId="7F48C854"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05"/>
                        <w:sz w:val="27"/>
                      </w:rPr>
                      <w:t>Page</w:t>
                    </w:r>
                    <w:r>
                      <w:rPr>
                        <w:rFonts w:ascii="Times New Roman"/>
                        <w:i/>
                        <w:spacing w:val="41"/>
                        <w:w w:val="105"/>
                        <w:sz w:val="27"/>
                      </w:rPr>
                      <w:t xml:space="preserve"> </w:t>
                    </w:r>
                    <w:r>
                      <w:fldChar w:fldCharType="begin"/>
                    </w:r>
                    <w:r>
                      <w:rPr>
                        <w:rFonts w:ascii="Times New Roman"/>
                        <w:i/>
                        <w:w w:val="105"/>
                        <w:sz w:val="27"/>
                      </w:rPr>
                      <w:instrText xml:space="preserve"> PAGE </w:instrText>
                    </w:r>
                    <w:r>
                      <w:fldChar w:fldCharType="separate"/>
                    </w:r>
                    <w:r>
                      <w:rPr>
                        <w:rFonts w:ascii="Times New Roman"/>
                        <w:i/>
                        <w:noProof/>
                        <w:w w:val="105"/>
                        <w:sz w:val="27"/>
                      </w:rPr>
                      <w:t>7</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E3F1" w14:textId="4859667F" w:rsidR="000852D0" w:rsidRDefault="005F701E">
    <w:pPr>
      <w:spacing w:line="14" w:lineRule="auto"/>
      <w:rPr>
        <w:sz w:val="20"/>
        <w:szCs w:val="20"/>
      </w:rPr>
    </w:pPr>
    <w:r>
      <w:rPr>
        <w:noProof/>
      </w:rPr>
      <mc:AlternateContent>
        <mc:Choice Requires="wps">
          <w:drawing>
            <wp:anchor distT="0" distB="0" distL="114300" distR="114300" simplePos="0" relativeHeight="503190824" behindDoc="1" locked="0" layoutInCell="1" allowOverlap="1" wp14:anchorId="24CA6DB2" wp14:editId="446DEC4F">
              <wp:simplePos x="0" y="0"/>
              <wp:positionH relativeFrom="page">
                <wp:posOffset>1249680</wp:posOffset>
              </wp:positionH>
              <wp:positionV relativeFrom="page">
                <wp:posOffset>9212580</wp:posOffset>
              </wp:positionV>
              <wp:extent cx="3139440" cy="259080"/>
              <wp:effectExtent l="0" t="0" r="3810" b="7620"/>
              <wp:wrapNone/>
              <wp:docPr id="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3001" w14:textId="434F54ED"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6"/>
                              <w:w w:val="115"/>
                              <w:sz w:val="26"/>
                            </w:rPr>
                            <w:t xml:space="preserve"> </w:t>
                          </w:r>
                          <w:r>
                            <w:rPr>
                              <w:rFonts w:ascii="Times New Roman"/>
                              <w:i/>
                              <w:w w:val="115"/>
                              <w:sz w:val="25"/>
                            </w:rPr>
                            <w:t>VI</w:t>
                          </w:r>
                          <w:r>
                            <w:rPr>
                              <w:rFonts w:ascii="Times New Roman"/>
                              <w:i/>
                              <w:spacing w:val="-49"/>
                              <w:w w:val="115"/>
                              <w:sz w:val="25"/>
                            </w:rPr>
                            <w:t xml:space="preserve"> </w:t>
                          </w:r>
                          <w:r>
                            <w:rPr>
                              <w:rFonts w:ascii="Times New Roman"/>
                              <w:w w:val="160"/>
                              <w:sz w:val="25"/>
                            </w:rPr>
                            <w:t>-</w:t>
                          </w:r>
                          <w:r>
                            <w:rPr>
                              <w:rFonts w:ascii="Times New Roman"/>
                              <w:spacing w:val="-71"/>
                              <w:w w:val="160"/>
                              <w:sz w:val="25"/>
                            </w:rPr>
                            <w:t xml:space="preserve"> </w:t>
                          </w:r>
                          <w:r>
                            <w:rPr>
                              <w:rFonts w:ascii="Times New Roman"/>
                              <w:b/>
                              <w:i/>
                              <w:w w:val="115"/>
                              <w:sz w:val="26"/>
                            </w:rPr>
                            <w:t>The</w:t>
                          </w:r>
                          <w:r>
                            <w:rPr>
                              <w:rFonts w:ascii="Times New Roman"/>
                              <w:b/>
                              <w:i/>
                              <w:spacing w:val="-43"/>
                              <w:w w:val="115"/>
                              <w:sz w:val="26"/>
                            </w:rPr>
                            <w:t xml:space="preserve"> </w:t>
                          </w:r>
                          <w:r>
                            <w:rPr>
                              <w:rFonts w:ascii="Times New Roman"/>
                              <w:b/>
                              <w:i/>
                              <w:w w:val="115"/>
                              <w:sz w:val="26"/>
                            </w:rPr>
                            <w:t>Shotgun</w:t>
                          </w:r>
                          <w:r>
                            <w:rPr>
                              <w:rFonts w:ascii="Times New Roman"/>
                              <w:b/>
                              <w:i/>
                              <w:spacing w:val="-12"/>
                              <w:w w:val="115"/>
                              <w:sz w:val="26"/>
                            </w:rPr>
                            <w:t xml:space="preserve"> </w:t>
                          </w:r>
                          <w:r>
                            <w:rPr>
                              <w:rFonts w:ascii="Times New Roman"/>
                              <w:b/>
                              <w:i/>
                              <w:w w:val="115"/>
                              <w:sz w:val="26"/>
                            </w:rPr>
                            <w:t>(</w:t>
                          </w:r>
                          <w:r w:rsidR="00F214A2">
                            <w:rPr>
                              <w:rFonts w:ascii="Times New Roman"/>
                              <w:b/>
                              <w:i/>
                              <w:w w:val="115"/>
                              <w:sz w:val="26"/>
                            </w:rPr>
                            <w:t>Student</w:t>
                          </w:r>
                          <w:r w:rsidR="005F701E">
                            <w:rPr>
                              <w:rFonts w:ascii="Times New Roman"/>
                              <w:b/>
                              <w:i/>
                              <w:w w:val="11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A6DB2" id="_x0000_t202" coordsize="21600,21600" o:spt="202" path="m,l,21600r21600,l21600,xe">
              <v:stroke joinstyle="miter"/>
              <v:path gradientshapeok="t" o:connecttype="rect"/>
            </v:shapetype>
            <v:shape id="Text Box 30" o:spid="_x0000_s1074" type="#_x0000_t202" style="position:absolute;margin-left:98.4pt;margin-top:725.4pt;width:247.2pt;height:20.4pt;z-index:-12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" filled="f" stroked="f">
              <v:textbox inset="0,0,0,0">
                <w:txbxContent>
                  <w:p w14:paraId="25D23001" w14:textId="434F54ED"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6"/>
                        <w:w w:val="115"/>
                        <w:sz w:val="26"/>
                      </w:rPr>
                      <w:t xml:space="preserve"> </w:t>
                    </w:r>
                    <w:r>
                      <w:rPr>
                        <w:rFonts w:ascii="Times New Roman"/>
                        <w:i/>
                        <w:w w:val="115"/>
                        <w:sz w:val="25"/>
                      </w:rPr>
                      <w:t>VI</w:t>
                    </w:r>
                    <w:r>
                      <w:rPr>
                        <w:rFonts w:ascii="Times New Roman"/>
                        <w:i/>
                        <w:spacing w:val="-49"/>
                        <w:w w:val="115"/>
                        <w:sz w:val="25"/>
                      </w:rPr>
                      <w:t xml:space="preserve"> </w:t>
                    </w:r>
                    <w:r>
                      <w:rPr>
                        <w:rFonts w:ascii="Times New Roman"/>
                        <w:w w:val="160"/>
                        <w:sz w:val="25"/>
                      </w:rPr>
                      <w:t>-</w:t>
                    </w:r>
                    <w:r>
                      <w:rPr>
                        <w:rFonts w:ascii="Times New Roman"/>
                        <w:spacing w:val="-71"/>
                        <w:w w:val="160"/>
                        <w:sz w:val="25"/>
                      </w:rPr>
                      <w:t xml:space="preserve"> </w:t>
                    </w:r>
                    <w:r>
                      <w:rPr>
                        <w:rFonts w:ascii="Times New Roman"/>
                        <w:b/>
                        <w:i/>
                        <w:w w:val="115"/>
                        <w:sz w:val="26"/>
                      </w:rPr>
                      <w:t>The</w:t>
                    </w:r>
                    <w:r>
                      <w:rPr>
                        <w:rFonts w:ascii="Times New Roman"/>
                        <w:b/>
                        <w:i/>
                        <w:spacing w:val="-43"/>
                        <w:w w:val="115"/>
                        <w:sz w:val="26"/>
                      </w:rPr>
                      <w:t xml:space="preserve"> </w:t>
                    </w:r>
                    <w:r>
                      <w:rPr>
                        <w:rFonts w:ascii="Times New Roman"/>
                        <w:b/>
                        <w:i/>
                        <w:w w:val="115"/>
                        <w:sz w:val="26"/>
                      </w:rPr>
                      <w:t>Shotgun</w:t>
                    </w:r>
                    <w:r>
                      <w:rPr>
                        <w:rFonts w:ascii="Times New Roman"/>
                        <w:b/>
                        <w:i/>
                        <w:spacing w:val="-12"/>
                        <w:w w:val="115"/>
                        <w:sz w:val="26"/>
                      </w:rPr>
                      <w:t xml:space="preserve"> </w:t>
                    </w:r>
                    <w:r>
                      <w:rPr>
                        <w:rFonts w:ascii="Times New Roman"/>
                        <w:b/>
                        <w:i/>
                        <w:w w:val="115"/>
                        <w:sz w:val="26"/>
                      </w:rPr>
                      <w:t>(</w:t>
                    </w:r>
                    <w:r w:rsidR="00F214A2">
                      <w:rPr>
                        <w:rFonts w:ascii="Times New Roman"/>
                        <w:b/>
                        <w:i/>
                        <w:w w:val="115"/>
                        <w:sz w:val="26"/>
                      </w:rPr>
                      <w:t>Student</w:t>
                    </w:r>
                    <w:r w:rsidR="005F701E">
                      <w:rPr>
                        <w:rFonts w:ascii="Times New Roman"/>
                        <w:b/>
                        <w:i/>
                        <w:w w:val="115"/>
                        <w:sz w:val="26"/>
                      </w:rPr>
                      <w:t>)</w:t>
                    </w:r>
                  </w:p>
                </w:txbxContent>
              </v:textbox>
              <w10:wrap anchorx="page" anchory="page"/>
            </v:shape>
          </w:pict>
        </mc:Fallback>
      </mc:AlternateContent>
    </w:r>
    <w:r w:rsidR="000852D0">
      <w:rPr>
        <w:noProof/>
      </w:rPr>
      <mc:AlternateContent>
        <mc:Choice Requires="wpg">
          <w:drawing>
            <wp:anchor distT="0" distB="0" distL="114300" distR="114300" simplePos="0" relativeHeight="503190800" behindDoc="1" locked="0" layoutInCell="1" allowOverlap="1" wp14:anchorId="0E233013" wp14:editId="24BB4C99">
              <wp:simplePos x="0" y="0"/>
              <wp:positionH relativeFrom="page">
                <wp:posOffset>1219200</wp:posOffset>
              </wp:positionH>
              <wp:positionV relativeFrom="page">
                <wp:posOffset>9198610</wp:posOffset>
              </wp:positionV>
              <wp:extent cx="5523230" cy="1270"/>
              <wp:effectExtent l="28575" t="26035" r="29845" b="29845"/>
              <wp:wrapNone/>
              <wp:docPr id="5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20" y="14486"/>
                        <a:chExt cx="8698" cy="2"/>
                      </a:xfrm>
                    </wpg:grpSpPr>
                    <wps:wsp>
                      <wps:cNvPr id="55" name="Freeform 32"/>
                      <wps:cNvSpPr>
                        <a:spLocks/>
                      </wps:cNvSpPr>
                      <wps:spPr bwMode="auto">
                        <a:xfrm>
                          <a:off x="1920" y="14486"/>
                          <a:ext cx="8698" cy="2"/>
                        </a:xfrm>
                        <a:custGeom>
                          <a:avLst/>
                          <a:gdLst>
                            <a:gd name="T0" fmla="+- 0 1920 1920"/>
                            <a:gd name="T1" fmla="*/ T0 w 8698"/>
                            <a:gd name="T2" fmla="+- 0 10618 1920"/>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9AD5C" id="Group 31" o:spid="_x0000_s1026" style="position:absolute;margin-left:96pt;margin-top:724.3pt;width:434.9pt;height:.1pt;z-index:-125680;mso-position-horizontal-relative:page;mso-position-vertical-relative:page" coordorigin="1920,14486"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">
              <v:shape id="Freeform 32" o:spid="_x0000_s1027" style="position:absolute;left:1920;top:1448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" path="m,l8698,e" filled="f" strokeweight="3.6pt">
                <v:path arrowok="t" o:connecttype="custom" o:connectlocs="0,0;8698,0" o:connectangles="0,0"/>
              </v:shape>
              <w10:wrap anchorx="page" anchory="page"/>
            </v:group>
          </w:pict>
        </mc:Fallback>
      </mc:AlternateContent>
    </w:r>
    <w:r w:rsidR="000852D0">
      <w:rPr>
        <w:noProof/>
      </w:rPr>
      <mc:AlternateContent>
        <mc:Choice Requires="wps">
          <w:drawing>
            <wp:anchor distT="0" distB="0" distL="114300" distR="114300" simplePos="0" relativeHeight="503190848" behindDoc="1" locked="0" layoutInCell="1" allowOverlap="1" wp14:anchorId="7947E8E7" wp14:editId="56BED7BC">
              <wp:simplePos x="0" y="0"/>
              <wp:positionH relativeFrom="page">
                <wp:posOffset>6083935</wp:posOffset>
              </wp:positionH>
              <wp:positionV relativeFrom="page">
                <wp:posOffset>9207500</wp:posOffset>
              </wp:positionV>
              <wp:extent cx="672465" cy="232410"/>
              <wp:effectExtent l="0" t="0" r="0" b="0"/>
              <wp:wrapNone/>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6EC4" w14:textId="77777777" w:rsidR="000852D0" w:rsidRDefault="000852D0">
                          <w:pPr>
                            <w:ind w:left="20"/>
                            <w:rPr>
                              <w:rFonts w:ascii="Times New Roman" w:eastAsia="Times New Roman" w:hAnsi="Times New Roman" w:cs="Times New Roman"/>
                              <w:sz w:val="25"/>
                              <w:szCs w:val="25"/>
                            </w:rPr>
                          </w:pPr>
                          <w:r>
                            <w:rPr>
                              <w:rFonts w:ascii="Times New Roman"/>
                              <w:b/>
                              <w:i/>
                              <w:w w:val="110"/>
                              <w:sz w:val="25"/>
                            </w:rPr>
                            <w:t>Page</w:t>
                          </w:r>
                          <w:r>
                            <w:rPr>
                              <w:rFonts w:ascii="Times New Roman"/>
                              <w:b/>
                              <w:i/>
                              <w:spacing w:val="42"/>
                              <w:w w:val="110"/>
                              <w:sz w:val="25"/>
                            </w:rPr>
                            <w:t xml:space="preserve"> </w:t>
                          </w:r>
                          <w:r>
                            <w:fldChar w:fldCharType="begin"/>
                          </w:r>
                          <w:r>
                            <w:rPr>
                              <w:rFonts w:ascii="Times New Roman"/>
                              <w:b/>
                              <w:i/>
                              <w:w w:val="110"/>
                              <w:sz w:val="25"/>
                            </w:rPr>
                            <w:instrText xml:space="preserve"> PAGE </w:instrText>
                          </w:r>
                          <w:r>
                            <w:fldChar w:fldCharType="separate"/>
                          </w:r>
                          <w:r>
                            <w:rPr>
                              <w:rFonts w:ascii="Times New Roman"/>
                              <w:b/>
                              <w:i/>
                              <w:noProof/>
                              <w:w w:val="110"/>
                              <w:sz w:val="25"/>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E8E7" id="Text Box 29" o:spid="_x0000_s1075" type="#_x0000_t202" style="position:absolute;margin-left:479.05pt;margin-top:725pt;width:52.95pt;height:18.3pt;z-index:-1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" filled="f" stroked="f">
              <v:textbox inset="0,0,0,0">
                <w:txbxContent>
                  <w:p w14:paraId="0C146EC4" w14:textId="77777777" w:rsidR="000852D0" w:rsidRDefault="000852D0">
                    <w:pPr>
                      <w:ind w:left="20"/>
                      <w:rPr>
                        <w:rFonts w:ascii="Times New Roman" w:eastAsia="Times New Roman" w:hAnsi="Times New Roman" w:cs="Times New Roman"/>
                        <w:sz w:val="25"/>
                        <w:szCs w:val="25"/>
                      </w:rPr>
                    </w:pPr>
                    <w:r>
                      <w:rPr>
                        <w:rFonts w:ascii="Times New Roman"/>
                        <w:b/>
                        <w:i/>
                        <w:w w:val="110"/>
                        <w:sz w:val="25"/>
                      </w:rPr>
                      <w:t>Page</w:t>
                    </w:r>
                    <w:r>
                      <w:rPr>
                        <w:rFonts w:ascii="Times New Roman"/>
                        <w:b/>
                        <w:i/>
                        <w:spacing w:val="42"/>
                        <w:w w:val="110"/>
                        <w:sz w:val="25"/>
                      </w:rPr>
                      <w:t xml:space="preserve"> </w:t>
                    </w:r>
                    <w:r>
                      <w:fldChar w:fldCharType="begin"/>
                    </w:r>
                    <w:r>
                      <w:rPr>
                        <w:rFonts w:ascii="Times New Roman"/>
                        <w:b/>
                        <w:i/>
                        <w:w w:val="110"/>
                        <w:sz w:val="25"/>
                      </w:rPr>
                      <w:instrText xml:space="preserve"> PAGE </w:instrText>
                    </w:r>
                    <w:r>
                      <w:fldChar w:fldCharType="separate"/>
                    </w:r>
                    <w:r>
                      <w:rPr>
                        <w:rFonts w:ascii="Times New Roman"/>
                        <w:b/>
                        <w:i/>
                        <w:noProof/>
                        <w:w w:val="110"/>
                        <w:sz w:val="25"/>
                      </w:rPr>
                      <w:t>13</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C612" w14:textId="6E0B55F0" w:rsidR="000852D0" w:rsidRDefault="005F701E">
    <w:pPr>
      <w:spacing w:line="14" w:lineRule="auto"/>
      <w:rPr>
        <w:sz w:val="20"/>
        <w:szCs w:val="20"/>
      </w:rPr>
    </w:pPr>
    <w:r>
      <w:rPr>
        <w:noProof/>
      </w:rPr>
      <mc:AlternateContent>
        <mc:Choice Requires="wps">
          <w:drawing>
            <wp:anchor distT="0" distB="0" distL="114300" distR="114300" simplePos="0" relativeHeight="503190896" behindDoc="1" locked="0" layoutInCell="1" allowOverlap="1" wp14:anchorId="40473551" wp14:editId="19EF2BC1">
              <wp:simplePos x="0" y="0"/>
              <wp:positionH relativeFrom="page">
                <wp:posOffset>1181100</wp:posOffset>
              </wp:positionH>
              <wp:positionV relativeFrom="page">
                <wp:posOffset>9246234</wp:posOffset>
              </wp:positionV>
              <wp:extent cx="3040380" cy="202565"/>
              <wp:effectExtent l="0" t="0" r="7620" b="6985"/>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AB92B" w14:textId="25E48460"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10"/>
                              <w:w w:val="115"/>
                              <w:sz w:val="26"/>
                            </w:rPr>
                            <w:t xml:space="preserve"> </w:t>
                          </w:r>
                          <w:r>
                            <w:rPr>
                              <w:rFonts w:ascii="Times New Roman"/>
                              <w:b/>
                              <w:i/>
                              <w:w w:val="115"/>
                              <w:sz w:val="26"/>
                            </w:rPr>
                            <w:t>VI</w:t>
                          </w:r>
                          <w:r>
                            <w:rPr>
                              <w:rFonts w:ascii="Times New Roman"/>
                              <w:b/>
                              <w:i/>
                              <w:spacing w:val="-54"/>
                              <w:w w:val="115"/>
                              <w:sz w:val="26"/>
                            </w:rPr>
                            <w:t xml:space="preserve"> </w:t>
                          </w:r>
                          <w:r>
                            <w:rPr>
                              <w:rFonts w:ascii="Times New Roman"/>
                              <w:b/>
                              <w:w w:val="135"/>
                              <w:sz w:val="26"/>
                            </w:rPr>
                            <w:t>-</w:t>
                          </w:r>
                          <w:r>
                            <w:rPr>
                              <w:rFonts w:ascii="Times New Roman"/>
                              <w:b/>
                              <w:spacing w:val="-53"/>
                              <w:w w:val="135"/>
                              <w:sz w:val="26"/>
                            </w:rPr>
                            <w:t xml:space="preserve"> </w:t>
                          </w:r>
                          <w:r>
                            <w:rPr>
                              <w:rFonts w:ascii="Times New Roman"/>
                              <w:b/>
                              <w:i/>
                              <w:w w:val="115"/>
                              <w:sz w:val="26"/>
                            </w:rPr>
                            <w:t>The</w:t>
                          </w:r>
                          <w:r>
                            <w:rPr>
                              <w:rFonts w:ascii="Times New Roman"/>
                              <w:b/>
                              <w:i/>
                              <w:spacing w:val="-44"/>
                              <w:w w:val="115"/>
                              <w:sz w:val="26"/>
                            </w:rPr>
                            <w:t xml:space="preserve"> </w:t>
                          </w:r>
                          <w:r>
                            <w:rPr>
                              <w:rFonts w:ascii="Times New Roman"/>
                              <w:b/>
                              <w:i/>
                              <w:w w:val="115"/>
                              <w:sz w:val="26"/>
                            </w:rPr>
                            <w:t>Shotgun</w:t>
                          </w:r>
                          <w:r>
                            <w:rPr>
                              <w:rFonts w:ascii="Times New Roman"/>
                              <w:b/>
                              <w:i/>
                              <w:spacing w:val="-17"/>
                              <w:w w:val="115"/>
                              <w:sz w:val="26"/>
                            </w:rPr>
                            <w:t xml:space="preserve"> </w:t>
                          </w:r>
                          <w:r>
                            <w:rPr>
                              <w:rFonts w:ascii="Times New Roman"/>
                              <w:b/>
                              <w:i/>
                              <w:w w:val="115"/>
                              <w:sz w:val="26"/>
                            </w:rPr>
                            <w:t>(</w:t>
                          </w:r>
                          <w:r w:rsidR="00F214A2">
                            <w:rPr>
                              <w:rFonts w:ascii="Times New Roman"/>
                              <w:b/>
                              <w:i/>
                              <w:w w:val="115"/>
                              <w:sz w:val="26"/>
                            </w:rPr>
                            <w:t>Student</w:t>
                          </w:r>
                          <w:r w:rsidR="005F701E">
                            <w:rPr>
                              <w:rFonts w:ascii="Times New Roman"/>
                              <w:b/>
                              <w:i/>
                              <w:w w:val="11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73551" id="_x0000_t202" coordsize="21600,21600" o:spt="202" path="m,l,21600r21600,l21600,xe">
              <v:stroke joinstyle="miter"/>
              <v:path gradientshapeok="t" o:connecttype="rect"/>
            </v:shapetype>
            <v:shape id="Text Box 26" o:spid="_x0000_s1076" type="#_x0000_t202" style="position:absolute;margin-left:93pt;margin-top:728.05pt;width:239.4pt;height:15.95pt;z-index:-12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" filled="f" stroked="f">
              <v:textbox inset="0,0,0,0">
                <w:txbxContent>
                  <w:p w14:paraId="5A4AB92B" w14:textId="25E48460"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10"/>
                        <w:w w:val="115"/>
                        <w:sz w:val="26"/>
                      </w:rPr>
                      <w:t xml:space="preserve"> </w:t>
                    </w:r>
                    <w:r>
                      <w:rPr>
                        <w:rFonts w:ascii="Times New Roman"/>
                        <w:b/>
                        <w:i/>
                        <w:w w:val="115"/>
                        <w:sz w:val="26"/>
                      </w:rPr>
                      <w:t>VI</w:t>
                    </w:r>
                    <w:r>
                      <w:rPr>
                        <w:rFonts w:ascii="Times New Roman"/>
                        <w:b/>
                        <w:i/>
                        <w:spacing w:val="-54"/>
                        <w:w w:val="115"/>
                        <w:sz w:val="26"/>
                      </w:rPr>
                      <w:t xml:space="preserve"> </w:t>
                    </w:r>
                    <w:r>
                      <w:rPr>
                        <w:rFonts w:ascii="Times New Roman"/>
                        <w:b/>
                        <w:w w:val="135"/>
                        <w:sz w:val="26"/>
                      </w:rPr>
                      <w:t>-</w:t>
                    </w:r>
                    <w:r>
                      <w:rPr>
                        <w:rFonts w:ascii="Times New Roman"/>
                        <w:b/>
                        <w:spacing w:val="-53"/>
                        <w:w w:val="135"/>
                        <w:sz w:val="26"/>
                      </w:rPr>
                      <w:t xml:space="preserve"> </w:t>
                    </w:r>
                    <w:r>
                      <w:rPr>
                        <w:rFonts w:ascii="Times New Roman"/>
                        <w:b/>
                        <w:i/>
                        <w:w w:val="115"/>
                        <w:sz w:val="26"/>
                      </w:rPr>
                      <w:t>The</w:t>
                    </w:r>
                    <w:r>
                      <w:rPr>
                        <w:rFonts w:ascii="Times New Roman"/>
                        <w:b/>
                        <w:i/>
                        <w:spacing w:val="-44"/>
                        <w:w w:val="115"/>
                        <w:sz w:val="26"/>
                      </w:rPr>
                      <w:t xml:space="preserve"> </w:t>
                    </w:r>
                    <w:r>
                      <w:rPr>
                        <w:rFonts w:ascii="Times New Roman"/>
                        <w:b/>
                        <w:i/>
                        <w:w w:val="115"/>
                        <w:sz w:val="26"/>
                      </w:rPr>
                      <w:t>Shotgun</w:t>
                    </w:r>
                    <w:r>
                      <w:rPr>
                        <w:rFonts w:ascii="Times New Roman"/>
                        <w:b/>
                        <w:i/>
                        <w:spacing w:val="-17"/>
                        <w:w w:val="115"/>
                        <w:sz w:val="26"/>
                      </w:rPr>
                      <w:t xml:space="preserve"> </w:t>
                    </w:r>
                    <w:r>
                      <w:rPr>
                        <w:rFonts w:ascii="Times New Roman"/>
                        <w:b/>
                        <w:i/>
                        <w:w w:val="115"/>
                        <w:sz w:val="26"/>
                      </w:rPr>
                      <w:t>(</w:t>
                    </w:r>
                    <w:r w:rsidR="00F214A2">
                      <w:rPr>
                        <w:rFonts w:ascii="Times New Roman"/>
                        <w:b/>
                        <w:i/>
                        <w:w w:val="115"/>
                        <w:sz w:val="26"/>
                      </w:rPr>
                      <w:t>Student</w:t>
                    </w:r>
                    <w:r w:rsidR="005F701E">
                      <w:rPr>
                        <w:rFonts w:ascii="Times New Roman"/>
                        <w:b/>
                        <w:i/>
                        <w:w w:val="115"/>
                        <w:sz w:val="26"/>
                      </w:rPr>
                      <w:t>)</w:t>
                    </w:r>
                  </w:p>
                </w:txbxContent>
              </v:textbox>
              <w10:wrap anchorx="page" anchory="page"/>
            </v:shape>
          </w:pict>
        </mc:Fallback>
      </mc:AlternateContent>
    </w:r>
    <w:r w:rsidR="000852D0">
      <w:rPr>
        <w:noProof/>
      </w:rPr>
      <mc:AlternateContent>
        <mc:Choice Requires="wpg">
          <w:drawing>
            <wp:anchor distT="0" distB="0" distL="114300" distR="114300" simplePos="0" relativeHeight="503190872" behindDoc="1" locked="0" layoutInCell="1" allowOverlap="1" wp14:anchorId="72671DD6" wp14:editId="7C01C117">
              <wp:simplePos x="0" y="0"/>
              <wp:positionH relativeFrom="page">
                <wp:posOffset>1225550</wp:posOffset>
              </wp:positionH>
              <wp:positionV relativeFrom="page">
                <wp:posOffset>9164955</wp:posOffset>
              </wp:positionV>
              <wp:extent cx="5496560" cy="1270"/>
              <wp:effectExtent l="25400" t="20955" r="21590" b="25400"/>
              <wp:wrapNone/>
              <wp:docPr id="5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270"/>
                        <a:chOff x="1930" y="14433"/>
                        <a:chExt cx="8656" cy="2"/>
                      </a:xfrm>
                    </wpg:grpSpPr>
                    <wps:wsp>
                      <wps:cNvPr id="51" name="Freeform 28"/>
                      <wps:cNvSpPr>
                        <a:spLocks/>
                      </wps:cNvSpPr>
                      <wps:spPr bwMode="auto">
                        <a:xfrm>
                          <a:off x="1930" y="14433"/>
                          <a:ext cx="8656" cy="2"/>
                        </a:xfrm>
                        <a:custGeom>
                          <a:avLst/>
                          <a:gdLst>
                            <a:gd name="T0" fmla="+- 0 1930 1930"/>
                            <a:gd name="T1" fmla="*/ T0 w 8656"/>
                            <a:gd name="T2" fmla="+- 0 10585 1930"/>
                            <a:gd name="T3" fmla="*/ T2 w 8656"/>
                          </a:gdLst>
                          <a:ahLst/>
                          <a:cxnLst>
                            <a:cxn ang="0">
                              <a:pos x="T1" y="0"/>
                            </a:cxn>
                            <a:cxn ang="0">
                              <a:pos x="T3" y="0"/>
                            </a:cxn>
                          </a:cxnLst>
                          <a:rect l="0" t="0" r="r" b="b"/>
                          <a:pathLst>
                            <a:path w="8656">
                              <a:moveTo>
                                <a:pt x="0" y="0"/>
                              </a:moveTo>
                              <a:lnTo>
                                <a:pt x="8655"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B6122" id="Group 27" o:spid="_x0000_s1026" style="position:absolute;margin-left:96.5pt;margin-top:721.65pt;width:432.8pt;height:.1pt;z-index:-125608;mso-position-horizontal-relative:page;mso-position-vertical-relative:page" coordorigin="1930,14433" coordsize="8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">
              <v:shape id="Freeform 28" o:spid="_x0000_s1027" style="position:absolute;left:1930;top:14433;width:8656;height: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" path="m,l8655,e" filled="f" strokeweight="1.0953mm">
                <v:path arrowok="t" o:connecttype="custom" o:connectlocs="0,0;8655,0" o:connectangles="0,0"/>
              </v:shape>
              <w10:wrap anchorx="page" anchory="page"/>
            </v:group>
          </w:pict>
        </mc:Fallback>
      </mc:AlternateContent>
    </w:r>
    <w:r w:rsidR="000852D0">
      <w:rPr>
        <w:noProof/>
      </w:rPr>
      <mc:AlternateContent>
        <mc:Choice Requires="wps">
          <w:drawing>
            <wp:anchor distT="0" distB="0" distL="114300" distR="114300" simplePos="0" relativeHeight="503190920" behindDoc="1" locked="0" layoutInCell="1" allowOverlap="1" wp14:anchorId="3BA620B0" wp14:editId="6F40E0D1">
              <wp:simplePos x="0" y="0"/>
              <wp:positionH relativeFrom="page">
                <wp:posOffset>6061710</wp:posOffset>
              </wp:positionH>
              <wp:positionV relativeFrom="page">
                <wp:posOffset>9206865</wp:posOffset>
              </wp:positionV>
              <wp:extent cx="666750" cy="229235"/>
              <wp:effectExtent l="3810" t="0" r="0" b="3175"/>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F93BC" w14:textId="77777777" w:rsidR="000852D0" w:rsidRDefault="000852D0">
                          <w:pPr>
                            <w:spacing w:before="47"/>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43"/>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20B0" id="Text Box 25" o:spid="_x0000_s1077" type="#_x0000_t202" style="position:absolute;margin-left:477.3pt;margin-top:724.95pt;width:52.5pt;height:18.05pt;z-index:-12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" filled="f" stroked="f">
              <v:textbox inset="0,0,0,0">
                <w:txbxContent>
                  <w:p w14:paraId="659F93BC" w14:textId="77777777" w:rsidR="000852D0" w:rsidRDefault="000852D0">
                    <w:pPr>
                      <w:spacing w:before="47"/>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43"/>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17</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CEBB" w14:textId="77777777" w:rsidR="000852D0" w:rsidRDefault="000852D0">
    <w:pPr>
      <w:spacing w:line="14" w:lineRule="auto"/>
      <w:rPr>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4F0C" w14:textId="77777777" w:rsidR="000852D0" w:rsidRDefault="000852D0">
    <w:pPr>
      <w:spacing w:line="14" w:lineRule="auto"/>
      <w:rPr>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6C2B4" w14:textId="7AA76DFE" w:rsidR="000852D0" w:rsidRDefault="005F701E">
    <w:pPr>
      <w:spacing w:line="14" w:lineRule="auto"/>
      <w:rPr>
        <w:sz w:val="20"/>
        <w:szCs w:val="20"/>
      </w:rPr>
    </w:pPr>
    <w:r>
      <w:rPr>
        <w:noProof/>
      </w:rPr>
      <mc:AlternateContent>
        <mc:Choice Requires="wps">
          <w:drawing>
            <wp:anchor distT="0" distB="0" distL="114300" distR="114300" simplePos="0" relativeHeight="503191280" behindDoc="1" locked="0" layoutInCell="1" allowOverlap="1" wp14:anchorId="221599F2" wp14:editId="698F047D">
              <wp:simplePos x="0" y="0"/>
              <wp:positionH relativeFrom="page">
                <wp:posOffset>1219200</wp:posOffset>
              </wp:positionH>
              <wp:positionV relativeFrom="page">
                <wp:posOffset>9230994</wp:posOffset>
              </wp:positionV>
              <wp:extent cx="3870960" cy="202565"/>
              <wp:effectExtent l="0" t="0" r="15240" b="698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6269" w14:textId="60075A34"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44"/>
                              <w:w w:val="115"/>
                              <w:sz w:val="26"/>
                            </w:rPr>
                            <w:t xml:space="preserve"> </w:t>
                          </w:r>
                          <w:r>
                            <w:rPr>
                              <w:rFonts w:ascii="Times New Roman"/>
                              <w:b/>
                              <w:i/>
                              <w:w w:val="115"/>
                              <w:sz w:val="26"/>
                            </w:rPr>
                            <w:t>VII</w:t>
                          </w:r>
                          <w:r>
                            <w:rPr>
                              <w:rFonts w:ascii="Times New Roman"/>
                              <w:b/>
                              <w:i/>
                              <w:spacing w:val="-60"/>
                              <w:w w:val="115"/>
                              <w:sz w:val="26"/>
                            </w:rPr>
                            <w:t xml:space="preserve"> </w:t>
                          </w:r>
                          <w:r>
                            <w:rPr>
                              <w:rFonts w:ascii="Times New Roman"/>
                              <w:b/>
                              <w:w w:val="120"/>
                              <w:sz w:val="26"/>
                            </w:rPr>
                            <w:t>-</w:t>
                          </w:r>
                          <w:r>
                            <w:rPr>
                              <w:rFonts w:ascii="Times New Roman"/>
                              <w:b/>
                              <w:spacing w:val="-61"/>
                              <w:w w:val="120"/>
                              <w:sz w:val="26"/>
                            </w:rPr>
                            <w:t xml:space="preserve"> </w:t>
                          </w:r>
                          <w:r>
                            <w:rPr>
                              <w:rFonts w:ascii="Times New Roman"/>
                              <w:b/>
                              <w:i/>
                              <w:w w:val="115"/>
                              <w:sz w:val="26"/>
                            </w:rPr>
                            <w:t>Encounter</w:t>
                          </w:r>
                          <w:r>
                            <w:rPr>
                              <w:rFonts w:ascii="Times New Roman"/>
                              <w:b/>
                              <w:i/>
                              <w:spacing w:val="-35"/>
                              <w:w w:val="115"/>
                              <w:sz w:val="26"/>
                            </w:rPr>
                            <w:t xml:space="preserve"> </w:t>
                          </w:r>
                          <w:r>
                            <w:rPr>
                              <w:rFonts w:ascii="Times New Roman"/>
                              <w:b/>
                              <w:i/>
                              <w:w w:val="115"/>
                              <w:sz w:val="26"/>
                            </w:rPr>
                            <w:t>Techniques</w:t>
                          </w:r>
                          <w:r>
                            <w:rPr>
                              <w:rFonts w:ascii="Times New Roman"/>
                              <w:b/>
                              <w:i/>
                              <w:spacing w:val="-45"/>
                              <w:w w:val="115"/>
                              <w:sz w:val="26"/>
                            </w:rPr>
                            <w:t xml:space="preserve"> </w:t>
                          </w:r>
                          <w:r>
                            <w:rPr>
                              <w:rFonts w:ascii="Times New Roman"/>
                              <w:b/>
                              <w:i/>
                              <w:w w:val="115"/>
                              <w:sz w:val="26"/>
                            </w:rPr>
                            <w:t>(</w:t>
                          </w:r>
                          <w:r w:rsidR="00F214A2">
                            <w:rPr>
                              <w:rFonts w:ascii="Times New Roman"/>
                              <w:b/>
                              <w:i/>
                              <w:w w:val="115"/>
                              <w:sz w:val="26"/>
                            </w:rPr>
                            <w:t>Student</w:t>
                          </w:r>
                          <w:r w:rsidR="005F701E">
                            <w:rPr>
                              <w:rFonts w:ascii="Times New Roman"/>
                              <w:b/>
                              <w:i/>
                              <w:w w:val="11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599F2" id="_x0000_t202" coordsize="21600,21600" o:spt="202" path="m,l,21600r21600,l21600,xe">
              <v:stroke joinstyle="miter"/>
              <v:path gradientshapeok="t" o:connecttype="rect"/>
            </v:shapetype>
            <v:shape id="Text Box 6" o:spid="_x0000_s1079" type="#_x0000_t202" style="position:absolute;margin-left:96pt;margin-top:726.85pt;width:304.8pt;height:15.95pt;z-index:-12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" filled="f" stroked="f">
              <v:textbox inset="0,0,0,0">
                <w:txbxContent>
                  <w:p w14:paraId="6C0A6269" w14:textId="60075A34"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44"/>
                        <w:w w:val="115"/>
                        <w:sz w:val="26"/>
                      </w:rPr>
                      <w:t xml:space="preserve"> </w:t>
                    </w:r>
                    <w:r>
                      <w:rPr>
                        <w:rFonts w:ascii="Times New Roman"/>
                        <w:b/>
                        <w:i/>
                        <w:w w:val="115"/>
                        <w:sz w:val="26"/>
                      </w:rPr>
                      <w:t>VII</w:t>
                    </w:r>
                    <w:r>
                      <w:rPr>
                        <w:rFonts w:ascii="Times New Roman"/>
                        <w:b/>
                        <w:i/>
                        <w:spacing w:val="-60"/>
                        <w:w w:val="115"/>
                        <w:sz w:val="26"/>
                      </w:rPr>
                      <w:t xml:space="preserve"> </w:t>
                    </w:r>
                    <w:r>
                      <w:rPr>
                        <w:rFonts w:ascii="Times New Roman"/>
                        <w:b/>
                        <w:w w:val="120"/>
                        <w:sz w:val="26"/>
                      </w:rPr>
                      <w:t>-</w:t>
                    </w:r>
                    <w:r>
                      <w:rPr>
                        <w:rFonts w:ascii="Times New Roman"/>
                        <w:b/>
                        <w:spacing w:val="-61"/>
                        <w:w w:val="120"/>
                        <w:sz w:val="26"/>
                      </w:rPr>
                      <w:t xml:space="preserve"> </w:t>
                    </w:r>
                    <w:r>
                      <w:rPr>
                        <w:rFonts w:ascii="Times New Roman"/>
                        <w:b/>
                        <w:i/>
                        <w:w w:val="115"/>
                        <w:sz w:val="26"/>
                      </w:rPr>
                      <w:t>Encounter</w:t>
                    </w:r>
                    <w:r>
                      <w:rPr>
                        <w:rFonts w:ascii="Times New Roman"/>
                        <w:b/>
                        <w:i/>
                        <w:spacing w:val="-35"/>
                        <w:w w:val="115"/>
                        <w:sz w:val="26"/>
                      </w:rPr>
                      <w:t xml:space="preserve"> </w:t>
                    </w:r>
                    <w:r>
                      <w:rPr>
                        <w:rFonts w:ascii="Times New Roman"/>
                        <w:b/>
                        <w:i/>
                        <w:w w:val="115"/>
                        <w:sz w:val="26"/>
                      </w:rPr>
                      <w:t>Techniques</w:t>
                    </w:r>
                    <w:r>
                      <w:rPr>
                        <w:rFonts w:ascii="Times New Roman"/>
                        <w:b/>
                        <w:i/>
                        <w:spacing w:val="-45"/>
                        <w:w w:val="115"/>
                        <w:sz w:val="26"/>
                      </w:rPr>
                      <w:t xml:space="preserve"> </w:t>
                    </w:r>
                    <w:r>
                      <w:rPr>
                        <w:rFonts w:ascii="Times New Roman"/>
                        <w:b/>
                        <w:i/>
                        <w:w w:val="115"/>
                        <w:sz w:val="26"/>
                      </w:rPr>
                      <w:t>(</w:t>
                    </w:r>
                    <w:r w:rsidR="00F214A2">
                      <w:rPr>
                        <w:rFonts w:ascii="Times New Roman"/>
                        <w:b/>
                        <w:i/>
                        <w:w w:val="115"/>
                        <w:sz w:val="26"/>
                      </w:rPr>
                      <w:t>Student</w:t>
                    </w:r>
                    <w:r w:rsidR="005F701E">
                      <w:rPr>
                        <w:rFonts w:ascii="Times New Roman"/>
                        <w:b/>
                        <w:i/>
                        <w:w w:val="115"/>
                        <w:sz w:val="26"/>
                      </w:rPr>
                      <w:t>)</w:t>
                    </w:r>
                  </w:p>
                </w:txbxContent>
              </v:textbox>
              <w10:wrap anchorx="page" anchory="page"/>
            </v:shape>
          </w:pict>
        </mc:Fallback>
      </mc:AlternateContent>
    </w:r>
    <w:r w:rsidR="000852D0">
      <w:rPr>
        <w:noProof/>
      </w:rPr>
      <mc:AlternateContent>
        <mc:Choice Requires="wpg">
          <w:drawing>
            <wp:anchor distT="0" distB="0" distL="114300" distR="114300" simplePos="0" relativeHeight="503191256" behindDoc="1" locked="0" layoutInCell="1" allowOverlap="1" wp14:anchorId="53758A9D" wp14:editId="17380A3E">
              <wp:simplePos x="0" y="0"/>
              <wp:positionH relativeFrom="page">
                <wp:posOffset>1207135</wp:posOffset>
              </wp:positionH>
              <wp:positionV relativeFrom="page">
                <wp:posOffset>9180830</wp:posOffset>
              </wp:positionV>
              <wp:extent cx="5523230" cy="1270"/>
              <wp:effectExtent l="26035" t="27305" r="22860" b="28575"/>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01" y="14458"/>
                        <a:chExt cx="8698" cy="2"/>
                      </a:xfrm>
                    </wpg:grpSpPr>
                    <wps:wsp>
                      <wps:cNvPr id="16" name="Freeform 8"/>
                      <wps:cNvSpPr>
                        <a:spLocks/>
                      </wps:cNvSpPr>
                      <wps:spPr bwMode="auto">
                        <a:xfrm>
                          <a:off x="1901" y="14458"/>
                          <a:ext cx="8698" cy="2"/>
                        </a:xfrm>
                        <a:custGeom>
                          <a:avLst/>
                          <a:gdLst>
                            <a:gd name="T0" fmla="+- 0 1901 1901"/>
                            <a:gd name="T1" fmla="*/ T0 w 8698"/>
                            <a:gd name="T2" fmla="+- 0 10598 1901"/>
                            <a:gd name="T3" fmla="*/ T2 w 8698"/>
                          </a:gdLst>
                          <a:ahLst/>
                          <a:cxnLst>
                            <a:cxn ang="0">
                              <a:pos x="T1" y="0"/>
                            </a:cxn>
                            <a:cxn ang="0">
                              <a:pos x="T3" y="0"/>
                            </a:cxn>
                          </a:cxnLst>
                          <a:rect l="0" t="0" r="r" b="b"/>
                          <a:pathLst>
                            <a:path w="8698">
                              <a:moveTo>
                                <a:pt x="0" y="0"/>
                              </a:moveTo>
                              <a:lnTo>
                                <a:pt x="869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03B07" id="Group 7" o:spid="_x0000_s1026" style="position:absolute;margin-left:95.05pt;margin-top:722.9pt;width:434.9pt;height:.1pt;z-index:-125224;mso-position-horizontal-relative:page;mso-position-vertical-relative:page" coordorigin="1901,14458"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">
              <v:shape id="Freeform 8" o:spid="_x0000_s1027" style="position:absolute;left:1901;top:14458;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" path="m,l8697,e" filled="f" strokeweight="3.6pt">
                <v:path arrowok="t" o:connecttype="custom" o:connectlocs="0,0;8697,0" o:connectangles="0,0"/>
              </v:shape>
              <w10:wrap anchorx="page" anchory="page"/>
            </v:group>
          </w:pict>
        </mc:Fallback>
      </mc:AlternateContent>
    </w:r>
    <w:r w:rsidR="000852D0">
      <w:rPr>
        <w:noProof/>
      </w:rPr>
      <mc:AlternateContent>
        <mc:Choice Requires="wps">
          <w:drawing>
            <wp:anchor distT="0" distB="0" distL="114300" distR="114300" simplePos="0" relativeHeight="503191304" behindDoc="1" locked="0" layoutInCell="1" allowOverlap="1" wp14:anchorId="1ED54ED8" wp14:editId="783E786D">
              <wp:simplePos x="0" y="0"/>
              <wp:positionH relativeFrom="page">
                <wp:posOffset>6181090</wp:posOffset>
              </wp:positionH>
              <wp:positionV relativeFrom="page">
                <wp:posOffset>9230360</wp:posOffset>
              </wp:positionV>
              <wp:extent cx="568960" cy="190500"/>
              <wp:effectExtent l="0" t="635" r="317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4BC15"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64"/>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4ED8" id="Text Box 5" o:spid="_x0000_s1080" type="#_x0000_t202" style="position:absolute;margin-left:486.7pt;margin-top:726.8pt;width:44.8pt;height:15pt;z-index:-12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" filled="f" stroked="f">
              <v:textbox inset="0,0,0,0">
                <w:txbxContent>
                  <w:p w14:paraId="5044BC15"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64"/>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7</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B48E" w14:textId="77777777" w:rsidR="000852D0" w:rsidRDefault="000852D0">
    <w:pPr>
      <w:spacing w:line="14" w:lineRule="auto"/>
      <w:rPr>
        <w:sz w:val="20"/>
        <w:szCs w:val="20"/>
      </w:rPr>
    </w:pPr>
    <w:r>
      <w:rPr>
        <w:noProof/>
      </w:rPr>
      <mc:AlternateContent>
        <mc:Choice Requires="wpg">
          <w:drawing>
            <wp:anchor distT="0" distB="0" distL="114300" distR="114300" simplePos="0" relativeHeight="503191328" behindDoc="1" locked="0" layoutInCell="1" allowOverlap="1" wp14:anchorId="0F9EE423" wp14:editId="5DA2D3FA">
              <wp:simplePos x="0" y="0"/>
              <wp:positionH relativeFrom="page">
                <wp:posOffset>1216025</wp:posOffset>
              </wp:positionH>
              <wp:positionV relativeFrom="page">
                <wp:posOffset>9166860</wp:posOffset>
              </wp:positionV>
              <wp:extent cx="5498465" cy="1270"/>
              <wp:effectExtent l="25400" t="32385" r="29210" b="2349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1270"/>
                        <a:chOff x="1915" y="14436"/>
                        <a:chExt cx="8659" cy="2"/>
                      </a:xfrm>
                    </wpg:grpSpPr>
                    <wps:wsp>
                      <wps:cNvPr id="8" name="Freeform 4"/>
                      <wps:cNvSpPr>
                        <a:spLocks/>
                      </wps:cNvSpPr>
                      <wps:spPr bwMode="auto">
                        <a:xfrm>
                          <a:off x="1915" y="14436"/>
                          <a:ext cx="8659" cy="2"/>
                        </a:xfrm>
                        <a:custGeom>
                          <a:avLst/>
                          <a:gdLst>
                            <a:gd name="T0" fmla="+- 0 1915 1915"/>
                            <a:gd name="T1" fmla="*/ T0 w 8659"/>
                            <a:gd name="T2" fmla="+- 0 10574 1915"/>
                            <a:gd name="T3" fmla="*/ T2 w 8659"/>
                          </a:gdLst>
                          <a:ahLst/>
                          <a:cxnLst>
                            <a:cxn ang="0">
                              <a:pos x="T1" y="0"/>
                            </a:cxn>
                            <a:cxn ang="0">
                              <a:pos x="T3" y="0"/>
                            </a:cxn>
                          </a:cxnLst>
                          <a:rect l="0" t="0" r="r" b="b"/>
                          <a:pathLst>
                            <a:path w="8659">
                              <a:moveTo>
                                <a:pt x="0" y="0"/>
                              </a:moveTo>
                              <a:lnTo>
                                <a:pt x="8659" y="0"/>
                              </a:lnTo>
                            </a:path>
                          </a:pathLst>
                        </a:custGeom>
                        <a:noFill/>
                        <a:ln w="48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488C5" id="Group 3" o:spid="_x0000_s1026" style="position:absolute;margin-left:95.75pt;margin-top:721.8pt;width:432.95pt;height:.1pt;z-index:-125152;mso-position-horizontal-relative:page;mso-position-vertical-relative:page" coordorigin="1915,14436" coordsize="8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">
              <v:shape id="Freeform 4" o:spid="_x0000_s1027" style="position:absolute;left:1915;top:144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" path="m,l8659,e" filled="f" strokeweight="1.3515mm">
                <v:path arrowok="t" o:connecttype="custom" o:connectlocs="0,0;8659,0" o:connectangles="0,0"/>
              </v:shape>
              <w10:wrap anchorx="page" anchory="page"/>
            </v:group>
          </w:pict>
        </mc:Fallback>
      </mc:AlternateContent>
    </w:r>
    <w:r>
      <w:rPr>
        <w:noProof/>
      </w:rPr>
      <mc:AlternateContent>
        <mc:Choice Requires="wps">
          <w:drawing>
            <wp:anchor distT="0" distB="0" distL="114300" distR="114300" simplePos="0" relativeHeight="503191352" behindDoc="1" locked="0" layoutInCell="1" allowOverlap="1" wp14:anchorId="4AAAFFAD" wp14:editId="1D1F723B">
              <wp:simplePos x="0" y="0"/>
              <wp:positionH relativeFrom="page">
                <wp:posOffset>1221740</wp:posOffset>
              </wp:positionH>
              <wp:positionV relativeFrom="page">
                <wp:posOffset>9208770</wp:posOffset>
              </wp:positionV>
              <wp:extent cx="3559810" cy="203200"/>
              <wp:effectExtent l="254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A291" w14:textId="77777777" w:rsidR="000852D0" w:rsidRPr="0057793E" w:rsidRDefault="000852D0">
                          <w:pPr>
                            <w:spacing w:line="306" w:lineRule="exact"/>
                            <w:ind w:left="20"/>
                            <w:rPr>
                              <w:rFonts w:ascii="Times New Roman" w:eastAsia="Times New Roman" w:hAnsi="Times New Roman" w:cs="Times New Roman"/>
                              <w:b/>
                              <w:sz w:val="28"/>
                              <w:szCs w:val="28"/>
                            </w:rPr>
                          </w:pPr>
                          <w:r w:rsidRPr="0057793E">
                            <w:rPr>
                              <w:rFonts w:ascii="Times New Roman"/>
                              <w:b/>
                              <w:i/>
                              <w:w w:val="110"/>
                              <w:sz w:val="28"/>
                            </w:rPr>
                            <w:t>Module</w:t>
                          </w:r>
                          <w:r w:rsidRPr="0057793E">
                            <w:rPr>
                              <w:rFonts w:ascii="Times New Roman"/>
                              <w:b/>
                              <w:i/>
                              <w:spacing w:val="-21"/>
                              <w:w w:val="110"/>
                              <w:sz w:val="28"/>
                            </w:rPr>
                            <w:t xml:space="preserve"> </w:t>
                          </w:r>
                          <w:r w:rsidRPr="0057793E">
                            <w:rPr>
                              <w:rFonts w:ascii="Times New Roman"/>
                              <w:b/>
                              <w:i/>
                              <w:w w:val="110"/>
                              <w:sz w:val="28"/>
                            </w:rPr>
                            <w:t>VII</w:t>
                          </w:r>
                          <w:r w:rsidRPr="0057793E">
                            <w:rPr>
                              <w:rFonts w:ascii="Times New Roman"/>
                              <w:b/>
                              <w:i/>
                              <w:spacing w:val="-49"/>
                              <w:w w:val="110"/>
                              <w:sz w:val="28"/>
                            </w:rPr>
                            <w:t xml:space="preserve"> </w:t>
                          </w:r>
                          <w:r w:rsidRPr="0057793E">
                            <w:rPr>
                              <w:rFonts w:ascii="Times New Roman"/>
                              <w:b/>
                              <w:w w:val="110"/>
                              <w:sz w:val="28"/>
                            </w:rPr>
                            <w:t>-</w:t>
                          </w:r>
                          <w:r w:rsidRPr="0057793E">
                            <w:rPr>
                              <w:rFonts w:ascii="Times New Roman"/>
                              <w:b/>
                              <w:spacing w:val="-62"/>
                              <w:w w:val="110"/>
                              <w:sz w:val="28"/>
                            </w:rPr>
                            <w:t xml:space="preserve"> </w:t>
                          </w:r>
                          <w:r w:rsidRPr="0057793E">
                            <w:rPr>
                              <w:rFonts w:ascii="Times New Roman"/>
                              <w:b/>
                              <w:i/>
                              <w:w w:val="110"/>
                              <w:sz w:val="28"/>
                            </w:rPr>
                            <w:t>Encounter</w:t>
                          </w:r>
                          <w:r w:rsidRPr="0057793E">
                            <w:rPr>
                              <w:rFonts w:ascii="Times New Roman"/>
                              <w:b/>
                              <w:i/>
                              <w:spacing w:val="-4"/>
                              <w:w w:val="110"/>
                              <w:sz w:val="28"/>
                            </w:rPr>
                            <w:t xml:space="preserve"> </w:t>
                          </w:r>
                          <w:r w:rsidRPr="0057793E">
                            <w:rPr>
                              <w:rFonts w:ascii="Times New Roman"/>
                              <w:b/>
                              <w:i/>
                              <w:w w:val="110"/>
                              <w:sz w:val="28"/>
                            </w:rPr>
                            <w:t>Techniques</w:t>
                          </w:r>
                          <w:r w:rsidRPr="0057793E">
                            <w:rPr>
                              <w:rFonts w:ascii="Times New Roman"/>
                              <w:b/>
                              <w:i/>
                              <w:spacing w:val="-26"/>
                              <w:w w:val="110"/>
                              <w:sz w:val="28"/>
                            </w:rPr>
                            <w:t xml:space="preserve"> </w:t>
                          </w:r>
                          <w:r w:rsidRPr="0057793E">
                            <w:rPr>
                              <w:rFonts w:ascii="Times New Roman"/>
                              <w:b/>
                              <w:i/>
                              <w:w w:val="110"/>
                              <w:sz w:val="28"/>
                            </w:rPr>
                            <w:t>(Stu</w:t>
                          </w:r>
                          <w:r w:rsidRPr="0057793E">
                            <w:rPr>
                              <w:rFonts w:ascii="Times New Roman"/>
                              <w:b/>
                              <w:i/>
                              <w:spacing w:val="29"/>
                              <w:w w:val="110"/>
                              <w:sz w:val="28"/>
                            </w:rPr>
                            <w:t>d</w:t>
                          </w:r>
                          <w:r w:rsidRPr="0057793E">
                            <w:rPr>
                              <w:rFonts w:ascii="Times New Roman"/>
                              <w:b/>
                              <w:i/>
                              <w:w w:val="110"/>
                              <w:sz w:val="28"/>
                            </w:rPr>
                            <w:t>en</w:t>
                          </w:r>
                          <w:r w:rsidRPr="0057793E">
                            <w:rPr>
                              <w:rFonts w:ascii="Times New Roman"/>
                              <w:b/>
                              <w:i/>
                              <w:spacing w:val="-8"/>
                              <w:w w:val="110"/>
                              <w:sz w:val="28"/>
                            </w:rPr>
                            <w:t>t</w:t>
                          </w:r>
                          <w:r w:rsidRPr="0057793E">
                            <w:rPr>
                              <w:rFonts w:ascii="Times New Roman"/>
                              <w:b/>
                              <w:i/>
                              <w:w w:val="11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AFFAD" id="_x0000_t202" coordsize="21600,21600" o:spt="202" path="m,l,21600r21600,l21600,xe">
              <v:stroke joinstyle="miter"/>
              <v:path gradientshapeok="t" o:connecttype="rect"/>
            </v:shapetype>
            <v:shape id="Text Box 2" o:spid="_x0000_s1081" type="#_x0000_t202" style="position:absolute;margin-left:96.2pt;margin-top:725.1pt;width:280.3pt;height:16pt;z-index:-12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" filled="f" stroked="f">
              <v:textbox inset="0,0,0,0">
                <w:txbxContent>
                  <w:p w14:paraId="5963A291" w14:textId="77777777" w:rsidR="000852D0" w:rsidRPr="0057793E" w:rsidRDefault="000852D0">
                    <w:pPr>
                      <w:spacing w:line="306" w:lineRule="exact"/>
                      <w:ind w:left="20"/>
                      <w:rPr>
                        <w:rFonts w:ascii="Times New Roman" w:eastAsia="Times New Roman" w:hAnsi="Times New Roman" w:cs="Times New Roman"/>
                        <w:b/>
                        <w:sz w:val="28"/>
                        <w:szCs w:val="28"/>
                      </w:rPr>
                    </w:pPr>
                    <w:r w:rsidRPr="0057793E">
                      <w:rPr>
                        <w:rFonts w:ascii="Times New Roman"/>
                        <w:b/>
                        <w:i/>
                        <w:w w:val="110"/>
                        <w:sz w:val="28"/>
                      </w:rPr>
                      <w:t>Module</w:t>
                    </w:r>
                    <w:r w:rsidRPr="0057793E">
                      <w:rPr>
                        <w:rFonts w:ascii="Times New Roman"/>
                        <w:b/>
                        <w:i/>
                        <w:spacing w:val="-21"/>
                        <w:w w:val="110"/>
                        <w:sz w:val="28"/>
                      </w:rPr>
                      <w:t xml:space="preserve"> </w:t>
                    </w:r>
                    <w:r w:rsidRPr="0057793E">
                      <w:rPr>
                        <w:rFonts w:ascii="Times New Roman"/>
                        <w:b/>
                        <w:i/>
                        <w:w w:val="110"/>
                        <w:sz w:val="28"/>
                      </w:rPr>
                      <w:t>VII</w:t>
                    </w:r>
                    <w:r w:rsidRPr="0057793E">
                      <w:rPr>
                        <w:rFonts w:ascii="Times New Roman"/>
                        <w:b/>
                        <w:i/>
                        <w:spacing w:val="-49"/>
                        <w:w w:val="110"/>
                        <w:sz w:val="28"/>
                      </w:rPr>
                      <w:t xml:space="preserve"> </w:t>
                    </w:r>
                    <w:r w:rsidRPr="0057793E">
                      <w:rPr>
                        <w:rFonts w:ascii="Times New Roman"/>
                        <w:b/>
                        <w:w w:val="110"/>
                        <w:sz w:val="28"/>
                      </w:rPr>
                      <w:t>-</w:t>
                    </w:r>
                    <w:r w:rsidRPr="0057793E">
                      <w:rPr>
                        <w:rFonts w:ascii="Times New Roman"/>
                        <w:b/>
                        <w:spacing w:val="-62"/>
                        <w:w w:val="110"/>
                        <w:sz w:val="28"/>
                      </w:rPr>
                      <w:t xml:space="preserve"> </w:t>
                    </w:r>
                    <w:r w:rsidRPr="0057793E">
                      <w:rPr>
                        <w:rFonts w:ascii="Times New Roman"/>
                        <w:b/>
                        <w:i/>
                        <w:w w:val="110"/>
                        <w:sz w:val="28"/>
                      </w:rPr>
                      <w:t>Encounter</w:t>
                    </w:r>
                    <w:r w:rsidRPr="0057793E">
                      <w:rPr>
                        <w:rFonts w:ascii="Times New Roman"/>
                        <w:b/>
                        <w:i/>
                        <w:spacing w:val="-4"/>
                        <w:w w:val="110"/>
                        <w:sz w:val="28"/>
                      </w:rPr>
                      <w:t xml:space="preserve"> </w:t>
                    </w:r>
                    <w:r w:rsidRPr="0057793E">
                      <w:rPr>
                        <w:rFonts w:ascii="Times New Roman"/>
                        <w:b/>
                        <w:i/>
                        <w:w w:val="110"/>
                        <w:sz w:val="28"/>
                      </w:rPr>
                      <w:t>Techniques</w:t>
                    </w:r>
                    <w:r w:rsidRPr="0057793E">
                      <w:rPr>
                        <w:rFonts w:ascii="Times New Roman"/>
                        <w:b/>
                        <w:i/>
                        <w:spacing w:val="-26"/>
                        <w:w w:val="110"/>
                        <w:sz w:val="28"/>
                      </w:rPr>
                      <w:t xml:space="preserve"> </w:t>
                    </w:r>
                    <w:r w:rsidRPr="0057793E">
                      <w:rPr>
                        <w:rFonts w:ascii="Times New Roman"/>
                        <w:b/>
                        <w:i/>
                        <w:w w:val="110"/>
                        <w:sz w:val="28"/>
                      </w:rPr>
                      <w:t>(Stu</w:t>
                    </w:r>
                    <w:r w:rsidRPr="0057793E">
                      <w:rPr>
                        <w:rFonts w:ascii="Times New Roman"/>
                        <w:b/>
                        <w:i/>
                        <w:spacing w:val="29"/>
                        <w:w w:val="110"/>
                        <w:sz w:val="28"/>
                      </w:rPr>
                      <w:t>d</w:t>
                    </w:r>
                    <w:r w:rsidRPr="0057793E">
                      <w:rPr>
                        <w:rFonts w:ascii="Times New Roman"/>
                        <w:b/>
                        <w:i/>
                        <w:w w:val="110"/>
                        <w:sz w:val="28"/>
                      </w:rPr>
                      <w:t>en</w:t>
                    </w:r>
                    <w:r w:rsidRPr="0057793E">
                      <w:rPr>
                        <w:rFonts w:ascii="Times New Roman"/>
                        <w:b/>
                        <w:i/>
                        <w:spacing w:val="-8"/>
                        <w:w w:val="110"/>
                        <w:sz w:val="28"/>
                      </w:rPr>
                      <w:t>t</w:t>
                    </w:r>
                    <w:r w:rsidRPr="0057793E">
                      <w:rPr>
                        <w:rFonts w:ascii="Times New Roman"/>
                        <w:b/>
                        <w:i/>
                        <w:w w:val="110"/>
                        <w:sz w:val="28"/>
                      </w:rPr>
                      <w:t>)</w:t>
                    </w:r>
                  </w:p>
                </w:txbxContent>
              </v:textbox>
              <w10:wrap anchorx="page" anchory="page"/>
            </v:shape>
          </w:pict>
        </mc:Fallback>
      </mc:AlternateContent>
    </w:r>
    <w:r>
      <w:rPr>
        <w:noProof/>
      </w:rPr>
      <mc:AlternateContent>
        <mc:Choice Requires="wps">
          <w:drawing>
            <wp:anchor distT="0" distB="0" distL="114300" distR="114300" simplePos="0" relativeHeight="503191376" behindDoc="1" locked="0" layoutInCell="1" allowOverlap="1" wp14:anchorId="5A6E07DD" wp14:editId="4A309F99">
              <wp:simplePos x="0" y="0"/>
              <wp:positionH relativeFrom="page">
                <wp:posOffset>6163310</wp:posOffset>
              </wp:positionH>
              <wp:positionV relativeFrom="page">
                <wp:posOffset>9228455</wp:posOffset>
              </wp:positionV>
              <wp:extent cx="551180" cy="177800"/>
              <wp:effectExtent l="635" t="0" r="63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D406" w14:textId="53D4EF0A" w:rsidR="000852D0" w:rsidRDefault="000852D0">
                          <w:pPr>
                            <w:spacing w:line="265" w:lineRule="exact"/>
                            <w:ind w:left="20"/>
                            <w:rPr>
                              <w:rFonts w:ascii="Arial" w:eastAsia="Arial" w:hAnsi="Arial" w:cs="Arial"/>
                              <w:sz w:val="24"/>
                              <w:szCs w:val="24"/>
                            </w:rPr>
                          </w:pPr>
                          <w:r>
                            <w:rPr>
                              <w:rFonts w:ascii="Arial"/>
                              <w:i/>
                              <w:w w:val="110"/>
                              <w:sz w:val="24"/>
                            </w:rPr>
                            <w:t xml:space="preserve">Page </w:t>
                          </w:r>
                          <w:r w:rsidR="005F701E">
                            <w:rPr>
                              <w:rFonts w:ascii="Arial"/>
                              <w:i/>
                              <w:w w:val="110"/>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E07DD" id="Text Box 1" o:spid="_x0000_s1082" type="#_x0000_t202" style="position:absolute;margin-left:485.3pt;margin-top:726.65pt;width:43.4pt;height:14pt;z-index:-12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" filled="f" stroked="f">
              <v:textbox inset="0,0,0,0">
                <w:txbxContent>
                  <w:p w14:paraId="341AD406" w14:textId="53D4EF0A" w:rsidR="000852D0" w:rsidRDefault="000852D0">
                    <w:pPr>
                      <w:spacing w:line="265" w:lineRule="exact"/>
                      <w:ind w:left="20"/>
                      <w:rPr>
                        <w:rFonts w:ascii="Arial" w:eastAsia="Arial" w:hAnsi="Arial" w:cs="Arial"/>
                        <w:sz w:val="24"/>
                        <w:szCs w:val="24"/>
                      </w:rPr>
                    </w:pPr>
                    <w:r>
                      <w:rPr>
                        <w:rFonts w:ascii="Arial"/>
                        <w:i/>
                        <w:w w:val="110"/>
                        <w:sz w:val="24"/>
                      </w:rPr>
                      <w:t xml:space="preserve">Page </w:t>
                    </w:r>
                    <w:r w:rsidR="005F701E">
                      <w:rPr>
                        <w:rFonts w:ascii="Arial"/>
                        <w:i/>
                        <w:w w:val="110"/>
                        <w:sz w:val="24"/>
                      </w:rPr>
                      <w:t>8</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C07A1" w14:textId="77777777" w:rsidR="000852D0" w:rsidRDefault="000852D0">
    <w:pPr>
      <w:spacing w:line="14" w:lineRule="auto"/>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1E0A" w14:textId="77777777" w:rsidR="000852D0" w:rsidRDefault="000852D0">
    <w:pPr>
      <w:spacing w:line="14" w:lineRule="auto"/>
      <w:rPr>
        <w:sz w:val="2"/>
        <w:szCs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8501" w14:textId="77777777" w:rsidR="000852D0" w:rsidRDefault="000852D0">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6B01" w14:textId="77777777" w:rsidR="000852D0" w:rsidRDefault="000852D0">
    <w:pPr>
      <w:spacing w:line="14" w:lineRule="auto"/>
      <w:rPr>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2F12" w14:textId="77777777" w:rsidR="000852D0" w:rsidRDefault="000852D0">
    <w:pPr>
      <w:spacing w:line="14" w:lineRule="auto"/>
      <w:rPr>
        <w:sz w:val="2"/>
        <w:szCs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03EF" w14:textId="77777777" w:rsidR="000852D0" w:rsidRDefault="000852D0">
    <w:pPr>
      <w:spacing w:line="14" w:lineRule="auto"/>
      <w:rPr>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0BD5" w14:textId="77777777" w:rsidR="000852D0" w:rsidRDefault="000852D0">
    <w:pPr>
      <w:spacing w:line="14" w:lineRule="auto"/>
      <w:rPr>
        <w:sz w:val="2"/>
        <w:szCs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5C88" w14:textId="77777777" w:rsidR="000852D0" w:rsidRDefault="000852D0">
    <w:pPr>
      <w:spacing w:line="14" w:lineRule="auto"/>
      <w:rPr>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BE52" w14:textId="77777777" w:rsidR="000852D0" w:rsidRDefault="000852D0">
    <w:pPr>
      <w:spacing w:line="14" w:lineRule="auto"/>
      <w:rPr>
        <w:sz w:val="2"/>
        <w:szCs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F41E" w14:textId="77777777" w:rsidR="000852D0" w:rsidRDefault="000852D0">
    <w:pPr>
      <w:spacing w:line="14" w:lineRule="auto"/>
      <w:rPr>
        <w:sz w:val="2"/>
        <w:szCs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E69D" w14:textId="77777777" w:rsidR="000852D0" w:rsidRDefault="000852D0">
    <w:pPr>
      <w:spacing w:line="14" w:lineRule="auto"/>
      <w:rPr>
        <w:sz w:val="2"/>
        <w:szCs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2D21" w14:textId="77777777" w:rsidR="000852D0" w:rsidRDefault="000852D0">
    <w:pPr>
      <w:spacing w:line="14" w:lineRule="auto"/>
      <w:rPr>
        <w:sz w:val="2"/>
        <w:szCs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3EA2" w14:textId="77777777" w:rsidR="000852D0" w:rsidRDefault="000852D0">
    <w:pPr>
      <w:spacing w:line="14" w:lineRule="auto"/>
      <w:rPr>
        <w:sz w:val="2"/>
        <w:szCs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01DF" w14:textId="77777777" w:rsidR="000852D0" w:rsidRDefault="000852D0">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3253" w14:textId="77777777" w:rsidR="000852D0" w:rsidRDefault="000852D0">
    <w:pPr>
      <w:spacing w:line="14" w:lineRule="auto"/>
      <w:rPr>
        <w:sz w:val="2"/>
        <w:szCs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C0EE" w14:textId="77777777" w:rsidR="000852D0" w:rsidRDefault="000852D0">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B7204" w14:textId="77777777" w:rsidR="000852D0" w:rsidRDefault="000852D0">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8B3E" w14:textId="4207B687" w:rsidR="000852D0" w:rsidRDefault="009E154D">
    <w:pPr>
      <w:spacing w:line="14" w:lineRule="auto"/>
      <w:rPr>
        <w:sz w:val="20"/>
        <w:szCs w:val="20"/>
      </w:rPr>
    </w:pPr>
    <w:r>
      <w:rPr>
        <w:noProof/>
      </w:rPr>
      <mc:AlternateContent>
        <mc:Choice Requires="wps">
          <w:drawing>
            <wp:anchor distT="0" distB="0" distL="114300" distR="114300" simplePos="0" relativeHeight="503189048" behindDoc="1" locked="0" layoutInCell="1" allowOverlap="1" wp14:anchorId="40833ADD" wp14:editId="19A38633">
              <wp:simplePos x="0" y="0"/>
              <wp:positionH relativeFrom="page">
                <wp:posOffset>1516380</wp:posOffset>
              </wp:positionH>
              <wp:positionV relativeFrom="page">
                <wp:posOffset>9220200</wp:posOffset>
              </wp:positionV>
              <wp:extent cx="3208020" cy="213360"/>
              <wp:effectExtent l="0" t="0" r="11430" b="15240"/>
              <wp:wrapNone/>
              <wp:docPr id="14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BD85" w14:textId="6EEA1CB0" w:rsidR="000852D0" w:rsidRDefault="000852D0">
                          <w:pPr>
                            <w:spacing w:line="296" w:lineRule="exact"/>
                            <w:ind w:left="20"/>
                            <w:rPr>
                              <w:rFonts w:ascii="Times New Roman" w:eastAsia="Times New Roman" w:hAnsi="Times New Roman" w:cs="Times New Roman"/>
                              <w:sz w:val="27"/>
                              <w:szCs w:val="27"/>
                            </w:rPr>
                          </w:pPr>
                          <w:r>
                            <w:rPr>
                              <w:rFonts w:ascii="Times New Roman"/>
                              <w:b/>
                              <w:i/>
                              <w:w w:val="115"/>
                              <w:sz w:val="27"/>
                            </w:rPr>
                            <w:t>Modul</w:t>
                          </w:r>
                          <w:r>
                            <w:rPr>
                              <w:rFonts w:ascii="Times New Roman"/>
                              <w:b/>
                              <w:i/>
                              <w:spacing w:val="-58"/>
                              <w:w w:val="115"/>
                              <w:sz w:val="27"/>
                            </w:rPr>
                            <w:t xml:space="preserve"> </w:t>
                          </w:r>
                          <w:r>
                            <w:rPr>
                              <w:rFonts w:ascii="Times New Roman"/>
                              <w:b/>
                              <w:i/>
                              <w:w w:val="115"/>
                              <w:sz w:val="27"/>
                            </w:rPr>
                            <w:t>e</w:t>
                          </w:r>
                          <w:r>
                            <w:rPr>
                              <w:rFonts w:ascii="Times New Roman"/>
                              <w:b/>
                              <w:i/>
                              <w:spacing w:val="-55"/>
                              <w:w w:val="115"/>
                              <w:sz w:val="27"/>
                            </w:rPr>
                            <w:t xml:space="preserve"> </w:t>
                          </w:r>
                          <w:r>
                            <w:rPr>
                              <w:rFonts w:ascii="Arial"/>
                              <w:i/>
                              <w:spacing w:val="-11"/>
                              <w:w w:val="120"/>
                              <w:sz w:val="25"/>
                            </w:rPr>
                            <w:t>II</w:t>
                          </w:r>
                          <w:r>
                            <w:rPr>
                              <w:rFonts w:ascii="Arial"/>
                              <w:i/>
                              <w:spacing w:val="-72"/>
                              <w:w w:val="120"/>
                              <w:sz w:val="25"/>
                            </w:rPr>
                            <w:t xml:space="preserve"> </w:t>
                          </w:r>
                          <w:r>
                            <w:rPr>
                              <w:rFonts w:ascii="Arial"/>
                              <w:w w:val="120"/>
                              <w:sz w:val="25"/>
                            </w:rPr>
                            <w:t>-</w:t>
                          </w:r>
                          <w:r>
                            <w:rPr>
                              <w:rFonts w:ascii="Arial"/>
                              <w:spacing w:val="-70"/>
                              <w:w w:val="120"/>
                              <w:sz w:val="25"/>
                            </w:rPr>
                            <w:t xml:space="preserve"> </w:t>
                          </w:r>
                          <w:r>
                            <w:rPr>
                              <w:rFonts w:ascii="Times New Roman"/>
                              <w:b/>
                              <w:i/>
                              <w:w w:val="115"/>
                              <w:sz w:val="27"/>
                            </w:rPr>
                            <w:t>Firearms</w:t>
                          </w:r>
                          <w:r>
                            <w:rPr>
                              <w:rFonts w:ascii="Times New Roman"/>
                              <w:b/>
                              <w:i/>
                              <w:spacing w:val="-44"/>
                              <w:w w:val="115"/>
                              <w:sz w:val="27"/>
                            </w:rPr>
                            <w:t xml:space="preserve"> </w:t>
                          </w:r>
                          <w:proofErr w:type="gramStart"/>
                          <w:r w:rsidR="00427C23">
                            <w:rPr>
                              <w:rFonts w:ascii="Times New Roman"/>
                              <w:b/>
                              <w:i/>
                              <w:spacing w:val="2"/>
                              <w:w w:val="115"/>
                              <w:sz w:val="27"/>
                            </w:rPr>
                            <w:t>Safety</w:t>
                          </w:r>
                          <w:r>
                            <w:rPr>
                              <w:rFonts w:ascii="Times New Roman"/>
                              <w:b/>
                              <w:i/>
                              <w:spacing w:val="-63"/>
                              <w:w w:val="115"/>
                              <w:sz w:val="27"/>
                            </w:rPr>
                            <w:t xml:space="preserve"> </w:t>
                          </w:r>
                          <w:r>
                            <w:rPr>
                              <w:rFonts w:ascii="Times New Roman"/>
                              <w:b/>
                              <w:i/>
                              <w:spacing w:val="-38"/>
                              <w:w w:val="115"/>
                              <w:sz w:val="27"/>
                            </w:rPr>
                            <w:t xml:space="preserve"> </w:t>
                          </w:r>
                          <w:r>
                            <w:rPr>
                              <w:rFonts w:ascii="Times New Roman"/>
                              <w:b/>
                              <w:i/>
                              <w:spacing w:val="6"/>
                              <w:w w:val="115"/>
                              <w:sz w:val="27"/>
                            </w:rPr>
                            <w:t>(</w:t>
                          </w:r>
                          <w:proofErr w:type="gramEnd"/>
                          <w:r w:rsidR="00681BB3">
                            <w:rPr>
                              <w:rFonts w:ascii="Times New Roman"/>
                              <w:b/>
                              <w:i/>
                              <w:spacing w:val="6"/>
                              <w:w w:val="115"/>
                              <w:sz w:val="27"/>
                            </w:rPr>
                            <w:t>Student</w:t>
                          </w:r>
                          <w:r w:rsidR="009E154D">
                            <w:rPr>
                              <w:rFonts w:ascii="Times New Roman"/>
                              <w:b/>
                              <w:i/>
                              <w:spacing w:val="6"/>
                              <w:w w:val="11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33ADD" id="_x0000_t202" coordsize="21600,21600" o:spt="202" path="m,l,21600r21600,l21600,xe">
              <v:stroke joinstyle="miter"/>
              <v:path gradientshapeok="t" o:connecttype="rect"/>
            </v:shapetype>
            <v:shape id="Text Box 124" o:spid="_x0000_s1034" type="#_x0000_t202" style="position:absolute;margin-left:119.4pt;margin-top:726pt;width:252.6pt;height:16.8pt;z-index:-12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" filled="f" stroked="f">
              <v:textbox inset="0,0,0,0">
                <w:txbxContent>
                  <w:p w14:paraId="6372BD85" w14:textId="6EEA1CB0" w:rsidR="000852D0" w:rsidRDefault="000852D0">
                    <w:pPr>
                      <w:spacing w:line="296" w:lineRule="exact"/>
                      <w:ind w:left="20"/>
                      <w:rPr>
                        <w:rFonts w:ascii="Times New Roman" w:eastAsia="Times New Roman" w:hAnsi="Times New Roman" w:cs="Times New Roman"/>
                        <w:sz w:val="27"/>
                        <w:szCs w:val="27"/>
                      </w:rPr>
                    </w:pPr>
                    <w:r>
                      <w:rPr>
                        <w:rFonts w:ascii="Times New Roman"/>
                        <w:b/>
                        <w:i/>
                        <w:w w:val="115"/>
                        <w:sz w:val="27"/>
                      </w:rPr>
                      <w:t>Modul</w:t>
                    </w:r>
                    <w:r>
                      <w:rPr>
                        <w:rFonts w:ascii="Times New Roman"/>
                        <w:b/>
                        <w:i/>
                        <w:spacing w:val="-58"/>
                        <w:w w:val="115"/>
                        <w:sz w:val="27"/>
                      </w:rPr>
                      <w:t xml:space="preserve"> </w:t>
                    </w:r>
                    <w:r>
                      <w:rPr>
                        <w:rFonts w:ascii="Times New Roman"/>
                        <w:b/>
                        <w:i/>
                        <w:w w:val="115"/>
                        <w:sz w:val="27"/>
                      </w:rPr>
                      <w:t>e</w:t>
                    </w:r>
                    <w:r>
                      <w:rPr>
                        <w:rFonts w:ascii="Times New Roman"/>
                        <w:b/>
                        <w:i/>
                        <w:spacing w:val="-55"/>
                        <w:w w:val="115"/>
                        <w:sz w:val="27"/>
                      </w:rPr>
                      <w:t xml:space="preserve"> </w:t>
                    </w:r>
                    <w:r>
                      <w:rPr>
                        <w:rFonts w:ascii="Arial"/>
                        <w:i/>
                        <w:spacing w:val="-11"/>
                        <w:w w:val="120"/>
                        <w:sz w:val="25"/>
                      </w:rPr>
                      <w:t>II</w:t>
                    </w:r>
                    <w:r>
                      <w:rPr>
                        <w:rFonts w:ascii="Arial"/>
                        <w:i/>
                        <w:spacing w:val="-72"/>
                        <w:w w:val="120"/>
                        <w:sz w:val="25"/>
                      </w:rPr>
                      <w:t xml:space="preserve"> </w:t>
                    </w:r>
                    <w:r>
                      <w:rPr>
                        <w:rFonts w:ascii="Arial"/>
                        <w:w w:val="120"/>
                        <w:sz w:val="25"/>
                      </w:rPr>
                      <w:t>-</w:t>
                    </w:r>
                    <w:r>
                      <w:rPr>
                        <w:rFonts w:ascii="Arial"/>
                        <w:spacing w:val="-70"/>
                        <w:w w:val="120"/>
                        <w:sz w:val="25"/>
                      </w:rPr>
                      <w:t xml:space="preserve"> </w:t>
                    </w:r>
                    <w:r>
                      <w:rPr>
                        <w:rFonts w:ascii="Times New Roman"/>
                        <w:b/>
                        <w:i/>
                        <w:w w:val="115"/>
                        <w:sz w:val="27"/>
                      </w:rPr>
                      <w:t>Firearms</w:t>
                    </w:r>
                    <w:r>
                      <w:rPr>
                        <w:rFonts w:ascii="Times New Roman"/>
                        <w:b/>
                        <w:i/>
                        <w:spacing w:val="-44"/>
                        <w:w w:val="115"/>
                        <w:sz w:val="27"/>
                      </w:rPr>
                      <w:t xml:space="preserve"> </w:t>
                    </w:r>
                    <w:proofErr w:type="gramStart"/>
                    <w:r w:rsidR="00427C23">
                      <w:rPr>
                        <w:rFonts w:ascii="Times New Roman"/>
                        <w:b/>
                        <w:i/>
                        <w:spacing w:val="2"/>
                        <w:w w:val="115"/>
                        <w:sz w:val="27"/>
                      </w:rPr>
                      <w:t>Safety</w:t>
                    </w:r>
                    <w:r>
                      <w:rPr>
                        <w:rFonts w:ascii="Times New Roman"/>
                        <w:b/>
                        <w:i/>
                        <w:spacing w:val="-63"/>
                        <w:w w:val="115"/>
                        <w:sz w:val="27"/>
                      </w:rPr>
                      <w:t xml:space="preserve"> </w:t>
                    </w:r>
                    <w:r>
                      <w:rPr>
                        <w:rFonts w:ascii="Times New Roman"/>
                        <w:b/>
                        <w:i/>
                        <w:spacing w:val="-38"/>
                        <w:w w:val="115"/>
                        <w:sz w:val="27"/>
                      </w:rPr>
                      <w:t xml:space="preserve"> </w:t>
                    </w:r>
                    <w:r>
                      <w:rPr>
                        <w:rFonts w:ascii="Times New Roman"/>
                        <w:b/>
                        <w:i/>
                        <w:spacing w:val="6"/>
                        <w:w w:val="115"/>
                        <w:sz w:val="27"/>
                      </w:rPr>
                      <w:t>(</w:t>
                    </w:r>
                    <w:proofErr w:type="gramEnd"/>
                    <w:r w:rsidR="00681BB3">
                      <w:rPr>
                        <w:rFonts w:ascii="Times New Roman"/>
                        <w:b/>
                        <w:i/>
                        <w:spacing w:val="6"/>
                        <w:w w:val="115"/>
                        <w:sz w:val="27"/>
                      </w:rPr>
                      <w:t>Student</w:t>
                    </w:r>
                    <w:r w:rsidR="009E154D">
                      <w:rPr>
                        <w:rFonts w:ascii="Times New Roman"/>
                        <w:b/>
                        <w:i/>
                        <w:spacing w:val="6"/>
                        <w:w w:val="115"/>
                        <w:sz w:val="27"/>
                      </w:rPr>
                      <w:t>)</w:t>
                    </w:r>
                  </w:p>
                </w:txbxContent>
              </v:textbox>
              <w10:wrap anchorx="page" anchory="page"/>
            </v:shape>
          </w:pict>
        </mc:Fallback>
      </mc:AlternateContent>
    </w:r>
    <w:r w:rsidR="000852D0">
      <w:rPr>
        <w:noProof/>
      </w:rPr>
      <mc:AlternateContent>
        <mc:Choice Requires="wpg">
          <w:drawing>
            <wp:anchor distT="0" distB="0" distL="114300" distR="114300" simplePos="0" relativeHeight="503189000" behindDoc="1" locked="0" layoutInCell="1" allowOverlap="1" wp14:anchorId="40B70CF7" wp14:editId="49793F44">
              <wp:simplePos x="0" y="0"/>
              <wp:positionH relativeFrom="page">
                <wp:posOffset>1280160</wp:posOffset>
              </wp:positionH>
              <wp:positionV relativeFrom="page">
                <wp:posOffset>9177655</wp:posOffset>
              </wp:positionV>
              <wp:extent cx="5535295" cy="1270"/>
              <wp:effectExtent l="22860" t="24130" r="23495" b="22225"/>
              <wp:wrapNone/>
              <wp:docPr id="14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2016" y="14453"/>
                        <a:chExt cx="8717" cy="2"/>
                      </a:xfrm>
                    </wpg:grpSpPr>
                    <wps:wsp>
                      <wps:cNvPr id="150" name="Freeform 127"/>
                      <wps:cNvSpPr>
                        <a:spLocks/>
                      </wps:cNvSpPr>
                      <wps:spPr bwMode="auto">
                        <a:xfrm>
                          <a:off x="2016" y="14453"/>
                          <a:ext cx="8717" cy="2"/>
                        </a:xfrm>
                        <a:custGeom>
                          <a:avLst/>
                          <a:gdLst>
                            <a:gd name="T0" fmla="+- 0 2016 2016"/>
                            <a:gd name="T1" fmla="*/ T0 w 8717"/>
                            <a:gd name="T2" fmla="+- 0 10733 2016"/>
                            <a:gd name="T3" fmla="*/ T2 w 8717"/>
                          </a:gdLst>
                          <a:ahLst/>
                          <a:cxnLst>
                            <a:cxn ang="0">
                              <a:pos x="T1" y="0"/>
                            </a:cxn>
                            <a:cxn ang="0">
                              <a:pos x="T3" y="0"/>
                            </a:cxn>
                          </a:cxnLst>
                          <a:rect l="0" t="0" r="r" b="b"/>
                          <a:pathLst>
                            <a:path w="8717">
                              <a:moveTo>
                                <a:pt x="0" y="0"/>
                              </a:moveTo>
                              <a:lnTo>
                                <a:pt x="871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52220" id="Group 126" o:spid="_x0000_s1026" style="position:absolute;margin-left:100.8pt;margin-top:722.65pt;width:435.85pt;height:.1pt;z-index:-127480;mso-position-horizontal-relative:page;mso-position-vertical-relative:page" coordorigin="2016,14453"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">
              <v:shape id="Freeform 127" o:spid="_x0000_s1027" style="position:absolute;left:2016;top:14453;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" path="m,l8717,e" filled="f" strokeweight="3.6pt">
                <v:path arrowok="t" o:connecttype="custom" o:connectlocs="0,0;8717,0" o:connectangles="0,0"/>
              </v:shape>
              <w10:wrap anchorx="page" anchory="page"/>
            </v:group>
          </w:pict>
        </mc:Fallback>
      </mc:AlternateContent>
    </w:r>
    <w:r w:rsidR="000852D0">
      <w:rPr>
        <w:noProof/>
      </w:rPr>
      <mc:AlternateContent>
        <mc:Choice Requires="wps">
          <w:drawing>
            <wp:anchor distT="0" distB="0" distL="114300" distR="114300" simplePos="0" relativeHeight="503189024" behindDoc="1" locked="0" layoutInCell="1" allowOverlap="1" wp14:anchorId="4B7CDDE2" wp14:editId="0A1DA62B">
              <wp:simplePos x="0" y="0"/>
              <wp:positionH relativeFrom="page">
                <wp:posOffset>6260465</wp:posOffset>
              </wp:positionH>
              <wp:positionV relativeFrom="page">
                <wp:posOffset>9213850</wp:posOffset>
              </wp:positionV>
              <wp:extent cx="567690" cy="206375"/>
              <wp:effectExtent l="2540" t="3175" r="1270" b="0"/>
              <wp:wrapNone/>
              <wp:docPr id="14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0929"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64"/>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DDE2" id="Text Box 125" o:spid="_x0000_s1035" type="#_x0000_t202" style="position:absolute;margin-left:492.95pt;margin-top:725.5pt;width:44.7pt;height:16.25pt;z-index:-1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" filled="f" stroked="f">
              <v:textbox inset="0,0,0,0">
                <w:txbxContent>
                  <w:p w14:paraId="06D00929"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64"/>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4A7E" w14:textId="77777777" w:rsidR="000852D0" w:rsidRDefault="000852D0">
    <w:pPr>
      <w:spacing w:line="14" w:lineRule="auto"/>
      <w:rPr>
        <w:sz w:val="20"/>
        <w:szCs w:val="20"/>
      </w:rPr>
    </w:pPr>
    <w:r>
      <w:rPr>
        <w:noProof/>
      </w:rPr>
      <mc:AlternateContent>
        <mc:Choice Requires="wps">
          <w:drawing>
            <wp:anchor distT="0" distB="0" distL="114300" distR="114300" simplePos="0" relativeHeight="503189240" behindDoc="1" locked="0" layoutInCell="1" allowOverlap="1" wp14:anchorId="36297851" wp14:editId="2891FBD7">
              <wp:simplePos x="0" y="0"/>
              <wp:positionH relativeFrom="page">
                <wp:posOffset>1336674</wp:posOffset>
              </wp:positionH>
              <wp:positionV relativeFrom="page">
                <wp:posOffset>9373870</wp:posOffset>
              </wp:positionV>
              <wp:extent cx="3136265" cy="212090"/>
              <wp:effectExtent l="0" t="0" r="6985" b="16510"/>
              <wp:wrapNone/>
              <wp:docPr id="1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499E" w14:textId="566D0C0C"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w:t>
                          </w:r>
                          <w:r>
                            <w:rPr>
                              <w:rFonts w:ascii="Times New Roman"/>
                              <w:b/>
                              <w:i/>
                              <w:spacing w:val="-38"/>
                              <w:w w:val="110"/>
                              <w:sz w:val="27"/>
                            </w:rPr>
                            <w:t xml:space="preserve"> </w:t>
                          </w:r>
                          <w:r>
                            <w:rPr>
                              <w:rFonts w:ascii="Times New Roman"/>
                              <w:b/>
                              <w:i/>
                              <w:w w:val="110"/>
                              <w:sz w:val="27"/>
                            </w:rPr>
                            <w:t>e</w:t>
                          </w:r>
                          <w:r>
                            <w:rPr>
                              <w:rFonts w:ascii="Times New Roman"/>
                              <w:b/>
                              <w:i/>
                              <w:spacing w:val="-29"/>
                              <w:w w:val="110"/>
                              <w:sz w:val="27"/>
                            </w:rPr>
                            <w:t xml:space="preserve"> </w:t>
                          </w:r>
                          <w:r>
                            <w:rPr>
                              <w:rFonts w:ascii="Arial"/>
                              <w:i/>
                              <w:spacing w:val="-9"/>
                              <w:w w:val="110"/>
                              <w:sz w:val="25"/>
                            </w:rPr>
                            <w:t>II</w:t>
                          </w:r>
                          <w:r>
                            <w:rPr>
                              <w:rFonts w:ascii="Arial"/>
                              <w:i/>
                              <w:spacing w:val="-59"/>
                              <w:w w:val="110"/>
                              <w:sz w:val="25"/>
                            </w:rPr>
                            <w:t xml:space="preserve"> </w:t>
                          </w:r>
                          <w:r>
                            <w:rPr>
                              <w:rFonts w:ascii="Arial"/>
                              <w:w w:val="110"/>
                              <w:sz w:val="25"/>
                            </w:rPr>
                            <w:t>-</w:t>
                          </w:r>
                          <w:r>
                            <w:rPr>
                              <w:rFonts w:ascii="Arial"/>
                              <w:spacing w:val="-46"/>
                              <w:w w:val="110"/>
                              <w:sz w:val="25"/>
                            </w:rPr>
                            <w:t xml:space="preserve"> </w:t>
                          </w:r>
                          <w:r>
                            <w:rPr>
                              <w:rFonts w:ascii="Times New Roman"/>
                              <w:b/>
                              <w:i/>
                              <w:w w:val="110"/>
                              <w:sz w:val="27"/>
                            </w:rPr>
                            <w:t>Firearms</w:t>
                          </w:r>
                          <w:r>
                            <w:rPr>
                              <w:rFonts w:ascii="Times New Roman"/>
                              <w:b/>
                              <w:i/>
                              <w:spacing w:val="-8"/>
                              <w:w w:val="110"/>
                              <w:sz w:val="27"/>
                            </w:rPr>
                            <w:t xml:space="preserve"> </w:t>
                          </w:r>
                          <w:r w:rsidR="00427C23">
                            <w:rPr>
                              <w:rFonts w:ascii="Times New Roman"/>
                              <w:b/>
                              <w:i/>
                              <w:spacing w:val="2"/>
                              <w:w w:val="110"/>
                              <w:sz w:val="27"/>
                            </w:rPr>
                            <w:t>Safety</w:t>
                          </w:r>
                          <w:r>
                            <w:rPr>
                              <w:rFonts w:ascii="Times New Roman"/>
                              <w:b/>
                              <w:i/>
                              <w:spacing w:val="-44"/>
                              <w:w w:val="110"/>
                              <w:sz w:val="27"/>
                            </w:rPr>
                            <w:t xml:space="preserve"> </w:t>
                          </w:r>
                          <w:r>
                            <w:rPr>
                              <w:rFonts w:ascii="Times New Roman"/>
                              <w:b/>
                              <w:i/>
                              <w:spacing w:val="1"/>
                              <w:w w:val="110"/>
                              <w:sz w:val="27"/>
                            </w:rPr>
                            <w:t>(</w:t>
                          </w:r>
                          <w:r w:rsidR="00681BB3">
                            <w:rPr>
                              <w:rFonts w:ascii="Times New Roman"/>
                              <w:b/>
                              <w:i/>
                              <w:spacing w:val="1"/>
                              <w:w w:val="110"/>
                              <w:sz w:val="27"/>
                            </w:rPr>
                            <w:t>Student</w:t>
                          </w:r>
                          <w:r w:rsidR="009E154D">
                            <w:rPr>
                              <w:rFonts w:ascii="Times New Roman"/>
                              <w:b/>
                              <w:i/>
                              <w:spacing w:val="1"/>
                              <w:w w:val="110"/>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97851" id="_x0000_t202" coordsize="21600,21600" o:spt="202" path="m,l,21600r21600,l21600,xe">
              <v:stroke joinstyle="miter"/>
              <v:path gradientshapeok="t" o:connecttype="rect"/>
            </v:shapetype>
            <v:shape id="Text Box 116" o:spid="_x0000_s1036" type="#_x0000_t202" style="position:absolute;margin-left:105.25pt;margin-top:738.1pt;width:246.95pt;height:16.7pt;z-index:-12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" filled="f" stroked="f">
              <v:textbox inset="0,0,0,0">
                <w:txbxContent>
                  <w:p w14:paraId="5B74499E" w14:textId="566D0C0C"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w:t>
                    </w:r>
                    <w:r>
                      <w:rPr>
                        <w:rFonts w:ascii="Times New Roman"/>
                        <w:b/>
                        <w:i/>
                        <w:spacing w:val="-38"/>
                        <w:w w:val="110"/>
                        <w:sz w:val="27"/>
                      </w:rPr>
                      <w:t xml:space="preserve"> </w:t>
                    </w:r>
                    <w:r>
                      <w:rPr>
                        <w:rFonts w:ascii="Times New Roman"/>
                        <w:b/>
                        <w:i/>
                        <w:w w:val="110"/>
                        <w:sz w:val="27"/>
                      </w:rPr>
                      <w:t>e</w:t>
                    </w:r>
                    <w:r>
                      <w:rPr>
                        <w:rFonts w:ascii="Times New Roman"/>
                        <w:b/>
                        <w:i/>
                        <w:spacing w:val="-29"/>
                        <w:w w:val="110"/>
                        <w:sz w:val="27"/>
                      </w:rPr>
                      <w:t xml:space="preserve"> </w:t>
                    </w:r>
                    <w:r>
                      <w:rPr>
                        <w:rFonts w:ascii="Arial"/>
                        <w:i/>
                        <w:spacing w:val="-9"/>
                        <w:w w:val="110"/>
                        <w:sz w:val="25"/>
                      </w:rPr>
                      <w:t>II</w:t>
                    </w:r>
                    <w:r>
                      <w:rPr>
                        <w:rFonts w:ascii="Arial"/>
                        <w:i/>
                        <w:spacing w:val="-59"/>
                        <w:w w:val="110"/>
                        <w:sz w:val="25"/>
                      </w:rPr>
                      <w:t xml:space="preserve"> </w:t>
                    </w:r>
                    <w:r>
                      <w:rPr>
                        <w:rFonts w:ascii="Arial"/>
                        <w:w w:val="110"/>
                        <w:sz w:val="25"/>
                      </w:rPr>
                      <w:t>-</w:t>
                    </w:r>
                    <w:r>
                      <w:rPr>
                        <w:rFonts w:ascii="Arial"/>
                        <w:spacing w:val="-46"/>
                        <w:w w:val="110"/>
                        <w:sz w:val="25"/>
                      </w:rPr>
                      <w:t xml:space="preserve"> </w:t>
                    </w:r>
                    <w:r>
                      <w:rPr>
                        <w:rFonts w:ascii="Times New Roman"/>
                        <w:b/>
                        <w:i/>
                        <w:w w:val="110"/>
                        <w:sz w:val="27"/>
                      </w:rPr>
                      <w:t>Firearms</w:t>
                    </w:r>
                    <w:r>
                      <w:rPr>
                        <w:rFonts w:ascii="Times New Roman"/>
                        <w:b/>
                        <w:i/>
                        <w:spacing w:val="-8"/>
                        <w:w w:val="110"/>
                        <w:sz w:val="27"/>
                      </w:rPr>
                      <w:t xml:space="preserve"> </w:t>
                    </w:r>
                    <w:r w:rsidR="00427C23">
                      <w:rPr>
                        <w:rFonts w:ascii="Times New Roman"/>
                        <w:b/>
                        <w:i/>
                        <w:spacing w:val="2"/>
                        <w:w w:val="110"/>
                        <w:sz w:val="27"/>
                      </w:rPr>
                      <w:t>Safety</w:t>
                    </w:r>
                    <w:r>
                      <w:rPr>
                        <w:rFonts w:ascii="Times New Roman"/>
                        <w:b/>
                        <w:i/>
                        <w:spacing w:val="-44"/>
                        <w:w w:val="110"/>
                        <w:sz w:val="27"/>
                      </w:rPr>
                      <w:t xml:space="preserve"> </w:t>
                    </w:r>
                    <w:r>
                      <w:rPr>
                        <w:rFonts w:ascii="Times New Roman"/>
                        <w:b/>
                        <w:i/>
                        <w:spacing w:val="1"/>
                        <w:w w:val="110"/>
                        <w:sz w:val="27"/>
                      </w:rPr>
                      <w:t>(</w:t>
                    </w:r>
                    <w:r w:rsidR="00681BB3">
                      <w:rPr>
                        <w:rFonts w:ascii="Times New Roman"/>
                        <w:b/>
                        <w:i/>
                        <w:spacing w:val="1"/>
                        <w:w w:val="110"/>
                        <w:sz w:val="27"/>
                      </w:rPr>
                      <w:t>Student</w:t>
                    </w:r>
                    <w:r w:rsidR="009E154D">
                      <w:rPr>
                        <w:rFonts w:ascii="Times New Roman"/>
                        <w:b/>
                        <w:i/>
                        <w:spacing w:val="1"/>
                        <w:w w:val="110"/>
                        <w:sz w:val="27"/>
                      </w:rPr>
                      <w:t>)</w:t>
                    </w:r>
                  </w:p>
                </w:txbxContent>
              </v:textbox>
              <w10:wrap anchorx="page" anchory="page"/>
            </v:shape>
          </w:pict>
        </mc:Fallback>
      </mc:AlternateContent>
    </w:r>
    <w:r>
      <w:rPr>
        <w:noProof/>
      </w:rPr>
      <mc:AlternateContent>
        <mc:Choice Requires="wps">
          <w:drawing>
            <wp:anchor distT="0" distB="0" distL="114300" distR="114300" simplePos="0" relativeHeight="503189264" behindDoc="1" locked="0" layoutInCell="1" allowOverlap="1" wp14:anchorId="50CF9231" wp14:editId="462836D8">
              <wp:simplePos x="0" y="0"/>
              <wp:positionH relativeFrom="page">
                <wp:posOffset>6256020</wp:posOffset>
              </wp:positionH>
              <wp:positionV relativeFrom="page">
                <wp:posOffset>9379585</wp:posOffset>
              </wp:positionV>
              <wp:extent cx="558800" cy="196850"/>
              <wp:effectExtent l="0" t="0" r="0" b="0"/>
              <wp:wrapNone/>
              <wp:docPr id="1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16696"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F9231" id="Text Box 115" o:spid="_x0000_s1037" type="#_x0000_t202" style="position:absolute;margin-left:492.6pt;margin-top:738.55pt;width:44pt;height:15.5pt;z-index:-12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" filled="f" stroked="f">
              <v:textbox inset="0,0,0,0">
                <w:txbxContent>
                  <w:p w14:paraId="03916696"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2CDBF" w14:textId="77777777" w:rsidR="00BD61A0" w:rsidRDefault="00BD61A0">
      <w:r>
        <w:separator/>
      </w:r>
    </w:p>
  </w:footnote>
  <w:footnote w:type="continuationSeparator" w:id="0">
    <w:p w14:paraId="2540D49E" w14:textId="77777777" w:rsidR="00BD61A0" w:rsidRDefault="00BD6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8A90" w14:textId="77777777" w:rsidR="000852D0" w:rsidRDefault="000852D0">
    <w:pPr>
      <w:spacing w:line="14" w:lineRule="auto"/>
      <w:rPr>
        <w:sz w:val="20"/>
        <w:szCs w:val="20"/>
      </w:rPr>
    </w:pPr>
    <w:r>
      <w:rPr>
        <w:noProof/>
      </w:rPr>
      <mc:AlternateContent>
        <mc:Choice Requires="wpg">
          <w:drawing>
            <wp:anchor distT="0" distB="0" distL="114300" distR="114300" simplePos="0" relativeHeight="503187824" behindDoc="1" locked="0" layoutInCell="1" allowOverlap="1" wp14:anchorId="490082CB" wp14:editId="33A6710D">
              <wp:simplePos x="0" y="0"/>
              <wp:positionH relativeFrom="page">
                <wp:posOffset>1292225</wp:posOffset>
              </wp:positionH>
              <wp:positionV relativeFrom="page">
                <wp:posOffset>1164590</wp:posOffset>
              </wp:positionV>
              <wp:extent cx="5511165" cy="1270"/>
              <wp:effectExtent l="25400" t="31115" r="26035" b="24765"/>
              <wp:wrapNone/>
              <wp:docPr id="21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165" cy="1270"/>
                        <a:chOff x="2035" y="1834"/>
                        <a:chExt cx="8679" cy="2"/>
                      </a:xfrm>
                    </wpg:grpSpPr>
                    <wps:wsp>
                      <wps:cNvPr id="216" name="Freeform 193"/>
                      <wps:cNvSpPr>
                        <a:spLocks/>
                      </wps:cNvSpPr>
                      <wps:spPr bwMode="auto">
                        <a:xfrm>
                          <a:off x="2035" y="1834"/>
                          <a:ext cx="8679" cy="2"/>
                        </a:xfrm>
                        <a:custGeom>
                          <a:avLst/>
                          <a:gdLst>
                            <a:gd name="T0" fmla="+- 0 2035 2035"/>
                            <a:gd name="T1" fmla="*/ T0 w 8679"/>
                            <a:gd name="T2" fmla="+- 0 10714 2035"/>
                            <a:gd name="T3" fmla="*/ T2 w 8679"/>
                          </a:gdLst>
                          <a:ahLst/>
                          <a:cxnLst>
                            <a:cxn ang="0">
                              <a:pos x="T1" y="0"/>
                            </a:cxn>
                            <a:cxn ang="0">
                              <a:pos x="T3" y="0"/>
                            </a:cxn>
                          </a:cxnLst>
                          <a:rect l="0" t="0" r="r" b="b"/>
                          <a:pathLst>
                            <a:path w="8679">
                              <a:moveTo>
                                <a:pt x="0" y="0"/>
                              </a:moveTo>
                              <a:lnTo>
                                <a:pt x="8679"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5D023" id="Group 192" o:spid="_x0000_s1026" style="position:absolute;margin-left:101.75pt;margin-top:91.7pt;width:433.95pt;height:.1pt;z-index:-128656;mso-position-horizontal-relative:page;mso-position-vertical-relative:page" coordorigin="2035,1834" coordsize="8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">
              <v:shape id="Freeform 193" o:spid="_x0000_s1027" style="position:absolute;left:2035;top:1834;width:8679;height:2;visibility:visible;mso-wrap-style:square;v-text-anchor:top"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" path="m,l8679,e" filled="f" strokeweight="3.6pt">
                <v:path arrowok="t" o:connecttype="custom" o:connectlocs="0,0;8679,0" o:connectangles="0,0"/>
              </v:shape>
              <w10:wrap anchorx="page" anchory="page"/>
            </v:group>
          </w:pict>
        </mc:Fallback>
      </mc:AlternateContent>
    </w:r>
    <w:r>
      <w:rPr>
        <w:noProof/>
      </w:rPr>
      <mc:AlternateContent>
        <mc:Choice Requires="wps">
          <w:drawing>
            <wp:anchor distT="0" distB="0" distL="114300" distR="114300" simplePos="0" relativeHeight="503187848" behindDoc="1" locked="0" layoutInCell="1" allowOverlap="1" wp14:anchorId="134BC842" wp14:editId="5D4E38DB">
              <wp:simplePos x="0" y="0"/>
              <wp:positionH relativeFrom="page">
                <wp:posOffset>1712595</wp:posOffset>
              </wp:positionH>
              <wp:positionV relativeFrom="page">
                <wp:posOffset>920115</wp:posOffset>
              </wp:positionV>
              <wp:extent cx="4657725" cy="222250"/>
              <wp:effectExtent l="0" t="0" r="1905" b="635"/>
              <wp:wrapNone/>
              <wp:docPr id="2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832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1"/>
                              <w:w w:val="105"/>
                              <w:sz w:val="31"/>
                            </w:rPr>
                            <w:t xml:space="preserve"> </w:t>
                          </w:r>
                          <w:r>
                            <w:rPr>
                              <w:rFonts w:ascii="Times New Roman"/>
                              <w:b/>
                              <w:i/>
                              <w:w w:val="105"/>
                              <w:sz w:val="31"/>
                            </w:rPr>
                            <w:t>C.</w:t>
                          </w:r>
                          <w:r>
                            <w:rPr>
                              <w:rFonts w:ascii="Times New Roman"/>
                              <w:b/>
                              <w:i/>
                              <w:spacing w:val="-21"/>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w:t>
                          </w:r>
                          <w:r>
                            <w:rPr>
                              <w:rFonts w:ascii="Times New Roman"/>
                              <w:b/>
                              <w:i/>
                              <w:spacing w:val="9"/>
                              <w:w w:val="105"/>
                              <w:sz w:val="31"/>
                            </w:rPr>
                            <w:t>i</w:t>
                          </w:r>
                          <w:r>
                            <w:rPr>
                              <w:rFonts w:ascii="Times New Roman"/>
                              <w:b/>
                              <w:i/>
                              <w:spacing w:val="8"/>
                              <w:w w:val="105"/>
                              <w:sz w:val="31"/>
                            </w:rPr>
                            <w:t>ve</w:t>
                          </w:r>
                          <w:r>
                            <w:rPr>
                              <w:rFonts w:ascii="Times New Roman"/>
                              <w:b/>
                              <w:i/>
                              <w:spacing w:val="37"/>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Firearms</w:t>
                          </w:r>
                          <w:r>
                            <w:rPr>
                              <w:rFonts w:ascii="Times New Roman"/>
                              <w:b/>
                              <w:i/>
                              <w:spacing w:val="76"/>
                              <w:w w:val="105"/>
                              <w:sz w:val="31"/>
                            </w:rPr>
                            <w:t xml:space="preserve"> </w:t>
                          </w:r>
                          <w:r>
                            <w:rPr>
                              <w:rFonts w:ascii="Times New Roman"/>
                              <w:b/>
                              <w:i/>
                              <w:w w:val="105"/>
                              <w:sz w:val="31"/>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BC842" id="_x0000_t202" coordsize="21600,21600" o:spt="202" path="m,l,21600r21600,l21600,xe">
              <v:stroke joinstyle="miter"/>
              <v:path gradientshapeok="t" o:connecttype="rect"/>
            </v:shapetype>
            <v:shape id="Text Box 191" o:spid="_x0000_s1026" type="#_x0000_t202" style="position:absolute;margin-left:134.85pt;margin-top:72.45pt;width:366.75pt;height:17.5pt;z-index:-12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" filled="f" stroked="f">
              <v:textbox inset="0,0,0,0">
                <w:txbxContent>
                  <w:p w14:paraId="4667832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1"/>
                        <w:w w:val="105"/>
                        <w:sz w:val="31"/>
                      </w:rPr>
                      <w:t xml:space="preserve"> </w:t>
                    </w:r>
                    <w:r>
                      <w:rPr>
                        <w:rFonts w:ascii="Times New Roman"/>
                        <w:b/>
                        <w:i/>
                        <w:w w:val="105"/>
                        <w:sz w:val="31"/>
                      </w:rPr>
                      <w:t>C.</w:t>
                    </w:r>
                    <w:r>
                      <w:rPr>
                        <w:rFonts w:ascii="Times New Roman"/>
                        <w:b/>
                        <w:i/>
                        <w:spacing w:val="-21"/>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w:t>
                    </w:r>
                    <w:r>
                      <w:rPr>
                        <w:rFonts w:ascii="Times New Roman"/>
                        <w:b/>
                        <w:i/>
                        <w:spacing w:val="9"/>
                        <w:w w:val="105"/>
                        <w:sz w:val="31"/>
                      </w:rPr>
                      <w:t>i</w:t>
                    </w:r>
                    <w:r>
                      <w:rPr>
                        <w:rFonts w:ascii="Times New Roman"/>
                        <w:b/>
                        <w:i/>
                        <w:spacing w:val="8"/>
                        <w:w w:val="105"/>
                        <w:sz w:val="31"/>
                      </w:rPr>
                      <w:t>ve</w:t>
                    </w:r>
                    <w:r>
                      <w:rPr>
                        <w:rFonts w:ascii="Times New Roman"/>
                        <w:b/>
                        <w:i/>
                        <w:spacing w:val="37"/>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Firearms</w:t>
                    </w:r>
                    <w:r>
                      <w:rPr>
                        <w:rFonts w:ascii="Times New Roman"/>
                        <w:b/>
                        <w:i/>
                        <w:spacing w:val="76"/>
                        <w:w w:val="105"/>
                        <w:sz w:val="31"/>
                      </w:rPr>
                      <w:t xml:space="preserve"> </w:t>
                    </w:r>
                    <w:r>
                      <w:rPr>
                        <w:rFonts w:ascii="Times New Roman"/>
                        <w:b/>
                        <w:i/>
                        <w:w w:val="105"/>
                        <w:sz w:val="31"/>
                      </w:rPr>
                      <w:t>Training</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3D2E" w14:textId="77777777" w:rsidR="000852D0" w:rsidRDefault="000852D0">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A7A4" w14:textId="77777777" w:rsidR="000852D0" w:rsidRDefault="000852D0">
    <w:pPr>
      <w:spacing w:line="14" w:lineRule="auto"/>
      <w:rPr>
        <w:sz w:val="20"/>
        <w:szCs w:val="20"/>
      </w:rPr>
    </w:pPr>
    <w:r>
      <w:rPr>
        <w:noProof/>
      </w:rPr>
      <mc:AlternateContent>
        <mc:Choice Requires="wps">
          <w:drawing>
            <wp:anchor distT="0" distB="0" distL="114300" distR="114300" simplePos="0" relativeHeight="503188976" behindDoc="1" locked="0" layoutInCell="1" allowOverlap="1" wp14:anchorId="28129667" wp14:editId="6C20C874">
              <wp:simplePos x="0" y="0"/>
              <wp:positionH relativeFrom="page">
                <wp:posOffset>1380490</wp:posOffset>
              </wp:positionH>
              <wp:positionV relativeFrom="page">
                <wp:posOffset>923925</wp:posOffset>
              </wp:positionV>
              <wp:extent cx="5339080" cy="247650"/>
              <wp:effectExtent l="0" t="0" r="0" b="0"/>
              <wp:wrapNone/>
              <wp:docPr id="1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8B0FD" w14:textId="2AD0039F" w:rsidR="000852D0" w:rsidRDefault="000852D0">
                          <w:pPr>
                            <w:spacing w:line="377" w:lineRule="exact"/>
                            <w:ind w:left="20"/>
                            <w:rPr>
                              <w:rFonts w:ascii="Times New Roman" w:eastAsia="Times New Roman" w:hAnsi="Times New Roman" w:cs="Times New Roman"/>
                              <w:sz w:val="35"/>
                              <w:szCs w:val="35"/>
                            </w:rPr>
                          </w:pPr>
                          <w:r>
                            <w:rPr>
                              <w:rFonts w:ascii="Times New Roman"/>
                              <w:b/>
                              <w:i/>
                              <w:w w:val="110"/>
                              <w:sz w:val="35"/>
                            </w:rPr>
                            <w:t>N.</w:t>
                          </w:r>
                          <w:r>
                            <w:rPr>
                              <w:rFonts w:ascii="Times New Roman"/>
                              <w:b/>
                              <w:i/>
                              <w:spacing w:val="-70"/>
                              <w:w w:val="110"/>
                              <w:sz w:val="35"/>
                            </w:rPr>
                            <w:t xml:space="preserve"> </w:t>
                          </w:r>
                          <w:r>
                            <w:rPr>
                              <w:rFonts w:ascii="Times New Roman"/>
                              <w:b/>
                              <w:i/>
                              <w:w w:val="110"/>
                              <w:sz w:val="35"/>
                            </w:rPr>
                            <w:t>C.</w:t>
                          </w:r>
                          <w:r>
                            <w:rPr>
                              <w:rFonts w:ascii="Times New Roman"/>
                              <w:b/>
                              <w:i/>
                              <w:spacing w:val="-58"/>
                              <w:w w:val="110"/>
                              <w:sz w:val="35"/>
                            </w:rPr>
                            <w:t xml:space="preserve"> </w:t>
                          </w:r>
                          <w:r>
                            <w:rPr>
                              <w:rFonts w:ascii="Times New Roman"/>
                              <w:b/>
                              <w:i/>
                              <w:w w:val="110"/>
                              <w:sz w:val="35"/>
                            </w:rPr>
                            <w:t>Private</w:t>
                          </w:r>
                          <w:r>
                            <w:rPr>
                              <w:rFonts w:ascii="Times New Roman"/>
                              <w:b/>
                              <w:i/>
                              <w:spacing w:val="-27"/>
                              <w:w w:val="110"/>
                              <w:sz w:val="35"/>
                            </w:rPr>
                            <w:t xml:space="preserve"> </w:t>
                          </w:r>
                          <w:r w:rsidR="002271AB">
                            <w:rPr>
                              <w:rFonts w:ascii="Times New Roman"/>
                              <w:b/>
                              <w:i/>
                              <w:w w:val="110"/>
                              <w:sz w:val="35"/>
                            </w:rPr>
                            <w:t>Prot</w:t>
                          </w:r>
                          <w:r w:rsidR="002271AB">
                            <w:rPr>
                              <w:rFonts w:ascii="Times New Roman"/>
                              <w:b/>
                              <w:i/>
                              <w:spacing w:val="17"/>
                              <w:w w:val="110"/>
                              <w:sz w:val="35"/>
                            </w:rPr>
                            <w:t>e</w:t>
                          </w:r>
                          <w:r w:rsidR="002271AB">
                            <w:rPr>
                              <w:rFonts w:ascii="Times New Roman"/>
                              <w:b/>
                              <w:i/>
                              <w:spacing w:val="16"/>
                              <w:w w:val="110"/>
                              <w:sz w:val="35"/>
                            </w:rPr>
                            <w:t>c</w:t>
                          </w:r>
                          <w:r w:rsidR="002271AB">
                            <w:rPr>
                              <w:rFonts w:ascii="Times New Roman"/>
                              <w:b/>
                              <w:i/>
                              <w:spacing w:val="20"/>
                              <w:w w:val="110"/>
                              <w:sz w:val="35"/>
                            </w:rPr>
                            <w:t>t</w:t>
                          </w:r>
                          <w:r w:rsidR="002271AB">
                            <w:rPr>
                              <w:rFonts w:ascii="Times New Roman"/>
                              <w:b/>
                              <w:i/>
                              <w:spacing w:val="17"/>
                              <w:w w:val="110"/>
                              <w:sz w:val="35"/>
                            </w:rPr>
                            <w:t>ive</w:t>
                          </w:r>
                          <w:r>
                            <w:rPr>
                              <w:rFonts w:ascii="Times New Roman"/>
                              <w:b/>
                              <w:i/>
                              <w:spacing w:val="-14"/>
                              <w:w w:val="110"/>
                              <w:sz w:val="35"/>
                            </w:rPr>
                            <w:t xml:space="preserve"> </w:t>
                          </w:r>
                          <w:r>
                            <w:rPr>
                              <w:rFonts w:ascii="Times New Roman"/>
                              <w:b/>
                              <w:i/>
                              <w:w w:val="110"/>
                              <w:sz w:val="35"/>
                            </w:rPr>
                            <w:t>Services</w:t>
                          </w:r>
                          <w:r>
                            <w:rPr>
                              <w:rFonts w:ascii="Times New Roman"/>
                              <w:b/>
                              <w:i/>
                              <w:spacing w:val="-15"/>
                              <w:w w:val="110"/>
                              <w:sz w:val="35"/>
                            </w:rPr>
                            <w:t xml:space="preserve"> </w:t>
                          </w:r>
                          <w:r>
                            <w:rPr>
                              <w:rFonts w:ascii="Times New Roman"/>
                              <w:b/>
                              <w:i/>
                              <w:w w:val="110"/>
                              <w:sz w:val="35"/>
                            </w:rPr>
                            <w:t>F</w:t>
                          </w:r>
                          <w:r>
                            <w:rPr>
                              <w:rFonts w:ascii="Times New Roman"/>
                              <w:b/>
                              <w:i/>
                              <w:spacing w:val="52"/>
                              <w:w w:val="110"/>
                              <w:sz w:val="35"/>
                            </w:rPr>
                            <w:t>i</w:t>
                          </w:r>
                          <w:r>
                            <w:rPr>
                              <w:rFonts w:ascii="Times New Roman"/>
                              <w:b/>
                              <w:i/>
                              <w:w w:val="110"/>
                              <w:sz w:val="35"/>
                            </w:rPr>
                            <w:t>rearms</w:t>
                          </w:r>
                          <w:r>
                            <w:rPr>
                              <w:rFonts w:ascii="Times New Roman"/>
                              <w:b/>
                              <w:i/>
                              <w:spacing w:val="-8"/>
                              <w:w w:val="110"/>
                              <w:sz w:val="35"/>
                            </w:rPr>
                            <w:t xml:space="preserve"> </w:t>
                          </w:r>
                          <w:r>
                            <w:rPr>
                              <w:rFonts w:ascii="Times New Roman"/>
                              <w:b/>
                              <w:i/>
                              <w:w w:val="110"/>
                              <w:sz w:val="35"/>
                            </w:rPr>
                            <w:t>Tra</w:t>
                          </w:r>
                          <w:r>
                            <w:rPr>
                              <w:rFonts w:ascii="Times New Roman"/>
                              <w:b/>
                              <w:i/>
                              <w:spacing w:val="10"/>
                              <w:w w:val="110"/>
                              <w:sz w:val="35"/>
                            </w:rPr>
                            <w:t>i</w:t>
                          </w:r>
                          <w:r>
                            <w:rPr>
                              <w:rFonts w:ascii="Times New Roman"/>
                              <w:b/>
                              <w:i/>
                              <w:w w:val="110"/>
                              <w:sz w:val="35"/>
                            </w:rPr>
                            <w:t>n</w:t>
                          </w:r>
                          <w:r>
                            <w:rPr>
                              <w:rFonts w:ascii="Times New Roman"/>
                              <w:b/>
                              <w:i/>
                              <w:spacing w:val="34"/>
                              <w:w w:val="110"/>
                              <w:sz w:val="35"/>
                            </w:rPr>
                            <w:t>i</w:t>
                          </w:r>
                          <w:r>
                            <w:rPr>
                              <w:rFonts w:ascii="Times New Roman"/>
                              <w:b/>
                              <w:i/>
                              <w:w w:val="110"/>
                              <w:sz w:val="35"/>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29667" id="_x0000_t202" coordsize="21600,21600" o:spt="202" path="m,l,21600r21600,l21600,xe">
              <v:stroke joinstyle="miter"/>
              <v:path gradientshapeok="t" o:connecttype="rect"/>
            </v:shapetype>
            <v:shape id="Text Box 128" o:spid="_x0000_s1033" type="#_x0000_t202" style="position:absolute;margin-left:108.7pt;margin-top:72.75pt;width:420.4pt;height:19.5pt;z-index:-12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" filled="f" stroked="f">
              <v:textbox inset="0,0,0,0">
                <w:txbxContent>
                  <w:p w14:paraId="2DF8B0FD" w14:textId="2AD0039F" w:rsidR="000852D0" w:rsidRDefault="000852D0">
                    <w:pPr>
                      <w:spacing w:line="377" w:lineRule="exact"/>
                      <w:ind w:left="20"/>
                      <w:rPr>
                        <w:rFonts w:ascii="Times New Roman" w:eastAsia="Times New Roman" w:hAnsi="Times New Roman" w:cs="Times New Roman"/>
                        <w:sz w:val="35"/>
                        <w:szCs w:val="35"/>
                      </w:rPr>
                    </w:pPr>
                    <w:r>
                      <w:rPr>
                        <w:rFonts w:ascii="Times New Roman"/>
                        <w:b/>
                        <w:i/>
                        <w:w w:val="110"/>
                        <w:sz w:val="35"/>
                      </w:rPr>
                      <w:t>N.</w:t>
                    </w:r>
                    <w:r>
                      <w:rPr>
                        <w:rFonts w:ascii="Times New Roman"/>
                        <w:b/>
                        <w:i/>
                        <w:spacing w:val="-70"/>
                        <w:w w:val="110"/>
                        <w:sz w:val="35"/>
                      </w:rPr>
                      <w:t xml:space="preserve"> </w:t>
                    </w:r>
                    <w:r>
                      <w:rPr>
                        <w:rFonts w:ascii="Times New Roman"/>
                        <w:b/>
                        <w:i/>
                        <w:w w:val="110"/>
                        <w:sz w:val="35"/>
                      </w:rPr>
                      <w:t>C.</w:t>
                    </w:r>
                    <w:r>
                      <w:rPr>
                        <w:rFonts w:ascii="Times New Roman"/>
                        <w:b/>
                        <w:i/>
                        <w:spacing w:val="-58"/>
                        <w:w w:val="110"/>
                        <w:sz w:val="35"/>
                      </w:rPr>
                      <w:t xml:space="preserve"> </w:t>
                    </w:r>
                    <w:r>
                      <w:rPr>
                        <w:rFonts w:ascii="Times New Roman"/>
                        <w:b/>
                        <w:i/>
                        <w:w w:val="110"/>
                        <w:sz w:val="35"/>
                      </w:rPr>
                      <w:t>Private</w:t>
                    </w:r>
                    <w:r>
                      <w:rPr>
                        <w:rFonts w:ascii="Times New Roman"/>
                        <w:b/>
                        <w:i/>
                        <w:spacing w:val="-27"/>
                        <w:w w:val="110"/>
                        <w:sz w:val="35"/>
                      </w:rPr>
                      <w:t xml:space="preserve"> </w:t>
                    </w:r>
                    <w:r w:rsidR="002271AB">
                      <w:rPr>
                        <w:rFonts w:ascii="Times New Roman"/>
                        <w:b/>
                        <w:i/>
                        <w:w w:val="110"/>
                        <w:sz w:val="35"/>
                      </w:rPr>
                      <w:t>Prot</w:t>
                    </w:r>
                    <w:r w:rsidR="002271AB">
                      <w:rPr>
                        <w:rFonts w:ascii="Times New Roman"/>
                        <w:b/>
                        <w:i/>
                        <w:spacing w:val="17"/>
                        <w:w w:val="110"/>
                        <w:sz w:val="35"/>
                      </w:rPr>
                      <w:t>e</w:t>
                    </w:r>
                    <w:r w:rsidR="002271AB">
                      <w:rPr>
                        <w:rFonts w:ascii="Times New Roman"/>
                        <w:b/>
                        <w:i/>
                        <w:spacing w:val="16"/>
                        <w:w w:val="110"/>
                        <w:sz w:val="35"/>
                      </w:rPr>
                      <w:t>c</w:t>
                    </w:r>
                    <w:r w:rsidR="002271AB">
                      <w:rPr>
                        <w:rFonts w:ascii="Times New Roman"/>
                        <w:b/>
                        <w:i/>
                        <w:spacing w:val="20"/>
                        <w:w w:val="110"/>
                        <w:sz w:val="35"/>
                      </w:rPr>
                      <w:t>t</w:t>
                    </w:r>
                    <w:r w:rsidR="002271AB">
                      <w:rPr>
                        <w:rFonts w:ascii="Times New Roman"/>
                        <w:b/>
                        <w:i/>
                        <w:spacing w:val="17"/>
                        <w:w w:val="110"/>
                        <w:sz w:val="35"/>
                      </w:rPr>
                      <w:t>ive</w:t>
                    </w:r>
                    <w:r>
                      <w:rPr>
                        <w:rFonts w:ascii="Times New Roman"/>
                        <w:b/>
                        <w:i/>
                        <w:spacing w:val="-14"/>
                        <w:w w:val="110"/>
                        <w:sz w:val="35"/>
                      </w:rPr>
                      <w:t xml:space="preserve"> </w:t>
                    </w:r>
                    <w:r>
                      <w:rPr>
                        <w:rFonts w:ascii="Times New Roman"/>
                        <w:b/>
                        <w:i/>
                        <w:w w:val="110"/>
                        <w:sz w:val="35"/>
                      </w:rPr>
                      <w:t>Services</w:t>
                    </w:r>
                    <w:r>
                      <w:rPr>
                        <w:rFonts w:ascii="Times New Roman"/>
                        <w:b/>
                        <w:i/>
                        <w:spacing w:val="-15"/>
                        <w:w w:val="110"/>
                        <w:sz w:val="35"/>
                      </w:rPr>
                      <w:t xml:space="preserve"> </w:t>
                    </w:r>
                    <w:r>
                      <w:rPr>
                        <w:rFonts w:ascii="Times New Roman"/>
                        <w:b/>
                        <w:i/>
                        <w:w w:val="110"/>
                        <w:sz w:val="35"/>
                      </w:rPr>
                      <w:t>F</w:t>
                    </w:r>
                    <w:r>
                      <w:rPr>
                        <w:rFonts w:ascii="Times New Roman"/>
                        <w:b/>
                        <w:i/>
                        <w:spacing w:val="52"/>
                        <w:w w:val="110"/>
                        <w:sz w:val="35"/>
                      </w:rPr>
                      <w:t>i</w:t>
                    </w:r>
                    <w:r>
                      <w:rPr>
                        <w:rFonts w:ascii="Times New Roman"/>
                        <w:b/>
                        <w:i/>
                        <w:w w:val="110"/>
                        <w:sz w:val="35"/>
                      </w:rPr>
                      <w:t>rearms</w:t>
                    </w:r>
                    <w:r>
                      <w:rPr>
                        <w:rFonts w:ascii="Times New Roman"/>
                        <w:b/>
                        <w:i/>
                        <w:spacing w:val="-8"/>
                        <w:w w:val="110"/>
                        <w:sz w:val="35"/>
                      </w:rPr>
                      <w:t xml:space="preserve"> </w:t>
                    </w:r>
                    <w:r>
                      <w:rPr>
                        <w:rFonts w:ascii="Times New Roman"/>
                        <w:b/>
                        <w:i/>
                        <w:w w:val="110"/>
                        <w:sz w:val="35"/>
                      </w:rPr>
                      <w:t>Tra</w:t>
                    </w:r>
                    <w:r>
                      <w:rPr>
                        <w:rFonts w:ascii="Times New Roman"/>
                        <w:b/>
                        <w:i/>
                        <w:spacing w:val="10"/>
                        <w:w w:val="110"/>
                        <w:sz w:val="35"/>
                      </w:rPr>
                      <w:t>i</w:t>
                    </w:r>
                    <w:r>
                      <w:rPr>
                        <w:rFonts w:ascii="Times New Roman"/>
                        <w:b/>
                        <w:i/>
                        <w:w w:val="110"/>
                        <w:sz w:val="35"/>
                      </w:rPr>
                      <w:t>n</w:t>
                    </w:r>
                    <w:r>
                      <w:rPr>
                        <w:rFonts w:ascii="Times New Roman"/>
                        <w:b/>
                        <w:i/>
                        <w:spacing w:val="34"/>
                        <w:w w:val="110"/>
                        <w:sz w:val="35"/>
                      </w:rPr>
                      <w:t>i</w:t>
                    </w:r>
                    <w:r>
                      <w:rPr>
                        <w:rFonts w:ascii="Times New Roman"/>
                        <w:b/>
                        <w:i/>
                        <w:w w:val="110"/>
                        <w:sz w:val="35"/>
                      </w:rPr>
                      <w:t>ng</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F437" w14:textId="77777777" w:rsidR="000852D0" w:rsidRDefault="000852D0">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D8E9" w14:textId="77777777" w:rsidR="000852D0" w:rsidRDefault="000852D0">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F0FE" w14:textId="77777777" w:rsidR="000852D0" w:rsidRDefault="000852D0">
    <w:pPr>
      <w:spacing w:line="14" w:lineRule="auto"/>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D2BD" w14:textId="77777777" w:rsidR="000852D0" w:rsidRDefault="000852D0">
    <w:pPr>
      <w:spacing w:line="14"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8181"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384" behindDoc="1" locked="0" layoutInCell="1" allowOverlap="1" wp14:anchorId="198C1F39" wp14:editId="2F967CEA">
              <wp:simplePos x="0" y="0"/>
              <wp:positionH relativeFrom="page">
                <wp:posOffset>1304290</wp:posOffset>
              </wp:positionH>
              <wp:positionV relativeFrom="page">
                <wp:posOffset>1167130</wp:posOffset>
              </wp:positionV>
              <wp:extent cx="5523230" cy="1270"/>
              <wp:effectExtent l="27940" t="24130" r="30480" b="22225"/>
              <wp:wrapNone/>
              <wp:docPr id="13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2054" y="1838"/>
                        <a:chExt cx="8698" cy="2"/>
                      </a:xfrm>
                    </wpg:grpSpPr>
                    <wps:wsp>
                      <wps:cNvPr id="132" name="Freeform 109"/>
                      <wps:cNvSpPr>
                        <a:spLocks/>
                      </wps:cNvSpPr>
                      <wps:spPr bwMode="auto">
                        <a:xfrm>
                          <a:off x="2054" y="1838"/>
                          <a:ext cx="8698" cy="2"/>
                        </a:xfrm>
                        <a:custGeom>
                          <a:avLst/>
                          <a:gdLst>
                            <a:gd name="T0" fmla="+- 0 2054 2054"/>
                            <a:gd name="T1" fmla="*/ T0 w 8698"/>
                            <a:gd name="T2" fmla="+- 0 10752 2054"/>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7FE18" id="Group 108" o:spid="_x0000_s1026" style="position:absolute;margin-left:102.7pt;margin-top:91.9pt;width:434.9pt;height:.1pt;z-index:-127096;mso-position-horizontal-relative:page;mso-position-vertical-relative:page" coordorigin="2054,1838"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">
              <v:shape id="Freeform 109" o:spid="_x0000_s1027" style="position:absolute;left:2054;top:1838;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" path="m,l8698,e" filled="f" strokeweight="3.6pt">
                <v:path arrowok="t" o:connecttype="custom" o:connectlocs="0,0;8698,0" o:connectangles="0,0"/>
              </v:shape>
              <w10:wrap anchorx="page" anchory="page"/>
            </v:group>
          </w:pict>
        </mc:Fallback>
      </mc:AlternateContent>
    </w:r>
    <w:r>
      <w:rPr>
        <w:noProof/>
      </w:rPr>
      <mc:AlternateContent>
        <mc:Choice Requires="wps">
          <w:drawing>
            <wp:anchor distT="0" distB="0" distL="114300" distR="114300" simplePos="0" relativeHeight="503189408" behindDoc="1" locked="0" layoutInCell="1" allowOverlap="1" wp14:anchorId="3B42EC9F" wp14:editId="117C5629">
              <wp:simplePos x="0" y="0"/>
              <wp:positionH relativeFrom="page">
                <wp:posOffset>1736725</wp:posOffset>
              </wp:positionH>
              <wp:positionV relativeFrom="page">
                <wp:posOffset>923290</wp:posOffset>
              </wp:positionV>
              <wp:extent cx="4659630" cy="222250"/>
              <wp:effectExtent l="3175" t="0" r="4445" b="0"/>
              <wp:wrapNone/>
              <wp:docPr id="1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61E19"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spacing w:val="5"/>
                              <w:w w:val="110"/>
                              <w:sz w:val="31"/>
                            </w:rPr>
                            <w:t>N.C.</w:t>
                          </w:r>
                          <w:r>
                            <w:rPr>
                              <w:rFonts w:ascii="Times New Roman"/>
                              <w:b/>
                              <w:i/>
                              <w:spacing w:val="-52"/>
                              <w:w w:val="110"/>
                              <w:sz w:val="31"/>
                            </w:rPr>
                            <w:t xml:space="preserve"> </w:t>
                          </w:r>
                          <w:r>
                            <w:rPr>
                              <w:rFonts w:ascii="Times New Roman"/>
                              <w:b/>
                              <w:i/>
                              <w:w w:val="110"/>
                              <w:sz w:val="31"/>
                            </w:rPr>
                            <w:t>Private</w:t>
                          </w:r>
                          <w:r>
                            <w:rPr>
                              <w:rFonts w:ascii="Times New Roman"/>
                              <w:b/>
                              <w:i/>
                              <w:spacing w:val="-8"/>
                              <w:w w:val="110"/>
                              <w:sz w:val="31"/>
                            </w:rPr>
                            <w:t xml:space="preserve"> </w:t>
                          </w:r>
                          <w:r>
                            <w:rPr>
                              <w:rFonts w:ascii="Times New Roman"/>
                              <w:b/>
                              <w:i/>
                              <w:w w:val="110"/>
                              <w:sz w:val="31"/>
                            </w:rPr>
                            <w:t>Protec</w:t>
                          </w:r>
                          <w:r>
                            <w:rPr>
                              <w:rFonts w:ascii="Times New Roman"/>
                              <w:b/>
                              <w:i/>
                              <w:spacing w:val="35"/>
                              <w:w w:val="110"/>
                              <w:sz w:val="31"/>
                            </w:rPr>
                            <w:t>t</w:t>
                          </w:r>
                          <w:r>
                            <w:rPr>
                              <w:rFonts w:ascii="Times New Roman"/>
                              <w:b/>
                              <w:i/>
                              <w:w w:val="110"/>
                              <w:sz w:val="31"/>
                            </w:rPr>
                            <w:t>ive</w:t>
                          </w:r>
                          <w:r>
                            <w:rPr>
                              <w:rFonts w:ascii="Times New Roman"/>
                              <w:b/>
                              <w:i/>
                              <w:spacing w:val="-14"/>
                              <w:w w:val="110"/>
                              <w:sz w:val="31"/>
                            </w:rPr>
                            <w:t xml:space="preserve"> </w:t>
                          </w:r>
                          <w:r>
                            <w:rPr>
                              <w:rFonts w:ascii="Times New Roman"/>
                              <w:b/>
                              <w:i/>
                              <w:w w:val="110"/>
                              <w:sz w:val="31"/>
                            </w:rPr>
                            <w:t>Services</w:t>
                          </w:r>
                          <w:r>
                            <w:rPr>
                              <w:rFonts w:ascii="Times New Roman"/>
                              <w:b/>
                              <w:i/>
                              <w:spacing w:val="-9"/>
                              <w:w w:val="110"/>
                              <w:sz w:val="31"/>
                            </w:rPr>
                            <w:t xml:space="preserve"> </w:t>
                          </w:r>
                          <w:r>
                            <w:rPr>
                              <w:rFonts w:ascii="Times New Roman"/>
                              <w:b/>
                              <w:i/>
                              <w:w w:val="110"/>
                              <w:sz w:val="31"/>
                            </w:rPr>
                            <w:t>F</w:t>
                          </w:r>
                          <w:r>
                            <w:rPr>
                              <w:rFonts w:ascii="Times New Roman"/>
                              <w:b/>
                              <w:i/>
                              <w:spacing w:val="39"/>
                              <w:w w:val="110"/>
                              <w:sz w:val="31"/>
                            </w:rPr>
                            <w:t>i</w:t>
                          </w:r>
                          <w:r>
                            <w:rPr>
                              <w:rFonts w:ascii="Times New Roman"/>
                              <w:b/>
                              <w:i/>
                              <w:w w:val="110"/>
                              <w:sz w:val="31"/>
                            </w:rPr>
                            <w:t>rearms</w:t>
                          </w:r>
                          <w:r>
                            <w:rPr>
                              <w:rFonts w:ascii="Times New Roman"/>
                              <w:b/>
                              <w:i/>
                              <w:spacing w:val="-8"/>
                              <w:w w:val="110"/>
                              <w:sz w:val="31"/>
                            </w:rPr>
                            <w:t xml:space="preserve"> </w:t>
                          </w:r>
                          <w:r>
                            <w:rPr>
                              <w:rFonts w:ascii="Times New Roman"/>
                              <w:b/>
                              <w:i/>
                              <w:spacing w:val="1"/>
                              <w:w w:val="110"/>
                              <w:sz w:val="31"/>
                            </w:rPr>
                            <w:t>Trai</w:t>
                          </w:r>
                          <w:r>
                            <w:rPr>
                              <w:rFonts w:ascii="Times New Roman"/>
                              <w:b/>
                              <w:i/>
                              <w:spacing w:val="2"/>
                              <w:w w:val="110"/>
                              <w:sz w:val="31"/>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2EC9F" id="_x0000_t202" coordsize="21600,21600" o:spt="202" path="m,l,21600r21600,l21600,xe">
              <v:stroke joinstyle="miter"/>
              <v:path gradientshapeok="t" o:connecttype="rect"/>
            </v:shapetype>
            <v:shape id="Text Box 107" o:spid="_x0000_s1038" type="#_x0000_t202" style="position:absolute;margin-left:136.75pt;margin-top:72.7pt;width:366.9pt;height:17.5pt;z-index:-1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" filled="f" stroked="f">
              <v:textbox inset="0,0,0,0">
                <w:txbxContent>
                  <w:p w14:paraId="2C561E19"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spacing w:val="5"/>
                        <w:w w:val="110"/>
                        <w:sz w:val="31"/>
                      </w:rPr>
                      <w:t>N.C.</w:t>
                    </w:r>
                    <w:r>
                      <w:rPr>
                        <w:rFonts w:ascii="Times New Roman"/>
                        <w:b/>
                        <w:i/>
                        <w:spacing w:val="-52"/>
                        <w:w w:val="110"/>
                        <w:sz w:val="31"/>
                      </w:rPr>
                      <w:t xml:space="preserve"> </w:t>
                    </w:r>
                    <w:r>
                      <w:rPr>
                        <w:rFonts w:ascii="Times New Roman"/>
                        <w:b/>
                        <w:i/>
                        <w:w w:val="110"/>
                        <w:sz w:val="31"/>
                      </w:rPr>
                      <w:t>Private</w:t>
                    </w:r>
                    <w:r>
                      <w:rPr>
                        <w:rFonts w:ascii="Times New Roman"/>
                        <w:b/>
                        <w:i/>
                        <w:spacing w:val="-8"/>
                        <w:w w:val="110"/>
                        <w:sz w:val="31"/>
                      </w:rPr>
                      <w:t xml:space="preserve"> </w:t>
                    </w:r>
                    <w:r>
                      <w:rPr>
                        <w:rFonts w:ascii="Times New Roman"/>
                        <w:b/>
                        <w:i/>
                        <w:w w:val="110"/>
                        <w:sz w:val="31"/>
                      </w:rPr>
                      <w:t>Protec</w:t>
                    </w:r>
                    <w:r>
                      <w:rPr>
                        <w:rFonts w:ascii="Times New Roman"/>
                        <w:b/>
                        <w:i/>
                        <w:spacing w:val="35"/>
                        <w:w w:val="110"/>
                        <w:sz w:val="31"/>
                      </w:rPr>
                      <w:t>t</w:t>
                    </w:r>
                    <w:r>
                      <w:rPr>
                        <w:rFonts w:ascii="Times New Roman"/>
                        <w:b/>
                        <w:i/>
                        <w:w w:val="110"/>
                        <w:sz w:val="31"/>
                      </w:rPr>
                      <w:t>ive</w:t>
                    </w:r>
                    <w:r>
                      <w:rPr>
                        <w:rFonts w:ascii="Times New Roman"/>
                        <w:b/>
                        <w:i/>
                        <w:spacing w:val="-14"/>
                        <w:w w:val="110"/>
                        <w:sz w:val="31"/>
                      </w:rPr>
                      <w:t xml:space="preserve"> </w:t>
                    </w:r>
                    <w:r>
                      <w:rPr>
                        <w:rFonts w:ascii="Times New Roman"/>
                        <w:b/>
                        <w:i/>
                        <w:w w:val="110"/>
                        <w:sz w:val="31"/>
                      </w:rPr>
                      <w:t>Services</w:t>
                    </w:r>
                    <w:r>
                      <w:rPr>
                        <w:rFonts w:ascii="Times New Roman"/>
                        <w:b/>
                        <w:i/>
                        <w:spacing w:val="-9"/>
                        <w:w w:val="110"/>
                        <w:sz w:val="31"/>
                      </w:rPr>
                      <w:t xml:space="preserve"> </w:t>
                    </w:r>
                    <w:r>
                      <w:rPr>
                        <w:rFonts w:ascii="Times New Roman"/>
                        <w:b/>
                        <w:i/>
                        <w:w w:val="110"/>
                        <w:sz w:val="31"/>
                      </w:rPr>
                      <w:t>F</w:t>
                    </w:r>
                    <w:r>
                      <w:rPr>
                        <w:rFonts w:ascii="Times New Roman"/>
                        <w:b/>
                        <w:i/>
                        <w:spacing w:val="39"/>
                        <w:w w:val="110"/>
                        <w:sz w:val="31"/>
                      </w:rPr>
                      <w:t>i</w:t>
                    </w:r>
                    <w:r>
                      <w:rPr>
                        <w:rFonts w:ascii="Times New Roman"/>
                        <w:b/>
                        <w:i/>
                        <w:w w:val="110"/>
                        <w:sz w:val="31"/>
                      </w:rPr>
                      <w:t>rearms</w:t>
                    </w:r>
                    <w:r>
                      <w:rPr>
                        <w:rFonts w:ascii="Times New Roman"/>
                        <w:b/>
                        <w:i/>
                        <w:spacing w:val="-8"/>
                        <w:w w:val="110"/>
                        <w:sz w:val="31"/>
                      </w:rPr>
                      <w:t xml:space="preserve"> </w:t>
                    </w:r>
                    <w:r>
                      <w:rPr>
                        <w:rFonts w:ascii="Times New Roman"/>
                        <w:b/>
                        <w:i/>
                        <w:spacing w:val="1"/>
                        <w:w w:val="110"/>
                        <w:sz w:val="31"/>
                      </w:rPr>
                      <w:t>Trai</w:t>
                    </w:r>
                    <w:r>
                      <w:rPr>
                        <w:rFonts w:ascii="Times New Roman"/>
                        <w:b/>
                        <w:i/>
                        <w:spacing w:val="2"/>
                        <w:w w:val="110"/>
                        <w:sz w:val="31"/>
                      </w:rPr>
                      <w:t>ning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98F8"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504" behindDoc="1" locked="0" layoutInCell="1" allowOverlap="1" wp14:anchorId="176B9391" wp14:editId="1508D9CD">
              <wp:simplePos x="0" y="0"/>
              <wp:positionH relativeFrom="page">
                <wp:posOffset>1322705</wp:posOffset>
              </wp:positionH>
              <wp:positionV relativeFrom="page">
                <wp:posOffset>1196975</wp:posOffset>
              </wp:positionV>
              <wp:extent cx="5484495" cy="1270"/>
              <wp:effectExtent l="27305" t="25400" r="22225" b="20955"/>
              <wp:wrapNone/>
              <wp:docPr id="12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2083" y="1885"/>
                        <a:chExt cx="8637" cy="2"/>
                      </a:xfrm>
                    </wpg:grpSpPr>
                    <wps:wsp>
                      <wps:cNvPr id="125" name="Freeform 102"/>
                      <wps:cNvSpPr>
                        <a:spLocks/>
                      </wps:cNvSpPr>
                      <wps:spPr bwMode="auto">
                        <a:xfrm>
                          <a:off x="2083" y="1885"/>
                          <a:ext cx="8637" cy="2"/>
                        </a:xfrm>
                        <a:custGeom>
                          <a:avLst/>
                          <a:gdLst>
                            <a:gd name="T0" fmla="+- 0 2083 2083"/>
                            <a:gd name="T1" fmla="*/ T0 w 8637"/>
                            <a:gd name="T2" fmla="+- 0 10719 2083"/>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799DA" id="Group 101" o:spid="_x0000_s1026" style="position:absolute;margin-left:104.15pt;margin-top:94.25pt;width:431.85pt;height:.1pt;z-index:-126976;mso-position-horizontal-relative:page;mso-position-vertical-relative:page" coordorigin="2083,1885"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">
              <v:shape id="Freeform 102" o:spid="_x0000_s1027" style="position:absolute;left:2083;top:1885;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" path="m,l8636,e" filled="f" strokeweight="1.0953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89528" behindDoc="1" locked="0" layoutInCell="1" allowOverlap="1" wp14:anchorId="0F984E54" wp14:editId="610194DD">
              <wp:simplePos x="0" y="0"/>
              <wp:positionH relativeFrom="page">
                <wp:posOffset>1749425</wp:posOffset>
              </wp:positionH>
              <wp:positionV relativeFrom="page">
                <wp:posOffset>955040</wp:posOffset>
              </wp:positionV>
              <wp:extent cx="4627880" cy="215900"/>
              <wp:effectExtent l="0" t="2540" r="4445" b="635"/>
              <wp:wrapNone/>
              <wp:docPr id="1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8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018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4"/>
                              <w:w w:val="110"/>
                              <w:sz w:val="30"/>
                            </w:rPr>
                            <w:t xml:space="preserve"> </w:t>
                          </w:r>
                          <w:r>
                            <w:rPr>
                              <w:rFonts w:ascii="Times New Roman"/>
                              <w:b/>
                              <w:i/>
                              <w:w w:val="110"/>
                              <w:sz w:val="30"/>
                            </w:rPr>
                            <w:t>Private</w:t>
                          </w:r>
                          <w:r>
                            <w:rPr>
                              <w:rFonts w:ascii="Times New Roman"/>
                              <w:b/>
                              <w:i/>
                              <w:spacing w:val="-8"/>
                              <w:w w:val="110"/>
                              <w:sz w:val="30"/>
                            </w:rPr>
                            <w:t xml:space="preserve"> </w:t>
                          </w:r>
                          <w:r>
                            <w:rPr>
                              <w:rFonts w:ascii="Times New Roman"/>
                              <w:b/>
                              <w:i/>
                              <w:w w:val="110"/>
                              <w:sz w:val="30"/>
                            </w:rPr>
                            <w:t>Protec</w:t>
                          </w:r>
                          <w:r>
                            <w:rPr>
                              <w:rFonts w:ascii="Times New Roman"/>
                              <w:b/>
                              <w:i/>
                              <w:spacing w:val="39"/>
                              <w:w w:val="110"/>
                              <w:sz w:val="30"/>
                            </w:rPr>
                            <w:t>t</w:t>
                          </w:r>
                          <w:r>
                            <w:rPr>
                              <w:rFonts w:ascii="Times New Roman"/>
                              <w:b/>
                              <w:i/>
                              <w:w w:val="110"/>
                              <w:sz w:val="30"/>
                            </w:rPr>
                            <w:t>ive</w:t>
                          </w:r>
                          <w:r>
                            <w:rPr>
                              <w:rFonts w:ascii="Times New Roman"/>
                              <w:b/>
                              <w:i/>
                              <w:spacing w:val="11"/>
                              <w:w w:val="110"/>
                              <w:sz w:val="30"/>
                            </w:rPr>
                            <w:t xml:space="preserve"> </w:t>
                          </w:r>
                          <w:r>
                            <w:rPr>
                              <w:rFonts w:ascii="Times New Roman"/>
                              <w:b/>
                              <w:i/>
                              <w:w w:val="110"/>
                              <w:sz w:val="30"/>
                            </w:rPr>
                            <w:t>Services</w:t>
                          </w:r>
                          <w:r>
                            <w:rPr>
                              <w:rFonts w:ascii="Times New Roman"/>
                              <w:b/>
                              <w:i/>
                              <w:spacing w:val="-12"/>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19"/>
                              <w:w w:val="110"/>
                              <w:sz w:val="30"/>
                            </w:rPr>
                            <w:t xml:space="preserve"> </w:t>
                          </w:r>
                          <w:r>
                            <w:rPr>
                              <w:rFonts w:ascii="Times New Roman"/>
                              <w:b/>
                              <w:i/>
                              <w:spacing w:val="1"/>
                              <w:w w:val="110"/>
                              <w:sz w:val="30"/>
                            </w:rPr>
                            <w:t>Traini</w:t>
                          </w:r>
                          <w:r>
                            <w:rPr>
                              <w:rFonts w:ascii="Times New Roman"/>
                              <w:b/>
                              <w:i/>
                              <w:spacing w:val="2"/>
                              <w:w w:val="110"/>
                              <w:sz w:val="30"/>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84E54" id="_x0000_t202" coordsize="21600,21600" o:spt="202" path="m,l,21600r21600,l21600,xe">
              <v:stroke joinstyle="miter"/>
              <v:path gradientshapeok="t" o:connecttype="rect"/>
            </v:shapetype>
            <v:shape id="Text Box 100" o:spid="_x0000_s1041" type="#_x0000_t202" style="position:absolute;margin-left:137.75pt;margin-top:75.2pt;width:364.4pt;height:17pt;z-index:-12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" filled="f" stroked="f">
              <v:textbox inset="0,0,0,0">
                <w:txbxContent>
                  <w:p w14:paraId="395B018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4"/>
                        <w:w w:val="110"/>
                        <w:sz w:val="30"/>
                      </w:rPr>
                      <w:t xml:space="preserve"> </w:t>
                    </w:r>
                    <w:r>
                      <w:rPr>
                        <w:rFonts w:ascii="Times New Roman"/>
                        <w:b/>
                        <w:i/>
                        <w:w w:val="110"/>
                        <w:sz w:val="30"/>
                      </w:rPr>
                      <w:t>Private</w:t>
                    </w:r>
                    <w:r>
                      <w:rPr>
                        <w:rFonts w:ascii="Times New Roman"/>
                        <w:b/>
                        <w:i/>
                        <w:spacing w:val="-8"/>
                        <w:w w:val="110"/>
                        <w:sz w:val="30"/>
                      </w:rPr>
                      <w:t xml:space="preserve"> </w:t>
                    </w:r>
                    <w:r>
                      <w:rPr>
                        <w:rFonts w:ascii="Times New Roman"/>
                        <w:b/>
                        <w:i/>
                        <w:w w:val="110"/>
                        <w:sz w:val="30"/>
                      </w:rPr>
                      <w:t>Protec</w:t>
                    </w:r>
                    <w:r>
                      <w:rPr>
                        <w:rFonts w:ascii="Times New Roman"/>
                        <w:b/>
                        <w:i/>
                        <w:spacing w:val="39"/>
                        <w:w w:val="110"/>
                        <w:sz w:val="30"/>
                      </w:rPr>
                      <w:t>t</w:t>
                    </w:r>
                    <w:r>
                      <w:rPr>
                        <w:rFonts w:ascii="Times New Roman"/>
                        <w:b/>
                        <w:i/>
                        <w:w w:val="110"/>
                        <w:sz w:val="30"/>
                      </w:rPr>
                      <w:t>ive</w:t>
                    </w:r>
                    <w:r>
                      <w:rPr>
                        <w:rFonts w:ascii="Times New Roman"/>
                        <w:b/>
                        <w:i/>
                        <w:spacing w:val="11"/>
                        <w:w w:val="110"/>
                        <w:sz w:val="30"/>
                      </w:rPr>
                      <w:t xml:space="preserve"> </w:t>
                    </w:r>
                    <w:r>
                      <w:rPr>
                        <w:rFonts w:ascii="Times New Roman"/>
                        <w:b/>
                        <w:i/>
                        <w:w w:val="110"/>
                        <w:sz w:val="30"/>
                      </w:rPr>
                      <w:t>Services</w:t>
                    </w:r>
                    <w:r>
                      <w:rPr>
                        <w:rFonts w:ascii="Times New Roman"/>
                        <w:b/>
                        <w:i/>
                        <w:spacing w:val="-12"/>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19"/>
                        <w:w w:val="110"/>
                        <w:sz w:val="30"/>
                      </w:rPr>
                      <w:t xml:space="preserve"> </w:t>
                    </w:r>
                    <w:r>
                      <w:rPr>
                        <w:rFonts w:ascii="Times New Roman"/>
                        <w:b/>
                        <w:i/>
                        <w:spacing w:val="1"/>
                        <w:w w:val="110"/>
                        <w:sz w:val="30"/>
                      </w:rPr>
                      <w:t>Traini</w:t>
                    </w:r>
                    <w:r>
                      <w:rPr>
                        <w:rFonts w:ascii="Times New Roman"/>
                        <w:b/>
                        <w:i/>
                        <w:spacing w:val="2"/>
                        <w:w w:val="110"/>
                        <w:sz w:val="30"/>
                      </w:rPr>
                      <w:t>ng</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2685"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744" behindDoc="1" locked="0" layoutInCell="1" allowOverlap="1" wp14:anchorId="1834222A" wp14:editId="230F67DF">
              <wp:simplePos x="0" y="0"/>
              <wp:positionH relativeFrom="page">
                <wp:posOffset>1292225</wp:posOffset>
              </wp:positionH>
              <wp:positionV relativeFrom="page">
                <wp:posOffset>1167130</wp:posOffset>
              </wp:positionV>
              <wp:extent cx="5514340" cy="1270"/>
              <wp:effectExtent l="25400" t="24130" r="22860" b="22225"/>
              <wp:wrapNone/>
              <wp:docPr id="11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1270"/>
                        <a:chOff x="2035" y="1838"/>
                        <a:chExt cx="8684" cy="2"/>
                      </a:xfrm>
                    </wpg:grpSpPr>
                    <wps:wsp>
                      <wps:cNvPr id="112" name="Freeform 89"/>
                      <wps:cNvSpPr>
                        <a:spLocks/>
                      </wps:cNvSpPr>
                      <wps:spPr bwMode="auto">
                        <a:xfrm>
                          <a:off x="2035" y="1838"/>
                          <a:ext cx="8684" cy="2"/>
                        </a:xfrm>
                        <a:custGeom>
                          <a:avLst/>
                          <a:gdLst>
                            <a:gd name="T0" fmla="+- 0 2035 2035"/>
                            <a:gd name="T1" fmla="*/ T0 w 8684"/>
                            <a:gd name="T2" fmla="+- 0 10718 2035"/>
                            <a:gd name="T3" fmla="*/ T2 w 8684"/>
                          </a:gdLst>
                          <a:ahLst/>
                          <a:cxnLst>
                            <a:cxn ang="0">
                              <a:pos x="T1" y="0"/>
                            </a:cxn>
                            <a:cxn ang="0">
                              <a:pos x="T3" y="0"/>
                            </a:cxn>
                          </a:cxnLst>
                          <a:rect l="0" t="0" r="r" b="b"/>
                          <a:pathLst>
                            <a:path w="8684">
                              <a:moveTo>
                                <a:pt x="0" y="0"/>
                              </a:moveTo>
                              <a:lnTo>
                                <a:pt x="8683"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CD279" id="Group 88" o:spid="_x0000_s1026" style="position:absolute;margin-left:101.75pt;margin-top:91.9pt;width:434.2pt;height:.1pt;z-index:-126736;mso-position-horizontal-relative:page;mso-position-vertical-relative:page" coordorigin="2035,1838" coordsize="8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">
              <v:shape id="Freeform 89" o:spid="_x0000_s1027" style="position:absolute;left:2035;top:1838;width:8684;height:2;visibility:visible;mso-wrap-style:square;v-text-anchor:top" coordsize="8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" path="m,l8683,e" filled="f" strokeweight="3.6pt">
                <v:path arrowok="t" o:connecttype="custom" o:connectlocs="0,0;8683,0" o:connectangles="0,0"/>
              </v:shape>
              <w10:wrap anchorx="page" anchory="page"/>
            </v:group>
          </w:pict>
        </mc:Fallback>
      </mc:AlternateContent>
    </w:r>
    <w:r>
      <w:rPr>
        <w:noProof/>
      </w:rPr>
      <mc:AlternateContent>
        <mc:Choice Requires="wps">
          <w:drawing>
            <wp:anchor distT="0" distB="0" distL="114300" distR="114300" simplePos="0" relativeHeight="503189768" behindDoc="1" locked="0" layoutInCell="1" allowOverlap="1" wp14:anchorId="21109BD9" wp14:editId="15379266">
              <wp:simplePos x="0" y="0"/>
              <wp:positionH relativeFrom="page">
                <wp:posOffset>1727835</wp:posOffset>
              </wp:positionH>
              <wp:positionV relativeFrom="page">
                <wp:posOffset>923290</wp:posOffset>
              </wp:positionV>
              <wp:extent cx="4672330" cy="222250"/>
              <wp:effectExtent l="3810" t="0" r="635" b="0"/>
              <wp:wrapNone/>
              <wp:docPr id="1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A000" w14:textId="7CEEC69A"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0"/>
                              <w:w w:val="105"/>
                              <w:sz w:val="31"/>
                            </w:rPr>
                            <w:t xml:space="preserve"> </w:t>
                          </w:r>
                          <w:r>
                            <w:rPr>
                              <w:rFonts w:ascii="Times New Roman"/>
                              <w:b/>
                              <w:i/>
                              <w:w w:val="105"/>
                              <w:sz w:val="31"/>
                            </w:rPr>
                            <w:t>C.</w:t>
                          </w:r>
                          <w:r>
                            <w:rPr>
                              <w:rFonts w:ascii="Times New Roman"/>
                              <w:b/>
                              <w:i/>
                              <w:spacing w:val="-24"/>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Protective</w:t>
                          </w:r>
                          <w:r>
                            <w:rPr>
                              <w:rFonts w:ascii="Times New Roman"/>
                              <w:b/>
                              <w:i/>
                              <w:spacing w:val="42"/>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69"/>
                              <w:w w:val="105"/>
                              <w:sz w:val="31"/>
                            </w:rPr>
                            <w:t xml:space="preserve"> </w:t>
                          </w:r>
                          <w:r>
                            <w:rPr>
                              <w:rFonts w:ascii="Times New Roman"/>
                              <w:b/>
                              <w:i/>
                              <w:w w:val="105"/>
                              <w:sz w:val="31"/>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09BD9" id="_x0000_t202" coordsize="21600,21600" o:spt="202" path="m,l,21600r21600,l21600,xe">
              <v:stroke joinstyle="miter"/>
              <v:path gradientshapeok="t" o:connecttype="rect"/>
            </v:shapetype>
            <v:shape id="Text Box 87" o:spid="_x0000_s1048" type="#_x0000_t202" style="position:absolute;margin-left:136.05pt;margin-top:72.7pt;width:367.9pt;height:17.5pt;z-index:-12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" filled="f" stroked="f">
              <v:textbox inset="0,0,0,0">
                <w:txbxContent>
                  <w:p w14:paraId="186BA000" w14:textId="7CEEC69A"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0"/>
                        <w:w w:val="105"/>
                        <w:sz w:val="31"/>
                      </w:rPr>
                      <w:t xml:space="preserve"> </w:t>
                    </w:r>
                    <w:r>
                      <w:rPr>
                        <w:rFonts w:ascii="Times New Roman"/>
                        <w:b/>
                        <w:i/>
                        <w:w w:val="105"/>
                        <w:sz w:val="31"/>
                      </w:rPr>
                      <w:t>C.</w:t>
                    </w:r>
                    <w:r>
                      <w:rPr>
                        <w:rFonts w:ascii="Times New Roman"/>
                        <w:b/>
                        <w:i/>
                        <w:spacing w:val="-24"/>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Protective</w:t>
                    </w:r>
                    <w:r>
                      <w:rPr>
                        <w:rFonts w:ascii="Times New Roman"/>
                        <w:b/>
                        <w:i/>
                        <w:spacing w:val="42"/>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69"/>
                        <w:w w:val="105"/>
                        <w:sz w:val="31"/>
                      </w:rPr>
                      <w:t xml:space="preserve"> </w:t>
                    </w:r>
                    <w:r>
                      <w:rPr>
                        <w:rFonts w:ascii="Times New Roman"/>
                        <w:b/>
                        <w:i/>
                        <w:w w:val="105"/>
                        <w:sz w:val="31"/>
                      </w:rPr>
                      <w:t>Training</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9B1E"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864" behindDoc="1" locked="0" layoutInCell="1" allowOverlap="1" wp14:anchorId="6DCFA081" wp14:editId="514D5F30">
              <wp:simplePos x="0" y="0"/>
              <wp:positionH relativeFrom="page">
                <wp:posOffset>1322705</wp:posOffset>
              </wp:positionH>
              <wp:positionV relativeFrom="page">
                <wp:posOffset>1194435</wp:posOffset>
              </wp:positionV>
              <wp:extent cx="5471795" cy="1270"/>
              <wp:effectExtent l="27305" t="22860" r="25400" b="23495"/>
              <wp:wrapNone/>
              <wp:docPr id="10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795" cy="1270"/>
                        <a:chOff x="2083" y="1881"/>
                        <a:chExt cx="8617" cy="2"/>
                      </a:xfrm>
                    </wpg:grpSpPr>
                    <wps:wsp>
                      <wps:cNvPr id="105" name="Freeform 82"/>
                      <wps:cNvSpPr>
                        <a:spLocks/>
                      </wps:cNvSpPr>
                      <wps:spPr bwMode="auto">
                        <a:xfrm>
                          <a:off x="2083" y="1881"/>
                          <a:ext cx="8617" cy="2"/>
                        </a:xfrm>
                        <a:custGeom>
                          <a:avLst/>
                          <a:gdLst>
                            <a:gd name="T0" fmla="+- 0 2083 2083"/>
                            <a:gd name="T1" fmla="*/ T0 w 8617"/>
                            <a:gd name="T2" fmla="+- 0 10700 2083"/>
                            <a:gd name="T3" fmla="*/ T2 w 8617"/>
                          </a:gdLst>
                          <a:ahLst/>
                          <a:cxnLst>
                            <a:cxn ang="0">
                              <a:pos x="T1" y="0"/>
                            </a:cxn>
                            <a:cxn ang="0">
                              <a:pos x="T3" y="0"/>
                            </a:cxn>
                          </a:cxnLst>
                          <a:rect l="0" t="0" r="r" b="b"/>
                          <a:pathLst>
                            <a:path w="8617">
                              <a:moveTo>
                                <a:pt x="0" y="0"/>
                              </a:moveTo>
                              <a:lnTo>
                                <a:pt x="8617"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119CC" id="Group 81" o:spid="_x0000_s1026" style="position:absolute;margin-left:104.15pt;margin-top:94.05pt;width:430.85pt;height:.1pt;z-index:-126616;mso-position-horizontal-relative:page;mso-position-vertical-relative:page" coordorigin="2083,1881" coordsize="8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">
              <v:shape id="Freeform 82" o:spid="_x0000_s1027" style="position:absolute;left:2083;top:1881;width:8617;height:2;visibility:visible;mso-wrap-style:square;v-text-anchor:top" coordsize="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" path="m,l8617,e" filled="f" strokeweight="1.0953mm">
                <v:path arrowok="t" o:connecttype="custom" o:connectlocs="0,0;8617,0" o:connectangles="0,0"/>
              </v:shape>
              <w10:wrap anchorx="page" anchory="page"/>
            </v:group>
          </w:pict>
        </mc:Fallback>
      </mc:AlternateContent>
    </w:r>
    <w:r>
      <w:rPr>
        <w:noProof/>
      </w:rPr>
      <mc:AlternateContent>
        <mc:Choice Requires="wps">
          <w:drawing>
            <wp:anchor distT="0" distB="0" distL="114300" distR="114300" simplePos="0" relativeHeight="503189888" behindDoc="1" locked="0" layoutInCell="1" allowOverlap="1" wp14:anchorId="204984B0" wp14:editId="3F741C05">
              <wp:simplePos x="0" y="0"/>
              <wp:positionH relativeFrom="page">
                <wp:posOffset>1746250</wp:posOffset>
              </wp:positionH>
              <wp:positionV relativeFrom="page">
                <wp:posOffset>944880</wp:posOffset>
              </wp:positionV>
              <wp:extent cx="4617085" cy="228600"/>
              <wp:effectExtent l="3175" t="1905" r="0" b="0"/>
              <wp:wrapNone/>
              <wp:docPr id="10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1066" w14:textId="390EEE17" w:rsidR="000852D0" w:rsidRDefault="000852D0">
                          <w:pPr>
                            <w:spacing w:line="347" w:lineRule="exact"/>
                            <w:ind w:left="20"/>
                            <w:rPr>
                              <w:rFonts w:ascii="Times New Roman" w:eastAsia="Times New Roman" w:hAnsi="Times New Roman" w:cs="Times New Roman"/>
                              <w:sz w:val="32"/>
                              <w:szCs w:val="32"/>
                            </w:rPr>
                          </w:pPr>
                          <w:r>
                            <w:rPr>
                              <w:rFonts w:ascii="Times New Roman"/>
                              <w:i/>
                              <w:spacing w:val="4"/>
                              <w:w w:val="105"/>
                              <w:sz w:val="32"/>
                            </w:rPr>
                            <w:t>N.C.</w:t>
                          </w:r>
                          <w:r>
                            <w:rPr>
                              <w:rFonts w:ascii="Times New Roman"/>
                              <w:i/>
                              <w:spacing w:val="-40"/>
                              <w:w w:val="105"/>
                              <w:sz w:val="32"/>
                            </w:rPr>
                            <w:t xml:space="preserve"> </w:t>
                          </w:r>
                          <w:r>
                            <w:rPr>
                              <w:rFonts w:ascii="Times New Roman"/>
                              <w:i/>
                              <w:w w:val="105"/>
                              <w:sz w:val="32"/>
                            </w:rPr>
                            <w:t>Private</w:t>
                          </w:r>
                          <w:r>
                            <w:rPr>
                              <w:rFonts w:ascii="Times New Roman"/>
                              <w:i/>
                              <w:spacing w:val="57"/>
                              <w:w w:val="105"/>
                              <w:sz w:val="32"/>
                            </w:rPr>
                            <w:t xml:space="preserve"> </w:t>
                          </w:r>
                          <w:r>
                            <w:rPr>
                              <w:rFonts w:ascii="Times New Roman"/>
                              <w:i/>
                              <w:w w:val="105"/>
                              <w:sz w:val="32"/>
                            </w:rPr>
                            <w:t>Protective</w:t>
                          </w:r>
                          <w:r>
                            <w:rPr>
                              <w:rFonts w:ascii="Times New Roman"/>
                              <w:i/>
                              <w:spacing w:val="74"/>
                              <w:w w:val="105"/>
                              <w:sz w:val="32"/>
                            </w:rPr>
                            <w:t xml:space="preserve"> </w:t>
                          </w:r>
                          <w:r>
                            <w:rPr>
                              <w:rFonts w:ascii="Times New Roman"/>
                              <w:i/>
                              <w:w w:val="105"/>
                              <w:sz w:val="32"/>
                            </w:rPr>
                            <w:t>Services</w:t>
                          </w:r>
                          <w:r>
                            <w:rPr>
                              <w:rFonts w:ascii="Times New Roman"/>
                              <w:i/>
                              <w:spacing w:val="21"/>
                              <w:w w:val="105"/>
                              <w:sz w:val="32"/>
                            </w:rPr>
                            <w:t xml:space="preserve"> </w:t>
                          </w:r>
                          <w:r w:rsidR="00CE2FB8">
                            <w:rPr>
                              <w:rFonts w:ascii="Times New Roman"/>
                              <w:i/>
                              <w:w w:val="105"/>
                              <w:sz w:val="32"/>
                            </w:rPr>
                            <w:t xml:space="preserve">Firearms </w:t>
                          </w:r>
                          <w:r w:rsidR="00CE2FB8">
                            <w:rPr>
                              <w:rFonts w:ascii="Times New Roman"/>
                              <w:i/>
                              <w:spacing w:val="4"/>
                              <w:w w:val="105"/>
                              <w:sz w:val="32"/>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984B0" id="_x0000_t202" coordsize="21600,21600" o:spt="202" path="m,l,21600r21600,l21600,xe">
              <v:stroke joinstyle="miter"/>
              <v:path gradientshapeok="t" o:connecttype="rect"/>
            </v:shapetype>
            <v:shape id="Text Box 80" o:spid="_x0000_s1051" type="#_x0000_t202" style="position:absolute;margin-left:137.5pt;margin-top:74.4pt;width:363.55pt;height:18pt;z-index:-1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" filled="f" stroked="f">
              <v:textbox inset="0,0,0,0">
                <w:txbxContent>
                  <w:p w14:paraId="3D5F1066" w14:textId="390EEE17" w:rsidR="000852D0" w:rsidRDefault="000852D0">
                    <w:pPr>
                      <w:spacing w:line="347" w:lineRule="exact"/>
                      <w:ind w:left="20"/>
                      <w:rPr>
                        <w:rFonts w:ascii="Times New Roman" w:eastAsia="Times New Roman" w:hAnsi="Times New Roman" w:cs="Times New Roman"/>
                        <w:sz w:val="32"/>
                        <w:szCs w:val="32"/>
                      </w:rPr>
                    </w:pPr>
                    <w:r>
                      <w:rPr>
                        <w:rFonts w:ascii="Times New Roman"/>
                        <w:i/>
                        <w:spacing w:val="4"/>
                        <w:w w:val="105"/>
                        <w:sz w:val="32"/>
                      </w:rPr>
                      <w:t>N.C.</w:t>
                    </w:r>
                    <w:r>
                      <w:rPr>
                        <w:rFonts w:ascii="Times New Roman"/>
                        <w:i/>
                        <w:spacing w:val="-40"/>
                        <w:w w:val="105"/>
                        <w:sz w:val="32"/>
                      </w:rPr>
                      <w:t xml:space="preserve"> </w:t>
                    </w:r>
                    <w:r>
                      <w:rPr>
                        <w:rFonts w:ascii="Times New Roman"/>
                        <w:i/>
                        <w:w w:val="105"/>
                        <w:sz w:val="32"/>
                      </w:rPr>
                      <w:t>Private</w:t>
                    </w:r>
                    <w:r>
                      <w:rPr>
                        <w:rFonts w:ascii="Times New Roman"/>
                        <w:i/>
                        <w:spacing w:val="57"/>
                        <w:w w:val="105"/>
                        <w:sz w:val="32"/>
                      </w:rPr>
                      <w:t xml:space="preserve"> </w:t>
                    </w:r>
                    <w:r>
                      <w:rPr>
                        <w:rFonts w:ascii="Times New Roman"/>
                        <w:i/>
                        <w:w w:val="105"/>
                        <w:sz w:val="32"/>
                      </w:rPr>
                      <w:t>Protective</w:t>
                    </w:r>
                    <w:r>
                      <w:rPr>
                        <w:rFonts w:ascii="Times New Roman"/>
                        <w:i/>
                        <w:spacing w:val="74"/>
                        <w:w w:val="105"/>
                        <w:sz w:val="32"/>
                      </w:rPr>
                      <w:t xml:space="preserve"> </w:t>
                    </w:r>
                    <w:r>
                      <w:rPr>
                        <w:rFonts w:ascii="Times New Roman"/>
                        <w:i/>
                        <w:w w:val="105"/>
                        <w:sz w:val="32"/>
                      </w:rPr>
                      <w:t>Services</w:t>
                    </w:r>
                    <w:r>
                      <w:rPr>
                        <w:rFonts w:ascii="Times New Roman"/>
                        <w:i/>
                        <w:spacing w:val="21"/>
                        <w:w w:val="105"/>
                        <w:sz w:val="32"/>
                      </w:rPr>
                      <w:t xml:space="preserve"> </w:t>
                    </w:r>
                    <w:r w:rsidR="00CE2FB8">
                      <w:rPr>
                        <w:rFonts w:ascii="Times New Roman"/>
                        <w:i/>
                        <w:w w:val="105"/>
                        <w:sz w:val="32"/>
                      </w:rPr>
                      <w:t xml:space="preserve">Firearms </w:t>
                    </w:r>
                    <w:r w:rsidR="00CE2FB8">
                      <w:rPr>
                        <w:rFonts w:ascii="Times New Roman"/>
                        <w:i/>
                        <w:spacing w:val="4"/>
                        <w:w w:val="105"/>
                        <w:sz w:val="32"/>
                      </w:rPr>
                      <w:t>Training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B401" w14:textId="77777777" w:rsidR="000852D0" w:rsidRDefault="000852D0">
    <w:pPr>
      <w:spacing w:line="14" w:lineRule="auto"/>
      <w:rPr>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CB99" w14:textId="77777777" w:rsidR="000852D0" w:rsidRDefault="000852D0">
    <w:pPr>
      <w:spacing w:line="14" w:lineRule="auto"/>
      <w:rPr>
        <w:sz w:val="2"/>
        <w:szCs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00F2" w14:textId="77777777" w:rsidR="000852D0" w:rsidRDefault="000852D0">
    <w:pPr>
      <w:spacing w:line="14" w:lineRule="auto"/>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283C" w14:textId="77777777" w:rsidR="000852D0" w:rsidRDefault="000852D0">
    <w:pPr>
      <w:spacing w:line="14" w:lineRule="auto"/>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0BA0"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912" behindDoc="1" locked="0" layoutInCell="1" allowOverlap="1" wp14:anchorId="6463BB9D" wp14:editId="61216108">
              <wp:simplePos x="0" y="0"/>
              <wp:positionH relativeFrom="page">
                <wp:posOffset>1252855</wp:posOffset>
              </wp:positionH>
              <wp:positionV relativeFrom="page">
                <wp:posOffset>1181100</wp:posOffset>
              </wp:positionV>
              <wp:extent cx="5498465" cy="1270"/>
              <wp:effectExtent l="24130" t="28575" r="20955" b="27305"/>
              <wp:wrapNone/>
              <wp:docPr id="10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1270"/>
                        <a:chOff x="1973" y="1860"/>
                        <a:chExt cx="8659" cy="2"/>
                      </a:xfrm>
                    </wpg:grpSpPr>
                    <wps:wsp>
                      <wps:cNvPr id="102" name="Freeform 79"/>
                      <wps:cNvSpPr>
                        <a:spLocks/>
                      </wps:cNvSpPr>
                      <wps:spPr bwMode="auto">
                        <a:xfrm>
                          <a:off x="1973" y="1860"/>
                          <a:ext cx="8659" cy="2"/>
                        </a:xfrm>
                        <a:custGeom>
                          <a:avLst/>
                          <a:gdLst>
                            <a:gd name="T0" fmla="+- 0 1973 1973"/>
                            <a:gd name="T1" fmla="*/ T0 w 8659"/>
                            <a:gd name="T2" fmla="+- 0 10631 1973"/>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0C5A4" id="Group 78" o:spid="_x0000_s1026" style="position:absolute;margin-left:98.65pt;margin-top:93pt;width:432.95pt;height:.1pt;z-index:-126568;mso-position-horizontal-relative:page;mso-position-vertical-relative:page" coordorigin="1973,1860" coordsize="8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">
              <v:shape id="Freeform 79" o:spid="_x0000_s1027" style="position:absolute;left:1973;top:1860;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" path="m,l8658,e" filled="f" strokeweight="1.1826mm">
                <v:path arrowok="t" o:connecttype="custom" o:connectlocs="0,0;8658,0" o:connectangles="0,0"/>
              </v:shape>
              <w10:wrap anchorx="page" anchory="page"/>
            </v:group>
          </w:pict>
        </mc:Fallback>
      </mc:AlternateContent>
    </w:r>
    <w:r>
      <w:rPr>
        <w:noProof/>
      </w:rPr>
      <mc:AlternateContent>
        <mc:Choice Requires="wps">
          <w:drawing>
            <wp:anchor distT="0" distB="0" distL="114300" distR="114300" simplePos="0" relativeHeight="503189936" behindDoc="1" locked="0" layoutInCell="1" allowOverlap="1" wp14:anchorId="5894586E" wp14:editId="4E115CB6">
              <wp:simplePos x="0" y="0"/>
              <wp:positionH relativeFrom="page">
                <wp:posOffset>1665605</wp:posOffset>
              </wp:positionH>
              <wp:positionV relativeFrom="page">
                <wp:posOffset>938530</wp:posOffset>
              </wp:positionV>
              <wp:extent cx="4667250" cy="215900"/>
              <wp:effectExtent l="0" t="0" r="1270" b="0"/>
              <wp:wrapNone/>
              <wp:docPr id="10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BB03"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w:t>
                          </w:r>
                          <w:r>
                            <w:rPr>
                              <w:rFonts w:ascii="Times New Roman"/>
                              <w:b/>
                              <w:i/>
                              <w:spacing w:val="-44"/>
                              <w:w w:val="110"/>
                              <w:sz w:val="30"/>
                            </w:rPr>
                            <w:t xml:space="preserve"> </w:t>
                          </w:r>
                          <w:r>
                            <w:rPr>
                              <w:rFonts w:ascii="Times New Roman"/>
                              <w:b/>
                              <w:i/>
                              <w:w w:val="110"/>
                              <w:sz w:val="30"/>
                            </w:rPr>
                            <w:t>C.</w:t>
                          </w:r>
                          <w:r>
                            <w:rPr>
                              <w:rFonts w:ascii="Times New Roman"/>
                              <w:b/>
                              <w:i/>
                              <w:spacing w:val="-30"/>
                              <w:w w:val="110"/>
                              <w:sz w:val="30"/>
                            </w:rPr>
                            <w:t xml:space="preserve"> </w:t>
                          </w:r>
                          <w:r>
                            <w:rPr>
                              <w:rFonts w:ascii="Times New Roman"/>
                              <w:b/>
                              <w:i/>
                              <w:w w:val="110"/>
                              <w:sz w:val="30"/>
                            </w:rPr>
                            <w:t>Private</w:t>
                          </w:r>
                          <w:r>
                            <w:rPr>
                              <w:rFonts w:ascii="Times New Roman"/>
                              <w:b/>
                              <w:i/>
                              <w:spacing w:val="54"/>
                              <w:w w:val="110"/>
                              <w:sz w:val="30"/>
                            </w:rPr>
                            <w:t xml:space="preserve"> </w:t>
                          </w:r>
                          <w:r>
                            <w:rPr>
                              <w:rFonts w:ascii="Times New Roman"/>
                              <w:b/>
                              <w:i/>
                              <w:w w:val="110"/>
                              <w:sz w:val="30"/>
                            </w:rPr>
                            <w:t>Protective</w:t>
                          </w:r>
                          <w:r>
                            <w:rPr>
                              <w:rFonts w:ascii="Times New Roman"/>
                              <w:b/>
                              <w:i/>
                              <w:spacing w:val="31"/>
                              <w:w w:val="110"/>
                              <w:sz w:val="30"/>
                            </w:rPr>
                            <w:t xml:space="preserve"> </w:t>
                          </w:r>
                          <w:r>
                            <w:rPr>
                              <w:rFonts w:ascii="Times New Roman"/>
                              <w:b/>
                              <w:i/>
                              <w:w w:val="110"/>
                              <w:sz w:val="30"/>
                            </w:rPr>
                            <w:t>Services</w:t>
                          </w:r>
                          <w:r>
                            <w:rPr>
                              <w:rFonts w:ascii="Times New Roman"/>
                              <w:b/>
                              <w:i/>
                              <w:spacing w:val="35"/>
                              <w:w w:val="110"/>
                              <w:sz w:val="30"/>
                            </w:rPr>
                            <w:t xml:space="preserve"> </w:t>
                          </w:r>
                          <w:r>
                            <w:rPr>
                              <w:rFonts w:ascii="Times New Roman"/>
                              <w:b/>
                              <w:i/>
                              <w:w w:val="110"/>
                              <w:sz w:val="30"/>
                            </w:rPr>
                            <w:t>F</w:t>
                          </w:r>
                          <w:r>
                            <w:rPr>
                              <w:rFonts w:ascii="Times New Roman"/>
                              <w:b/>
                              <w:i/>
                              <w:spacing w:val="42"/>
                              <w:w w:val="110"/>
                              <w:sz w:val="30"/>
                            </w:rPr>
                            <w:t>i</w:t>
                          </w:r>
                          <w:r>
                            <w:rPr>
                              <w:rFonts w:ascii="Times New Roman"/>
                              <w:b/>
                              <w:i/>
                              <w:w w:val="110"/>
                              <w:sz w:val="30"/>
                            </w:rPr>
                            <w:t>rearms</w:t>
                          </w:r>
                          <w:r>
                            <w:rPr>
                              <w:rFonts w:ascii="Times New Roman"/>
                              <w:b/>
                              <w:i/>
                              <w:spacing w:val="47"/>
                              <w:w w:val="110"/>
                              <w:sz w:val="30"/>
                            </w:rPr>
                            <w:t xml:space="preserve"> </w:t>
                          </w:r>
                          <w:r>
                            <w:rPr>
                              <w:rFonts w:ascii="Times New Roman"/>
                              <w:b/>
                              <w:i/>
                              <w:w w:val="110"/>
                              <w:sz w:val="30"/>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4586E" id="_x0000_t202" coordsize="21600,21600" o:spt="202" path="m,l,21600r21600,l21600,xe">
              <v:stroke joinstyle="miter"/>
              <v:path gradientshapeok="t" o:connecttype="rect"/>
            </v:shapetype>
            <v:shape id="Text Box 77" o:spid="_x0000_s1052" type="#_x0000_t202" style="position:absolute;margin-left:131.15pt;margin-top:73.9pt;width:367.5pt;height:17pt;z-index:-12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" filled="f" stroked="f">
              <v:textbox inset="0,0,0,0">
                <w:txbxContent>
                  <w:p w14:paraId="7173BB03"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w:t>
                    </w:r>
                    <w:r>
                      <w:rPr>
                        <w:rFonts w:ascii="Times New Roman"/>
                        <w:b/>
                        <w:i/>
                        <w:spacing w:val="-44"/>
                        <w:w w:val="110"/>
                        <w:sz w:val="30"/>
                      </w:rPr>
                      <w:t xml:space="preserve"> </w:t>
                    </w:r>
                    <w:r>
                      <w:rPr>
                        <w:rFonts w:ascii="Times New Roman"/>
                        <w:b/>
                        <w:i/>
                        <w:w w:val="110"/>
                        <w:sz w:val="30"/>
                      </w:rPr>
                      <w:t>C.</w:t>
                    </w:r>
                    <w:r>
                      <w:rPr>
                        <w:rFonts w:ascii="Times New Roman"/>
                        <w:b/>
                        <w:i/>
                        <w:spacing w:val="-30"/>
                        <w:w w:val="110"/>
                        <w:sz w:val="30"/>
                      </w:rPr>
                      <w:t xml:space="preserve"> </w:t>
                    </w:r>
                    <w:r>
                      <w:rPr>
                        <w:rFonts w:ascii="Times New Roman"/>
                        <w:b/>
                        <w:i/>
                        <w:w w:val="110"/>
                        <w:sz w:val="30"/>
                      </w:rPr>
                      <w:t>Private</w:t>
                    </w:r>
                    <w:r>
                      <w:rPr>
                        <w:rFonts w:ascii="Times New Roman"/>
                        <w:b/>
                        <w:i/>
                        <w:spacing w:val="54"/>
                        <w:w w:val="110"/>
                        <w:sz w:val="30"/>
                      </w:rPr>
                      <w:t xml:space="preserve"> </w:t>
                    </w:r>
                    <w:r>
                      <w:rPr>
                        <w:rFonts w:ascii="Times New Roman"/>
                        <w:b/>
                        <w:i/>
                        <w:w w:val="110"/>
                        <w:sz w:val="30"/>
                      </w:rPr>
                      <w:t>Protective</w:t>
                    </w:r>
                    <w:r>
                      <w:rPr>
                        <w:rFonts w:ascii="Times New Roman"/>
                        <w:b/>
                        <w:i/>
                        <w:spacing w:val="31"/>
                        <w:w w:val="110"/>
                        <w:sz w:val="30"/>
                      </w:rPr>
                      <w:t xml:space="preserve"> </w:t>
                    </w:r>
                    <w:r>
                      <w:rPr>
                        <w:rFonts w:ascii="Times New Roman"/>
                        <w:b/>
                        <w:i/>
                        <w:w w:val="110"/>
                        <w:sz w:val="30"/>
                      </w:rPr>
                      <w:t>Services</w:t>
                    </w:r>
                    <w:r>
                      <w:rPr>
                        <w:rFonts w:ascii="Times New Roman"/>
                        <w:b/>
                        <w:i/>
                        <w:spacing w:val="35"/>
                        <w:w w:val="110"/>
                        <w:sz w:val="30"/>
                      </w:rPr>
                      <w:t xml:space="preserve"> </w:t>
                    </w:r>
                    <w:r>
                      <w:rPr>
                        <w:rFonts w:ascii="Times New Roman"/>
                        <w:b/>
                        <w:i/>
                        <w:w w:val="110"/>
                        <w:sz w:val="30"/>
                      </w:rPr>
                      <w:t>F</w:t>
                    </w:r>
                    <w:r>
                      <w:rPr>
                        <w:rFonts w:ascii="Times New Roman"/>
                        <w:b/>
                        <w:i/>
                        <w:spacing w:val="42"/>
                        <w:w w:val="110"/>
                        <w:sz w:val="30"/>
                      </w:rPr>
                      <w:t>i</w:t>
                    </w:r>
                    <w:r>
                      <w:rPr>
                        <w:rFonts w:ascii="Times New Roman"/>
                        <w:b/>
                        <w:i/>
                        <w:w w:val="110"/>
                        <w:sz w:val="30"/>
                      </w:rPr>
                      <w:t>rearms</w:t>
                    </w:r>
                    <w:r>
                      <w:rPr>
                        <w:rFonts w:ascii="Times New Roman"/>
                        <w:b/>
                        <w:i/>
                        <w:spacing w:val="47"/>
                        <w:w w:val="110"/>
                        <w:sz w:val="30"/>
                      </w:rPr>
                      <w:t xml:space="preserve"> </w:t>
                    </w:r>
                    <w:r>
                      <w:rPr>
                        <w:rFonts w:ascii="Times New Roman"/>
                        <w:b/>
                        <w:i/>
                        <w:w w:val="110"/>
                        <w:sz w:val="30"/>
                      </w:rPr>
                      <w:t>Training</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9B62"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032" behindDoc="1" locked="0" layoutInCell="1" allowOverlap="1" wp14:anchorId="2D0D3DEC" wp14:editId="700D4C1E">
              <wp:simplePos x="0" y="0"/>
              <wp:positionH relativeFrom="page">
                <wp:posOffset>1237615</wp:posOffset>
              </wp:positionH>
              <wp:positionV relativeFrom="page">
                <wp:posOffset>1215390</wp:posOffset>
              </wp:positionV>
              <wp:extent cx="5484495" cy="1270"/>
              <wp:effectExtent l="18415" t="24765" r="21590" b="21590"/>
              <wp:wrapNone/>
              <wp:docPr id="9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1949" y="1914"/>
                        <a:chExt cx="8637" cy="2"/>
                      </a:xfrm>
                    </wpg:grpSpPr>
                    <wps:wsp>
                      <wps:cNvPr id="95" name="Freeform 72"/>
                      <wps:cNvSpPr>
                        <a:spLocks/>
                      </wps:cNvSpPr>
                      <wps:spPr bwMode="auto">
                        <a:xfrm>
                          <a:off x="1949" y="1914"/>
                          <a:ext cx="8637" cy="2"/>
                        </a:xfrm>
                        <a:custGeom>
                          <a:avLst/>
                          <a:gdLst>
                            <a:gd name="T0" fmla="+- 0 1949 1949"/>
                            <a:gd name="T1" fmla="*/ T0 w 8637"/>
                            <a:gd name="T2" fmla="+- 0 10585 1949"/>
                            <a:gd name="T3" fmla="*/ T2 w 8637"/>
                          </a:gdLst>
                          <a:ahLst/>
                          <a:cxnLst>
                            <a:cxn ang="0">
                              <a:pos x="T1" y="0"/>
                            </a:cxn>
                            <a:cxn ang="0">
                              <a:pos x="T3" y="0"/>
                            </a:cxn>
                          </a:cxnLst>
                          <a:rect l="0" t="0" r="r" b="b"/>
                          <a:pathLst>
                            <a:path w="8637">
                              <a:moveTo>
                                <a:pt x="0" y="0"/>
                              </a:moveTo>
                              <a:lnTo>
                                <a:pt x="8636" y="0"/>
                              </a:lnTo>
                            </a:path>
                          </a:pathLst>
                        </a:custGeom>
                        <a:noFill/>
                        <a:ln w="36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34671" id="Group 71" o:spid="_x0000_s1026" style="position:absolute;margin-left:97.45pt;margin-top:95.7pt;width:431.85pt;height:.1pt;z-index:-126448;mso-position-horizontal-relative:page;mso-position-vertical-relative:page" coordorigin="1949,1914"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">
              <v:shape id="Freeform 72" o:spid="_x0000_s1027" style="position:absolute;left:1949;top:1914;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" path="m,l8636,e" filled="f" strokeweight="1.0111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90056" behindDoc="1" locked="0" layoutInCell="1" allowOverlap="1" wp14:anchorId="492DFC61" wp14:editId="0437FB38">
              <wp:simplePos x="0" y="0"/>
              <wp:positionH relativeFrom="page">
                <wp:posOffset>1664335</wp:posOffset>
              </wp:positionH>
              <wp:positionV relativeFrom="page">
                <wp:posOffset>973455</wp:posOffset>
              </wp:positionV>
              <wp:extent cx="4638040" cy="215900"/>
              <wp:effectExtent l="0" t="1905" r="3175" b="1270"/>
              <wp:wrapNone/>
              <wp:docPr id="9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7DCD4" w14:textId="76503690"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8"/>
                              <w:w w:val="110"/>
                              <w:sz w:val="30"/>
                            </w:rPr>
                            <w:t xml:space="preserve"> </w:t>
                          </w:r>
                          <w:r>
                            <w:rPr>
                              <w:rFonts w:ascii="Times New Roman"/>
                              <w:b/>
                              <w:i/>
                              <w:w w:val="110"/>
                              <w:sz w:val="30"/>
                            </w:rPr>
                            <w:t>Private</w:t>
                          </w:r>
                          <w:r>
                            <w:rPr>
                              <w:rFonts w:ascii="Times New Roman"/>
                              <w:b/>
                              <w:i/>
                              <w:spacing w:val="-12"/>
                              <w:w w:val="110"/>
                              <w:sz w:val="30"/>
                            </w:rPr>
                            <w:t xml:space="preserve"> </w:t>
                          </w:r>
                          <w:r>
                            <w:rPr>
                              <w:rFonts w:ascii="Times New Roman"/>
                              <w:b/>
                              <w:i/>
                              <w:w w:val="110"/>
                              <w:sz w:val="30"/>
                            </w:rPr>
                            <w:t>Protect</w:t>
                          </w:r>
                          <w:r w:rsidR="00DD206B">
                            <w:rPr>
                              <w:rFonts w:ascii="Times New Roman"/>
                              <w:b/>
                              <w:i/>
                              <w:w w:val="110"/>
                              <w:sz w:val="30"/>
                            </w:rPr>
                            <w:t>ive</w:t>
                          </w:r>
                          <w:r>
                            <w:rPr>
                              <w:rFonts w:ascii="Times New Roman"/>
                              <w:b/>
                              <w:i/>
                              <w:spacing w:val="8"/>
                              <w:w w:val="110"/>
                              <w:sz w:val="30"/>
                            </w:rPr>
                            <w:t xml:space="preserve"> </w:t>
                          </w:r>
                          <w:r>
                            <w:rPr>
                              <w:rFonts w:ascii="Times New Roman"/>
                              <w:b/>
                              <w:i/>
                              <w:w w:val="110"/>
                              <w:sz w:val="30"/>
                            </w:rPr>
                            <w:t>S</w:t>
                          </w:r>
                          <w:r>
                            <w:rPr>
                              <w:rFonts w:ascii="Times New Roman"/>
                              <w:b/>
                              <w:i/>
                              <w:spacing w:val="45"/>
                              <w:w w:val="110"/>
                              <w:sz w:val="30"/>
                            </w:rPr>
                            <w:t>e</w:t>
                          </w:r>
                          <w:r>
                            <w:rPr>
                              <w:rFonts w:ascii="Times New Roman"/>
                              <w:b/>
                              <w:i/>
                              <w:w w:val="110"/>
                              <w:sz w:val="30"/>
                            </w:rPr>
                            <w:t>rvices</w:t>
                          </w:r>
                          <w:r>
                            <w:rPr>
                              <w:rFonts w:ascii="Times New Roman"/>
                              <w:b/>
                              <w:i/>
                              <w:spacing w:val="-8"/>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27"/>
                              <w:w w:val="110"/>
                              <w:sz w:val="30"/>
                            </w:rPr>
                            <w:t xml:space="preserve"> </w:t>
                          </w:r>
                          <w:r>
                            <w:rPr>
                              <w:rFonts w:ascii="Times New Roman"/>
                              <w:b/>
                              <w:i/>
                              <w:w w:val="110"/>
                              <w:sz w:val="30"/>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DFC61" id="_x0000_t202" coordsize="21600,21600" o:spt="202" path="m,l,21600r21600,l21600,xe">
              <v:stroke joinstyle="miter"/>
              <v:path gradientshapeok="t" o:connecttype="rect"/>
            </v:shapetype>
            <v:shape id="Text Box 70" o:spid="_x0000_s1055" type="#_x0000_t202" style="position:absolute;margin-left:131.05pt;margin-top:76.65pt;width:365.2pt;height:17pt;z-index:-12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" filled="f" stroked="f">
              <v:textbox inset="0,0,0,0">
                <w:txbxContent>
                  <w:p w14:paraId="1AB7DCD4" w14:textId="76503690"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8"/>
                        <w:w w:val="110"/>
                        <w:sz w:val="30"/>
                      </w:rPr>
                      <w:t xml:space="preserve"> </w:t>
                    </w:r>
                    <w:r>
                      <w:rPr>
                        <w:rFonts w:ascii="Times New Roman"/>
                        <w:b/>
                        <w:i/>
                        <w:w w:val="110"/>
                        <w:sz w:val="30"/>
                      </w:rPr>
                      <w:t>Private</w:t>
                    </w:r>
                    <w:r>
                      <w:rPr>
                        <w:rFonts w:ascii="Times New Roman"/>
                        <w:b/>
                        <w:i/>
                        <w:spacing w:val="-12"/>
                        <w:w w:val="110"/>
                        <w:sz w:val="30"/>
                      </w:rPr>
                      <w:t xml:space="preserve"> </w:t>
                    </w:r>
                    <w:r>
                      <w:rPr>
                        <w:rFonts w:ascii="Times New Roman"/>
                        <w:b/>
                        <w:i/>
                        <w:w w:val="110"/>
                        <w:sz w:val="30"/>
                      </w:rPr>
                      <w:t>Protect</w:t>
                    </w:r>
                    <w:r w:rsidR="00DD206B">
                      <w:rPr>
                        <w:rFonts w:ascii="Times New Roman"/>
                        <w:b/>
                        <w:i/>
                        <w:w w:val="110"/>
                        <w:sz w:val="30"/>
                      </w:rPr>
                      <w:t>ive</w:t>
                    </w:r>
                    <w:r>
                      <w:rPr>
                        <w:rFonts w:ascii="Times New Roman"/>
                        <w:b/>
                        <w:i/>
                        <w:spacing w:val="8"/>
                        <w:w w:val="110"/>
                        <w:sz w:val="30"/>
                      </w:rPr>
                      <w:t xml:space="preserve"> </w:t>
                    </w:r>
                    <w:r>
                      <w:rPr>
                        <w:rFonts w:ascii="Times New Roman"/>
                        <w:b/>
                        <w:i/>
                        <w:w w:val="110"/>
                        <w:sz w:val="30"/>
                      </w:rPr>
                      <w:t>S</w:t>
                    </w:r>
                    <w:r>
                      <w:rPr>
                        <w:rFonts w:ascii="Times New Roman"/>
                        <w:b/>
                        <w:i/>
                        <w:spacing w:val="45"/>
                        <w:w w:val="110"/>
                        <w:sz w:val="30"/>
                      </w:rPr>
                      <w:t>e</w:t>
                    </w:r>
                    <w:r>
                      <w:rPr>
                        <w:rFonts w:ascii="Times New Roman"/>
                        <w:b/>
                        <w:i/>
                        <w:w w:val="110"/>
                        <w:sz w:val="30"/>
                      </w:rPr>
                      <w:t>rvices</w:t>
                    </w:r>
                    <w:r>
                      <w:rPr>
                        <w:rFonts w:ascii="Times New Roman"/>
                        <w:b/>
                        <w:i/>
                        <w:spacing w:val="-8"/>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27"/>
                        <w:w w:val="110"/>
                        <w:sz w:val="30"/>
                      </w:rPr>
                      <w:t xml:space="preserve"> </w:t>
                    </w:r>
                    <w:r>
                      <w:rPr>
                        <w:rFonts w:ascii="Times New Roman"/>
                        <w:b/>
                        <w:i/>
                        <w:w w:val="110"/>
                        <w:sz w:val="30"/>
                      </w:rPr>
                      <w:t>Training</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2723"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080" behindDoc="1" locked="0" layoutInCell="1" allowOverlap="1" wp14:anchorId="72AD4EFC" wp14:editId="7DBC09DC">
              <wp:simplePos x="0" y="0"/>
              <wp:positionH relativeFrom="page">
                <wp:posOffset>1659890</wp:posOffset>
              </wp:positionH>
              <wp:positionV relativeFrom="page">
                <wp:posOffset>930910</wp:posOffset>
              </wp:positionV>
              <wp:extent cx="4653280" cy="222250"/>
              <wp:effectExtent l="2540" t="0" r="1905" b="0"/>
              <wp:wrapNone/>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9F9FE" w14:textId="6C964433"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7"/>
                              <w:w w:val="105"/>
                              <w:sz w:val="31"/>
                            </w:rPr>
                            <w:t xml:space="preserve"> </w:t>
                          </w:r>
                          <w:r>
                            <w:rPr>
                              <w:rFonts w:ascii="Times New Roman"/>
                              <w:b/>
                              <w:i/>
                              <w:w w:val="105"/>
                              <w:sz w:val="31"/>
                            </w:rPr>
                            <w:t>C.</w:t>
                          </w:r>
                          <w:r>
                            <w:rPr>
                              <w:rFonts w:ascii="Times New Roman"/>
                              <w:b/>
                              <w:i/>
                              <w:spacing w:val="-25"/>
                              <w:w w:val="105"/>
                              <w:sz w:val="31"/>
                            </w:rPr>
                            <w:t xml:space="preserve"> </w:t>
                          </w:r>
                          <w:r>
                            <w:rPr>
                              <w:rFonts w:ascii="Times New Roman"/>
                              <w:b/>
                              <w:i/>
                              <w:w w:val="105"/>
                              <w:sz w:val="31"/>
                            </w:rPr>
                            <w:t>Pri</w:t>
                          </w:r>
                          <w:r w:rsidR="00EC7B7D">
                            <w:rPr>
                              <w:rFonts w:ascii="Times New Roman"/>
                              <w:b/>
                              <w:i/>
                              <w:w w:val="105"/>
                              <w:sz w:val="31"/>
                            </w:rPr>
                            <w:t>vate</w:t>
                          </w:r>
                          <w:r>
                            <w:rPr>
                              <w:rFonts w:ascii="Times New Roman"/>
                              <w:b/>
                              <w:i/>
                              <w:spacing w:val="1"/>
                              <w:w w:val="105"/>
                              <w:sz w:val="31"/>
                            </w:rPr>
                            <w:t xml:space="preserve"> </w:t>
                          </w:r>
                          <w:r>
                            <w:rPr>
                              <w:rFonts w:ascii="Times New Roman"/>
                              <w:b/>
                              <w:i/>
                              <w:w w:val="105"/>
                              <w:sz w:val="31"/>
                            </w:rPr>
                            <w:t>Prot</w:t>
                          </w:r>
                          <w:r w:rsidR="00EC7B7D">
                            <w:rPr>
                              <w:rFonts w:ascii="Times New Roman"/>
                              <w:b/>
                              <w:i/>
                              <w:w w:val="105"/>
                              <w:sz w:val="31"/>
                            </w:rPr>
                            <w:t>ective</w:t>
                          </w:r>
                          <w:r>
                            <w:rPr>
                              <w:rFonts w:ascii="Times New Roman"/>
                              <w:b/>
                              <w:i/>
                              <w:spacing w:val="23"/>
                              <w:w w:val="105"/>
                              <w:sz w:val="31"/>
                            </w:rPr>
                            <w:t xml:space="preserve"> </w:t>
                          </w:r>
                          <w:r>
                            <w:rPr>
                              <w:rFonts w:ascii="Times New Roman"/>
                              <w:b/>
                              <w:i/>
                              <w:w w:val="105"/>
                              <w:sz w:val="31"/>
                            </w:rPr>
                            <w:t>Serv</w:t>
                          </w:r>
                          <w:r w:rsidR="00EC7B7D">
                            <w:rPr>
                              <w:rFonts w:ascii="Times New Roman"/>
                              <w:b/>
                              <w:i/>
                              <w:w w:val="105"/>
                              <w:sz w:val="31"/>
                            </w:rPr>
                            <w:t>ices</w:t>
                          </w:r>
                          <w:r>
                            <w:rPr>
                              <w:rFonts w:ascii="Times New Roman"/>
                              <w:b/>
                              <w:i/>
                              <w:spacing w:val="-1"/>
                              <w:w w:val="105"/>
                              <w:sz w:val="31"/>
                            </w:rPr>
                            <w:t xml:space="preserve"> </w:t>
                          </w:r>
                          <w:r>
                            <w:rPr>
                              <w:rFonts w:ascii="Times New Roman"/>
                              <w:b/>
                              <w:i/>
                              <w:w w:val="105"/>
                              <w:sz w:val="31"/>
                            </w:rPr>
                            <w:t>F</w:t>
                          </w:r>
                          <w:r>
                            <w:rPr>
                              <w:rFonts w:ascii="Times New Roman"/>
                              <w:b/>
                              <w:i/>
                              <w:spacing w:val="42"/>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Trai</w:t>
                          </w:r>
                          <w:r>
                            <w:rPr>
                              <w:rFonts w:ascii="Times New Roman"/>
                              <w:b/>
                              <w:i/>
                              <w:spacing w:val="1"/>
                              <w:w w:val="105"/>
                              <w:sz w:val="31"/>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D4EFC" id="_x0000_t202" coordsize="21600,21600" o:spt="202" path="m,l,21600r21600,l21600,xe">
              <v:stroke joinstyle="miter"/>
              <v:path gradientshapeok="t" o:connecttype="rect"/>
            </v:shapetype>
            <v:shape id="Text Box 69" o:spid="_x0000_s1056" type="#_x0000_t202" style="position:absolute;margin-left:130.7pt;margin-top:73.3pt;width:366.4pt;height:17.5pt;z-index:-1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" filled="f" stroked="f">
              <v:textbox inset="0,0,0,0">
                <w:txbxContent>
                  <w:p w14:paraId="7109F9FE" w14:textId="6C964433"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7"/>
                        <w:w w:val="105"/>
                        <w:sz w:val="31"/>
                      </w:rPr>
                      <w:t xml:space="preserve"> </w:t>
                    </w:r>
                    <w:r>
                      <w:rPr>
                        <w:rFonts w:ascii="Times New Roman"/>
                        <w:b/>
                        <w:i/>
                        <w:w w:val="105"/>
                        <w:sz w:val="31"/>
                      </w:rPr>
                      <w:t>C.</w:t>
                    </w:r>
                    <w:r>
                      <w:rPr>
                        <w:rFonts w:ascii="Times New Roman"/>
                        <w:b/>
                        <w:i/>
                        <w:spacing w:val="-25"/>
                        <w:w w:val="105"/>
                        <w:sz w:val="31"/>
                      </w:rPr>
                      <w:t xml:space="preserve"> </w:t>
                    </w:r>
                    <w:r>
                      <w:rPr>
                        <w:rFonts w:ascii="Times New Roman"/>
                        <w:b/>
                        <w:i/>
                        <w:w w:val="105"/>
                        <w:sz w:val="31"/>
                      </w:rPr>
                      <w:t>Pri</w:t>
                    </w:r>
                    <w:r w:rsidR="00EC7B7D">
                      <w:rPr>
                        <w:rFonts w:ascii="Times New Roman"/>
                        <w:b/>
                        <w:i/>
                        <w:w w:val="105"/>
                        <w:sz w:val="31"/>
                      </w:rPr>
                      <w:t>vate</w:t>
                    </w:r>
                    <w:r>
                      <w:rPr>
                        <w:rFonts w:ascii="Times New Roman"/>
                        <w:b/>
                        <w:i/>
                        <w:spacing w:val="1"/>
                        <w:w w:val="105"/>
                        <w:sz w:val="31"/>
                      </w:rPr>
                      <w:t xml:space="preserve"> </w:t>
                    </w:r>
                    <w:r>
                      <w:rPr>
                        <w:rFonts w:ascii="Times New Roman"/>
                        <w:b/>
                        <w:i/>
                        <w:w w:val="105"/>
                        <w:sz w:val="31"/>
                      </w:rPr>
                      <w:t>Prot</w:t>
                    </w:r>
                    <w:r w:rsidR="00EC7B7D">
                      <w:rPr>
                        <w:rFonts w:ascii="Times New Roman"/>
                        <w:b/>
                        <w:i/>
                        <w:w w:val="105"/>
                        <w:sz w:val="31"/>
                      </w:rPr>
                      <w:t>ective</w:t>
                    </w:r>
                    <w:r>
                      <w:rPr>
                        <w:rFonts w:ascii="Times New Roman"/>
                        <w:b/>
                        <w:i/>
                        <w:spacing w:val="23"/>
                        <w:w w:val="105"/>
                        <w:sz w:val="31"/>
                      </w:rPr>
                      <w:t xml:space="preserve"> </w:t>
                    </w:r>
                    <w:r>
                      <w:rPr>
                        <w:rFonts w:ascii="Times New Roman"/>
                        <w:b/>
                        <w:i/>
                        <w:w w:val="105"/>
                        <w:sz w:val="31"/>
                      </w:rPr>
                      <w:t>Serv</w:t>
                    </w:r>
                    <w:r w:rsidR="00EC7B7D">
                      <w:rPr>
                        <w:rFonts w:ascii="Times New Roman"/>
                        <w:b/>
                        <w:i/>
                        <w:w w:val="105"/>
                        <w:sz w:val="31"/>
                      </w:rPr>
                      <w:t>ices</w:t>
                    </w:r>
                    <w:r>
                      <w:rPr>
                        <w:rFonts w:ascii="Times New Roman"/>
                        <w:b/>
                        <w:i/>
                        <w:spacing w:val="-1"/>
                        <w:w w:val="105"/>
                        <w:sz w:val="31"/>
                      </w:rPr>
                      <w:t xml:space="preserve"> </w:t>
                    </w:r>
                    <w:r>
                      <w:rPr>
                        <w:rFonts w:ascii="Times New Roman"/>
                        <w:b/>
                        <w:i/>
                        <w:w w:val="105"/>
                        <w:sz w:val="31"/>
                      </w:rPr>
                      <w:t>F</w:t>
                    </w:r>
                    <w:r>
                      <w:rPr>
                        <w:rFonts w:ascii="Times New Roman"/>
                        <w:b/>
                        <w:i/>
                        <w:spacing w:val="42"/>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Trai</w:t>
                    </w:r>
                    <w:r>
                      <w:rPr>
                        <w:rFonts w:ascii="Times New Roman"/>
                        <w:b/>
                        <w:i/>
                        <w:spacing w:val="1"/>
                        <w:w w:val="105"/>
                        <w:sz w:val="31"/>
                      </w:rPr>
                      <w:t>ning</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E024"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176" behindDoc="1" locked="0" layoutInCell="1" allowOverlap="1" wp14:anchorId="70D064FB" wp14:editId="05BEE254">
              <wp:simplePos x="0" y="0"/>
              <wp:positionH relativeFrom="page">
                <wp:posOffset>1219200</wp:posOffset>
              </wp:positionH>
              <wp:positionV relativeFrom="page">
                <wp:posOffset>1188720</wp:posOffset>
              </wp:positionV>
              <wp:extent cx="5523230" cy="1270"/>
              <wp:effectExtent l="28575" t="26670" r="29845" b="29210"/>
              <wp:wrapNone/>
              <wp:docPr id="8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20" y="1872"/>
                        <a:chExt cx="8698" cy="2"/>
                      </a:xfrm>
                    </wpg:grpSpPr>
                    <wps:wsp>
                      <wps:cNvPr id="87" name="Freeform 64"/>
                      <wps:cNvSpPr>
                        <a:spLocks/>
                      </wps:cNvSpPr>
                      <wps:spPr bwMode="auto">
                        <a:xfrm>
                          <a:off x="1920" y="1872"/>
                          <a:ext cx="8698" cy="2"/>
                        </a:xfrm>
                        <a:custGeom>
                          <a:avLst/>
                          <a:gdLst>
                            <a:gd name="T0" fmla="+- 0 1920 1920"/>
                            <a:gd name="T1" fmla="*/ T0 w 8698"/>
                            <a:gd name="T2" fmla="+- 0 10618 1920"/>
                            <a:gd name="T3" fmla="*/ T2 w 8698"/>
                          </a:gdLst>
                          <a:ahLst/>
                          <a:cxnLst>
                            <a:cxn ang="0">
                              <a:pos x="T1" y="0"/>
                            </a:cxn>
                            <a:cxn ang="0">
                              <a:pos x="T3" y="0"/>
                            </a:cxn>
                          </a:cxnLst>
                          <a:rect l="0" t="0" r="r" b="b"/>
                          <a:pathLst>
                            <a:path w="8698">
                              <a:moveTo>
                                <a:pt x="0" y="0"/>
                              </a:moveTo>
                              <a:lnTo>
                                <a:pt x="8698"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75D8B" id="Group 63" o:spid="_x0000_s1026" style="position:absolute;margin-left:96pt;margin-top:93.6pt;width:434.9pt;height:.1pt;z-index:-126304;mso-position-horizontal-relative:page;mso-position-vertical-relative:page" coordorigin="1920,1872"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">
              <v:shape id="Freeform 64" o:spid="_x0000_s1027" style="position:absolute;left:1920;top:1872;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" path="m,l8698,e" filled="f" strokeweight="3.36pt">
                <v:path arrowok="t" o:connecttype="custom" o:connectlocs="0,0;8698,0" o:connectangles="0,0"/>
              </v:shape>
              <w10:wrap anchorx="page" anchory="page"/>
            </v:group>
          </w:pict>
        </mc:Fallback>
      </mc:AlternateContent>
    </w:r>
    <w:r>
      <w:rPr>
        <w:noProof/>
      </w:rPr>
      <mc:AlternateContent>
        <mc:Choice Requires="wps">
          <w:drawing>
            <wp:anchor distT="0" distB="0" distL="114300" distR="114300" simplePos="0" relativeHeight="503190200" behindDoc="1" locked="0" layoutInCell="1" allowOverlap="1" wp14:anchorId="06FD6EC9" wp14:editId="438FC653">
              <wp:simplePos x="0" y="0"/>
              <wp:positionH relativeFrom="page">
                <wp:posOffset>1657350</wp:posOffset>
              </wp:positionH>
              <wp:positionV relativeFrom="page">
                <wp:posOffset>938530</wp:posOffset>
              </wp:positionV>
              <wp:extent cx="4666615" cy="222250"/>
              <wp:effectExtent l="0" t="0" r="635" b="1270"/>
              <wp:wrapNone/>
              <wp:docPr id="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651D" w14:textId="70552DEC"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N.C.</w:t>
                          </w:r>
                          <w:r>
                            <w:rPr>
                              <w:rFonts w:ascii="Times New Roman"/>
                              <w:b/>
                              <w:i/>
                              <w:spacing w:val="20"/>
                              <w:w w:val="105"/>
                              <w:sz w:val="31"/>
                            </w:rPr>
                            <w:t xml:space="preserve"> </w:t>
                          </w:r>
                          <w:r>
                            <w:rPr>
                              <w:rFonts w:ascii="Times New Roman"/>
                              <w:b/>
                              <w:i/>
                              <w:w w:val="105"/>
                              <w:sz w:val="31"/>
                            </w:rPr>
                            <w:t>Priva</w:t>
                          </w:r>
                          <w:r w:rsidR="005F701E">
                            <w:rPr>
                              <w:rFonts w:ascii="Times New Roman"/>
                              <w:b/>
                              <w:i/>
                              <w:w w:val="105"/>
                              <w:sz w:val="31"/>
                            </w:rPr>
                            <w:t>t</w:t>
                          </w:r>
                          <w:r>
                            <w:rPr>
                              <w:rFonts w:ascii="Times New Roman"/>
                              <w:b/>
                              <w:i/>
                              <w:w w:val="105"/>
                              <w:sz w:val="31"/>
                            </w:rPr>
                            <w:t>e</w:t>
                          </w:r>
                          <w:r>
                            <w:rPr>
                              <w:rFonts w:ascii="Times New Roman"/>
                              <w:b/>
                              <w:i/>
                              <w:spacing w:val="12"/>
                              <w:w w:val="105"/>
                              <w:sz w:val="31"/>
                            </w:rPr>
                            <w:t xml:space="preserve"> </w:t>
                          </w:r>
                          <w:r>
                            <w:rPr>
                              <w:rFonts w:ascii="Times New Roman"/>
                              <w:b/>
                              <w:i/>
                              <w:w w:val="105"/>
                              <w:sz w:val="31"/>
                            </w:rPr>
                            <w:t>Protect</w:t>
                          </w:r>
                          <w:r>
                            <w:rPr>
                              <w:rFonts w:ascii="Times New Roman"/>
                              <w:b/>
                              <w:i/>
                              <w:spacing w:val="9"/>
                              <w:w w:val="105"/>
                              <w:sz w:val="31"/>
                            </w:rPr>
                            <w:t>i</w:t>
                          </w:r>
                          <w:r>
                            <w:rPr>
                              <w:rFonts w:ascii="Times New Roman"/>
                              <w:b/>
                              <w:i/>
                              <w:spacing w:val="8"/>
                              <w:w w:val="105"/>
                              <w:sz w:val="31"/>
                            </w:rPr>
                            <w:t>ve</w:t>
                          </w:r>
                          <w:r>
                            <w:rPr>
                              <w:rFonts w:ascii="Times New Roman"/>
                              <w:b/>
                              <w:i/>
                              <w:spacing w:val="24"/>
                              <w:w w:val="105"/>
                              <w:sz w:val="31"/>
                            </w:rPr>
                            <w:t xml:space="preserve"> </w:t>
                          </w:r>
                          <w:r>
                            <w:rPr>
                              <w:rFonts w:ascii="Times New Roman"/>
                              <w:b/>
                              <w:i/>
                              <w:w w:val="105"/>
                              <w:sz w:val="31"/>
                            </w:rPr>
                            <w:t>Services</w:t>
                          </w:r>
                          <w:r>
                            <w:rPr>
                              <w:rFonts w:ascii="Times New Roman"/>
                              <w:b/>
                              <w:i/>
                              <w:spacing w:val="35"/>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w:t>
                          </w:r>
                          <w:r>
                            <w:rPr>
                              <w:rFonts w:ascii="Times New Roman"/>
                              <w:b/>
                              <w:i/>
                              <w:spacing w:val="11"/>
                              <w:w w:val="105"/>
                              <w:sz w:val="31"/>
                            </w:rPr>
                            <w:t>a</w:t>
                          </w:r>
                          <w:r>
                            <w:rPr>
                              <w:rFonts w:ascii="Times New Roman"/>
                              <w:b/>
                              <w:i/>
                              <w:w w:val="105"/>
                              <w:sz w:val="31"/>
                            </w:rPr>
                            <w:t>in</w:t>
                          </w:r>
                          <w:r>
                            <w:rPr>
                              <w:rFonts w:ascii="Times New Roman"/>
                              <w:b/>
                              <w:i/>
                              <w:spacing w:val="27"/>
                              <w:w w:val="105"/>
                              <w:sz w:val="31"/>
                            </w:rPr>
                            <w:t>i</w:t>
                          </w:r>
                          <w:r>
                            <w:rPr>
                              <w:rFonts w:ascii="Times New Roman"/>
                              <w:b/>
                              <w:i/>
                              <w:w w:val="105"/>
                              <w:sz w:val="31"/>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D6EC9" id="_x0000_t202" coordsize="21600,21600" o:spt="202" path="m,l,21600r21600,l21600,xe">
              <v:stroke joinstyle="miter"/>
              <v:path gradientshapeok="t" o:connecttype="rect"/>
            </v:shapetype>
            <v:shape id="Text Box 62" o:spid="_x0000_s1059" type="#_x0000_t202" style="position:absolute;margin-left:130.5pt;margin-top:73.9pt;width:367.45pt;height:17.5pt;z-index:-12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" filled="f" stroked="f">
              <v:textbox inset="0,0,0,0">
                <w:txbxContent>
                  <w:p w14:paraId="2B05651D" w14:textId="70552DEC"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N.C.</w:t>
                    </w:r>
                    <w:r>
                      <w:rPr>
                        <w:rFonts w:ascii="Times New Roman"/>
                        <w:b/>
                        <w:i/>
                        <w:spacing w:val="20"/>
                        <w:w w:val="105"/>
                        <w:sz w:val="31"/>
                      </w:rPr>
                      <w:t xml:space="preserve"> </w:t>
                    </w:r>
                    <w:r>
                      <w:rPr>
                        <w:rFonts w:ascii="Times New Roman"/>
                        <w:b/>
                        <w:i/>
                        <w:w w:val="105"/>
                        <w:sz w:val="31"/>
                      </w:rPr>
                      <w:t>Priva</w:t>
                    </w:r>
                    <w:r w:rsidR="005F701E">
                      <w:rPr>
                        <w:rFonts w:ascii="Times New Roman"/>
                        <w:b/>
                        <w:i/>
                        <w:w w:val="105"/>
                        <w:sz w:val="31"/>
                      </w:rPr>
                      <w:t>t</w:t>
                    </w:r>
                    <w:r>
                      <w:rPr>
                        <w:rFonts w:ascii="Times New Roman"/>
                        <w:b/>
                        <w:i/>
                        <w:w w:val="105"/>
                        <w:sz w:val="31"/>
                      </w:rPr>
                      <w:t>e</w:t>
                    </w:r>
                    <w:r>
                      <w:rPr>
                        <w:rFonts w:ascii="Times New Roman"/>
                        <w:b/>
                        <w:i/>
                        <w:spacing w:val="12"/>
                        <w:w w:val="105"/>
                        <w:sz w:val="31"/>
                      </w:rPr>
                      <w:t xml:space="preserve"> </w:t>
                    </w:r>
                    <w:r>
                      <w:rPr>
                        <w:rFonts w:ascii="Times New Roman"/>
                        <w:b/>
                        <w:i/>
                        <w:w w:val="105"/>
                        <w:sz w:val="31"/>
                      </w:rPr>
                      <w:t>Protect</w:t>
                    </w:r>
                    <w:r>
                      <w:rPr>
                        <w:rFonts w:ascii="Times New Roman"/>
                        <w:b/>
                        <w:i/>
                        <w:spacing w:val="9"/>
                        <w:w w:val="105"/>
                        <w:sz w:val="31"/>
                      </w:rPr>
                      <w:t>i</w:t>
                    </w:r>
                    <w:r>
                      <w:rPr>
                        <w:rFonts w:ascii="Times New Roman"/>
                        <w:b/>
                        <w:i/>
                        <w:spacing w:val="8"/>
                        <w:w w:val="105"/>
                        <w:sz w:val="31"/>
                      </w:rPr>
                      <w:t>ve</w:t>
                    </w:r>
                    <w:r>
                      <w:rPr>
                        <w:rFonts w:ascii="Times New Roman"/>
                        <w:b/>
                        <w:i/>
                        <w:spacing w:val="24"/>
                        <w:w w:val="105"/>
                        <w:sz w:val="31"/>
                      </w:rPr>
                      <w:t xml:space="preserve"> </w:t>
                    </w:r>
                    <w:r>
                      <w:rPr>
                        <w:rFonts w:ascii="Times New Roman"/>
                        <w:b/>
                        <w:i/>
                        <w:w w:val="105"/>
                        <w:sz w:val="31"/>
                      </w:rPr>
                      <w:t>Services</w:t>
                    </w:r>
                    <w:r>
                      <w:rPr>
                        <w:rFonts w:ascii="Times New Roman"/>
                        <w:b/>
                        <w:i/>
                        <w:spacing w:val="35"/>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w:t>
                    </w:r>
                    <w:r>
                      <w:rPr>
                        <w:rFonts w:ascii="Times New Roman"/>
                        <w:b/>
                        <w:i/>
                        <w:spacing w:val="11"/>
                        <w:w w:val="105"/>
                        <w:sz w:val="31"/>
                      </w:rPr>
                      <w:t>a</w:t>
                    </w:r>
                    <w:r>
                      <w:rPr>
                        <w:rFonts w:ascii="Times New Roman"/>
                        <w:b/>
                        <w:i/>
                        <w:w w:val="105"/>
                        <w:sz w:val="31"/>
                      </w:rPr>
                      <w:t>in</w:t>
                    </w:r>
                    <w:r>
                      <w:rPr>
                        <w:rFonts w:ascii="Times New Roman"/>
                        <w:b/>
                        <w:i/>
                        <w:spacing w:val="27"/>
                        <w:w w:val="105"/>
                        <w:sz w:val="31"/>
                      </w:rPr>
                      <w:t>i</w:t>
                    </w:r>
                    <w:r>
                      <w:rPr>
                        <w:rFonts w:ascii="Times New Roman"/>
                        <w:b/>
                        <w:i/>
                        <w:w w:val="105"/>
                        <w:sz w:val="31"/>
                      </w:rPr>
                      <w:t>ng</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6971" w14:textId="77777777" w:rsidR="000852D0" w:rsidRDefault="000852D0">
    <w:pPr>
      <w:spacing w:line="14" w:lineRule="auto"/>
      <w:rPr>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E089" w14:textId="77777777" w:rsidR="000852D0" w:rsidRDefault="000852D0">
    <w:pPr>
      <w:spacing w:line="14" w:lineRule="auto"/>
      <w:rPr>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85B7" w14:textId="77777777" w:rsidR="000852D0" w:rsidRDefault="000852D0">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274F" w14:textId="77777777" w:rsidR="000852D0" w:rsidRDefault="000852D0">
    <w:pPr>
      <w:spacing w:line="14" w:lineRule="auto"/>
      <w:rPr>
        <w:sz w:val="20"/>
        <w:szCs w:val="20"/>
      </w:rPr>
    </w:pPr>
    <w:r>
      <w:rPr>
        <w:noProof/>
      </w:rPr>
      <mc:AlternateContent>
        <mc:Choice Requires="wpg">
          <w:drawing>
            <wp:anchor distT="0" distB="0" distL="114300" distR="114300" simplePos="0" relativeHeight="503229264" behindDoc="1" locked="0" layoutInCell="1" allowOverlap="1" wp14:anchorId="278CBCB1" wp14:editId="5D2F8E2B">
              <wp:simplePos x="0" y="0"/>
              <wp:positionH relativeFrom="page">
                <wp:posOffset>1304290</wp:posOffset>
              </wp:positionH>
              <wp:positionV relativeFrom="page">
                <wp:posOffset>716280</wp:posOffset>
              </wp:positionV>
              <wp:extent cx="5535295" cy="1270"/>
              <wp:effectExtent l="18415" t="20955" r="18415" b="15875"/>
              <wp:wrapNone/>
              <wp:docPr id="16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2054" y="1128"/>
                        <a:chExt cx="8717" cy="2"/>
                      </a:xfrm>
                    </wpg:grpSpPr>
                    <wps:wsp>
                      <wps:cNvPr id="162" name="Freeform 139"/>
                      <wps:cNvSpPr>
                        <a:spLocks/>
                      </wps:cNvSpPr>
                      <wps:spPr bwMode="auto">
                        <a:xfrm>
                          <a:off x="2054" y="1128"/>
                          <a:ext cx="8717" cy="2"/>
                        </a:xfrm>
                        <a:custGeom>
                          <a:avLst/>
                          <a:gdLst>
                            <a:gd name="T0" fmla="+- 0 2054 2054"/>
                            <a:gd name="T1" fmla="*/ T0 w 8717"/>
                            <a:gd name="T2" fmla="+- 0 10771 2054"/>
                            <a:gd name="T3" fmla="*/ T2 w 8717"/>
                          </a:gdLst>
                          <a:ahLst/>
                          <a:cxnLst>
                            <a:cxn ang="0">
                              <a:pos x="T1" y="0"/>
                            </a:cxn>
                            <a:cxn ang="0">
                              <a:pos x="T3" y="0"/>
                            </a:cxn>
                          </a:cxnLst>
                          <a:rect l="0" t="0" r="r" b="b"/>
                          <a:pathLst>
                            <a:path w="8717">
                              <a:moveTo>
                                <a:pt x="0" y="0"/>
                              </a:moveTo>
                              <a:lnTo>
                                <a:pt x="871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9DF8E" id="Group 138" o:spid="_x0000_s1026" style="position:absolute;margin-left:102.7pt;margin-top:56.4pt;width:435.85pt;height:.1pt;z-index:-87216;mso-position-horizontal-relative:page;mso-position-vertical-relative:page" coordorigin="2054,112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">
              <v:shape id="Freeform 139" o:spid="_x0000_s1027" style="position:absolute;left:2054;top:112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" path="m,l8717,e" filled="f" strokeweight="1.92pt">
                <v:path arrowok="t" o:connecttype="custom" o:connectlocs="0,0;8717,0" o:connectangles="0,0"/>
              </v:shape>
              <w10:wrap anchorx="page" anchory="page"/>
            </v:group>
          </w:pict>
        </mc:Fallback>
      </mc:AlternateContent>
    </w:r>
    <w:r>
      <w:rPr>
        <w:noProof/>
      </w:rPr>
      <mc:AlternateContent>
        <mc:Choice Requires="wpg">
          <w:drawing>
            <wp:anchor distT="0" distB="0" distL="114300" distR="114300" simplePos="0" relativeHeight="503230288" behindDoc="1" locked="0" layoutInCell="1" allowOverlap="1" wp14:anchorId="046DE67C" wp14:editId="072FD4E1">
              <wp:simplePos x="0" y="0"/>
              <wp:positionH relativeFrom="page">
                <wp:posOffset>1353185</wp:posOffset>
              </wp:positionH>
              <wp:positionV relativeFrom="page">
                <wp:posOffset>990600</wp:posOffset>
              </wp:positionV>
              <wp:extent cx="5486400" cy="1270"/>
              <wp:effectExtent l="19685" t="19050" r="18415" b="17780"/>
              <wp:wrapNone/>
              <wp:docPr id="15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2131" y="1560"/>
                        <a:chExt cx="8640" cy="2"/>
                      </a:xfrm>
                    </wpg:grpSpPr>
                    <wps:wsp>
                      <wps:cNvPr id="160" name="Freeform 137"/>
                      <wps:cNvSpPr>
                        <a:spLocks/>
                      </wps:cNvSpPr>
                      <wps:spPr bwMode="auto">
                        <a:xfrm>
                          <a:off x="2131" y="1560"/>
                          <a:ext cx="8640" cy="2"/>
                        </a:xfrm>
                        <a:custGeom>
                          <a:avLst/>
                          <a:gdLst>
                            <a:gd name="T0" fmla="+- 0 2131 2131"/>
                            <a:gd name="T1" fmla="*/ T0 w 8640"/>
                            <a:gd name="T2" fmla="+- 0 10771 2131"/>
                            <a:gd name="T3" fmla="*/ T2 w 8640"/>
                          </a:gdLst>
                          <a:ahLst/>
                          <a:cxnLst>
                            <a:cxn ang="0">
                              <a:pos x="T1" y="0"/>
                            </a:cxn>
                            <a:cxn ang="0">
                              <a:pos x="T3" y="0"/>
                            </a:cxn>
                          </a:cxnLst>
                          <a:rect l="0" t="0" r="r" b="b"/>
                          <a:pathLst>
                            <a:path w="8640">
                              <a:moveTo>
                                <a:pt x="0" y="0"/>
                              </a:moveTo>
                              <a:lnTo>
                                <a:pt x="864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D165C" id="Group 136" o:spid="_x0000_s1026" style="position:absolute;margin-left:106.55pt;margin-top:78pt;width:6in;height:.1pt;z-index:-86192;mso-position-horizontal-relative:page;mso-position-vertical-relative:page" coordorigin="2131,1560"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">
              <v:shape id="Freeform 137" o:spid="_x0000_s1027" style="position:absolute;left:2131;top:156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" path="m,l8640,e" filled="f" strokeweight="1.92pt">
                <v:path arrowok="t" o:connecttype="custom" o:connectlocs="0,0;8640,0" o:connectangles="0,0"/>
              </v:shape>
              <w10:wrap anchorx="page" anchory="page"/>
            </v:group>
          </w:pict>
        </mc:Fallback>
      </mc:AlternateContent>
    </w:r>
    <w:r>
      <w:rPr>
        <w:noProof/>
      </w:rPr>
      <mc:AlternateContent>
        <mc:Choice Requires="wps">
          <w:drawing>
            <wp:anchor distT="0" distB="0" distL="114300" distR="114300" simplePos="0" relativeHeight="503231312" behindDoc="1" locked="0" layoutInCell="1" allowOverlap="1" wp14:anchorId="51066732" wp14:editId="7DB1D07D">
              <wp:simplePos x="0" y="0"/>
              <wp:positionH relativeFrom="page">
                <wp:posOffset>1358900</wp:posOffset>
              </wp:positionH>
              <wp:positionV relativeFrom="page">
                <wp:posOffset>746125</wp:posOffset>
              </wp:positionV>
              <wp:extent cx="5208905" cy="241300"/>
              <wp:effectExtent l="0" t="3175" r="4445" b="3175"/>
              <wp:wrapNone/>
              <wp:docPr id="15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9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894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0"/>
                              <w:w w:val="110"/>
                              <w:sz w:val="34"/>
                            </w:rPr>
                            <w:t xml:space="preserve"> </w:t>
                          </w:r>
                          <w:r>
                            <w:rPr>
                              <w:rFonts w:ascii="Times New Roman"/>
                              <w:b/>
                              <w:i/>
                              <w:w w:val="110"/>
                              <w:sz w:val="34"/>
                            </w:rPr>
                            <w:t>Private</w:t>
                          </w:r>
                          <w:r>
                            <w:rPr>
                              <w:rFonts w:ascii="Times New Roman"/>
                              <w:b/>
                              <w:i/>
                              <w:spacing w:val="39"/>
                              <w:w w:val="110"/>
                              <w:sz w:val="34"/>
                            </w:rPr>
                            <w:t xml:space="preserve"> </w:t>
                          </w:r>
                          <w:r>
                            <w:rPr>
                              <w:rFonts w:ascii="Times New Roman"/>
                              <w:b/>
                              <w:i/>
                              <w:w w:val="110"/>
                              <w:sz w:val="34"/>
                            </w:rPr>
                            <w:t>Protect</w:t>
                          </w:r>
                          <w:r>
                            <w:rPr>
                              <w:rFonts w:ascii="Times New Roman"/>
                              <w:b/>
                              <w:i/>
                              <w:spacing w:val="34"/>
                              <w:w w:val="110"/>
                              <w:sz w:val="34"/>
                            </w:rPr>
                            <w:t>i</w:t>
                          </w:r>
                          <w:r>
                            <w:rPr>
                              <w:rFonts w:ascii="Times New Roman"/>
                              <w:b/>
                              <w:i/>
                              <w:w w:val="110"/>
                              <w:sz w:val="34"/>
                            </w:rPr>
                            <w:t>ve</w:t>
                          </w:r>
                          <w:r>
                            <w:rPr>
                              <w:rFonts w:ascii="Times New Roman"/>
                              <w:b/>
                              <w:i/>
                              <w:spacing w:val="26"/>
                              <w:w w:val="110"/>
                              <w:sz w:val="34"/>
                            </w:rPr>
                            <w:t xml:space="preserve"> </w:t>
                          </w:r>
                          <w:r>
                            <w:rPr>
                              <w:rFonts w:ascii="Times New Roman"/>
                              <w:b/>
                              <w:i/>
                              <w:w w:val="110"/>
                              <w:sz w:val="34"/>
                            </w:rPr>
                            <w:t>Services</w:t>
                          </w:r>
                          <w:r>
                            <w:rPr>
                              <w:rFonts w:ascii="Times New Roman"/>
                              <w:b/>
                              <w:i/>
                              <w:spacing w:val="-10"/>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1"/>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66732" id="_x0000_t202" coordsize="21600,21600" o:spt="202" path="m,l,21600r21600,l21600,xe">
              <v:stroke joinstyle="miter"/>
              <v:path gradientshapeok="t" o:connecttype="rect"/>
            </v:shapetype>
            <v:shape id="Text Box 135" o:spid="_x0000_s1028" type="#_x0000_t202" style="position:absolute;margin-left:107pt;margin-top:58.75pt;width:410.15pt;height:19pt;z-index:-8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" filled="f" stroked="f">
              <v:textbox inset="0,0,0,0">
                <w:txbxContent>
                  <w:p w14:paraId="03A6894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0"/>
                        <w:w w:val="110"/>
                        <w:sz w:val="34"/>
                      </w:rPr>
                      <w:t xml:space="preserve"> </w:t>
                    </w:r>
                    <w:r>
                      <w:rPr>
                        <w:rFonts w:ascii="Times New Roman"/>
                        <w:b/>
                        <w:i/>
                        <w:w w:val="110"/>
                        <w:sz w:val="34"/>
                      </w:rPr>
                      <w:t>Private</w:t>
                    </w:r>
                    <w:r>
                      <w:rPr>
                        <w:rFonts w:ascii="Times New Roman"/>
                        <w:b/>
                        <w:i/>
                        <w:spacing w:val="39"/>
                        <w:w w:val="110"/>
                        <w:sz w:val="34"/>
                      </w:rPr>
                      <w:t xml:space="preserve"> </w:t>
                    </w:r>
                    <w:r>
                      <w:rPr>
                        <w:rFonts w:ascii="Times New Roman"/>
                        <w:b/>
                        <w:i/>
                        <w:w w:val="110"/>
                        <w:sz w:val="34"/>
                      </w:rPr>
                      <w:t>Protect</w:t>
                    </w:r>
                    <w:r>
                      <w:rPr>
                        <w:rFonts w:ascii="Times New Roman"/>
                        <w:b/>
                        <w:i/>
                        <w:spacing w:val="34"/>
                        <w:w w:val="110"/>
                        <w:sz w:val="34"/>
                      </w:rPr>
                      <w:t>i</w:t>
                    </w:r>
                    <w:r>
                      <w:rPr>
                        <w:rFonts w:ascii="Times New Roman"/>
                        <w:b/>
                        <w:i/>
                        <w:w w:val="110"/>
                        <w:sz w:val="34"/>
                      </w:rPr>
                      <w:t>ve</w:t>
                    </w:r>
                    <w:r>
                      <w:rPr>
                        <w:rFonts w:ascii="Times New Roman"/>
                        <w:b/>
                        <w:i/>
                        <w:spacing w:val="26"/>
                        <w:w w:val="110"/>
                        <w:sz w:val="34"/>
                      </w:rPr>
                      <w:t xml:space="preserve"> </w:t>
                    </w:r>
                    <w:r>
                      <w:rPr>
                        <w:rFonts w:ascii="Times New Roman"/>
                        <w:b/>
                        <w:i/>
                        <w:w w:val="110"/>
                        <w:sz w:val="34"/>
                      </w:rPr>
                      <w:t>Services</w:t>
                    </w:r>
                    <w:r>
                      <w:rPr>
                        <w:rFonts w:ascii="Times New Roman"/>
                        <w:b/>
                        <w:i/>
                        <w:spacing w:val="-10"/>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1"/>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AE5C"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320" behindDoc="1" locked="0" layoutInCell="1" allowOverlap="1" wp14:anchorId="3E2D78E7" wp14:editId="7183FEBF">
              <wp:simplePos x="0" y="0"/>
              <wp:positionH relativeFrom="page">
                <wp:posOffset>1685290</wp:posOffset>
              </wp:positionH>
              <wp:positionV relativeFrom="page">
                <wp:posOffset>931545</wp:posOffset>
              </wp:positionV>
              <wp:extent cx="4679950" cy="215900"/>
              <wp:effectExtent l="0" t="0" r="0" b="0"/>
              <wp:wrapNone/>
              <wp:docPr id="8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5581F"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3"/>
                              <w:w w:val="110"/>
                              <w:sz w:val="30"/>
                            </w:rPr>
                            <w:t xml:space="preserve"> </w:t>
                          </w:r>
                          <w:r>
                            <w:rPr>
                              <w:rFonts w:ascii="Times New Roman"/>
                              <w:b/>
                              <w:i/>
                              <w:w w:val="110"/>
                              <w:sz w:val="30"/>
                            </w:rPr>
                            <w:t>Pri</w:t>
                          </w:r>
                          <w:r>
                            <w:rPr>
                              <w:rFonts w:ascii="Times New Roman"/>
                              <w:b/>
                              <w:i/>
                              <w:spacing w:val="13"/>
                              <w:w w:val="110"/>
                              <w:sz w:val="30"/>
                            </w:rPr>
                            <w:t>v</w:t>
                          </w:r>
                          <w:r>
                            <w:rPr>
                              <w:rFonts w:ascii="Times New Roman"/>
                              <w:b/>
                              <w:i/>
                              <w:spacing w:val="11"/>
                              <w:w w:val="110"/>
                              <w:sz w:val="30"/>
                            </w:rPr>
                            <w:t>at</w:t>
                          </w:r>
                          <w:r>
                            <w:rPr>
                              <w:rFonts w:ascii="Times New Roman"/>
                              <w:b/>
                              <w:i/>
                              <w:spacing w:val="13"/>
                              <w:w w:val="110"/>
                              <w:sz w:val="30"/>
                            </w:rPr>
                            <w:t>e</w:t>
                          </w:r>
                          <w:r>
                            <w:rPr>
                              <w:rFonts w:ascii="Times New Roman"/>
                              <w:b/>
                              <w:i/>
                              <w:spacing w:val="-7"/>
                              <w:w w:val="110"/>
                              <w:sz w:val="30"/>
                            </w:rPr>
                            <w:t xml:space="preserve"> </w:t>
                          </w:r>
                          <w:r>
                            <w:rPr>
                              <w:rFonts w:ascii="Times New Roman"/>
                              <w:b/>
                              <w:i/>
                              <w:w w:val="110"/>
                              <w:sz w:val="30"/>
                            </w:rPr>
                            <w:t>Protect</w:t>
                          </w:r>
                          <w:r>
                            <w:rPr>
                              <w:rFonts w:ascii="Times New Roman"/>
                              <w:b/>
                              <w:i/>
                              <w:spacing w:val="-42"/>
                              <w:w w:val="110"/>
                              <w:sz w:val="30"/>
                            </w:rPr>
                            <w:t xml:space="preserve"> </w:t>
                          </w:r>
                          <w:r>
                            <w:rPr>
                              <w:rFonts w:ascii="Times New Roman"/>
                              <w:b/>
                              <w:i/>
                              <w:spacing w:val="41"/>
                              <w:w w:val="110"/>
                              <w:sz w:val="30"/>
                            </w:rPr>
                            <w:t>i</w:t>
                          </w:r>
                          <w:r>
                            <w:rPr>
                              <w:rFonts w:ascii="Times New Roman"/>
                              <w:b/>
                              <w:i/>
                              <w:w w:val="110"/>
                              <w:sz w:val="30"/>
                            </w:rPr>
                            <w:t>ve</w:t>
                          </w:r>
                          <w:r>
                            <w:rPr>
                              <w:rFonts w:ascii="Times New Roman"/>
                              <w:b/>
                              <w:i/>
                              <w:spacing w:val="11"/>
                              <w:w w:val="110"/>
                              <w:sz w:val="30"/>
                            </w:rPr>
                            <w:t xml:space="preserve"> </w:t>
                          </w:r>
                          <w:r>
                            <w:rPr>
                              <w:rFonts w:ascii="Times New Roman"/>
                              <w:b/>
                              <w:i/>
                              <w:w w:val="110"/>
                              <w:sz w:val="30"/>
                            </w:rPr>
                            <w:t>Services</w:t>
                          </w:r>
                          <w:r>
                            <w:rPr>
                              <w:rFonts w:ascii="Times New Roman"/>
                              <w:b/>
                              <w:i/>
                              <w:spacing w:val="13"/>
                              <w:w w:val="110"/>
                              <w:sz w:val="30"/>
                            </w:rPr>
                            <w:t xml:space="preserve"> </w:t>
                          </w:r>
                          <w:r>
                            <w:rPr>
                              <w:rFonts w:ascii="Times New Roman"/>
                              <w:b/>
                              <w:i/>
                              <w:w w:val="110"/>
                              <w:sz w:val="30"/>
                            </w:rPr>
                            <w:t>F</w:t>
                          </w:r>
                          <w:r>
                            <w:rPr>
                              <w:rFonts w:ascii="Times New Roman"/>
                              <w:b/>
                              <w:i/>
                              <w:spacing w:val="38"/>
                              <w:w w:val="110"/>
                              <w:sz w:val="30"/>
                            </w:rPr>
                            <w:t>i</w:t>
                          </w:r>
                          <w:r>
                            <w:rPr>
                              <w:rFonts w:ascii="Times New Roman"/>
                              <w:b/>
                              <w:i/>
                              <w:w w:val="110"/>
                              <w:sz w:val="30"/>
                            </w:rPr>
                            <w:t>rearms</w:t>
                          </w:r>
                          <w:r>
                            <w:rPr>
                              <w:rFonts w:ascii="Times New Roman"/>
                              <w:b/>
                              <w:i/>
                              <w:spacing w:val="23"/>
                              <w:w w:val="110"/>
                              <w:sz w:val="30"/>
                            </w:rPr>
                            <w:t xml:space="preserve"> </w:t>
                          </w:r>
                          <w:r>
                            <w:rPr>
                              <w:rFonts w:ascii="Times New Roman"/>
                              <w:b/>
                              <w:i/>
                              <w:w w:val="110"/>
                              <w:sz w:val="30"/>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D78E7" id="_x0000_t202" coordsize="21600,21600" o:spt="202" path="m,l,21600r21600,l21600,xe">
              <v:stroke joinstyle="miter"/>
              <v:path gradientshapeok="t" o:connecttype="rect"/>
            </v:shapetype>
            <v:shape id="Text Box 57" o:spid="_x0000_s1064" type="#_x0000_t202" style="position:absolute;margin-left:132.7pt;margin-top:73.35pt;width:368.5pt;height:17pt;z-index:-12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" filled="f" stroked="f">
              <v:textbox inset="0,0,0,0">
                <w:txbxContent>
                  <w:p w14:paraId="1615581F"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3"/>
                        <w:w w:val="110"/>
                        <w:sz w:val="30"/>
                      </w:rPr>
                      <w:t xml:space="preserve"> </w:t>
                    </w:r>
                    <w:r>
                      <w:rPr>
                        <w:rFonts w:ascii="Times New Roman"/>
                        <w:b/>
                        <w:i/>
                        <w:w w:val="110"/>
                        <w:sz w:val="30"/>
                      </w:rPr>
                      <w:t>Pri</w:t>
                    </w:r>
                    <w:r>
                      <w:rPr>
                        <w:rFonts w:ascii="Times New Roman"/>
                        <w:b/>
                        <w:i/>
                        <w:spacing w:val="13"/>
                        <w:w w:val="110"/>
                        <w:sz w:val="30"/>
                      </w:rPr>
                      <w:t>v</w:t>
                    </w:r>
                    <w:r>
                      <w:rPr>
                        <w:rFonts w:ascii="Times New Roman"/>
                        <w:b/>
                        <w:i/>
                        <w:spacing w:val="11"/>
                        <w:w w:val="110"/>
                        <w:sz w:val="30"/>
                      </w:rPr>
                      <w:t>at</w:t>
                    </w:r>
                    <w:r>
                      <w:rPr>
                        <w:rFonts w:ascii="Times New Roman"/>
                        <w:b/>
                        <w:i/>
                        <w:spacing w:val="13"/>
                        <w:w w:val="110"/>
                        <w:sz w:val="30"/>
                      </w:rPr>
                      <w:t>e</w:t>
                    </w:r>
                    <w:r>
                      <w:rPr>
                        <w:rFonts w:ascii="Times New Roman"/>
                        <w:b/>
                        <w:i/>
                        <w:spacing w:val="-7"/>
                        <w:w w:val="110"/>
                        <w:sz w:val="30"/>
                      </w:rPr>
                      <w:t xml:space="preserve"> </w:t>
                    </w:r>
                    <w:r>
                      <w:rPr>
                        <w:rFonts w:ascii="Times New Roman"/>
                        <w:b/>
                        <w:i/>
                        <w:w w:val="110"/>
                        <w:sz w:val="30"/>
                      </w:rPr>
                      <w:t>Protect</w:t>
                    </w:r>
                    <w:r>
                      <w:rPr>
                        <w:rFonts w:ascii="Times New Roman"/>
                        <w:b/>
                        <w:i/>
                        <w:spacing w:val="-42"/>
                        <w:w w:val="110"/>
                        <w:sz w:val="30"/>
                      </w:rPr>
                      <w:t xml:space="preserve"> </w:t>
                    </w:r>
                    <w:r>
                      <w:rPr>
                        <w:rFonts w:ascii="Times New Roman"/>
                        <w:b/>
                        <w:i/>
                        <w:spacing w:val="41"/>
                        <w:w w:val="110"/>
                        <w:sz w:val="30"/>
                      </w:rPr>
                      <w:t>i</w:t>
                    </w:r>
                    <w:r>
                      <w:rPr>
                        <w:rFonts w:ascii="Times New Roman"/>
                        <w:b/>
                        <w:i/>
                        <w:w w:val="110"/>
                        <w:sz w:val="30"/>
                      </w:rPr>
                      <w:t>ve</w:t>
                    </w:r>
                    <w:r>
                      <w:rPr>
                        <w:rFonts w:ascii="Times New Roman"/>
                        <w:b/>
                        <w:i/>
                        <w:spacing w:val="11"/>
                        <w:w w:val="110"/>
                        <w:sz w:val="30"/>
                      </w:rPr>
                      <w:t xml:space="preserve"> </w:t>
                    </w:r>
                    <w:r>
                      <w:rPr>
                        <w:rFonts w:ascii="Times New Roman"/>
                        <w:b/>
                        <w:i/>
                        <w:w w:val="110"/>
                        <w:sz w:val="30"/>
                      </w:rPr>
                      <w:t>Services</w:t>
                    </w:r>
                    <w:r>
                      <w:rPr>
                        <w:rFonts w:ascii="Times New Roman"/>
                        <w:b/>
                        <w:i/>
                        <w:spacing w:val="13"/>
                        <w:w w:val="110"/>
                        <w:sz w:val="30"/>
                      </w:rPr>
                      <w:t xml:space="preserve"> </w:t>
                    </w:r>
                    <w:r>
                      <w:rPr>
                        <w:rFonts w:ascii="Times New Roman"/>
                        <w:b/>
                        <w:i/>
                        <w:w w:val="110"/>
                        <w:sz w:val="30"/>
                      </w:rPr>
                      <w:t>F</w:t>
                    </w:r>
                    <w:r>
                      <w:rPr>
                        <w:rFonts w:ascii="Times New Roman"/>
                        <w:b/>
                        <w:i/>
                        <w:spacing w:val="38"/>
                        <w:w w:val="110"/>
                        <w:sz w:val="30"/>
                      </w:rPr>
                      <w:t>i</w:t>
                    </w:r>
                    <w:r>
                      <w:rPr>
                        <w:rFonts w:ascii="Times New Roman"/>
                        <w:b/>
                        <w:i/>
                        <w:w w:val="110"/>
                        <w:sz w:val="30"/>
                      </w:rPr>
                      <w:t>rearms</w:t>
                    </w:r>
                    <w:r>
                      <w:rPr>
                        <w:rFonts w:ascii="Times New Roman"/>
                        <w:b/>
                        <w:i/>
                        <w:spacing w:val="23"/>
                        <w:w w:val="110"/>
                        <w:sz w:val="30"/>
                      </w:rPr>
                      <w:t xml:space="preserve"> </w:t>
                    </w:r>
                    <w:r>
                      <w:rPr>
                        <w:rFonts w:ascii="Times New Roman"/>
                        <w:b/>
                        <w:i/>
                        <w:w w:val="110"/>
                        <w:sz w:val="30"/>
                      </w:rPr>
                      <w:t>Training</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7625"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584" behindDoc="1" locked="0" layoutInCell="1" allowOverlap="1" wp14:anchorId="6D2619A9" wp14:editId="69B359E9">
              <wp:simplePos x="0" y="0"/>
              <wp:positionH relativeFrom="page">
                <wp:posOffset>960120</wp:posOffset>
              </wp:positionH>
              <wp:positionV relativeFrom="page">
                <wp:posOffset>1466215</wp:posOffset>
              </wp:positionV>
              <wp:extent cx="5831840" cy="577850"/>
              <wp:effectExtent l="0" t="0" r="0" b="3810"/>
              <wp:wrapNone/>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C3F2"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0"/>
                              <w:w w:val="110"/>
                              <w:sz w:val="87"/>
                            </w:rPr>
                            <w:t>l</w:t>
                          </w:r>
                          <w:r>
                            <w:rPr>
                              <w:rFonts w:ascii="Arial"/>
                              <w:w w:val="110"/>
                              <w:sz w:val="87"/>
                            </w:rPr>
                            <w:t>ash</w:t>
                          </w:r>
                          <w:r>
                            <w:rPr>
                              <w:rFonts w:ascii="Arial"/>
                              <w:spacing w:val="42"/>
                              <w:w w:val="110"/>
                              <w:sz w:val="87"/>
                            </w:rPr>
                            <w:t>l</w:t>
                          </w:r>
                          <w:r>
                            <w:rPr>
                              <w:rFonts w:ascii="Arial"/>
                              <w:spacing w:val="-73"/>
                              <w:w w:val="110"/>
                              <w:sz w:val="87"/>
                            </w:rPr>
                            <w:t>i</w:t>
                          </w:r>
                          <w:r>
                            <w:rPr>
                              <w:rFonts w:ascii="Arial"/>
                              <w:w w:val="110"/>
                              <w:sz w:val="87"/>
                            </w:rPr>
                            <w:t>g</w:t>
                          </w:r>
                          <w:r>
                            <w:rPr>
                              <w:rFonts w:ascii="Arial"/>
                              <w:spacing w:val="-11"/>
                              <w:w w:val="110"/>
                              <w:sz w:val="87"/>
                            </w:rPr>
                            <w:t>h</w:t>
                          </w:r>
                          <w:r>
                            <w:rPr>
                              <w:rFonts w:ascii="Arial"/>
                              <w:w w:val="110"/>
                              <w:sz w:val="87"/>
                            </w:rPr>
                            <w:t>t</w:t>
                          </w:r>
                          <w:r>
                            <w:rPr>
                              <w:rFonts w:ascii="Arial"/>
                              <w:spacing w:val="38"/>
                              <w:w w:val="110"/>
                              <w:sz w:val="87"/>
                            </w:rPr>
                            <w:t xml:space="preserve"> </w:t>
                          </w:r>
                          <w:r>
                            <w:rPr>
                              <w:rFonts w:ascii="Arial"/>
                              <w:spacing w:val="-64"/>
                              <w:w w:val="110"/>
                              <w:sz w:val="87"/>
                            </w:rPr>
                            <w:t>T</w:t>
                          </w:r>
                          <w:r>
                            <w:rPr>
                              <w:rFonts w:ascii="Arial"/>
                              <w:w w:val="110"/>
                              <w:sz w:val="87"/>
                            </w:rPr>
                            <w:t>ech</w:t>
                          </w:r>
                          <w:r>
                            <w:rPr>
                              <w:rFonts w:ascii="Arial"/>
                              <w:spacing w:val="61"/>
                              <w:w w:val="110"/>
                              <w:sz w:val="87"/>
                            </w:rPr>
                            <w:t>n</w:t>
                          </w:r>
                          <w:r>
                            <w:rPr>
                              <w:rFonts w:ascii="Arial"/>
                              <w:spacing w:val="-73"/>
                              <w:w w:val="110"/>
                              <w:sz w:val="87"/>
                            </w:rPr>
                            <w:t>i</w:t>
                          </w:r>
                          <w:r>
                            <w:rPr>
                              <w:rFonts w:ascii="Arial"/>
                              <w:spacing w:val="-1"/>
                              <w:w w:val="110"/>
                              <w:sz w:val="87"/>
                            </w:rPr>
                            <w:t>q</w:t>
                          </w:r>
                          <w:r>
                            <w:rPr>
                              <w:rFonts w:ascii="Arial"/>
                              <w:spacing w:val="-48"/>
                              <w:w w:val="110"/>
                              <w:sz w:val="87"/>
                            </w:rPr>
                            <w:t>u</w:t>
                          </w:r>
                          <w:r>
                            <w:rPr>
                              <w:rFonts w:ascii="Arial"/>
                              <w:w w:val="110"/>
                              <w:sz w:val="87"/>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19A9" id="_x0000_t202" coordsize="21600,21600" o:spt="202" path="m,l,21600r21600,l21600,xe">
              <v:stroke joinstyle="miter"/>
              <v:path gradientshapeok="t" o:connecttype="rect"/>
            </v:shapetype>
            <v:shape id="Text Box 43" o:spid="_x0000_s1067" type="#_x0000_t202" style="position:absolute;margin-left:75.6pt;margin-top:115.45pt;width:459.2pt;height:45.5pt;z-index:-12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" filled="f" stroked="f">
              <v:textbox inset="0,0,0,0">
                <w:txbxContent>
                  <w:p w14:paraId="3C4BC3F2"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0"/>
                        <w:w w:val="110"/>
                        <w:sz w:val="87"/>
                      </w:rPr>
                      <w:t>l</w:t>
                    </w:r>
                    <w:r>
                      <w:rPr>
                        <w:rFonts w:ascii="Arial"/>
                        <w:w w:val="110"/>
                        <w:sz w:val="87"/>
                      </w:rPr>
                      <w:t>ash</w:t>
                    </w:r>
                    <w:r>
                      <w:rPr>
                        <w:rFonts w:ascii="Arial"/>
                        <w:spacing w:val="42"/>
                        <w:w w:val="110"/>
                        <w:sz w:val="87"/>
                      </w:rPr>
                      <w:t>l</w:t>
                    </w:r>
                    <w:r>
                      <w:rPr>
                        <w:rFonts w:ascii="Arial"/>
                        <w:spacing w:val="-73"/>
                        <w:w w:val="110"/>
                        <w:sz w:val="87"/>
                      </w:rPr>
                      <w:t>i</w:t>
                    </w:r>
                    <w:r>
                      <w:rPr>
                        <w:rFonts w:ascii="Arial"/>
                        <w:w w:val="110"/>
                        <w:sz w:val="87"/>
                      </w:rPr>
                      <w:t>g</w:t>
                    </w:r>
                    <w:r>
                      <w:rPr>
                        <w:rFonts w:ascii="Arial"/>
                        <w:spacing w:val="-11"/>
                        <w:w w:val="110"/>
                        <w:sz w:val="87"/>
                      </w:rPr>
                      <w:t>h</w:t>
                    </w:r>
                    <w:r>
                      <w:rPr>
                        <w:rFonts w:ascii="Arial"/>
                        <w:w w:val="110"/>
                        <w:sz w:val="87"/>
                      </w:rPr>
                      <w:t>t</w:t>
                    </w:r>
                    <w:r>
                      <w:rPr>
                        <w:rFonts w:ascii="Arial"/>
                        <w:spacing w:val="38"/>
                        <w:w w:val="110"/>
                        <w:sz w:val="87"/>
                      </w:rPr>
                      <w:t xml:space="preserve"> </w:t>
                    </w:r>
                    <w:r>
                      <w:rPr>
                        <w:rFonts w:ascii="Arial"/>
                        <w:spacing w:val="-64"/>
                        <w:w w:val="110"/>
                        <w:sz w:val="87"/>
                      </w:rPr>
                      <w:t>T</w:t>
                    </w:r>
                    <w:r>
                      <w:rPr>
                        <w:rFonts w:ascii="Arial"/>
                        <w:w w:val="110"/>
                        <w:sz w:val="87"/>
                      </w:rPr>
                      <w:t>ech</w:t>
                    </w:r>
                    <w:r>
                      <w:rPr>
                        <w:rFonts w:ascii="Arial"/>
                        <w:spacing w:val="61"/>
                        <w:w w:val="110"/>
                        <w:sz w:val="87"/>
                      </w:rPr>
                      <w:t>n</w:t>
                    </w:r>
                    <w:r>
                      <w:rPr>
                        <w:rFonts w:ascii="Arial"/>
                        <w:spacing w:val="-73"/>
                        <w:w w:val="110"/>
                        <w:sz w:val="87"/>
                      </w:rPr>
                      <w:t>i</w:t>
                    </w:r>
                    <w:r>
                      <w:rPr>
                        <w:rFonts w:ascii="Arial"/>
                        <w:spacing w:val="-1"/>
                        <w:w w:val="110"/>
                        <w:sz w:val="87"/>
                      </w:rPr>
                      <w:t>q</w:t>
                    </w:r>
                    <w:r>
                      <w:rPr>
                        <w:rFonts w:ascii="Arial"/>
                        <w:spacing w:val="-48"/>
                        <w:w w:val="110"/>
                        <w:sz w:val="87"/>
                      </w:rPr>
                      <w:t>u</w:t>
                    </w:r>
                    <w:r>
                      <w:rPr>
                        <w:rFonts w:ascii="Arial"/>
                        <w:w w:val="110"/>
                        <w:sz w:val="87"/>
                      </w:rPr>
                      <w:t>es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00AB"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608" behindDoc="1" locked="0" layoutInCell="1" allowOverlap="1" wp14:anchorId="208D20AE" wp14:editId="612B6F4D">
              <wp:simplePos x="0" y="0"/>
              <wp:positionH relativeFrom="page">
                <wp:posOffset>948055</wp:posOffset>
              </wp:positionH>
              <wp:positionV relativeFrom="page">
                <wp:posOffset>1463040</wp:posOffset>
              </wp:positionV>
              <wp:extent cx="5831840" cy="577850"/>
              <wp:effectExtent l="0" t="0" r="1905" b="0"/>
              <wp:wrapNone/>
              <wp:docPr id="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47DE"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9"/>
                              <w:w w:val="110"/>
                              <w:sz w:val="87"/>
                            </w:rPr>
                            <w:t>l</w:t>
                          </w:r>
                          <w:r>
                            <w:rPr>
                              <w:rFonts w:ascii="Arial"/>
                              <w:w w:val="110"/>
                              <w:sz w:val="87"/>
                            </w:rPr>
                            <w:t>as</w:t>
                          </w:r>
                          <w:r>
                            <w:rPr>
                              <w:rFonts w:ascii="Arial"/>
                              <w:spacing w:val="27"/>
                              <w:w w:val="110"/>
                              <w:sz w:val="87"/>
                            </w:rPr>
                            <w:t>h</w:t>
                          </w:r>
                          <w:r>
                            <w:rPr>
                              <w:rFonts w:ascii="Arial"/>
                              <w:spacing w:val="-55"/>
                              <w:w w:val="110"/>
                              <w:sz w:val="87"/>
                            </w:rPr>
                            <w:t>l</w:t>
                          </w:r>
                          <w:r>
                            <w:rPr>
                              <w:rFonts w:ascii="Arial"/>
                              <w:spacing w:val="-67"/>
                              <w:w w:val="110"/>
                              <w:sz w:val="87"/>
                            </w:rPr>
                            <w:t>i</w:t>
                          </w:r>
                          <w:r>
                            <w:rPr>
                              <w:rFonts w:ascii="Arial"/>
                              <w:w w:val="110"/>
                              <w:sz w:val="87"/>
                            </w:rPr>
                            <w:t>g</w:t>
                          </w:r>
                          <w:r>
                            <w:rPr>
                              <w:rFonts w:ascii="Arial"/>
                              <w:spacing w:val="-21"/>
                              <w:w w:val="110"/>
                              <w:sz w:val="87"/>
                            </w:rPr>
                            <w:t>h</w:t>
                          </w:r>
                          <w:r>
                            <w:rPr>
                              <w:rFonts w:ascii="Arial"/>
                              <w:w w:val="110"/>
                              <w:sz w:val="87"/>
                            </w:rPr>
                            <w:t>t</w:t>
                          </w:r>
                          <w:r>
                            <w:rPr>
                              <w:rFonts w:ascii="Arial"/>
                              <w:spacing w:val="131"/>
                              <w:w w:val="110"/>
                              <w:sz w:val="87"/>
                            </w:rPr>
                            <w:t xml:space="preserve"> </w:t>
                          </w:r>
                          <w:r>
                            <w:rPr>
                              <w:rFonts w:ascii="Arial"/>
                              <w:spacing w:val="-64"/>
                              <w:w w:val="110"/>
                              <w:sz w:val="87"/>
                            </w:rPr>
                            <w:t>T</w:t>
                          </w:r>
                          <w:r>
                            <w:rPr>
                              <w:rFonts w:ascii="Arial"/>
                              <w:w w:val="110"/>
                              <w:sz w:val="87"/>
                            </w:rPr>
                            <w:t>ec</w:t>
                          </w:r>
                          <w:r>
                            <w:rPr>
                              <w:rFonts w:ascii="Arial"/>
                              <w:spacing w:val="27"/>
                              <w:w w:val="110"/>
                              <w:sz w:val="87"/>
                            </w:rPr>
                            <w:t>h</w:t>
                          </w:r>
                          <w:r>
                            <w:rPr>
                              <w:rFonts w:ascii="Arial"/>
                              <w:spacing w:val="-24"/>
                              <w:w w:val="110"/>
                              <w:sz w:val="87"/>
                            </w:rPr>
                            <w:t>n</w:t>
                          </w:r>
                          <w:r>
                            <w:rPr>
                              <w:rFonts w:ascii="Arial"/>
                              <w:spacing w:val="-63"/>
                              <w:w w:val="110"/>
                              <w:sz w:val="87"/>
                            </w:rPr>
                            <w:t>i</w:t>
                          </w:r>
                          <w:r>
                            <w:rPr>
                              <w:rFonts w:ascii="Arial"/>
                              <w:w w:val="110"/>
                              <w:sz w:val="87"/>
                            </w:rPr>
                            <w:t>q</w:t>
                          </w:r>
                          <w:r>
                            <w:rPr>
                              <w:rFonts w:ascii="Arial"/>
                              <w:spacing w:val="-12"/>
                              <w:w w:val="110"/>
                              <w:sz w:val="87"/>
                            </w:rPr>
                            <w:t>u</w:t>
                          </w:r>
                          <w:r>
                            <w:rPr>
                              <w:rFonts w:ascii="Arial"/>
                              <w:w w:val="110"/>
                              <w:sz w:val="87"/>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D20AE" id="_x0000_t202" coordsize="21600,21600" o:spt="202" path="m,l,21600r21600,l21600,xe">
              <v:stroke joinstyle="miter"/>
              <v:path gradientshapeok="t" o:connecttype="rect"/>
            </v:shapetype>
            <v:shape id="Text Box 42" o:spid="_x0000_s1068" type="#_x0000_t202" style="position:absolute;margin-left:74.65pt;margin-top:115.2pt;width:459.2pt;height:45.5pt;z-index:-12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" filled="f" stroked="f">
              <v:textbox inset="0,0,0,0">
                <w:txbxContent>
                  <w:p w14:paraId="093B47DE"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9"/>
                        <w:w w:val="110"/>
                        <w:sz w:val="87"/>
                      </w:rPr>
                      <w:t>l</w:t>
                    </w:r>
                    <w:r>
                      <w:rPr>
                        <w:rFonts w:ascii="Arial"/>
                        <w:w w:val="110"/>
                        <w:sz w:val="87"/>
                      </w:rPr>
                      <w:t>as</w:t>
                    </w:r>
                    <w:r>
                      <w:rPr>
                        <w:rFonts w:ascii="Arial"/>
                        <w:spacing w:val="27"/>
                        <w:w w:val="110"/>
                        <w:sz w:val="87"/>
                      </w:rPr>
                      <w:t>h</w:t>
                    </w:r>
                    <w:r>
                      <w:rPr>
                        <w:rFonts w:ascii="Arial"/>
                        <w:spacing w:val="-55"/>
                        <w:w w:val="110"/>
                        <w:sz w:val="87"/>
                      </w:rPr>
                      <w:t>l</w:t>
                    </w:r>
                    <w:r>
                      <w:rPr>
                        <w:rFonts w:ascii="Arial"/>
                        <w:spacing w:val="-67"/>
                        <w:w w:val="110"/>
                        <w:sz w:val="87"/>
                      </w:rPr>
                      <w:t>i</w:t>
                    </w:r>
                    <w:r>
                      <w:rPr>
                        <w:rFonts w:ascii="Arial"/>
                        <w:w w:val="110"/>
                        <w:sz w:val="87"/>
                      </w:rPr>
                      <w:t>g</w:t>
                    </w:r>
                    <w:r>
                      <w:rPr>
                        <w:rFonts w:ascii="Arial"/>
                        <w:spacing w:val="-21"/>
                        <w:w w:val="110"/>
                        <w:sz w:val="87"/>
                      </w:rPr>
                      <w:t>h</w:t>
                    </w:r>
                    <w:r>
                      <w:rPr>
                        <w:rFonts w:ascii="Arial"/>
                        <w:w w:val="110"/>
                        <w:sz w:val="87"/>
                      </w:rPr>
                      <w:t>t</w:t>
                    </w:r>
                    <w:r>
                      <w:rPr>
                        <w:rFonts w:ascii="Arial"/>
                        <w:spacing w:val="131"/>
                        <w:w w:val="110"/>
                        <w:sz w:val="87"/>
                      </w:rPr>
                      <w:t xml:space="preserve"> </w:t>
                    </w:r>
                    <w:r>
                      <w:rPr>
                        <w:rFonts w:ascii="Arial"/>
                        <w:spacing w:val="-64"/>
                        <w:w w:val="110"/>
                        <w:sz w:val="87"/>
                      </w:rPr>
                      <w:t>T</w:t>
                    </w:r>
                    <w:r>
                      <w:rPr>
                        <w:rFonts w:ascii="Arial"/>
                        <w:w w:val="110"/>
                        <w:sz w:val="87"/>
                      </w:rPr>
                      <w:t>ec</w:t>
                    </w:r>
                    <w:r>
                      <w:rPr>
                        <w:rFonts w:ascii="Arial"/>
                        <w:spacing w:val="27"/>
                        <w:w w:val="110"/>
                        <w:sz w:val="87"/>
                      </w:rPr>
                      <w:t>h</w:t>
                    </w:r>
                    <w:r>
                      <w:rPr>
                        <w:rFonts w:ascii="Arial"/>
                        <w:spacing w:val="-24"/>
                        <w:w w:val="110"/>
                        <w:sz w:val="87"/>
                      </w:rPr>
                      <w:t>n</w:t>
                    </w:r>
                    <w:r>
                      <w:rPr>
                        <w:rFonts w:ascii="Arial"/>
                        <w:spacing w:val="-63"/>
                        <w:w w:val="110"/>
                        <w:sz w:val="87"/>
                      </w:rPr>
                      <w:t>i</w:t>
                    </w:r>
                    <w:r>
                      <w:rPr>
                        <w:rFonts w:ascii="Arial"/>
                        <w:w w:val="110"/>
                        <w:sz w:val="87"/>
                      </w:rPr>
                      <w:t>q</w:t>
                    </w:r>
                    <w:r>
                      <w:rPr>
                        <w:rFonts w:ascii="Arial"/>
                        <w:spacing w:val="-12"/>
                        <w:w w:val="110"/>
                        <w:sz w:val="87"/>
                      </w:rPr>
                      <w:t>u</w:t>
                    </w:r>
                    <w:r>
                      <w:rPr>
                        <w:rFonts w:ascii="Arial"/>
                        <w:w w:val="110"/>
                        <w:sz w:val="87"/>
                      </w:rPr>
                      <w:t>es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2733" w14:textId="77777777" w:rsidR="000852D0" w:rsidRDefault="000852D0">
    <w:pPr>
      <w:spacing w:line="14" w:lineRule="auto"/>
      <w:rPr>
        <w:sz w:val="2"/>
        <w:szCs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3646" w14:textId="77777777" w:rsidR="000852D0" w:rsidRDefault="000852D0">
    <w:pPr>
      <w:spacing w:line="14" w:lineRule="auto"/>
      <w:rPr>
        <w:sz w:val="2"/>
        <w:szCs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6EA9" w14:textId="77777777" w:rsidR="000852D0" w:rsidRDefault="000852D0">
    <w:pPr>
      <w:spacing w:line="14" w:lineRule="auto"/>
      <w:rPr>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52E7"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632" behindDoc="1" locked="0" layoutInCell="1" allowOverlap="1" wp14:anchorId="5A59D0BC" wp14:editId="42A9AE7D">
              <wp:simplePos x="0" y="0"/>
              <wp:positionH relativeFrom="page">
                <wp:posOffset>1195070</wp:posOffset>
              </wp:positionH>
              <wp:positionV relativeFrom="page">
                <wp:posOffset>1179830</wp:posOffset>
              </wp:positionV>
              <wp:extent cx="5535295" cy="1270"/>
              <wp:effectExtent l="23495" t="27305" r="22860" b="28575"/>
              <wp:wrapNone/>
              <wp:docPr id="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1882" y="1858"/>
                        <a:chExt cx="8717" cy="2"/>
                      </a:xfrm>
                    </wpg:grpSpPr>
                    <wps:wsp>
                      <wps:cNvPr id="64" name="Freeform 41"/>
                      <wps:cNvSpPr>
                        <a:spLocks/>
                      </wps:cNvSpPr>
                      <wps:spPr bwMode="auto">
                        <a:xfrm>
                          <a:off x="1882" y="1858"/>
                          <a:ext cx="8717" cy="2"/>
                        </a:xfrm>
                        <a:custGeom>
                          <a:avLst/>
                          <a:gdLst>
                            <a:gd name="T0" fmla="+- 0 1882 1882"/>
                            <a:gd name="T1" fmla="*/ T0 w 8717"/>
                            <a:gd name="T2" fmla="+- 0 10598 1882"/>
                            <a:gd name="T3" fmla="*/ T2 w 8717"/>
                          </a:gdLst>
                          <a:ahLst/>
                          <a:cxnLst>
                            <a:cxn ang="0">
                              <a:pos x="T1" y="0"/>
                            </a:cxn>
                            <a:cxn ang="0">
                              <a:pos x="T3" y="0"/>
                            </a:cxn>
                          </a:cxnLst>
                          <a:rect l="0" t="0" r="r" b="b"/>
                          <a:pathLst>
                            <a:path w="8717">
                              <a:moveTo>
                                <a:pt x="0" y="0"/>
                              </a:moveTo>
                              <a:lnTo>
                                <a:pt x="8716"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AE8DB" id="Group 40" o:spid="_x0000_s1026" style="position:absolute;margin-left:94.1pt;margin-top:92.9pt;width:435.85pt;height:.1pt;z-index:-125848;mso-position-horizontal-relative:page;mso-position-vertical-relative:page" coordorigin="1882,185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">
              <v:shape id="Freeform 41" o:spid="_x0000_s1027" style="position:absolute;left:1882;top:185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" path="m,l8716,e" filled="f" strokeweight="3.36pt">
                <v:path arrowok="t" o:connecttype="custom" o:connectlocs="0,0;8716,0" o:connectangles="0,0"/>
              </v:shape>
              <w10:wrap anchorx="page" anchory="page"/>
            </v:group>
          </w:pict>
        </mc:Fallback>
      </mc:AlternateContent>
    </w:r>
    <w:r>
      <w:rPr>
        <w:noProof/>
      </w:rPr>
      <mc:AlternateContent>
        <mc:Choice Requires="wps">
          <w:drawing>
            <wp:anchor distT="0" distB="0" distL="114300" distR="114300" simplePos="0" relativeHeight="503190656" behindDoc="1" locked="0" layoutInCell="1" allowOverlap="1" wp14:anchorId="0297C45C" wp14:editId="1354B3D3">
              <wp:simplePos x="0" y="0"/>
              <wp:positionH relativeFrom="page">
                <wp:posOffset>1639570</wp:posOffset>
              </wp:positionH>
              <wp:positionV relativeFrom="page">
                <wp:posOffset>932180</wp:posOffset>
              </wp:positionV>
              <wp:extent cx="4663440" cy="222250"/>
              <wp:effectExtent l="1270" t="0" r="2540" b="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11D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10"/>
                              <w:sz w:val="31"/>
                            </w:rPr>
                            <w:t>N.</w:t>
                          </w:r>
                          <w:r>
                            <w:rPr>
                              <w:rFonts w:ascii="Times New Roman"/>
                              <w:b/>
                              <w:i/>
                              <w:spacing w:val="-63"/>
                              <w:w w:val="110"/>
                              <w:sz w:val="31"/>
                            </w:rPr>
                            <w:t xml:space="preserve"> </w:t>
                          </w:r>
                          <w:r>
                            <w:rPr>
                              <w:rFonts w:ascii="Times New Roman"/>
                              <w:b/>
                              <w:i/>
                              <w:w w:val="110"/>
                              <w:sz w:val="31"/>
                            </w:rPr>
                            <w:t>C.</w:t>
                          </w:r>
                          <w:r>
                            <w:rPr>
                              <w:rFonts w:ascii="Times New Roman"/>
                              <w:b/>
                              <w:i/>
                              <w:spacing w:val="-45"/>
                              <w:w w:val="110"/>
                              <w:sz w:val="31"/>
                            </w:rPr>
                            <w:t xml:space="preserve"> </w:t>
                          </w:r>
                          <w:r>
                            <w:rPr>
                              <w:rFonts w:ascii="Times New Roman"/>
                              <w:b/>
                              <w:i/>
                              <w:w w:val="110"/>
                              <w:sz w:val="31"/>
                            </w:rPr>
                            <w:t>Private</w:t>
                          </w:r>
                          <w:r>
                            <w:rPr>
                              <w:rFonts w:ascii="Times New Roman"/>
                              <w:b/>
                              <w:i/>
                              <w:spacing w:val="-32"/>
                              <w:w w:val="110"/>
                              <w:sz w:val="31"/>
                            </w:rPr>
                            <w:t xml:space="preserve"> </w:t>
                          </w:r>
                          <w:r>
                            <w:rPr>
                              <w:rFonts w:ascii="Times New Roman"/>
                              <w:b/>
                              <w:i/>
                              <w:w w:val="110"/>
                              <w:sz w:val="31"/>
                            </w:rPr>
                            <w:t>Protective</w:t>
                          </w:r>
                          <w:r>
                            <w:rPr>
                              <w:rFonts w:ascii="Times New Roman"/>
                              <w:b/>
                              <w:i/>
                              <w:spacing w:val="-17"/>
                              <w:w w:val="110"/>
                              <w:sz w:val="31"/>
                            </w:rPr>
                            <w:t xml:space="preserve"> </w:t>
                          </w:r>
                          <w:r>
                            <w:rPr>
                              <w:rFonts w:ascii="Times New Roman"/>
                              <w:b/>
                              <w:i/>
                              <w:w w:val="110"/>
                              <w:sz w:val="31"/>
                            </w:rPr>
                            <w:t>Services</w:t>
                          </w:r>
                          <w:r>
                            <w:rPr>
                              <w:rFonts w:ascii="Times New Roman"/>
                              <w:b/>
                              <w:i/>
                              <w:spacing w:val="-29"/>
                              <w:w w:val="110"/>
                              <w:sz w:val="31"/>
                            </w:rPr>
                            <w:t xml:space="preserve"> </w:t>
                          </w:r>
                          <w:r>
                            <w:rPr>
                              <w:rFonts w:ascii="Times New Roman"/>
                              <w:b/>
                              <w:i/>
                              <w:w w:val="110"/>
                              <w:sz w:val="31"/>
                            </w:rPr>
                            <w:t>F</w:t>
                          </w:r>
                          <w:r>
                            <w:rPr>
                              <w:rFonts w:ascii="Times New Roman"/>
                              <w:b/>
                              <w:i/>
                              <w:spacing w:val="38"/>
                              <w:w w:val="110"/>
                              <w:sz w:val="31"/>
                            </w:rPr>
                            <w:t>i</w:t>
                          </w:r>
                          <w:r>
                            <w:rPr>
                              <w:rFonts w:ascii="Times New Roman"/>
                              <w:b/>
                              <w:i/>
                              <w:w w:val="110"/>
                              <w:sz w:val="31"/>
                            </w:rPr>
                            <w:t>rearms</w:t>
                          </w:r>
                          <w:r>
                            <w:rPr>
                              <w:rFonts w:ascii="Times New Roman"/>
                              <w:b/>
                              <w:i/>
                              <w:spacing w:val="-14"/>
                              <w:w w:val="110"/>
                              <w:sz w:val="31"/>
                            </w:rPr>
                            <w:t xml:space="preserve"> </w:t>
                          </w:r>
                          <w:r>
                            <w:rPr>
                              <w:rFonts w:ascii="Times New Roman"/>
                              <w:b/>
                              <w:i/>
                              <w:w w:val="110"/>
                              <w:sz w:val="31"/>
                            </w:rPr>
                            <w:t>Trai</w:t>
                          </w:r>
                          <w:r>
                            <w:rPr>
                              <w:rFonts w:ascii="Times New Roman"/>
                              <w:b/>
                              <w:i/>
                              <w:spacing w:val="1"/>
                              <w:w w:val="110"/>
                              <w:sz w:val="31"/>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7C45C" id="_x0000_t202" coordsize="21600,21600" o:spt="202" path="m,l,21600r21600,l21600,xe">
              <v:stroke joinstyle="miter"/>
              <v:path gradientshapeok="t" o:connecttype="rect"/>
            </v:shapetype>
            <v:shape id="Text Box 39" o:spid="_x0000_s1069" type="#_x0000_t202" style="position:absolute;margin-left:129.1pt;margin-top:73.4pt;width:367.2pt;height:17.5pt;z-index:-1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" filled="f" stroked="f">
              <v:textbox inset="0,0,0,0">
                <w:txbxContent>
                  <w:p w14:paraId="49C111D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10"/>
                        <w:sz w:val="31"/>
                      </w:rPr>
                      <w:t>N.</w:t>
                    </w:r>
                    <w:r>
                      <w:rPr>
                        <w:rFonts w:ascii="Times New Roman"/>
                        <w:b/>
                        <w:i/>
                        <w:spacing w:val="-63"/>
                        <w:w w:val="110"/>
                        <w:sz w:val="31"/>
                      </w:rPr>
                      <w:t xml:space="preserve"> </w:t>
                    </w:r>
                    <w:r>
                      <w:rPr>
                        <w:rFonts w:ascii="Times New Roman"/>
                        <w:b/>
                        <w:i/>
                        <w:w w:val="110"/>
                        <w:sz w:val="31"/>
                      </w:rPr>
                      <w:t>C.</w:t>
                    </w:r>
                    <w:r>
                      <w:rPr>
                        <w:rFonts w:ascii="Times New Roman"/>
                        <w:b/>
                        <w:i/>
                        <w:spacing w:val="-45"/>
                        <w:w w:val="110"/>
                        <w:sz w:val="31"/>
                      </w:rPr>
                      <w:t xml:space="preserve"> </w:t>
                    </w:r>
                    <w:r>
                      <w:rPr>
                        <w:rFonts w:ascii="Times New Roman"/>
                        <w:b/>
                        <w:i/>
                        <w:w w:val="110"/>
                        <w:sz w:val="31"/>
                      </w:rPr>
                      <w:t>Private</w:t>
                    </w:r>
                    <w:r>
                      <w:rPr>
                        <w:rFonts w:ascii="Times New Roman"/>
                        <w:b/>
                        <w:i/>
                        <w:spacing w:val="-32"/>
                        <w:w w:val="110"/>
                        <w:sz w:val="31"/>
                      </w:rPr>
                      <w:t xml:space="preserve"> </w:t>
                    </w:r>
                    <w:r>
                      <w:rPr>
                        <w:rFonts w:ascii="Times New Roman"/>
                        <w:b/>
                        <w:i/>
                        <w:w w:val="110"/>
                        <w:sz w:val="31"/>
                      </w:rPr>
                      <w:t>Protective</w:t>
                    </w:r>
                    <w:r>
                      <w:rPr>
                        <w:rFonts w:ascii="Times New Roman"/>
                        <w:b/>
                        <w:i/>
                        <w:spacing w:val="-17"/>
                        <w:w w:val="110"/>
                        <w:sz w:val="31"/>
                      </w:rPr>
                      <w:t xml:space="preserve"> </w:t>
                    </w:r>
                    <w:r>
                      <w:rPr>
                        <w:rFonts w:ascii="Times New Roman"/>
                        <w:b/>
                        <w:i/>
                        <w:w w:val="110"/>
                        <w:sz w:val="31"/>
                      </w:rPr>
                      <w:t>Services</w:t>
                    </w:r>
                    <w:r>
                      <w:rPr>
                        <w:rFonts w:ascii="Times New Roman"/>
                        <w:b/>
                        <w:i/>
                        <w:spacing w:val="-29"/>
                        <w:w w:val="110"/>
                        <w:sz w:val="31"/>
                      </w:rPr>
                      <w:t xml:space="preserve"> </w:t>
                    </w:r>
                    <w:r>
                      <w:rPr>
                        <w:rFonts w:ascii="Times New Roman"/>
                        <w:b/>
                        <w:i/>
                        <w:w w:val="110"/>
                        <w:sz w:val="31"/>
                      </w:rPr>
                      <w:t>F</w:t>
                    </w:r>
                    <w:r>
                      <w:rPr>
                        <w:rFonts w:ascii="Times New Roman"/>
                        <w:b/>
                        <w:i/>
                        <w:spacing w:val="38"/>
                        <w:w w:val="110"/>
                        <w:sz w:val="31"/>
                      </w:rPr>
                      <w:t>i</w:t>
                    </w:r>
                    <w:r>
                      <w:rPr>
                        <w:rFonts w:ascii="Times New Roman"/>
                        <w:b/>
                        <w:i/>
                        <w:w w:val="110"/>
                        <w:sz w:val="31"/>
                      </w:rPr>
                      <w:t>rearms</w:t>
                    </w:r>
                    <w:r>
                      <w:rPr>
                        <w:rFonts w:ascii="Times New Roman"/>
                        <w:b/>
                        <w:i/>
                        <w:spacing w:val="-14"/>
                        <w:w w:val="110"/>
                        <w:sz w:val="31"/>
                      </w:rPr>
                      <w:t xml:space="preserve"> </w:t>
                    </w:r>
                    <w:r>
                      <w:rPr>
                        <w:rFonts w:ascii="Times New Roman"/>
                        <w:b/>
                        <w:i/>
                        <w:w w:val="110"/>
                        <w:sz w:val="31"/>
                      </w:rPr>
                      <w:t>Trai</w:t>
                    </w:r>
                    <w:r>
                      <w:rPr>
                        <w:rFonts w:ascii="Times New Roman"/>
                        <w:b/>
                        <w:i/>
                        <w:spacing w:val="1"/>
                        <w:w w:val="110"/>
                        <w:sz w:val="31"/>
                      </w:rPr>
                      <w:t>ning</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400D"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944" behindDoc="1" locked="0" layoutInCell="1" allowOverlap="1" wp14:anchorId="26FDACCF" wp14:editId="6CDB56D7">
              <wp:simplePos x="0" y="0"/>
              <wp:positionH relativeFrom="page">
                <wp:posOffset>1237615</wp:posOffset>
              </wp:positionH>
              <wp:positionV relativeFrom="page">
                <wp:posOffset>1212215</wp:posOffset>
              </wp:positionV>
              <wp:extent cx="5484495" cy="1270"/>
              <wp:effectExtent l="27940" t="21590" r="21590" b="24765"/>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1949" y="1909"/>
                        <a:chExt cx="8637" cy="2"/>
                      </a:xfrm>
                    </wpg:grpSpPr>
                    <wps:wsp>
                      <wps:cNvPr id="47" name="Freeform 24"/>
                      <wps:cNvSpPr>
                        <a:spLocks/>
                      </wps:cNvSpPr>
                      <wps:spPr bwMode="auto">
                        <a:xfrm>
                          <a:off x="1949" y="1909"/>
                          <a:ext cx="8637" cy="2"/>
                        </a:xfrm>
                        <a:custGeom>
                          <a:avLst/>
                          <a:gdLst>
                            <a:gd name="T0" fmla="+- 0 1949 1949"/>
                            <a:gd name="T1" fmla="*/ T0 w 8637"/>
                            <a:gd name="T2" fmla="+- 0 10585 1949"/>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A1F06" id="Group 23" o:spid="_x0000_s1026" style="position:absolute;margin-left:97.45pt;margin-top:95.45pt;width:431.85pt;height:.1pt;z-index:-125536;mso-position-horizontal-relative:page;mso-position-vertical-relative:page" coordorigin="1949,1909"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">
              <v:shape id="Freeform 24" o:spid="_x0000_s1027" style="position:absolute;left:1949;top:1909;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" path="m,l8636,e" filled="f" strokeweight="1.0953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90968" behindDoc="1" locked="0" layoutInCell="1" allowOverlap="1" wp14:anchorId="359F678C" wp14:editId="3F544000">
              <wp:simplePos x="0" y="0"/>
              <wp:positionH relativeFrom="page">
                <wp:posOffset>1664335</wp:posOffset>
              </wp:positionH>
              <wp:positionV relativeFrom="page">
                <wp:posOffset>973455</wp:posOffset>
              </wp:positionV>
              <wp:extent cx="4634230" cy="215900"/>
              <wp:effectExtent l="0" t="1905" r="0" b="127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9D1D9"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spacing w:val="17"/>
                              <w:w w:val="105"/>
                              <w:sz w:val="30"/>
                            </w:rPr>
                            <w:t>N.</w:t>
                          </w:r>
                          <w:r>
                            <w:rPr>
                              <w:rFonts w:ascii="Times New Roman"/>
                              <w:b/>
                              <w:i/>
                              <w:spacing w:val="-42"/>
                              <w:w w:val="105"/>
                              <w:sz w:val="30"/>
                            </w:rPr>
                            <w:t xml:space="preserve"> </w:t>
                          </w:r>
                          <w:r>
                            <w:rPr>
                              <w:rFonts w:ascii="Times New Roman"/>
                              <w:b/>
                              <w:i/>
                              <w:w w:val="105"/>
                              <w:sz w:val="30"/>
                            </w:rPr>
                            <w:t>C.</w:t>
                          </w:r>
                          <w:r>
                            <w:rPr>
                              <w:rFonts w:ascii="Times New Roman"/>
                              <w:b/>
                              <w:i/>
                              <w:spacing w:val="-19"/>
                              <w:w w:val="105"/>
                              <w:sz w:val="30"/>
                            </w:rPr>
                            <w:t xml:space="preserve"> </w:t>
                          </w:r>
                          <w:r>
                            <w:rPr>
                              <w:rFonts w:ascii="Times New Roman"/>
                              <w:b/>
                              <w:i/>
                              <w:w w:val="105"/>
                              <w:sz w:val="30"/>
                            </w:rPr>
                            <w:t>Private</w:t>
                          </w:r>
                          <w:r>
                            <w:rPr>
                              <w:rFonts w:ascii="Times New Roman"/>
                              <w:b/>
                              <w:i/>
                              <w:spacing w:val="28"/>
                              <w:w w:val="105"/>
                              <w:sz w:val="30"/>
                            </w:rPr>
                            <w:t xml:space="preserve"> </w:t>
                          </w:r>
                          <w:r>
                            <w:rPr>
                              <w:rFonts w:ascii="Times New Roman"/>
                              <w:b/>
                              <w:i/>
                              <w:w w:val="105"/>
                              <w:sz w:val="30"/>
                            </w:rPr>
                            <w:t>Protect</w:t>
                          </w:r>
                          <w:r>
                            <w:rPr>
                              <w:rFonts w:ascii="Times New Roman"/>
                              <w:b/>
                              <w:i/>
                              <w:spacing w:val="9"/>
                              <w:w w:val="105"/>
                              <w:sz w:val="30"/>
                            </w:rPr>
                            <w:t>i</w:t>
                          </w:r>
                          <w:r>
                            <w:rPr>
                              <w:rFonts w:ascii="Times New Roman"/>
                              <w:b/>
                              <w:i/>
                              <w:spacing w:val="8"/>
                              <w:w w:val="105"/>
                              <w:sz w:val="30"/>
                            </w:rPr>
                            <w:t>ve</w:t>
                          </w:r>
                          <w:r>
                            <w:rPr>
                              <w:rFonts w:ascii="Times New Roman"/>
                              <w:b/>
                              <w:i/>
                              <w:spacing w:val="53"/>
                              <w:w w:val="105"/>
                              <w:sz w:val="30"/>
                            </w:rPr>
                            <w:t xml:space="preserve"> </w:t>
                          </w:r>
                          <w:r>
                            <w:rPr>
                              <w:rFonts w:ascii="Times New Roman"/>
                              <w:b/>
                              <w:i/>
                              <w:w w:val="105"/>
                              <w:sz w:val="30"/>
                            </w:rPr>
                            <w:t>Services</w:t>
                          </w:r>
                          <w:r>
                            <w:rPr>
                              <w:rFonts w:ascii="Times New Roman"/>
                              <w:b/>
                              <w:i/>
                              <w:spacing w:val="19"/>
                              <w:w w:val="105"/>
                              <w:sz w:val="30"/>
                            </w:rPr>
                            <w:t xml:space="preserve"> </w:t>
                          </w:r>
                          <w:r>
                            <w:rPr>
                              <w:rFonts w:ascii="Times New Roman"/>
                              <w:b/>
                              <w:i/>
                              <w:w w:val="105"/>
                              <w:sz w:val="30"/>
                            </w:rPr>
                            <w:t>Firearms Traini</w:t>
                          </w:r>
                          <w:r>
                            <w:rPr>
                              <w:rFonts w:ascii="Times New Roman"/>
                              <w:b/>
                              <w:i/>
                              <w:spacing w:val="1"/>
                              <w:w w:val="105"/>
                              <w:sz w:val="30"/>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F678C" id="_x0000_t202" coordsize="21600,21600" o:spt="202" path="m,l,21600r21600,l21600,xe">
              <v:stroke joinstyle="miter"/>
              <v:path gradientshapeok="t" o:connecttype="rect"/>
            </v:shapetype>
            <v:shape id="Text Box 22" o:spid="_x0000_s1078" type="#_x0000_t202" style="position:absolute;margin-left:131.05pt;margin-top:76.65pt;width:364.9pt;height:17pt;z-index:-12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" filled="f" stroked="f">
              <v:textbox inset="0,0,0,0">
                <w:txbxContent>
                  <w:p w14:paraId="58B9D1D9"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spacing w:val="17"/>
                        <w:w w:val="105"/>
                        <w:sz w:val="30"/>
                      </w:rPr>
                      <w:t>N.</w:t>
                    </w:r>
                    <w:r>
                      <w:rPr>
                        <w:rFonts w:ascii="Times New Roman"/>
                        <w:b/>
                        <w:i/>
                        <w:spacing w:val="-42"/>
                        <w:w w:val="105"/>
                        <w:sz w:val="30"/>
                      </w:rPr>
                      <w:t xml:space="preserve"> </w:t>
                    </w:r>
                    <w:r>
                      <w:rPr>
                        <w:rFonts w:ascii="Times New Roman"/>
                        <w:b/>
                        <w:i/>
                        <w:w w:val="105"/>
                        <w:sz w:val="30"/>
                      </w:rPr>
                      <w:t>C.</w:t>
                    </w:r>
                    <w:r>
                      <w:rPr>
                        <w:rFonts w:ascii="Times New Roman"/>
                        <w:b/>
                        <w:i/>
                        <w:spacing w:val="-19"/>
                        <w:w w:val="105"/>
                        <w:sz w:val="30"/>
                      </w:rPr>
                      <w:t xml:space="preserve"> </w:t>
                    </w:r>
                    <w:r>
                      <w:rPr>
                        <w:rFonts w:ascii="Times New Roman"/>
                        <w:b/>
                        <w:i/>
                        <w:w w:val="105"/>
                        <w:sz w:val="30"/>
                      </w:rPr>
                      <w:t>Private</w:t>
                    </w:r>
                    <w:r>
                      <w:rPr>
                        <w:rFonts w:ascii="Times New Roman"/>
                        <w:b/>
                        <w:i/>
                        <w:spacing w:val="28"/>
                        <w:w w:val="105"/>
                        <w:sz w:val="30"/>
                      </w:rPr>
                      <w:t xml:space="preserve"> </w:t>
                    </w:r>
                    <w:r>
                      <w:rPr>
                        <w:rFonts w:ascii="Times New Roman"/>
                        <w:b/>
                        <w:i/>
                        <w:w w:val="105"/>
                        <w:sz w:val="30"/>
                      </w:rPr>
                      <w:t>Protect</w:t>
                    </w:r>
                    <w:r>
                      <w:rPr>
                        <w:rFonts w:ascii="Times New Roman"/>
                        <w:b/>
                        <w:i/>
                        <w:spacing w:val="9"/>
                        <w:w w:val="105"/>
                        <w:sz w:val="30"/>
                      </w:rPr>
                      <w:t>i</w:t>
                    </w:r>
                    <w:r>
                      <w:rPr>
                        <w:rFonts w:ascii="Times New Roman"/>
                        <w:b/>
                        <w:i/>
                        <w:spacing w:val="8"/>
                        <w:w w:val="105"/>
                        <w:sz w:val="30"/>
                      </w:rPr>
                      <w:t>ve</w:t>
                    </w:r>
                    <w:r>
                      <w:rPr>
                        <w:rFonts w:ascii="Times New Roman"/>
                        <w:b/>
                        <w:i/>
                        <w:spacing w:val="53"/>
                        <w:w w:val="105"/>
                        <w:sz w:val="30"/>
                      </w:rPr>
                      <w:t xml:space="preserve"> </w:t>
                    </w:r>
                    <w:r>
                      <w:rPr>
                        <w:rFonts w:ascii="Times New Roman"/>
                        <w:b/>
                        <w:i/>
                        <w:w w:val="105"/>
                        <w:sz w:val="30"/>
                      </w:rPr>
                      <w:t>Services</w:t>
                    </w:r>
                    <w:r>
                      <w:rPr>
                        <w:rFonts w:ascii="Times New Roman"/>
                        <w:b/>
                        <w:i/>
                        <w:spacing w:val="19"/>
                        <w:w w:val="105"/>
                        <w:sz w:val="30"/>
                      </w:rPr>
                      <w:t xml:space="preserve"> </w:t>
                    </w:r>
                    <w:r>
                      <w:rPr>
                        <w:rFonts w:ascii="Times New Roman"/>
                        <w:b/>
                        <w:i/>
                        <w:w w:val="105"/>
                        <w:sz w:val="30"/>
                      </w:rPr>
                      <w:t>Firearms Traini</w:t>
                    </w:r>
                    <w:r>
                      <w:rPr>
                        <w:rFonts w:ascii="Times New Roman"/>
                        <w:b/>
                        <w:i/>
                        <w:spacing w:val="1"/>
                        <w:w w:val="105"/>
                        <w:sz w:val="30"/>
                      </w:rPr>
                      <w:t>ng</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097B" w14:textId="77777777" w:rsidR="000852D0" w:rsidRDefault="000852D0">
    <w:pPr>
      <w:spacing w:line="14" w:lineRule="auto"/>
      <w:rPr>
        <w:sz w:val="2"/>
        <w:szCs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97A2" w14:textId="77777777" w:rsidR="000852D0" w:rsidRDefault="000852D0">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890E" w14:textId="77777777" w:rsidR="000852D0" w:rsidRDefault="000852D0">
    <w:pPr>
      <w:spacing w:line="14" w:lineRule="auto"/>
      <w:rPr>
        <w:sz w:val="20"/>
        <w:szCs w:val="20"/>
      </w:rPr>
    </w:pPr>
    <w:r>
      <w:rPr>
        <w:noProof/>
      </w:rPr>
      <mc:AlternateContent>
        <mc:Choice Requires="wps">
          <w:drawing>
            <wp:anchor distT="0" distB="0" distL="114300" distR="114300" simplePos="0" relativeHeight="503232336" behindDoc="1" locked="0" layoutInCell="1" allowOverlap="1" wp14:anchorId="299837C2" wp14:editId="4F9FDA21">
              <wp:simplePos x="0" y="0"/>
              <wp:positionH relativeFrom="page">
                <wp:posOffset>1279525</wp:posOffset>
              </wp:positionH>
              <wp:positionV relativeFrom="page">
                <wp:posOffset>664845</wp:posOffset>
              </wp:positionV>
              <wp:extent cx="4545330" cy="247650"/>
              <wp:effectExtent l="3175" t="0" r="4445" b="1905"/>
              <wp:wrapNone/>
              <wp:docPr id="15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2293A" w14:textId="77777777" w:rsidR="000852D0" w:rsidRDefault="000852D0">
                          <w:pPr>
                            <w:spacing w:line="377" w:lineRule="exact"/>
                            <w:ind w:left="20"/>
                            <w:rPr>
                              <w:rFonts w:ascii="Times New Roman" w:eastAsia="Times New Roman" w:hAnsi="Times New Roman" w:cs="Times New Roman"/>
                              <w:sz w:val="35"/>
                              <w:szCs w:val="35"/>
                            </w:rPr>
                          </w:pPr>
                          <w:r w:rsidRPr="00197295">
                            <w:rPr>
                              <w:rFonts w:ascii="Times New Roman" w:eastAsia="Times New Roman" w:hAnsi="Times New Roman" w:cs="Times New Roman"/>
                              <w:noProof/>
                              <w:sz w:val="35"/>
                              <w:szCs w:val="35"/>
                            </w:rPr>
                            <w:drawing>
                              <wp:inline distT="0" distB="0" distL="0" distR="0" wp14:anchorId="0AA909EC" wp14:editId="11EE5264">
                                <wp:extent cx="4545330" cy="216049"/>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5330" cy="21604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837C2" id="_x0000_t202" coordsize="21600,21600" o:spt="202" path="m,l,21600r21600,l21600,xe">
              <v:stroke joinstyle="miter"/>
              <v:path gradientshapeok="t" o:connecttype="rect"/>
            </v:shapetype>
            <v:shape id="Text Box 134" o:spid="_x0000_s1029" type="#_x0000_t202" style="position:absolute;margin-left:100.75pt;margin-top:52.35pt;width:357.9pt;height:19.5pt;z-index:-8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" filled="f" stroked="f">
              <v:textbox inset="0,0,0,0">
                <w:txbxContent>
                  <w:p w14:paraId="7262293A" w14:textId="77777777" w:rsidR="000852D0" w:rsidRDefault="000852D0">
                    <w:pPr>
                      <w:spacing w:line="377" w:lineRule="exact"/>
                      <w:ind w:left="20"/>
                      <w:rPr>
                        <w:rFonts w:ascii="Times New Roman" w:eastAsia="Times New Roman" w:hAnsi="Times New Roman" w:cs="Times New Roman"/>
                        <w:sz w:val="35"/>
                        <w:szCs w:val="35"/>
                      </w:rPr>
                    </w:pPr>
                    <w:r w:rsidRPr="00197295">
                      <w:rPr>
                        <w:rFonts w:ascii="Times New Roman" w:eastAsia="Times New Roman" w:hAnsi="Times New Roman" w:cs="Times New Roman"/>
                        <w:noProof/>
                        <w:sz w:val="35"/>
                        <w:szCs w:val="35"/>
                      </w:rPr>
                      <w:drawing>
                        <wp:inline distT="0" distB="0" distL="0" distR="0" wp14:anchorId="0AA909EC" wp14:editId="11EE5264">
                          <wp:extent cx="4545330" cy="216049"/>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5330" cy="216049"/>
                                  </a:xfrm>
                                  <a:prstGeom prst="rect">
                                    <a:avLst/>
                                  </a:prstGeom>
                                  <a:noFill/>
                                  <a:ln>
                                    <a:noFill/>
                                  </a:ln>
                                </pic:spPr>
                              </pic:pic>
                            </a:graphicData>
                          </a:graphic>
                        </wp:inline>
                      </w:drawing>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DE83" w14:textId="77777777" w:rsidR="000852D0" w:rsidRDefault="000852D0">
    <w:pPr>
      <w:spacing w:line="14" w:lineRule="auto"/>
      <w:rPr>
        <w:sz w:val="2"/>
        <w:szCs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78AA" w14:textId="77777777" w:rsidR="000852D0" w:rsidRDefault="000852D0">
    <w:pPr>
      <w:spacing w:line="14" w:lineRule="auto"/>
      <w:rPr>
        <w:sz w:val="2"/>
        <w:szCs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DCCC" w14:textId="77777777" w:rsidR="000852D0" w:rsidRDefault="000852D0">
    <w:pPr>
      <w:spacing w:line="14" w:lineRule="auto"/>
      <w:rPr>
        <w:sz w:val="2"/>
        <w:szCs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D6130" w14:textId="77777777" w:rsidR="000852D0" w:rsidRDefault="000852D0">
    <w:pPr>
      <w:spacing w:line="14" w:lineRule="auto"/>
      <w:rPr>
        <w:sz w:val="2"/>
        <w:szCs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3E43" w14:textId="77777777" w:rsidR="000852D0" w:rsidRDefault="000852D0">
    <w:pPr>
      <w:spacing w:line="14" w:lineRule="auto"/>
      <w:rPr>
        <w:sz w:val="2"/>
        <w:szCs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086A" w14:textId="77777777" w:rsidR="000852D0" w:rsidRDefault="000852D0">
    <w:pPr>
      <w:spacing w:line="14" w:lineRule="auto"/>
      <w:rPr>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4DB1" w14:textId="77777777" w:rsidR="000852D0" w:rsidRDefault="000852D0">
    <w:pPr>
      <w:spacing w:line="14" w:lineRule="auto"/>
      <w:rPr>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8363" w14:textId="77777777" w:rsidR="000852D0" w:rsidRDefault="000852D0">
    <w:pPr>
      <w:spacing w:line="14" w:lineRule="auto"/>
      <w:rPr>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543D" w14:textId="77777777" w:rsidR="000852D0" w:rsidRDefault="000852D0">
    <w:pPr>
      <w:spacing w:line="14" w:lineRule="auto"/>
      <w:rPr>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E96C" w14:textId="77777777" w:rsidR="000852D0" w:rsidRDefault="000852D0">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3169" w14:textId="77777777" w:rsidR="000852D0" w:rsidRDefault="000852D0">
    <w:pPr>
      <w:spacing w:line="14" w:lineRule="auto"/>
      <w:rPr>
        <w:sz w:val="20"/>
        <w:szCs w:val="20"/>
      </w:rPr>
    </w:pPr>
    <w:r>
      <w:rPr>
        <w:noProof/>
      </w:rPr>
      <mc:AlternateContent>
        <mc:Choice Requires="wps">
          <w:drawing>
            <wp:anchor distT="0" distB="0" distL="114300" distR="114300" simplePos="0" relativeHeight="503236432" behindDoc="1" locked="0" layoutInCell="1" allowOverlap="1" wp14:anchorId="435072C9" wp14:editId="00506A81">
              <wp:simplePos x="0" y="0"/>
              <wp:positionH relativeFrom="page">
                <wp:posOffset>1316355</wp:posOffset>
              </wp:positionH>
              <wp:positionV relativeFrom="page">
                <wp:posOffset>862330</wp:posOffset>
              </wp:positionV>
              <wp:extent cx="5205095" cy="241300"/>
              <wp:effectExtent l="1905" t="0" r="3175" b="1270"/>
              <wp:wrapNone/>
              <wp:docPr id="15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96F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6"/>
                              <w:w w:val="110"/>
                              <w:sz w:val="34"/>
                            </w:rPr>
                            <w:t xml:space="preserve"> </w:t>
                          </w:r>
                          <w:r>
                            <w:rPr>
                              <w:rFonts w:ascii="Times New Roman"/>
                              <w:b/>
                              <w:i/>
                              <w:w w:val="110"/>
                              <w:sz w:val="34"/>
                            </w:rPr>
                            <w:t>Private</w:t>
                          </w:r>
                          <w:r>
                            <w:rPr>
                              <w:rFonts w:ascii="Times New Roman"/>
                              <w:b/>
                              <w:i/>
                              <w:spacing w:val="51"/>
                              <w:w w:val="110"/>
                              <w:sz w:val="34"/>
                            </w:rPr>
                            <w:t xml:space="preserve"> </w:t>
                          </w:r>
                          <w:r>
                            <w:rPr>
                              <w:rFonts w:ascii="Times New Roman"/>
                              <w:b/>
                              <w:i/>
                              <w:w w:val="110"/>
                              <w:sz w:val="34"/>
                            </w:rPr>
                            <w:t>Protect</w:t>
                          </w:r>
                          <w:r>
                            <w:rPr>
                              <w:rFonts w:ascii="Times New Roman"/>
                              <w:b/>
                              <w:i/>
                              <w:spacing w:val="36"/>
                              <w:w w:val="110"/>
                              <w:sz w:val="34"/>
                            </w:rPr>
                            <w:t>i</w:t>
                          </w:r>
                          <w:r>
                            <w:rPr>
                              <w:rFonts w:ascii="Times New Roman"/>
                              <w:b/>
                              <w:i/>
                              <w:w w:val="110"/>
                              <w:sz w:val="34"/>
                            </w:rPr>
                            <w:t>ve</w:t>
                          </w:r>
                          <w:r>
                            <w:rPr>
                              <w:rFonts w:ascii="Times New Roman"/>
                              <w:b/>
                              <w:i/>
                              <w:spacing w:val="32"/>
                              <w:w w:val="110"/>
                              <w:sz w:val="34"/>
                            </w:rPr>
                            <w:t xml:space="preserve"> </w:t>
                          </w:r>
                          <w:r>
                            <w:rPr>
                              <w:rFonts w:ascii="Times New Roman"/>
                              <w:b/>
                              <w:i/>
                              <w:w w:val="110"/>
                              <w:sz w:val="34"/>
                            </w:rPr>
                            <w:t>Services</w:t>
                          </w:r>
                          <w:r>
                            <w:rPr>
                              <w:rFonts w:ascii="Times New Roman"/>
                              <w:b/>
                              <w:i/>
                              <w:spacing w:val="34"/>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8"/>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072C9" id="_x0000_t202" coordsize="21600,21600" o:spt="202" path="m,l,21600r21600,l21600,xe">
              <v:stroke joinstyle="miter"/>
              <v:path gradientshapeok="t" o:connecttype="rect"/>
            </v:shapetype>
            <v:shape id="Text Box 129" o:spid="_x0000_s1032" type="#_x0000_t202" style="position:absolute;margin-left:103.65pt;margin-top:67.9pt;width:409.85pt;height:19pt;z-index:-8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" filled="f" stroked="f">
              <v:textbox inset="0,0,0,0">
                <w:txbxContent>
                  <w:p w14:paraId="0C5196F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6"/>
                        <w:w w:val="110"/>
                        <w:sz w:val="34"/>
                      </w:rPr>
                      <w:t xml:space="preserve"> </w:t>
                    </w:r>
                    <w:r>
                      <w:rPr>
                        <w:rFonts w:ascii="Times New Roman"/>
                        <w:b/>
                        <w:i/>
                        <w:w w:val="110"/>
                        <w:sz w:val="34"/>
                      </w:rPr>
                      <w:t>Private</w:t>
                    </w:r>
                    <w:r>
                      <w:rPr>
                        <w:rFonts w:ascii="Times New Roman"/>
                        <w:b/>
                        <w:i/>
                        <w:spacing w:val="51"/>
                        <w:w w:val="110"/>
                        <w:sz w:val="34"/>
                      </w:rPr>
                      <w:t xml:space="preserve"> </w:t>
                    </w:r>
                    <w:r>
                      <w:rPr>
                        <w:rFonts w:ascii="Times New Roman"/>
                        <w:b/>
                        <w:i/>
                        <w:w w:val="110"/>
                        <w:sz w:val="34"/>
                      </w:rPr>
                      <w:t>Protect</w:t>
                    </w:r>
                    <w:r>
                      <w:rPr>
                        <w:rFonts w:ascii="Times New Roman"/>
                        <w:b/>
                        <w:i/>
                        <w:spacing w:val="36"/>
                        <w:w w:val="110"/>
                        <w:sz w:val="34"/>
                      </w:rPr>
                      <w:t>i</w:t>
                    </w:r>
                    <w:r>
                      <w:rPr>
                        <w:rFonts w:ascii="Times New Roman"/>
                        <w:b/>
                        <w:i/>
                        <w:w w:val="110"/>
                        <w:sz w:val="34"/>
                      </w:rPr>
                      <w:t>ve</w:t>
                    </w:r>
                    <w:r>
                      <w:rPr>
                        <w:rFonts w:ascii="Times New Roman"/>
                        <w:b/>
                        <w:i/>
                        <w:spacing w:val="32"/>
                        <w:w w:val="110"/>
                        <w:sz w:val="34"/>
                      </w:rPr>
                      <w:t xml:space="preserve"> </w:t>
                    </w:r>
                    <w:r>
                      <w:rPr>
                        <w:rFonts w:ascii="Times New Roman"/>
                        <w:b/>
                        <w:i/>
                        <w:w w:val="110"/>
                        <w:sz w:val="34"/>
                      </w:rPr>
                      <w:t>Services</w:t>
                    </w:r>
                    <w:r>
                      <w:rPr>
                        <w:rFonts w:ascii="Times New Roman"/>
                        <w:b/>
                        <w:i/>
                        <w:spacing w:val="34"/>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8"/>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6B56" w14:textId="77777777" w:rsidR="000852D0" w:rsidRDefault="000852D0">
    <w:pPr>
      <w:spacing w:line="14" w:lineRule="auto"/>
      <w:rPr>
        <w:sz w:val="2"/>
        <w:szCs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F5A7" w14:textId="77777777" w:rsidR="000852D0" w:rsidRDefault="000852D0">
    <w:pPr>
      <w:spacing w:line="14" w:lineRule="auto"/>
      <w:rPr>
        <w:sz w:val="2"/>
        <w:szCs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A621" w14:textId="77777777" w:rsidR="000852D0" w:rsidRDefault="000852D0">
    <w:pPr>
      <w:spacing w:line="14" w:lineRule="auto"/>
      <w:rPr>
        <w:sz w:val="2"/>
        <w:szCs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A25B" w14:textId="77777777" w:rsidR="000852D0" w:rsidRDefault="000852D0">
    <w:pPr>
      <w:spacing w:line="14" w:lineRule="auto"/>
      <w:rPr>
        <w:sz w:val="2"/>
        <w:szCs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E965" w14:textId="77777777" w:rsidR="000852D0" w:rsidRDefault="000852D0">
    <w:pPr>
      <w:spacing w:line="14" w:lineRule="auto"/>
      <w:rPr>
        <w:sz w:val="2"/>
        <w:szCs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0532" w14:textId="77777777" w:rsidR="000852D0" w:rsidRDefault="000852D0">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A547" w14:textId="77777777" w:rsidR="000852D0" w:rsidRDefault="000852D0">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15C5" w14:textId="77777777" w:rsidR="000852D0" w:rsidRDefault="000852D0">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B639" w14:textId="77777777" w:rsidR="000852D0" w:rsidRDefault="000852D0">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4773" w14:textId="77777777" w:rsidR="000852D0" w:rsidRDefault="000852D0">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00000000"/>
    <w:name w:val="AutoList4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1E"/>
    <w:multiLevelType w:val="multilevel"/>
    <w:tmpl w:val="00000000"/>
    <w:name w:val="AutoList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24"/>
    <w:multiLevelType w:val="multilevel"/>
    <w:tmpl w:val="00000000"/>
    <w:name w:val="AutoList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29"/>
    <w:multiLevelType w:val="multilevel"/>
    <w:tmpl w:val="00000000"/>
    <w:name w:val="AutoList56"/>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 w15:restartNumberingAfterBreak="0">
    <w:nsid w:val="018A2F73"/>
    <w:multiLevelType w:val="hybridMultilevel"/>
    <w:tmpl w:val="2F3EDFB2"/>
    <w:lvl w:ilvl="0" w:tplc="440039D0">
      <w:start w:val="11"/>
      <w:numFmt w:val="lowerLetter"/>
      <w:lvlText w:val="%1."/>
      <w:lvlJc w:val="left"/>
      <w:pPr>
        <w:ind w:left="3231" w:hanging="719"/>
      </w:pPr>
      <w:rPr>
        <w:rFonts w:ascii="Arial" w:eastAsia="Arial" w:hAnsi="Arial" w:hint="default"/>
        <w:w w:val="114"/>
        <w:sz w:val="23"/>
        <w:szCs w:val="23"/>
      </w:rPr>
    </w:lvl>
    <w:lvl w:ilvl="1" w:tplc="542CAA3A">
      <w:start w:val="1"/>
      <w:numFmt w:val="decimal"/>
      <w:lvlText w:val="%2."/>
      <w:lvlJc w:val="left"/>
      <w:pPr>
        <w:ind w:left="3261" w:hanging="707"/>
      </w:pPr>
      <w:rPr>
        <w:rFonts w:ascii="Times New Roman" w:eastAsia="Times New Roman" w:hAnsi="Times New Roman" w:hint="default"/>
        <w:w w:val="76"/>
        <w:sz w:val="24"/>
        <w:szCs w:val="24"/>
      </w:rPr>
    </w:lvl>
    <w:lvl w:ilvl="2" w:tplc="E23CCC78">
      <w:start w:val="1"/>
      <w:numFmt w:val="bullet"/>
      <w:lvlText w:val="•"/>
      <w:lvlJc w:val="left"/>
      <w:pPr>
        <w:ind w:left="3917" w:hanging="707"/>
      </w:pPr>
      <w:rPr>
        <w:rFonts w:hint="default"/>
      </w:rPr>
    </w:lvl>
    <w:lvl w:ilvl="3" w:tplc="D1B2462E">
      <w:start w:val="1"/>
      <w:numFmt w:val="bullet"/>
      <w:lvlText w:val="•"/>
      <w:lvlJc w:val="left"/>
      <w:pPr>
        <w:ind w:left="4572" w:hanging="707"/>
      </w:pPr>
      <w:rPr>
        <w:rFonts w:hint="default"/>
      </w:rPr>
    </w:lvl>
    <w:lvl w:ilvl="4" w:tplc="C4D0F3CA">
      <w:start w:val="1"/>
      <w:numFmt w:val="bullet"/>
      <w:lvlText w:val="•"/>
      <w:lvlJc w:val="left"/>
      <w:pPr>
        <w:ind w:left="5228" w:hanging="707"/>
      </w:pPr>
      <w:rPr>
        <w:rFonts w:hint="default"/>
      </w:rPr>
    </w:lvl>
    <w:lvl w:ilvl="5" w:tplc="50822154">
      <w:start w:val="1"/>
      <w:numFmt w:val="bullet"/>
      <w:lvlText w:val="•"/>
      <w:lvlJc w:val="left"/>
      <w:pPr>
        <w:ind w:left="5883" w:hanging="707"/>
      </w:pPr>
      <w:rPr>
        <w:rFonts w:hint="default"/>
      </w:rPr>
    </w:lvl>
    <w:lvl w:ilvl="6" w:tplc="E34A2440">
      <w:start w:val="1"/>
      <w:numFmt w:val="bullet"/>
      <w:lvlText w:val="•"/>
      <w:lvlJc w:val="left"/>
      <w:pPr>
        <w:ind w:left="6538" w:hanging="707"/>
      </w:pPr>
      <w:rPr>
        <w:rFonts w:hint="default"/>
      </w:rPr>
    </w:lvl>
    <w:lvl w:ilvl="7" w:tplc="172EAA96">
      <w:start w:val="1"/>
      <w:numFmt w:val="bullet"/>
      <w:lvlText w:val="•"/>
      <w:lvlJc w:val="left"/>
      <w:pPr>
        <w:ind w:left="7194" w:hanging="707"/>
      </w:pPr>
      <w:rPr>
        <w:rFonts w:hint="default"/>
      </w:rPr>
    </w:lvl>
    <w:lvl w:ilvl="8" w:tplc="B156C48C">
      <w:start w:val="1"/>
      <w:numFmt w:val="bullet"/>
      <w:lvlText w:val="•"/>
      <w:lvlJc w:val="left"/>
      <w:pPr>
        <w:ind w:left="7849" w:hanging="707"/>
      </w:pPr>
      <w:rPr>
        <w:rFonts w:hint="default"/>
      </w:rPr>
    </w:lvl>
  </w:abstractNum>
  <w:abstractNum w:abstractNumId="5" w15:restartNumberingAfterBreak="0">
    <w:nsid w:val="027D15CF"/>
    <w:multiLevelType w:val="hybridMultilevel"/>
    <w:tmpl w:val="75A6F76C"/>
    <w:lvl w:ilvl="0" w:tplc="159EBBC2">
      <w:start w:val="2"/>
      <w:numFmt w:val="lowerLetter"/>
      <w:lvlText w:val="%1."/>
      <w:lvlJc w:val="left"/>
      <w:pPr>
        <w:tabs>
          <w:tab w:val="num" w:pos="2880"/>
        </w:tabs>
        <w:ind w:left="28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4B25048"/>
    <w:multiLevelType w:val="hybridMultilevel"/>
    <w:tmpl w:val="34AC0344"/>
    <w:lvl w:ilvl="0" w:tplc="90C43B14">
      <w:start w:val="3"/>
      <w:numFmt w:val="upperLetter"/>
      <w:lvlText w:val="%1."/>
      <w:lvlJc w:val="left"/>
      <w:pPr>
        <w:ind w:left="1694" w:hanging="714"/>
      </w:pPr>
      <w:rPr>
        <w:rFonts w:ascii="Times New Roman" w:eastAsia="Times New Roman" w:hAnsi="Times New Roman" w:hint="default"/>
        <w:w w:val="97"/>
        <w:sz w:val="23"/>
        <w:szCs w:val="23"/>
      </w:rPr>
    </w:lvl>
    <w:lvl w:ilvl="1" w:tplc="C652E60A">
      <w:start w:val="1"/>
      <w:numFmt w:val="decimal"/>
      <w:lvlText w:val="%2."/>
      <w:lvlJc w:val="left"/>
      <w:pPr>
        <w:ind w:left="1699" w:hanging="690"/>
      </w:pPr>
      <w:rPr>
        <w:rFonts w:ascii="Times New Roman" w:eastAsia="Times New Roman" w:hAnsi="Times New Roman" w:hint="default"/>
        <w:w w:val="115"/>
        <w:sz w:val="21"/>
        <w:szCs w:val="21"/>
      </w:rPr>
    </w:lvl>
    <w:lvl w:ilvl="2" w:tplc="98D6D57C">
      <w:start w:val="1"/>
      <w:numFmt w:val="bullet"/>
      <w:lvlText w:val="•"/>
      <w:lvlJc w:val="left"/>
      <w:pPr>
        <w:ind w:left="2514" w:hanging="690"/>
      </w:pPr>
      <w:rPr>
        <w:rFonts w:hint="default"/>
      </w:rPr>
    </w:lvl>
    <w:lvl w:ilvl="3" w:tplc="A2A8B6D2">
      <w:start w:val="1"/>
      <w:numFmt w:val="bullet"/>
      <w:lvlText w:val="•"/>
      <w:lvlJc w:val="left"/>
      <w:pPr>
        <w:ind w:left="3330" w:hanging="690"/>
      </w:pPr>
      <w:rPr>
        <w:rFonts w:hint="default"/>
      </w:rPr>
    </w:lvl>
    <w:lvl w:ilvl="4" w:tplc="0FB4DBAE">
      <w:start w:val="1"/>
      <w:numFmt w:val="bullet"/>
      <w:lvlText w:val="•"/>
      <w:lvlJc w:val="left"/>
      <w:pPr>
        <w:ind w:left="4146" w:hanging="690"/>
      </w:pPr>
      <w:rPr>
        <w:rFonts w:hint="default"/>
      </w:rPr>
    </w:lvl>
    <w:lvl w:ilvl="5" w:tplc="4D5A076A">
      <w:start w:val="1"/>
      <w:numFmt w:val="bullet"/>
      <w:lvlText w:val="•"/>
      <w:lvlJc w:val="left"/>
      <w:pPr>
        <w:ind w:left="4961" w:hanging="690"/>
      </w:pPr>
      <w:rPr>
        <w:rFonts w:hint="default"/>
      </w:rPr>
    </w:lvl>
    <w:lvl w:ilvl="6" w:tplc="CD28F50E">
      <w:start w:val="1"/>
      <w:numFmt w:val="bullet"/>
      <w:lvlText w:val="•"/>
      <w:lvlJc w:val="left"/>
      <w:pPr>
        <w:ind w:left="5777" w:hanging="690"/>
      </w:pPr>
      <w:rPr>
        <w:rFonts w:hint="default"/>
      </w:rPr>
    </w:lvl>
    <w:lvl w:ilvl="7" w:tplc="D95AE600">
      <w:start w:val="1"/>
      <w:numFmt w:val="bullet"/>
      <w:lvlText w:val="•"/>
      <w:lvlJc w:val="left"/>
      <w:pPr>
        <w:ind w:left="6593" w:hanging="690"/>
      </w:pPr>
      <w:rPr>
        <w:rFonts w:hint="default"/>
      </w:rPr>
    </w:lvl>
    <w:lvl w:ilvl="8" w:tplc="3C76CC20">
      <w:start w:val="1"/>
      <w:numFmt w:val="bullet"/>
      <w:lvlText w:val="•"/>
      <w:lvlJc w:val="left"/>
      <w:pPr>
        <w:ind w:left="7408" w:hanging="690"/>
      </w:pPr>
      <w:rPr>
        <w:rFonts w:hint="default"/>
      </w:rPr>
    </w:lvl>
  </w:abstractNum>
  <w:abstractNum w:abstractNumId="7" w15:restartNumberingAfterBreak="0">
    <w:nsid w:val="04BE1C13"/>
    <w:multiLevelType w:val="hybridMultilevel"/>
    <w:tmpl w:val="5694E582"/>
    <w:lvl w:ilvl="0" w:tplc="4270181E">
      <w:start w:val="2"/>
      <w:numFmt w:val="upperLetter"/>
      <w:lvlText w:val="%1."/>
      <w:lvlJc w:val="left"/>
      <w:pPr>
        <w:ind w:left="1664" w:hanging="711"/>
      </w:pPr>
      <w:rPr>
        <w:rFonts w:ascii="Arial" w:eastAsia="Arial" w:hAnsi="Arial" w:hint="default"/>
        <w:w w:val="106"/>
        <w:sz w:val="23"/>
        <w:szCs w:val="23"/>
      </w:rPr>
    </w:lvl>
    <w:lvl w:ilvl="1" w:tplc="90988C4A">
      <w:start w:val="1"/>
      <w:numFmt w:val="decimal"/>
      <w:lvlText w:val="%2."/>
      <w:lvlJc w:val="left"/>
      <w:pPr>
        <w:ind w:left="2436" w:hanging="706"/>
      </w:pPr>
      <w:rPr>
        <w:rFonts w:ascii="Times New Roman" w:eastAsia="Times New Roman" w:hAnsi="Times New Roman" w:hint="default"/>
        <w:w w:val="110"/>
        <w:sz w:val="22"/>
        <w:szCs w:val="22"/>
      </w:rPr>
    </w:lvl>
    <w:lvl w:ilvl="2" w:tplc="9732BE28">
      <w:start w:val="1"/>
      <w:numFmt w:val="bullet"/>
      <w:lvlText w:val="•"/>
      <w:lvlJc w:val="left"/>
      <w:pPr>
        <w:ind w:left="3168" w:hanging="706"/>
      </w:pPr>
      <w:rPr>
        <w:rFonts w:hint="default"/>
      </w:rPr>
    </w:lvl>
    <w:lvl w:ilvl="3" w:tplc="B2D89D4A">
      <w:start w:val="1"/>
      <w:numFmt w:val="bullet"/>
      <w:lvlText w:val="•"/>
      <w:lvlJc w:val="left"/>
      <w:pPr>
        <w:ind w:left="3899" w:hanging="706"/>
      </w:pPr>
      <w:rPr>
        <w:rFonts w:hint="default"/>
      </w:rPr>
    </w:lvl>
    <w:lvl w:ilvl="4" w:tplc="A02C5F5E">
      <w:start w:val="1"/>
      <w:numFmt w:val="bullet"/>
      <w:lvlText w:val="•"/>
      <w:lvlJc w:val="left"/>
      <w:pPr>
        <w:ind w:left="4631" w:hanging="706"/>
      </w:pPr>
      <w:rPr>
        <w:rFonts w:hint="default"/>
      </w:rPr>
    </w:lvl>
    <w:lvl w:ilvl="5" w:tplc="268C4924">
      <w:start w:val="1"/>
      <w:numFmt w:val="bullet"/>
      <w:lvlText w:val="•"/>
      <w:lvlJc w:val="left"/>
      <w:pPr>
        <w:ind w:left="5362" w:hanging="706"/>
      </w:pPr>
      <w:rPr>
        <w:rFonts w:hint="default"/>
      </w:rPr>
    </w:lvl>
    <w:lvl w:ilvl="6" w:tplc="4A2E1716">
      <w:start w:val="1"/>
      <w:numFmt w:val="bullet"/>
      <w:lvlText w:val="•"/>
      <w:lvlJc w:val="left"/>
      <w:pPr>
        <w:ind w:left="6094" w:hanging="706"/>
      </w:pPr>
      <w:rPr>
        <w:rFonts w:hint="default"/>
      </w:rPr>
    </w:lvl>
    <w:lvl w:ilvl="7" w:tplc="127C8634">
      <w:start w:val="1"/>
      <w:numFmt w:val="bullet"/>
      <w:lvlText w:val="•"/>
      <w:lvlJc w:val="left"/>
      <w:pPr>
        <w:ind w:left="6825" w:hanging="706"/>
      </w:pPr>
      <w:rPr>
        <w:rFonts w:hint="default"/>
      </w:rPr>
    </w:lvl>
    <w:lvl w:ilvl="8" w:tplc="1CE0FC66">
      <w:start w:val="1"/>
      <w:numFmt w:val="bullet"/>
      <w:lvlText w:val="•"/>
      <w:lvlJc w:val="left"/>
      <w:pPr>
        <w:ind w:left="7557" w:hanging="706"/>
      </w:pPr>
      <w:rPr>
        <w:rFonts w:hint="default"/>
      </w:rPr>
    </w:lvl>
  </w:abstractNum>
  <w:abstractNum w:abstractNumId="8" w15:restartNumberingAfterBreak="0">
    <w:nsid w:val="09D031E3"/>
    <w:multiLevelType w:val="hybridMultilevel"/>
    <w:tmpl w:val="3162DEAC"/>
    <w:lvl w:ilvl="0" w:tplc="000064E2">
      <w:start w:val="9"/>
      <w:numFmt w:val="decimal"/>
      <w:lvlText w:val="%1."/>
      <w:lvlJc w:val="left"/>
      <w:pPr>
        <w:ind w:left="372" w:hanging="716"/>
      </w:pPr>
      <w:rPr>
        <w:rFonts w:ascii="Times New Roman" w:eastAsia="Times New Roman" w:hAnsi="Times New Roman" w:hint="default"/>
        <w:w w:val="106"/>
        <w:sz w:val="23"/>
        <w:szCs w:val="23"/>
      </w:rPr>
    </w:lvl>
    <w:lvl w:ilvl="1" w:tplc="8B7EE81C">
      <w:start w:val="1"/>
      <w:numFmt w:val="bullet"/>
      <w:lvlText w:val="•"/>
      <w:lvlJc w:val="left"/>
      <w:pPr>
        <w:ind w:left="1253" w:hanging="716"/>
      </w:pPr>
      <w:rPr>
        <w:rFonts w:hint="default"/>
      </w:rPr>
    </w:lvl>
    <w:lvl w:ilvl="2" w:tplc="2E587290">
      <w:start w:val="1"/>
      <w:numFmt w:val="bullet"/>
      <w:lvlText w:val="•"/>
      <w:lvlJc w:val="left"/>
      <w:pPr>
        <w:ind w:left="2134" w:hanging="716"/>
      </w:pPr>
      <w:rPr>
        <w:rFonts w:hint="default"/>
      </w:rPr>
    </w:lvl>
    <w:lvl w:ilvl="3" w:tplc="8D1277E4">
      <w:start w:val="1"/>
      <w:numFmt w:val="bullet"/>
      <w:lvlText w:val="•"/>
      <w:lvlJc w:val="left"/>
      <w:pPr>
        <w:ind w:left="3014" w:hanging="716"/>
      </w:pPr>
      <w:rPr>
        <w:rFonts w:hint="default"/>
      </w:rPr>
    </w:lvl>
    <w:lvl w:ilvl="4" w:tplc="D1D68DFA">
      <w:start w:val="1"/>
      <w:numFmt w:val="bullet"/>
      <w:lvlText w:val="•"/>
      <w:lvlJc w:val="left"/>
      <w:pPr>
        <w:ind w:left="3895" w:hanging="716"/>
      </w:pPr>
      <w:rPr>
        <w:rFonts w:hint="default"/>
      </w:rPr>
    </w:lvl>
    <w:lvl w:ilvl="5" w:tplc="151C1660">
      <w:start w:val="1"/>
      <w:numFmt w:val="bullet"/>
      <w:lvlText w:val="•"/>
      <w:lvlJc w:val="left"/>
      <w:pPr>
        <w:ind w:left="4776" w:hanging="716"/>
      </w:pPr>
      <w:rPr>
        <w:rFonts w:hint="default"/>
      </w:rPr>
    </w:lvl>
    <w:lvl w:ilvl="6" w:tplc="B810F086">
      <w:start w:val="1"/>
      <w:numFmt w:val="bullet"/>
      <w:lvlText w:val="•"/>
      <w:lvlJc w:val="left"/>
      <w:pPr>
        <w:ind w:left="5657" w:hanging="716"/>
      </w:pPr>
      <w:rPr>
        <w:rFonts w:hint="default"/>
      </w:rPr>
    </w:lvl>
    <w:lvl w:ilvl="7" w:tplc="CEBED96A">
      <w:start w:val="1"/>
      <w:numFmt w:val="bullet"/>
      <w:lvlText w:val="•"/>
      <w:lvlJc w:val="left"/>
      <w:pPr>
        <w:ind w:left="6537" w:hanging="716"/>
      </w:pPr>
      <w:rPr>
        <w:rFonts w:hint="default"/>
      </w:rPr>
    </w:lvl>
    <w:lvl w:ilvl="8" w:tplc="3FBEB89C">
      <w:start w:val="1"/>
      <w:numFmt w:val="bullet"/>
      <w:lvlText w:val="•"/>
      <w:lvlJc w:val="left"/>
      <w:pPr>
        <w:ind w:left="7418" w:hanging="716"/>
      </w:pPr>
      <w:rPr>
        <w:rFonts w:hint="default"/>
      </w:rPr>
    </w:lvl>
  </w:abstractNum>
  <w:abstractNum w:abstractNumId="9" w15:restartNumberingAfterBreak="0">
    <w:nsid w:val="0B4B6549"/>
    <w:multiLevelType w:val="hybridMultilevel"/>
    <w:tmpl w:val="C2782288"/>
    <w:lvl w:ilvl="0" w:tplc="0480E79E">
      <w:start w:val="3"/>
      <w:numFmt w:val="decimal"/>
      <w:lvlText w:val="%1."/>
      <w:lvlJc w:val="left"/>
      <w:pPr>
        <w:ind w:left="2421" w:hanging="711"/>
      </w:pPr>
      <w:rPr>
        <w:rFonts w:ascii="Times New Roman" w:eastAsia="Times New Roman" w:hAnsi="Times New Roman" w:hint="default"/>
        <w:w w:val="103"/>
        <w:sz w:val="23"/>
        <w:szCs w:val="23"/>
      </w:rPr>
    </w:lvl>
    <w:lvl w:ilvl="1" w:tplc="4B94BABC">
      <w:start w:val="1"/>
      <w:numFmt w:val="lowerLetter"/>
      <w:lvlText w:val="%2."/>
      <w:lvlJc w:val="left"/>
      <w:pPr>
        <w:ind w:left="3141" w:hanging="720"/>
      </w:pPr>
      <w:rPr>
        <w:rFonts w:ascii="Times New Roman" w:eastAsia="Times New Roman" w:hAnsi="Times New Roman" w:hint="default"/>
        <w:w w:val="118"/>
        <w:sz w:val="23"/>
        <w:szCs w:val="23"/>
      </w:rPr>
    </w:lvl>
    <w:lvl w:ilvl="2" w:tplc="3FA4C034">
      <w:start w:val="1"/>
      <w:numFmt w:val="bullet"/>
      <w:lvlText w:val="•"/>
      <w:lvlJc w:val="left"/>
      <w:pPr>
        <w:ind w:left="3800" w:hanging="720"/>
      </w:pPr>
      <w:rPr>
        <w:rFonts w:hint="default"/>
      </w:rPr>
    </w:lvl>
    <w:lvl w:ilvl="3" w:tplc="0CC422DC">
      <w:start w:val="1"/>
      <w:numFmt w:val="bullet"/>
      <w:lvlText w:val="•"/>
      <w:lvlJc w:val="left"/>
      <w:pPr>
        <w:ind w:left="4460" w:hanging="720"/>
      </w:pPr>
      <w:rPr>
        <w:rFonts w:hint="default"/>
      </w:rPr>
    </w:lvl>
    <w:lvl w:ilvl="4" w:tplc="BD4C9CEE">
      <w:start w:val="1"/>
      <w:numFmt w:val="bullet"/>
      <w:lvlText w:val="•"/>
      <w:lvlJc w:val="left"/>
      <w:pPr>
        <w:ind w:left="5119" w:hanging="720"/>
      </w:pPr>
      <w:rPr>
        <w:rFonts w:hint="default"/>
      </w:rPr>
    </w:lvl>
    <w:lvl w:ilvl="5" w:tplc="F7AAFD58">
      <w:start w:val="1"/>
      <w:numFmt w:val="bullet"/>
      <w:lvlText w:val="•"/>
      <w:lvlJc w:val="left"/>
      <w:pPr>
        <w:ind w:left="5779" w:hanging="720"/>
      </w:pPr>
      <w:rPr>
        <w:rFonts w:hint="default"/>
      </w:rPr>
    </w:lvl>
    <w:lvl w:ilvl="6" w:tplc="D71021AE">
      <w:start w:val="1"/>
      <w:numFmt w:val="bullet"/>
      <w:lvlText w:val="•"/>
      <w:lvlJc w:val="left"/>
      <w:pPr>
        <w:ind w:left="6438" w:hanging="720"/>
      </w:pPr>
      <w:rPr>
        <w:rFonts w:hint="default"/>
      </w:rPr>
    </w:lvl>
    <w:lvl w:ilvl="7" w:tplc="71589510">
      <w:start w:val="1"/>
      <w:numFmt w:val="bullet"/>
      <w:lvlText w:val="•"/>
      <w:lvlJc w:val="left"/>
      <w:pPr>
        <w:ind w:left="7098" w:hanging="720"/>
      </w:pPr>
      <w:rPr>
        <w:rFonts w:hint="default"/>
      </w:rPr>
    </w:lvl>
    <w:lvl w:ilvl="8" w:tplc="FB801BB6">
      <w:start w:val="1"/>
      <w:numFmt w:val="bullet"/>
      <w:lvlText w:val="•"/>
      <w:lvlJc w:val="left"/>
      <w:pPr>
        <w:ind w:left="7757" w:hanging="720"/>
      </w:pPr>
      <w:rPr>
        <w:rFonts w:hint="default"/>
      </w:rPr>
    </w:lvl>
  </w:abstractNum>
  <w:abstractNum w:abstractNumId="10" w15:restartNumberingAfterBreak="0">
    <w:nsid w:val="0BEE4FD7"/>
    <w:multiLevelType w:val="hybridMultilevel"/>
    <w:tmpl w:val="66BC9BEA"/>
    <w:lvl w:ilvl="0" w:tplc="066E0012">
      <w:start w:val="2"/>
      <w:numFmt w:val="decimal"/>
      <w:lvlText w:val="%1."/>
      <w:lvlJc w:val="left"/>
      <w:pPr>
        <w:ind w:left="868" w:hanging="672"/>
      </w:pPr>
      <w:rPr>
        <w:rFonts w:ascii="Times New Roman" w:eastAsia="Times New Roman" w:hAnsi="Times New Roman" w:hint="default"/>
        <w:w w:val="109"/>
        <w:sz w:val="21"/>
        <w:szCs w:val="21"/>
      </w:rPr>
    </w:lvl>
    <w:lvl w:ilvl="1" w:tplc="0FA0B32E">
      <w:start w:val="1"/>
      <w:numFmt w:val="bullet"/>
      <w:lvlText w:val="•"/>
      <w:lvlJc w:val="left"/>
      <w:pPr>
        <w:ind w:left="1737" w:hanging="672"/>
      </w:pPr>
      <w:rPr>
        <w:rFonts w:hint="default"/>
      </w:rPr>
    </w:lvl>
    <w:lvl w:ilvl="2" w:tplc="9EA24B00">
      <w:start w:val="1"/>
      <w:numFmt w:val="bullet"/>
      <w:lvlText w:val="•"/>
      <w:lvlJc w:val="left"/>
      <w:pPr>
        <w:ind w:left="2606" w:hanging="672"/>
      </w:pPr>
      <w:rPr>
        <w:rFonts w:hint="default"/>
      </w:rPr>
    </w:lvl>
    <w:lvl w:ilvl="3" w:tplc="AD485940">
      <w:start w:val="1"/>
      <w:numFmt w:val="bullet"/>
      <w:lvlText w:val="•"/>
      <w:lvlJc w:val="left"/>
      <w:pPr>
        <w:ind w:left="3475" w:hanging="672"/>
      </w:pPr>
      <w:rPr>
        <w:rFonts w:hint="default"/>
      </w:rPr>
    </w:lvl>
    <w:lvl w:ilvl="4" w:tplc="3D4C07CA">
      <w:start w:val="1"/>
      <w:numFmt w:val="bullet"/>
      <w:lvlText w:val="•"/>
      <w:lvlJc w:val="left"/>
      <w:pPr>
        <w:ind w:left="4344" w:hanging="672"/>
      </w:pPr>
      <w:rPr>
        <w:rFonts w:hint="default"/>
      </w:rPr>
    </w:lvl>
    <w:lvl w:ilvl="5" w:tplc="0E3C8842">
      <w:start w:val="1"/>
      <w:numFmt w:val="bullet"/>
      <w:lvlText w:val="•"/>
      <w:lvlJc w:val="left"/>
      <w:pPr>
        <w:ind w:left="5213" w:hanging="672"/>
      </w:pPr>
      <w:rPr>
        <w:rFonts w:hint="default"/>
      </w:rPr>
    </w:lvl>
    <w:lvl w:ilvl="6" w:tplc="BD5A9616">
      <w:start w:val="1"/>
      <w:numFmt w:val="bullet"/>
      <w:lvlText w:val="•"/>
      <w:lvlJc w:val="left"/>
      <w:pPr>
        <w:ind w:left="6082" w:hanging="672"/>
      </w:pPr>
      <w:rPr>
        <w:rFonts w:hint="default"/>
      </w:rPr>
    </w:lvl>
    <w:lvl w:ilvl="7" w:tplc="33E2E1E8">
      <w:start w:val="1"/>
      <w:numFmt w:val="bullet"/>
      <w:lvlText w:val="•"/>
      <w:lvlJc w:val="left"/>
      <w:pPr>
        <w:ind w:left="6951" w:hanging="672"/>
      </w:pPr>
      <w:rPr>
        <w:rFonts w:hint="default"/>
      </w:rPr>
    </w:lvl>
    <w:lvl w:ilvl="8" w:tplc="35EAA58E">
      <w:start w:val="1"/>
      <w:numFmt w:val="bullet"/>
      <w:lvlText w:val="•"/>
      <w:lvlJc w:val="left"/>
      <w:pPr>
        <w:ind w:left="7820" w:hanging="672"/>
      </w:pPr>
      <w:rPr>
        <w:rFonts w:hint="default"/>
      </w:rPr>
    </w:lvl>
  </w:abstractNum>
  <w:abstractNum w:abstractNumId="11" w15:restartNumberingAfterBreak="0">
    <w:nsid w:val="0C007E54"/>
    <w:multiLevelType w:val="multilevel"/>
    <w:tmpl w:val="E0A0DC14"/>
    <w:lvl w:ilvl="0">
      <w:start w:val="14"/>
      <w:numFmt w:val="upperLetter"/>
      <w:lvlText w:val="%1"/>
      <w:lvlJc w:val="left"/>
      <w:pPr>
        <w:ind w:left="3752" w:hanging="524"/>
      </w:pPr>
      <w:rPr>
        <w:rFonts w:hint="default"/>
      </w:rPr>
    </w:lvl>
    <w:lvl w:ilvl="1">
      <w:start w:val="3"/>
      <w:numFmt w:val="upperLetter"/>
      <w:lvlText w:val="%1.%2."/>
      <w:lvlJc w:val="left"/>
      <w:pPr>
        <w:ind w:left="3752" w:hanging="524"/>
      </w:pPr>
      <w:rPr>
        <w:rFonts w:ascii="Times New Roman" w:eastAsia="Times New Roman" w:hAnsi="Times New Roman" w:hint="default"/>
        <w:w w:val="102"/>
        <w:sz w:val="23"/>
        <w:szCs w:val="23"/>
      </w:rPr>
    </w:lvl>
    <w:lvl w:ilvl="2">
      <w:start w:val="1"/>
      <w:numFmt w:val="decimal"/>
      <w:lvlText w:val="%3."/>
      <w:lvlJc w:val="left"/>
      <w:pPr>
        <w:ind w:left="4714" w:hanging="698"/>
      </w:pPr>
      <w:rPr>
        <w:rFonts w:ascii="Times New Roman" w:eastAsia="Times New Roman" w:hAnsi="Times New Roman" w:hint="default"/>
        <w:w w:val="105"/>
        <w:sz w:val="23"/>
        <w:szCs w:val="23"/>
      </w:rPr>
    </w:lvl>
    <w:lvl w:ilvl="3">
      <w:start w:val="1"/>
      <w:numFmt w:val="bullet"/>
      <w:lvlText w:val="•"/>
      <w:lvlJc w:val="left"/>
      <w:pPr>
        <w:ind w:left="5702" w:hanging="698"/>
      </w:pPr>
      <w:rPr>
        <w:rFonts w:hint="default"/>
      </w:rPr>
    </w:lvl>
    <w:lvl w:ilvl="4">
      <w:start w:val="1"/>
      <w:numFmt w:val="bullet"/>
      <w:lvlText w:val="•"/>
      <w:lvlJc w:val="left"/>
      <w:pPr>
        <w:ind w:left="6196" w:hanging="698"/>
      </w:pPr>
      <w:rPr>
        <w:rFonts w:hint="default"/>
      </w:rPr>
    </w:lvl>
    <w:lvl w:ilvl="5">
      <w:start w:val="1"/>
      <w:numFmt w:val="bullet"/>
      <w:lvlText w:val="•"/>
      <w:lvlJc w:val="left"/>
      <w:pPr>
        <w:ind w:left="6690" w:hanging="698"/>
      </w:pPr>
      <w:rPr>
        <w:rFonts w:hint="default"/>
      </w:rPr>
    </w:lvl>
    <w:lvl w:ilvl="6">
      <w:start w:val="1"/>
      <w:numFmt w:val="bullet"/>
      <w:lvlText w:val="•"/>
      <w:lvlJc w:val="left"/>
      <w:pPr>
        <w:ind w:left="7184" w:hanging="698"/>
      </w:pPr>
      <w:rPr>
        <w:rFonts w:hint="default"/>
      </w:rPr>
    </w:lvl>
    <w:lvl w:ilvl="7">
      <w:start w:val="1"/>
      <w:numFmt w:val="bullet"/>
      <w:lvlText w:val="•"/>
      <w:lvlJc w:val="left"/>
      <w:pPr>
        <w:ind w:left="7678" w:hanging="698"/>
      </w:pPr>
      <w:rPr>
        <w:rFonts w:hint="default"/>
      </w:rPr>
    </w:lvl>
    <w:lvl w:ilvl="8">
      <w:start w:val="1"/>
      <w:numFmt w:val="bullet"/>
      <w:lvlText w:val="•"/>
      <w:lvlJc w:val="left"/>
      <w:pPr>
        <w:ind w:left="8172" w:hanging="698"/>
      </w:pPr>
      <w:rPr>
        <w:rFonts w:hint="default"/>
      </w:rPr>
    </w:lvl>
  </w:abstractNum>
  <w:abstractNum w:abstractNumId="12" w15:restartNumberingAfterBreak="0">
    <w:nsid w:val="0C927933"/>
    <w:multiLevelType w:val="hybridMultilevel"/>
    <w:tmpl w:val="21840A90"/>
    <w:lvl w:ilvl="0" w:tplc="AE545234">
      <w:start w:val="1"/>
      <w:numFmt w:val="lowerLetter"/>
      <w:lvlText w:val="%1."/>
      <w:lvlJc w:val="left"/>
      <w:pPr>
        <w:tabs>
          <w:tab w:val="num" w:pos="7200"/>
        </w:tabs>
        <w:ind w:left="7200" w:hanging="720"/>
      </w:pPr>
    </w:lvl>
    <w:lvl w:ilvl="1" w:tplc="04090019">
      <w:start w:val="1"/>
      <w:numFmt w:val="decimal"/>
      <w:lvlText w:val="%2."/>
      <w:lvlJc w:val="left"/>
      <w:pPr>
        <w:tabs>
          <w:tab w:val="num" w:pos="5760"/>
        </w:tabs>
        <w:ind w:left="5760" w:hanging="360"/>
      </w:pPr>
    </w:lvl>
    <w:lvl w:ilvl="2" w:tplc="0409001B">
      <w:start w:val="1"/>
      <w:numFmt w:val="decimal"/>
      <w:lvlText w:val="%3."/>
      <w:lvlJc w:val="left"/>
      <w:pPr>
        <w:tabs>
          <w:tab w:val="num" w:pos="6480"/>
        </w:tabs>
        <w:ind w:left="6480" w:hanging="360"/>
      </w:pPr>
    </w:lvl>
    <w:lvl w:ilvl="3" w:tplc="0409000F">
      <w:start w:val="1"/>
      <w:numFmt w:val="decimal"/>
      <w:lvlText w:val="%4."/>
      <w:lvlJc w:val="left"/>
      <w:pPr>
        <w:tabs>
          <w:tab w:val="num" w:pos="7200"/>
        </w:tabs>
        <w:ind w:left="7200" w:hanging="360"/>
      </w:pPr>
    </w:lvl>
    <w:lvl w:ilvl="4" w:tplc="04090019">
      <w:start w:val="1"/>
      <w:numFmt w:val="decimal"/>
      <w:lvlText w:val="%5."/>
      <w:lvlJc w:val="left"/>
      <w:pPr>
        <w:tabs>
          <w:tab w:val="num" w:pos="7920"/>
        </w:tabs>
        <w:ind w:left="7920" w:hanging="360"/>
      </w:pPr>
    </w:lvl>
    <w:lvl w:ilvl="5" w:tplc="0409001B">
      <w:start w:val="1"/>
      <w:numFmt w:val="decimal"/>
      <w:lvlText w:val="%6."/>
      <w:lvlJc w:val="left"/>
      <w:pPr>
        <w:tabs>
          <w:tab w:val="num" w:pos="8640"/>
        </w:tabs>
        <w:ind w:left="8640" w:hanging="360"/>
      </w:pPr>
    </w:lvl>
    <w:lvl w:ilvl="6" w:tplc="0409000F">
      <w:start w:val="1"/>
      <w:numFmt w:val="decimal"/>
      <w:lvlText w:val="%7."/>
      <w:lvlJc w:val="left"/>
      <w:pPr>
        <w:tabs>
          <w:tab w:val="num" w:pos="9360"/>
        </w:tabs>
        <w:ind w:left="9360" w:hanging="360"/>
      </w:pPr>
    </w:lvl>
    <w:lvl w:ilvl="7" w:tplc="04090019">
      <w:start w:val="1"/>
      <w:numFmt w:val="decimal"/>
      <w:lvlText w:val="%8."/>
      <w:lvlJc w:val="left"/>
      <w:pPr>
        <w:tabs>
          <w:tab w:val="num" w:pos="10080"/>
        </w:tabs>
        <w:ind w:left="10080" w:hanging="360"/>
      </w:pPr>
    </w:lvl>
    <w:lvl w:ilvl="8" w:tplc="0409001B">
      <w:start w:val="1"/>
      <w:numFmt w:val="decimal"/>
      <w:lvlText w:val="%9."/>
      <w:lvlJc w:val="left"/>
      <w:pPr>
        <w:tabs>
          <w:tab w:val="num" w:pos="10800"/>
        </w:tabs>
        <w:ind w:left="10800" w:hanging="360"/>
      </w:pPr>
    </w:lvl>
  </w:abstractNum>
  <w:abstractNum w:abstractNumId="13" w15:restartNumberingAfterBreak="0">
    <w:nsid w:val="0D424A65"/>
    <w:multiLevelType w:val="hybridMultilevel"/>
    <w:tmpl w:val="8E12DBD8"/>
    <w:lvl w:ilvl="0" w:tplc="8B76A922">
      <w:start w:val="2"/>
      <w:numFmt w:val="upperLetter"/>
      <w:lvlText w:val="%1."/>
      <w:lvlJc w:val="left"/>
      <w:pPr>
        <w:ind w:left="1641" w:hanging="704"/>
      </w:pPr>
      <w:rPr>
        <w:rFonts w:ascii="Times New Roman" w:eastAsia="Times New Roman" w:hAnsi="Times New Roman" w:hint="default"/>
        <w:w w:val="95"/>
        <w:sz w:val="23"/>
        <w:szCs w:val="23"/>
      </w:rPr>
    </w:lvl>
    <w:lvl w:ilvl="1" w:tplc="0B62299C">
      <w:start w:val="1"/>
      <w:numFmt w:val="bullet"/>
      <w:lvlText w:val="•"/>
      <w:lvlJc w:val="left"/>
      <w:pPr>
        <w:ind w:left="2379" w:hanging="704"/>
      </w:pPr>
      <w:rPr>
        <w:rFonts w:hint="default"/>
      </w:rPr>
    </w:lvl>
    <w:lvl w:ilvl="2" w:tplc="D0F4D6B2">
      <w:start w:val="1"/>
      <w:numFmt w:val="bullet"/>
      <w:lvlText w:val="•"/>
      <w:lvlJc w:val="left"/>
      <w:pPr>
        <w:ind w:left="3117" w:hanging="704"/>
      </w:pPr>
      <w:rPr>
        <w:rFonts w:hint="default"/>
      </w:rPr>
    </w:lvl>
    <w:lvl w:ilvl="3" w:tplc="F3CEC6D6">
      <w:start w:val="1"/>
      <w:numFmt w:val="bullet"/>
      <w:lvlText w:val="•"/>
      <w:lvlJc w:val="left"/>
      <w:pPr>
        <w:ind w:left="3855" w:hanging="704"/>
      </w:pPr>
      <w:rPr>
        <w:rFonts w:hint="default"/>
      </w:rPr>
    </w:lvl>
    <w:lvl w:ilvl="4" w:tplc="94285482">
      <w:start w:val="1"/>
      <w:numFmt w:val="bullet"/>
      <w:lvlText w:val="•"/>
      <w:lvlJc w:val="left"/>
      <w:pPr>
        <w:ind w:left="4593" w:hanging="704"/>
      </w:pPr>
      <w:rPr>
        <w:rFonts w:hint="default"/>
      </w:rPr>
    </w:lvl>
    <w:lvl w:ilvl="5" w:tplc="4EB035DE">
      <w:start w:val="1"/>
      <w:numFmt w:val="bullet"/>
      <w:lvlText w:val="•"/>
      <w:lvlJc w:val="left"/>
      <w:pPr>
        <w:ind w:left="5330" w:hanging="704"/>
      </w:pPr>
      <w:rPr>
        <w:rFonts w:hint="default"/>
      </w:rPr>
    </w:lvl>
    <w:lvl w:ilvl="6" w:tplc="11C4E0C4">
      <w:start w:val="1"/>
      <w:numFmt w:val="bullet"/>
      <w:lvlText w:val="•"/>
      <w:lvlJc w:val="left"/>
      <w:pPr>
        <w:ind w:left="6068" w:hanging="704"/>
      </w:pPr>
      <w:rPr>
        <w:rFonts w:hint="default"/>
      </w:rPr>
    </w:lvl>
    <w:lvl w:ilvl="7" w:tplc="52D4102A">
      <w:start w:val="1"/>
      <w:numFmt w:val="bullet"/>
      <w:lvlText w:val="•"/>
      <w:lvlJc w:val="left"/>
      <w:pPr>
        <w:ind w:left="6806" w:hanging="704"/>
      </w:pPr>
      <w:rPr>
        <w:rFonts w:hint="default"/>
      </w:rPr>
    </w:lvl>
    <w:lvl w:ilvl="8" w:tplc="67384F18">
      <w:start w:val="1"/>
      <w:numFmt w:val="bullet"/>
      <w:lvlText w:val="•"/>
      <w:lvlJc w:val="left"/>
      <w:pPr>
        <w:ind w:left="7544" w:hanging="704"/>
      </w:pPr>
      <w:rPr>
        <w:rFonts w:hint="default"/>
      </w:rPr>
    </w:lvl>
  </w:abstractNum>
  <w:abstractNum w:abstractNumId="14" w15:restartNumberingAfterBreak="0">
    <w:nsid w:val="0F585518"/>
    <w:multiLevelType w:val="hybridMultilevel"/>
    <w:tmpl w:val="A0625144"/>
    <w:lvl w:ilvl="0" w:tplc="2FA673D2">
      <w:start w:val="2"/>
      <w:numFmt w:val="decimal"/>
      <w:lvlText w:val="(%1)"/>
      <w:lvlJc w:val="left"/>
      <w:pPr>
        <w:ind w:left="3777" w:hanging="704"/>
      </w:pPr>
      <w:rPr>
        <w:rFonts w:ascii="Arial" w:eastAsia="Arial" w:hAnsi="Arial" w:hint="default"/>
        <w:w w:val="109"/>
        <w:position w:val="1"/>
        <w:sz w:val="20"/>
        <w:szCs w:val="20"/>
      </w:rPr>
    </w:lvl>
    <w:lvl w:ilvl="1" w:tplc="C316E014">
      <w:start w:val="1"/>
      <w:numFmt w:val="bullet"/>
      <w:lvlText w:val="•"/>
      <w:lvlJc w:val="left"/>
      <w:pPr>
        <w:ind w:left="4447" w:hanging="704"/>
      </w:pPr>
      <w:rPr>
        <w:rFonts w:hint="default"/>
      </w:rPr>
    </w:lvl>
    <w:lvl w:ilvl="2" w:tplc="EFB81568">
      <w:start w:val="1"/>
      <w:numFmt w:val="bullet"/>
      <w:lvlText w:val="•"/>
      <w:lvlJc w:val="left"/>
      <w:pPr>
        <w:ind w:left="5117" w:hanging="704"/>
      </w:pPr>
      <w:rPr>
        <w:rFonts w:hint="default"/>
      </w:rPr>
    </w:lvl>
    <w:lvl w:ilvl="3" w:tplc="7610BBB0">
      <w:start w:val="1"/>
      <w:numFmt w:val="bullet"/>
      <w:lvlText w:val="•"/>
      <w:lvlJc w:val="left"/>
      <w:pPr>
        <w:ind w:left="5788" w:hanging="704"/>
      </w:pPr>
      <w:rPr>
        <w:rFonts w:hint="default"/>
      </w:rPr>
    </w:lvl>
    <w:lvl w:ilvl="4" w:tplc="D88E5218">
      <w:start w:val="1"/>
      <w:numFmt w:val="bullet"/>
      <w:lvlText w:val="•"/>
      <w:lvlJc w:val="left"/>
      <w:pPr>
        <w:ind w:left="6458" w:hanging="704"/>
      </w:pPr>
      <w:rPr>
        <w:rFonts w:hint="default"/>
      </w:rPr>
    </w:lvl>
    <w:lvl w:ilvl="5" w:tplc="B70E28F0">
      <w:start w:val="1"/>
      <w:numFmt w:val="bullet"/>
      <w:lvlText w:val="•"/>
      <w:lvlJc w:val="left"/>
      <w:pPr>
        <w:ind w:left="7128" w:hanging="704"/>
      </w:pPr>
      <w:rPr>
        <w:rFonts w:hint="default"/>
      </w:rPr>
    </w:lvl>
    <w:lvl w:ilvl="6" w:tplc="D266261E">
      <w:start w:val="1"/>
      <w:numFmt w:val="bullet"/>
      <w:lvlText w:val="•"/>
      <w:lvlJc w:val="left"/>
      <w:pPr>
        <w:ind w:left="7799" w:hanging="704"/>
      </w:pPr>
      <w:rPr>
        <w:rFonts w:hint="default"/>
      </w:rPr>
    </w:lvl>
    <w:lvl w:ilvl="7" w:tplc="B9B29582">
      <w:start w:val="1"/>
      <w:numFmt w:val="bullet"/>
      <w:lvlText w:val="•"/>
      <w:lvlJc w:val="left"/>
      <w:pPr>
        <w:ind w:left="8469" w:hanging="704"/>
      </w:pPr>
      <w:rPr>
        <w:rFonts w:hint="default"/>
      </w:rPr>
    </w:lvl>
    <w:lvl w:ilvl="8" w:tplc="26060D9A">
      <w:start w:val="1"/>
      <w:numFmt w:val="bullet"/>
      <w:lvlText w:val="•"/>
      <w:lvlJc w:val="left"/>
      <w:pPr>
        <w:ind w:left="9139" w:hanging="704"/>
      </w:pPr>
      <w:rPr>
        <w:rFonts w:hint="default"/>
      </w:rPr>
    </w:lvl>
  </w:abstractNum>
  <w:abstractNum w:abstractNumId="15" w15:restartNumberingAfterBreak="0">
    <w:nsid w:val="10954921"/>
    <w:multiLevelType w:val="hybridMultilevel"/>
    <w:tmpl w:val="70FAA1CC"/>
    <w:lvl w:ilvl="0" w:tplc="AC20BAF0">
      <w:start w:val="1"/>
      <w:numFmt w:val="decimal"/>
      <w:lvlText w:val="%1."/>
      <w:lvlJc w:val="left"/>
      <w:pPr>
        <w:ind w:left="929" w:hanging="802"/>
        <w:jc w:val="right"/>
      </w:pPr>
      <w:rPr>
        <w:rFonts w:ascii="Arial" w:eastAsia="Arial" w:hAnsi="Arial" w:hint="default"/>
        <w:w w:val="103"/>
        <w:sz w:val="61"/>
        <w:szCs w:val="61"/>
      </w:rPr>
    </w:lvl>
    <w:lvl w:ilvl="1" w:tplc="41AAA3AC">
      <w:start w:val="1"/>
      <w:numFmt w:val="decimal"/>
      <w:lvlText w:val="%2."/>
      <w:lvlJc w:val="left"/>
      <w:pPr>
        <w:ind w:left="4625" w:hanging="706"/>
      </w:pPr>
      <w:rPr>
        <w:rFonts w:ascii="Times New Roman" w:eastAsia="Times New Roman" w:hAnsi="Times New Roman" w:hint="default"/>
        <w:w w:val="105"/>
        <w:sz w:val="23"/>
        <w:szCs w:val="23"/>
      </w:rPr>
    </w:lvl>
    <w:lvl w:ilvl="2" w:tplc="804EB34E">
      <w:start w:val="1"/>
      <w:numFmt w:val="bullet"/>
      <w:lvlText w:val="•"/>
      <w:lvlJc w:val="left"/>
      <w:pPr>
        <w:ind w:left="5122" w:hanging="706"/>
      </w:pPr>
      <w:rPr>
        <w:rFonts w:hint="default"/>
      </w:rPr>
    </w:lvl>
    <w:lvl w:ilvl="3" w:tplc="4290FE54">
      <w:start w:val="1"/>
      <w:numFmt w:val="bullet"/>
      <w:lvlText w:val="•"/>
      <w:lvlJc w:val="left"/>
      <w:pPr>
        <w:ind w:left="5619" w:hanging="706"/>
      </w:pPr>
      <w:rPr>
        <w:rFonts w:hint="default"/>
      </w:rPr>
    </w:lvl>
    <w:lvl w:ilvl="4" w:tplc="682836F6">
      <w:start w:val="1"/>
      <w:numFmt w:val="bullet"/>
      <w:lvlText w:val="•"/>
      <w:lvlJc w:val="left"/>
      <w:pPr>
        <w:ind w:left="6117" w:hanging="706"/>
      </w:pPr>
      <w:rPr>
        <w:rFonts w:hint="default"/>
      </w:rPr>
    </w:lvl>
    <w:lvl w:ilvl="5" w:tplc="CE7CFB98">
      <w:start w:val="1"/>
      <w:numFmt w:val="bullet"/>
      <w:lvlText w:val="•"/>
      <w:lvlJc w:val="left"/>
      <w:pPr>
        <w:ind w:left="6614" w:hanging="706"/>
      </w:pPr>
      <w:rPr>
        <w:rFonts w:hint="default"/>
      </w:rPr>
    </w:lvl>
    <w:lvl w:ilvl="6" w:tplc="94642A22">
      <w:start w:val="1"/>
      <w:numFmt w:val="bullet"/>
      <w:lvlText w:val="•"/>
      <w:lvlJc w:val="left"/>
      <w:pPr>
        <w:ind w:left="7111" w:hanging="706"/>
      </w:pPr>
      <w:rPr>
        <w:rFonts w:hint="default"/>
      </w:rPr>
    </w:lvl>
    <w:lvl w:ilvl="7" w:tplc="AA9E0FEC">
      <w:start w:val="1"/>
      <w:numFmt w:val="bullet"/>
      <w:lvlText w:val="•"/>
      <w:lvlJc w:val="left"/>
      <w:pPr>
        <w:ind w:left="7608" w:hanging="706"/>
      </w:pPr>
      <w:rPr>
        <w:rFonts w:hint="default"/>
      </w:rPr>
    </w:lvl>
    <w:lvl w:ilvl="8" w:tplc="2C147F5E">
      <w:start w:val="1"/>
      <w:numFmt w:val="bullet"/>
      <w:lvlText w:val="•"/>
      <w:lvlJc w:val="left"/>
      <w:pPr>
        <w:ind w:left="8105" w:hanging="706"/>
      </w:pPr>
      <w:rPr>
        <w:rFonts w:hint="default"/>
      </w:rPr>
    </w:lvl>
  </w:abstractNum>
  <w:abstractNum w:abstractNumId="16" w15:restartNumberingAfterBreak="0">
    <w:nsid w:val="13B12952"/>
    <w:multiLevelType w:val="hybridMultilevel"/>
    <w:tmpl w:val="B9265604"/>
    <w:lvl w:ilvl="0" w:tplc="56C8BE70">
      <w:start w:val="13"/>
      <w:numFmt w:val="lowerLetter"/>
      <w:lvlText w:val="%1."/>
      <w:lvlJc w:val="left"/>
      <w:pPr>
        <w:ind w:left="3252" w:hanging="703"/>
      </w:pPr>
      <w:rPr>
        <w:rFonts w:ascii="Times New Roman" w:eastAsia="Times New Roman" w:hAnsi="Times New Roman" w:hint="default"/>
        <w:w w:val="102"/>
        <w:sz w:val="23"/>
        <w:szCs w:val="23"/>
      </w:rPr>
    </w:lvl>
    <w:lvl w:ilvl="1" w:tplc="66508EDE">
      <w:start w:val="1"/>
      <w:numFmt w:val="bullet"/>
      <w:lvlText w:val="•"/>
      <w:lvlJc w:val="left"/>
      <w:pPr>
        <w:ind w:left="3843" w:hanging="703"/>
      </w:pPr>
      <w:rPr>
        <w:rFonts w:hint="default"/>
      </w:rPr>
    </w:lvl>
    <w:lvl w:ilvl="2" w:tplc="71D0D2C4">
      <w:start w:val="1"/>
      <w:numFmt w:val="bullet"/>
      <w:lvlText w:val="•"/>
      <w:lvlJc w:val="left"/>
      <w:pPr>
        <w:ind w:left="4433" w:hanging="703"/>
      </w:pPr>
      <w:rPr>
        <w:rFonts w:hint="default"/>
      </w:rPr>
    </w:lvl>
    <w:lvl w:ilvl="3" w:tplc="4680F810">
      <w:start w:val="1"/>
      <w:numFmt w:val="bullet"/>
      <w:lvlText w:val="•"/>
      <w:lvlJc w:val="left"/>
      <w:pPr>
        <w:ind w:left="5024" w:hanging="703"/>
      </w:pPr>
      <w:rPr>
        <w:rFonts w:hint="default"/>
      </w:rPr>
    </w:lvl>
    <w:lvl w:ilvl="4" w:tplc="2E805A7A">
      <w:start w:val="1"/>
      <w:numFmt w:val="bullet"/>
      <w:lvlText w:val="•"/>
      <w:lvlJc w:val="left"/>
      <w:pPr>
        <w:ind w:left="5615" w:hanging="703"/>
      </w:pPr>
      <w:rPr>
        <w:rFonts w:hint="default"/>
      </w:rPr>
    </w:lvl>
    <w:lvl w:ilvl="5" w:tplc="7060A3FE">
      <w:start w:val="1"/>
      <w:numFmt w:val="bullet"/>
      <w:lvlText w:val="•"/>
      <w:lvlJc w:val="left"/>
      <w:pPr>
        <w:ind w:left="6206" w:hanging="703"/>
      </w:pPr>
      <w:rPr>
        <w:rFonts w:hint="default"/>
      </w:rPr>
    </w:lvl>
    <w:lvl w:ilvl="6" w:tplc="C5B0A4E6">
      <w:start w:val="1"/>
      <w:numFmt w:val="bullet"/>
      <w:lvlText w:val="•"/>
      <w:lvlJc w:val="left"/>
      <w:pPr>
        <w:ind w:left="6796" w:hanging="703"/>
      </w:pPr>
      <w:rPr>
        <w:rFonts w:hint="default"/>
      </w:rPr>
    </w:lvl>
    <w:lvl w:ilvl="7" w:tplc="95929378">
      <w:start w:val="1"/>
      <w:numFmt w:val="bullet"/>
      <w:lvlText w:val="•"/>
      <w:lvlJc w:val="left"/>
      <w:pPr>
        <w:ind w:left="7387" w:hanging="703"/>
      </w:pPr>
      <w:rPr>
        <w:rFonts w:hint="default"/>
      </w:rPr>
    </w:lvl>
    <w:lvl w:ilvl="8" w:tplc="0D20C30A">
      <w:start w:val="1"/>
      <w:numFmt w:val="bullet"/>
      <w:lvlText w:val="•"/>
      <w:lvlJc w:val="left"/>
      <w:pPr>
        <w:ind w:left="7978" w:hanging="703"/>
      </w:pPr>
      <w:rPr>
        <w:rFonts w:hint="default"/>
      </w:rPr>
    </w:lvl>
  </w:abstractNum>
  <w:abstractNum w:abstractNumId="17" w15:restartNumberingAfterBreak="0">
    <w:nsid w:val="145A0610"/>
    <w:multiLevelType w:val="hybridMultilevel"/>
    <w:tmpl w:val="754E8DCE"/>
    <w:lvl w:ilvl="0" w:tplc="967E0862">
      <w:start w:val="1"/>
      <w:numFmt w:val="upperRoman"/>
      <w:lvlText w:val="%1."/>
      <w:lvlJc w:val="left"/>
      <w:pPr>
        <w:ind w:left="1261" w:hanging="716"/>
      </w:pPr>
      <w:rPr>
        <w:rFonts w:ascii="Arial" w:eastAsia="Arial" w:hAnsi="Arial" w:hint="default"/>
        <w:w w:val="142"/>
        <w:sz w:val="23"/>
        <w:szCs w:val="23"/>
      </w:rPr>
    </w:lvl>
    <w:lvl w:ilvl="1" w:tplc="04D228E2">
      <w:start w:val="1"/>
      <w:numFmt w:val="upperLetter"/>
      <w:lvlText w:val="%2."/>
      <w:lvlJc w:val="left"/>
      <w:pPr>
        <w:ind w:left="1626" w:hanging="365"/>
      </w:pPr>
      <w:rPr>
        <w:rFonts w:ascii="Arial" w:eastAsia="Arial" w:hAnsi="Arial" w:hint="default"/>
        <w:w w:val="106"/>
        <w:sz w:val="23"/>
        <w:szCs w:val="23"/>
      </w:rPr>
    </w:lvl>
    <w:lvl w:ilvl="2" w:tplc="B4BC1D62">
      <w:start w:val="1"/>
      <w:numFmt w:val="bullet"/>
      <w:lvlText w:val="•"/>
      <w:lvlJc w:val="left"/>
      <w:pPr>
        <w:ind w:left="2507" w:hanging="365"/>
      </w:pPr>
      <w:rPr>
        <w:rFonts w:hint="default"/>
      </w:rPr>
    </w:lvl>
    <w:lvl w:ilvl="3" w:tplc="9E50EA7A">
      <w:start w:val="1"/>
      <w:numFmt w:val="bullet"/>
      <w:lvlText w:val="•"/>
      <w:lvlJc w:val="left"/>
      <w:pPr>
        <w:ind w:left="3389" w:hanging="365"/>
      </w:pPr>
      <w:rPr>
        <w:rFonts w:hint="default"/>
      </w:rPr>
    </w:lvl>
    <w:lvl w:ilvl="4" w:tplc="C8C6EFC0">
      <w:start w:val="1"/>
      <w:numFmt w:val="bullet"/>
      <w:lvlText w:val="•"/>
      <w:lvlJc w:val="left"/>
      <w:pPr>
        <w:ind w:left="4270" w:hanging="365"/>
      </w:pPr>
      <w:rPr>
        <w:rFonts w:hint="default"/>
      </w:rPr>
    </w:lvl>
    <w:lvl w:ilvl="5" w:tplc="1C2633BE">
      <w:start w:val="1"/>
      <w:numFmt w:val="bullet"/>
      <w:lvlText w:val="•"/>
      <w:lvlJc w:val="left"/>
      <w:pPr>
        <w:ind w:left="5152" w:hanging="365"/>
      </w:pPr>
      <w:rPr>
        <w:rFonts w:hint="default"/>
      </w:rPr>
    </w:lvl>
    <w:lvl w:ilvl="6" w:tplc="5E5EADD4">
      <w:start w:val="1"/>
      <w:numFmt w:val="bullet"/>
      <w:lvlText w:val="•"/>
      <w:lvlJc w:val="left"/>
      <w:pPr>
        <w:ind w:left="6033" w:hanging="365"/>
      </w:pPr>
      <w:rPr>
        <w:rFonts w:hint="default"/>
      </w:rPr>
    </w:lvl>
    <w:lvl w:ilvl="7" w:tplc="1128B222">
      <w:start w:val="1"/>
      <w:numFmt w:val="bullet"/>
      <w:lvlText w:val="•"/>
      <w:lvlJc w:val="left"/>
      <w:pPr>
        <w:ind w:left="6915" w:hanging="365"/>
      </w:pPr>
      <w:rPr>
        <w:rFonts w:hint="default"/>
      </w:rPr>
    </w:lvl>
    <w:lvl w:ilvl="8" w:tplc="69A45AEA">
      <w:start w:val="1"/>
      <w:numFmt w:val="bullet"/>
      <w:lvlText w:val="•"/>
      <w:lvlJc w:val="left"/>
      <w:pPr>
        <w:ind w:left="7796" w:hanging="365"/>
      </w:pPr>
      <w:rPr>
        <w:rFonts w:hint="default"/>
      </w:rPr>
    </w:lvl>
  </w:abstractNum>
  <w:abstractNum w:abstractNumId="18" w15:restartNumberingAfterBreak="0">
    <w:nsid w:val="14704B7D"/>
    <w:multiLevelType w:val="hybridMultilevel"/>
    <w:tmpl w:val="79CABF76"/>
    <w:lvl w:ilvl="0" w:tplc="97A2A372">
      <w:start w:val="4"/>
      <w:numFmt w:val="decimal"/>
      <w:lvlText w:val="%1."/>
      <w:lvlJc w:val="left"/>
      <w:pPr>
        <w:ind w:left="229" w:hanging="709"/>
      </w:pPr>
      <w:rPr>
        <w:rFonts w:ascii="Times New Roman" w:eastAsia="Times New Roman" w:hAnsi="Times New Roman" w:hint="default"/>
        <w:w w:val="102"/>
        <w:sz w:val="23"/>
        <w:szCs w:val="23"/>
      </w:rPr>
    </w:lvl>
    <w:lvl w:ilvl="1" w:tplc="C110FEF4">
      <w:start w:val="1"/>
      <w:numFmt w:val="bullet"/>
      <w:lvlText w:val="•"/>
      <w:lvlJc w:val="left"/>
      <w:pPr>
        <w:ind w:left="1108" w:hanging="709"/>
      </w:pPr>
      <w:rPr>
        <w:rFonts w:hint="default"/>
      </w:rPr>
    </w:lvl>
    <w:lvl w:ilvl="2" w:tplc="73D4E826">
      <w:start w:val="1"/>
      <w:numFmt w:val="bullet"/>
      <w:lvlText w:val="•"/>
      <w:lvlJc w:val="left"/>
      <w:pPr>
        <w:ind w:left="1987" w:hanging="709"/>
      </w:pPr>
      <w:rPr>
        <w:rFonts w:hint="default"/>
      </w:rPr>
    </w:lvl>
    <w:lvl w:ilvl="3" w:tplc="AC7EED3E">
      <w:start w:val="1"/>
      <w:numFmt w:val="bullet"/>
      <w:lvlText w:val="•"/>
      <w:lvlJc w:val="left"/>
      <w:pPr>
        <w:ind w:left="2866" w:hanging="709"/>
      </w:pPr>
      <w:rPr>
        <w:rFonts w:hint="default"/>
      </w:rPr>
    </w:lvl>
    <w:lvl w:ilvl="4" w:tplc="FBDE2F6A">
      <w:start w:val="1"/>
      <w:numFmt w:val="bullet"/>
      <w:lvlText w:val="•"/>
      <w:lvlJc w:val="left"/>
      <w:pPr>
        <w:ind w:left="3745" w:hanging="709"/>
      </w:pPr>
      <w:rPr>
        <w:rFonts w:hint="default"/>
      </w:rPr>
    </w:lvl>
    <w:lvl w:ilvl="5" w:tplc="6C16ECCA">
      <w:start w:val="1"/>
      <w:numFmt w:val="bullet"/>
      <w:lvlText w:val="•"/>
      <w:lvlJc w:val="left"/>
      <w:pPr>
        <w:ind w:left="4624" w:hanging="709"/>
      </w:pPr>
      <w:rPr>
        <w:rFonts w:hint="default"/>
      </w:rPr>
    </w:lvl>
    <w:lvl w:ilvl="6" w:tplc="CB007352">
      <w:start w:val="1"/>
      <w:numFmt w:val="bullet"/>
      <w:lvlText w:val="•"/>
      <w:lvlJc w:val="left"/>
      <w:pPr>
        <w:ind w:left="5503" w:hanging="709"/>
      </w:pPr>
      <w:rPr>
        <w:rFonts w:hint="default"/>
      </w:rPr>
    </w:lvl>
    <w:lvl w:ilvl="7" w:tplc="A918A4D8">
      <w:start w:val="1"/>
      <w:numFmt w:val="bullet"/>
      <w:lvlText w:val="•"/>
      <w:lvlJc w:val="left"/>
      <w:pPr>
        <w:ind w:left="6382" w:hanging="709"/>
      </w:pPr>
      <w:rPr>
        <w:rFonts w:hint="default"/>
      </w:rPr>
    </w:lvl>
    <w:lvl w:ilvl="8" w:tplc="836ADD40">
      <w:start w:val="1"/>
      <w:numFmt w:val="bullet"/>
      <w:lvlText w:val="•"/>
      <w:lvlJc w:val="left"/>
      <w:pPr>
        <w:ind w:left="7261" w:hanging="709"/>
      </w:pPr>
      <w:rPr>
        <w:rFonts w:hint="default"/>
      </w:rPr>
    </w:lvl>
  </w:abstractNum>
  <w:abstractNum w:abstractNumId="19" w15:restartNumberingAfterBreak="0">
    <w:nsid w:val="1496025A"/>
    <w:multiLevelType w:val="hybridMultilevel"/>
    <w:tmpl w:val="CAB63EB0"/>
    <w:lvl w:ilvl="0" w:tplc="47DC3C48">
      <w:start w:val="9"/>
      <w:numFmt w:val="lowerLetter"/>
      <w:lvlText w:val="%1."/>
      <w:lvlJc w:val="left"/>
      <w:pPr>
        <w:ind w:left="3248" w:hanging="725"/>
      </w:pPr>
      <w:rPr>
        <w:rFonts w:ascii="Arial" w:eastAsia="Arial" w:hAnsi="Arial" w:hint="default"/>
        <w:w w:val="135"/>
        <w:sz w:val="21"/>
        <w:szCs w:val="21"/>
      </w:rPr>
    </w:lvl>
    <w:lvl w:ilvl="1" w:tplc="185E2564">
      <w:start w:val="1"/>
      <w:numFmt w:val="decimal"/>
      <w:lvlText w:val="(%2)"/>
      <w:lvlJc w:val="left"/>
      <w:pPr>
        <w:ind w:left="3963" w:hanging="716"/>
      </w:pPr>
      <w:rPr>
        <w:rFonts w:ascii="Times New Roman" w:eastAsia="Times New Roman" w:hAnsi="Times New Roman" w:hint="default"/>
        <w:w w:val="113"/>
        <w:sz w:val="23"/>
        <w:szCs w:val="23"/>
      </w:rPr>
    </w:lvl>
    <w:lvl w:ilvl="2" w:tplc="EDE89136">
      <w:start w:val="1"/>
      <w:numFmt w:val="bullet"/>
      <w:lvlText w:val="•"/>
      <w:lvlJc w:val="left"/>
      <w:pPr>
        <w:ind w:left="4540" w:hanging="716"/>
      </w:pPr>
      <w:rPr>
        <w:rFonts w:hint="default"/>
      </w:rPr>
    </w:lvl>
    <w:lvl w:ilvl="3" w:tplc="63BC7F68">
      <w:start w:val="1"/>
      <w:numFmt w:val="bullet"/>
      <w:lvlText w:val="•"/>
      <w:lvlJc w:val="left"/>
      <w:pPr>
        <w:ind w:left="5118" w:hanging="716"/>
      </w:pPr>
      <w:rPr>
        <w:rFonts w:hint="default"/>
      </w:rPr>
    </w:lvl>
    <w:lvl w:ilvl="4" w:tplc="36221FB0">
      <w:start w:val="1"/>
      <w:numFmt w:val="bullet"/>
      <w:lvlText w:val="•"/>
      <w:lvlJc w:val="left"/>
      <w:pPr>
        <w:ind w:left="5695" w:hanging="716"/>
      </w:pPr>
      <w:rPr>
        <w:rFonts w:hint="default"/>
      </w:rPr>
    </w:lvl>
    <w:lvl w:ilvl="5" w:tplc="E33C2BDE">
      <w:start w:val="1"/>
      <w:numFmt w:val="bullet"/>
      <w:lvlText w:val="•"/>
      <w:lvlJc w:val="left"/>
      <w:pPr>
        <w:ind w:left="6272" w:hanging="716"/>
      </w:pPr>
      <w:rPr>
        <w:rFonts w:hint="default"/>
      </w:rPr>
    </w:lvl>
    <w:lvl w:ilvl="6" w:tplc="562E8A8C">
      <w:start w:val="1"/>
      <w:numFmt w:val="bullet"/>
      <w:lvlText w:val="•"/>
      <w:lvlJc w:val="left"/>
      <w:pPr>
        <w:ind w:left="6850" w:hanging="716"/>
      </w:pPr>
      <w:rPr>
        <w:rFonts w:hint="default"/>
      </w:rPr>
    </w:lvl>
    <w:lvl w:ilvl="7" w:tplc="998E5C9C">
      <w:start w:val="1"/>
      <w:numFmt w:val="bullet"/>
      <w:lvlText w:val="•"/>
      <w:lvlJc w:val="left"/>
      <w:pPr>
        <w:ind w:left="7427" w:hanging="716"/>
      </w:pPr>
      <w:rPr>
        <w:rFonts w:hint="default"/>
      </w:rPr>
    </w:lvl>
    <w:lvl w:ilvl="8" w:tplc="3148F948">
      <w:start w:val="1"/>
      <w:numFmt w:val="bullet"/>
      <w:lvlText w:val="•"/>
      <w:lvlJc w:val="left"/>
      <w:pPr>
        <w:ind w:left="8005" w:hanging="716"/>
      </w:pPr>
      <w:rPr>
        <w:rFonts w:hint="default"/>
      </w:rPr>
    </w:lvl>
  </w:abstractNum>
  <w:abstractNum w:abstractNumId="20" w15:restartNumberingAfterBreak="0">
    <w:nsid w:val="15522115"/>
    <w:multiLevelType w:val="hybridMultilevel"/>
    <w:tmpl w:val="9DEE48FA"/>
    <w:lvl w:ilvl="0" w:tplc="2668BC52">
      <w:start w:val="9"/>
      <w:numFmt w:val="decimal"/>
      <w:lvlText w:val="%1."/>
      <w:lvlJc w:val="left"/>
      <w:pPr>
        <w:ind w:left="1064" w:hanging="711"/>
        <w:jc w:val="right"/>
      </w:pPr>
      <w:rPr>
        <w:rFonts w:ascii="Times New Roman" w:eastAsia="Times New Roman" w:hAnsi="Times New Roman" w:hint="default"/>
        <w:w w:val="111"/>
        <w:sz w:val="22"/>
        <w:szCs w:val="22"/>
      </w:rPr>
    </w:lvl>
    <w:lvl w:ilvl="1" w:tplc="454013B4">
      <w:start w:val="1"/>
      <w:numFmt w:val="bullet"/>
      <w:lvlText w:val="•"/>
      <w:lvlJc w:val="left"/>
      <w:pPr>
        <w:ind w:left="1718" w:hanging="711"/>
      </w:pPr>
      <w:rPr>
        <w:rFonts w:hint="default"/>
      </w:rPr>
    </w:lvl>
    <w:lvl w:ilvl="2" w:tplc="373439BE">
      <w:start w:val="1"/>
      <w:numFmt w:val="bullet"/>
      <w:lvlText w:val="•"/>
      <w:lvlJc w:val="left"/>
      <w:pPr>
        <w:ind w:left="2373" w:hanging="711"/>
      </w:pPr>
      <w:rPr>
        <w:rFonts w:hint="default"/>
      </w:rPr>
    </w:lvl>
    <w:lvl w:ilvl="3" w:tplc="A5D0BB9E">
      <w:start w:val="1"/>
      <w:numFmt w:val="bullet"/>
      <w:lvlText w:val="•"/>
      <w:lvlJc w:val="left"/>
      <w:pPr>
        <w:ind w:left="3027" w:hanging="711"/>
      </w:pPr>
      <w:rPr>
        <w:rFonts w:hint="default"/>
      </w:rPr>
    </w:lvl>
    <w:lvl w:ilvl="4" w:tplc="2F30B496">
      <w:start w:val="1"/>
      <w:numFmt w:val="bullet"/>
      <w:lvlText w:val="•"/>
      <w:lvlJc w:val="left"/>
      <w:pPr>
        <w:ind w:left="3682" w:hanging="711"/>
      </w:pPr>
      <w:rPr>
        <w:rFonts w:hint="default"/>
      </w:rPr>
    </w:lvl>
    <w:lvl w:ilvl="5" w:tplc="5F48BFAA">
      <w:start w:val="1"/>
      <w:numFmt w:val="bullet"/>
      <w:lvlText w:val="•"/>
      <w:lvlJc w:val="left"/>
      <w:pPr>
        <w:ind w:left="4336" w:hanging="711"/>
      </w:pPr>
      <w:rPr>
        <w:rFonts w:hint="default"/>
      </w:rPr>
    </w:lvl>
    <w:lvl w:ilvl="6" w:tplc="7B7A5C7E">
      <w:start w:val="1"/>
      <w:numFmt w:val="bullet"/>
      <w:lvlText w:val="•"/>
      <w:lvlJc w:val="left"/>
      <w:pPr>
        <w:ind w:left="4991" w:hanging="711"/>
      </w:pPr>
      <w:rPr>
        <w:rFonts w:hint="default"/>
      </w:rPr>
    </w:lvl>
    <w:lvl w:ilvl="7" w:tplc="DA3A699C">
      <w:start w:val="1"/>
      <w:numFmt w:val="bullet"/>
      <w:lvlText w:val="•"/>
      <w:lvlJc w:val="left"/>
      <w:pPr>
        <w:ind w:left="5645" w:hanging="711"/>
      </w:pPr>
      <w:rPr>
        <w:rFonts w:hint="default"/>
      </w:rPr>
    </w:lvl>
    <w:lvl w:ilvl="8" w:tplc="E24ABF1E">
      <w:start w:val="1"/>
      <w:numFmt w:val="bullet"/>
      <w:lvlText w:val="•"/>
      <w:lvlJc w:val="left"/>
      <w:pPr>
        <w:ind w:left="6300" w:hanging="711"/>
      </w:pPr>
      <w:rPr>
        <w:rFonts w:hint="default"/>
      </w:rPr>
    </w:lvl>
  </w:abstractNum>
  <w:abstractNum w:abstractNumId="21" w15:restartNumberingAfterBreak="0">
    <w:nsid w:val="15B14D5E"/>
    <w:multiLevelType w:val="hybridMultilevel"/>
    <w:tmpl w:val="87401BA0"/>
    <w:lvl w:ilvl="0" w:tplc="49B6459E">
      <w:start w:val="12"/>
      <w:numFmt w:val="decimal"/>
      <w:lvlText w:val="(%1)"/>
      <w:lvlJc w:val="left"/>
      <w:pPr>
        <w:ind w:left="3815" w:hanging="719"/>
      </w:pPr>
      <w:rPr>
        <w:rFonts w:ascii="Times New Roman" w:eastAsia="Times New Roman" w:hAnsi="Times New Roman" w:hint="default"/>
        <w:w w:val="110"/>
        <w:sz w:val="23"/>
        <w:szCs w:val="23"/>
      </w:rPr>
    </w:lvl>
    <w:lvl w:ilvl="1" w:tplc="1F72CC7A">
      <w:start w:val="1"/>
      <w:numFmt w:val="bullet"/>
      <w:lvlText w:val="•"/>
      <w:lvlJc w:val="left"/>
      <w:pPr>
        <w:ind w:left="4338" w:hanging="719"/>
      </w:pPr>
      <w:rPr>
        <w:rFonts w:hint="default"/>
      </w:rPr>
    </w:lvl>
    <w:lvl w:ilvl="2" w:tplc="FDF8BC9E">
      <w:start w:val="1"/>
      <w:numFmt w:val="bullet"/>
      <w:lvlText w:val="•"/>
      <w:lvlJc w:val="left"/>
      <w:pPr>
        <w:ind w:left="4860" w:hanging="719"/>
      </w:pPr>
      <w:rPr>
        <w:rFonts w:hint="default"/>
      </w:rPr>
    </w:lvl>
    <w:lvl w:ilvl="3" w:tplc="7CE8413A">
      <w:start w:val="1"/>
      <w:numFmt w:val="bullet"/>
      <w:lvlText w:val="•"/>
      <w:lvlJc w:val="left"/>
      <w:pPr>
        <w:ind w:left="5383" w:hanging="719"/>
      </w:pPr>
      <w:rPr>
        <w:rFonts w:hint="default"/>
      </w:rPr>
    </w:lvl>
    <w:lvl w:ilvl="4" w:tplc="A122FC84">
      <w:start w:val="1"/>
      <w:numFmt w:val="bullet"/>
      <w:lvlText w:val="•"/>
      <w:lvlJc w:val="left"/>
      <w:pPr>
        <w:ind w:left="5905" w:hanging="719"/>
      </w:pPr>
      <w:rPr>
        <w:rFonts w:hint="default"/>
      </w:rPr>
    </w:lvl>
    <w:lvl w:ilvl="5" w:tplc="E9843032">
      <w:start w:val="1"/>
      <w:numFmt w:val="bullet"/>
      <w:lvlText w:val="•"/>
      <w:lvlJc w:val="left"/>
      <w:pPr>
        <w:ind w:left="6427" w:hanging="719"/>
      </w:pPr>
      <w:rPr>
        <w:rFonts w:hint="default"/>
      </w:rPr>
    </w:lvl>
    <w:lvl w:ilvl="6" w:tplc="378C59D6">
      <w:start w:val="1"/>
      <w:numFmt w:val="bullet"/>
      <w:lvlText w:val="•"/>
      <w:lvlJc w:val="left"/>
      <w:pPr>
        <w:ind w:left="6950" w:hanging="719"/>
      </w:pPr>
      <w:rPr>
        <w:rFonts w:hint="default"/>
      </w:rPr>
    </w:lvl>
    <w:lvl w:ilvl="7" w:tplc="C8E8EB6A">
      <w:start w:val="1"/>
      <w:numFmt w:val="bullet"/>
      <w:lvlText w:val="•"/>
      <w:lvlJc w:val="left"/>
      <w:pPr>
        <w:ind w:left="7472" w:hanging="719"/>
      </w:pPr>
      <w:rPr>
        <w:rFonts w:hint="default"/>
      </w:rPr>
    </w:lvl>
    <w:lvl w:ilvl="8" w:tplc="060444E8">
      <w:start w:val="1"/>
      <w:numFmt w:val="bullet"/>
      <w:lvlText w:val="•"/>
      <w:lvlJc w:val="left"/>
      <w:pPr>
        <w:ind w:left="7995" w:hanging="719"/>
      </w:pPr>
      <w:rPr>
        <w:rFonts w:hint="default"/>
      </w:rPr>
    </w:lvl>
  </w:abstractNum>
  <w:abstractNum w:abstractNumId="22" w15:restartNumberingAfterBreak="0">
    <w:nsid w:val="15E821B7"/>
    <w:multiLevelType w:val="hybridMultilevel"/>
    <w:tmpl w:val="3524207A"/>
    <w:lvl w:ilvl="0" w:tplc="58CAC204">
      <w:start w:val="2"/>
      <w:numFmt w:val="decimal"/>
      <w:lvlText w:val="%1."/>
      <w:lvlJc w:val="left"/>
      <w:pPr>
        <w:ind w:left="804" w:hanging="676"/>
      </w:pPr>
      <w:rPr>
        <w:rFonts w:ascii="Times New Roman" w:eastAsia="Times New Roman" w:hAnsi="Times New Roman" w:hint="default"/>
        <w:w w:val="99"/>
        <w:sz w:val="21"/>
        <w:szCs w:val="21"/>
      </w:rPr>
    </w:lvl>
    <w:lvl w:ilvl="1" w:tplc="B7A608CC">
      <w:start w:val="1"/>
      <w:numFmt w:val="bullet"/>
      <w:lvlText w:val="•"/>
      <w:lvlJc w:val="left"/>
      <w:pPr>
        <w:ind w:left="1669" w:hanging="676"/>
      </w:pPr>
      <w:rPr>
        <w:rFonts w:hint="default"/>
      </w:rPr>
    </w:lvl>
    <w:lvl w:ilvl="2" w:tplc="D2D0FC22">
      <w:start w:val="1"/>
      <w:numFmt w:val="bullet"/>
      <w:lvlText w:val="•"/>
      <w:lvlJc w:val="left"/>
      <w:pPr>
        <w:ind w:left="2533" w:hanging="676"/>
      </w:pPr>
      <w:rPr>
        <w:rFonts w:hint="default"/>
      </w:rPr>
    </w:lvl>
    <w:lvl w:ilvl="3" w:tplc="438011C0">
      <w:start w:val="1"/>
      <w:numFmt w:val="bullet"/>
      <w:lvlText w:val="•"/>
      <w:lvlJc w:val="left"/>
      <w:pPr>
        <w:ind w:left="3398" w:hanging="676"/>
      </w:pPr>
      <w:rPr>
        <w:rFonts w:hint="default"/>
      </w:rPr>
    </w:lvl>
    <w:lvl w:ilvl="4" w:tplc="5DF298CA">
      <w:start w:val="1"/>
      <w:numFmt w:val="bullet"/>
      <w:lvlText w:val="•"/>
      <w:lvlJc w:val="left"/>
      <w:pPr>
        <w:ind w:left="4262" w:hanging="676"/>
      </w:pPr>
      <w:rPr>
        <w:rFonts w:hint="default"/>
      </w:rPr>
    </w:lvl>
    <w:lvl w:ilvl="5" w:tplc="E8BAE10A">
      <w:start w:val="1"/>
      <w:numFmt w:val="bullet"/>
      <w:lvlText w:val="•"/>
      <w:lvlJc w:val="left"/>
      <w:pPr>
        <w:ind w:left="5127" w:hanging="676"/>
      </w:pPr>
      <w:rPr>
        <w:rFonts w:hint="default"/>
      </w:rPr>
    </w:lvl>
    <w:lvl w:ilvl="6" w:tplc="EF5C1B48">
      <w:start w:val="1"/>
      <w:numFmt w:val="bullet"/>
      <w:lvlText w:val="•"/>
      <w:lvlJc w:val="left"/>
      <w:pPr>
        <w:ind w:left="5991" w:hanging="676"/>
      </w:pPr>
      <w:rPr>
        <w:rFonts w:hint="default"/>
      </w:rPr>
    </w:lvl>
    <w:lvl w:ilvl="7" w:tplc="DAB25AB0">
      <w:start w:val="1"/>
      <w:numFmt w:val="bullet"/>
      <w:lvlText w:val="•"/>
      <w:lvlJc w:val="left"/>
      <w:pPr>
        <w:ind w:left="6856" w:hanging="676"/>
      </w:pPr>
      <w:rPr>
        <w:rFonts w:hint="default"/>
      </w:rPr>
    </w:lvl>
    <w:lvl w:ilvl="8" w:tplc="693CABFA">
      <w:start w:val="1"/>
      <w:numFmt w:val="bullet"/>
      <w:lvlText w:val="•"/>
      <w:lvlJc w:val="left"/>
      <w:pPr>
        <w:ind w:left="7720" w:hanging="676"/>
      </w:pPr>
      <w:rPr>
        <w:rFonts w:hint="default"/>
      </w:rPr>
    </w:lvl>
  </w:abstractNum>
  <w:abstractNum w:abstractNumId="23" w15:restartNumberingAfterBreak="0">
    <w:nsid w:val="18024AF4"/>
    <w:multiLevelType w:val="hybridMultilevel"/>
    <w:tmpl w:val="67E4EFA2"/>
    <w:lvl w:ilvl="0" w:tplc="D728C472">
      <w:start w:val="2"/>
      <w:numFmt w:val="lowerLetter"/>
      <w:lvlText w:val="%1."/>
      <w:lvlJc w:val="left"/>
      <w:pPr>
        <w:ind w:left="3261" w:hanging="712"/>
      </w:pPr>
      <w:rPr>
        <w:rFonts w:ascii="Times New Roman" w:eastAsia="Times New Roman" w:hAnsi="Times New Roman" w:hint="default"/>
        <w:w w:val="103"/>
        <w:sz w:val="22"/>
        <w:szCs w:val="22"/>
      </w:rPr>
    </w:lvl>
    <w:lvl w:ilvl="1" w:tplc="E21873F2">
      <w:start w:val="1"/>
      <w:numFmt w:val="decimal"/>
      <w:lvlText w:val="(%2)"/>
      <w:lvlJc w:val="left"/>
      <w:pPr>
        <w:ind w:left="3973" w:hanging="707"/>
      </w:pPr>
      <w:rPr>
        <w:rFonts w:ascii="Arial" w:eastAsia="Arial" w:hAnsi="Arial" w:hint="default"/>
        <w:w w:val="124"/>
        <w:sz w:val="20"/>
        <w:szCs w:val="20"/>
      </w:rPr>
    </w:lvl>
    <w:lvl w:ilvl="2" w:tplc="841485D2">
      <w:start w:val="1"/>
      <w:numFmt w:val="bullet"/>
      <w:lvlText w:val="•"/>
      <w:lvlJc w:val="left"/>
      <w:pPr>
        <w:ind w:left="4547" w:hanging="707"/>
      </w:pPr>
      <w:rPr>
        <w:rFonts w:hint="default"/>
      </w:rPr>
    </w:lvl>
    <w:lvl w:ilvl="3" w:tplc="52F4B1B0">
      <w:start w:val="1"/>
      <w:numFmt w:val="bullet"/>
      <w:lvlText w:val="•"/>
      <w:lvlJc w:val="left"/>
      <w:pPr>
        <w:ind w:left="5121" w:hanging="707"/>
      </w:pPr>
      <w:rPr>
        <w:rFonts w:hint="default"/>
      </w:rPr>
    </w:lvl>
    <w:lvl w:ilvl="4" w:tplc="263AD802">
      <w:start w:val="1"/>
      <w:numFmt w:val="bullet"/>
      <w:lvlText w:val="•"/>
      <w:lvlJc w:val="left"/>
      <w:pPr>
        <w:ind w:left="5695" w:hanging="707"/>
      </w:pPr>
      <w:rPr>
        <w:rFonts w:hint="default"/>
      </w:rPr>
    </w:lvl>
    <w:lvl w:ilvl="5" w:tplc="5C36F9B2">
      <w:start w:val="1"/>
      <w:numFmt w:val="bullet"/>
      <w:lvlText w:val="•"/>
      <w:lvlJc w:val="left"/>
      <w:pPr>
        <w:ind w:left="6269" w:hanging="707"/>
      </w:pPr>
      <w:rPr>
        <w:rFonts w:hint="default"/>
      </w:rPr>
    </w:lvl>
    <w:lvl w:ilvl="6" w:tplc="C292F3AE">
      <w:start w:val="1"/>
      <w:numFmt w:val="bullet"/>
      <w:lvlText w:val="•"/>
      <w:lvlJc w:val="left"/>
      <w:pPr>
        <w:ind w:left="6843" w:hanging="707"/>
      </w:pPr>
      <w:rPr>
        <w:rFonts w:hint="default"/>
      </w:rPr>
    </w:lvl>
    <w:lvl w:ilvl="7" w:tplc="EB886FDC">
      <w:start w:val="1"/>
      <w:numFmt w:val="bullet"/>
      <w:lvlText w:val="•"/>
      <w:lvlJc w:val="left"/>
      <w:pPr>
        <w:ind w:left="7417" w:hanging="707"/>
      </w:pPr>
      <w:rPr>
        <w:rFonts w:hint="default"/>
      </w:rPr>
    </w:lvl>
    <w:lvl w:ilvl="8" w:tplc="BD6A044E">
      <w:start w:val="1"/>
      <w:numFmt w:val="bullet"/>
      <w:lvlText w:val="•"/>
      <w:lvlJc w:val="left"/>
      <w:pPr>
        <w:ind w:left="7991" w:hanging="707"/>
      </w:pPr>
      <w:rPr>
        <w:rFonts w:hint="default"/>
      </w:rPr>
    </w:lvl>
  </w:abstractNum>
  <w:abstractNum w:abstractNumId="24" w15:restartNumberingAfterBreak="0">
    <w:nsid w:val="18AD6B45"/>
    <w:multiLevelType w:val="hybridMultilevel"/>
    <w:tmpl w:val="29DEA972"/>
    <w:lvl w:ilvl="0" w:tplc="0C9E8A76">
      <w:start w:val="29"/>
      <w:numFmt w:val="decimal"/>
      <w:lvlText w:val="%1."/>
      <w:lvlJc w:val="left"/>
      <w:pPr>
        <w:ind w:left="392" w:hanging="716"/>
      </w:pPr>
      <w:rPr>
        <w:rFonts w:ascii="Times New Roman" w:eastAsia="Times New Roman" w:hAnsi="Times New Roman" w:hint="default"/>
        <w:w w:val="104"/>
        <w:sz w:val="23"/>
        <w:szCs w:val="23"/>
      </w:rPr>
    </w:lvl>
    <w:lvl w:ilvl="1" w:tplc="309C1A08">
      <w:start w:val="1"/>
      <w:numFmt w:val="bullet"/>
      <w:lvlText w:val="•"/>
      <w:lvlJc w:val="left"/>
      <w:pPr>
        <w:ind w:left="1270" w:hanging="716"/>
      </w:pPr>
      <w:rPr>
        <w:rFonts w:hint="default"/>
      </w:rPr>
    </w:lvl>
    <w:lvl w:ilvl="2" w:tplc="14824158">
      <w:start w:val="1"/>
      <w:numFmt w:val="bullet"/>
      <w:lvlText w:val="•"/>
      <w:lvlJc w:val="left"/>
      <w:pPr>
        <w:ind w:left="2149" w:hanging="716"/>
      </w:pPr>
      <w:rPr>
        <w:rFonts w:hint="default"/>
      </w:rPr>
    </w:lvl>
    <w:lvl w:ilvl="3" w:tplc="25C44B30">
      <w:start w:val="1"/>
      <w:numFmt w:val="bullet"/>
      <w:lvlText w:val="•"/>
      <w:lvlJc w:val="left"/>
      <w:pPr>
        <w:ind w:left="3028" w:hanging="716"/>
      </w:pPr>
      <w:rPr>
        <w:rFonts w:hint="default"/>
      </w:rPr>
    </w:lvl>
    <w:lvl w:ilvl="4" w:tplc="D032A9EA">
      <w:start w:val="1"/>
      <w:numFmt w:val="bullet"/>
      <w:lvlText w:val="•"/>
      <w:lvlJc w:val="left"/>
      <w:pPr>
        <w:ind w:left="3907" w:hanging="716"/>
      </w:pPr>
      <w:rPr>
        <w:rFonts w:hint="default"/>
      </w:rPr>
    </w:lvl>
    <w:lvl w:ilvl="5" w:tplc="E15C0876">
      <w:start w:val="1"/>
      <w:numFmt w:val="bullet"/>
      <w:lvlText w:val="•"/>
      <w:lvlJc w:val="left"/>
      <w:pPr>
        <w:ind w:left="4786" w:hanging="716"/>
      </w:pPr>
      <w:rPr>
        <w:rFonts w:hint="default"/>
      </w:rPr>
    </w:lvl>
    <w:lvl w:ilvl="6" w:tplc="FE7C6398">
      <w:start w:val="1"/>
      <w:numFmt w:val="bullet"/>
      <w:lvlText w:val="•"/>
      <w:lvlJc w:val="left"/>
      <w:pPr>
        <w:ind w:left="5664" w:hanging="716"/>
      </w:pPr>
      <w:rPr>
        <w:rFonts w:hint="default"/>
      </w:rPr>
    </w:lvl>
    <w:lvl w:ilvl="7" w:tplc="4C885F9C">
      <w:start w:val="1"/>
      <w:numFmt w:val="bullet"/>
      <w:lvlText w:val="•"/>
      <w:lvlJc w:val="left"/>
      <w:pPr>
        <w:ind w:left="6543" w:hanging="716"/>
      </w:pPr>
      <w:rPr>
        <w:rFonts w:hint="default"/>
      </w:rPr>
    </w:lvl>
    <w:lvl w:ilvl="8" w:tplc="5F664958">
      <w:start w:val="1"/>
      <w:numFmt w:val="bullet"/>
      <w:lvlText w:val="•"/>
      <w:lvlJc w:val="left"/>
      <w:pPr>
        <w:ind w:left="7422" w:hanging="716"/>
      </w:pPr>
      <w:rPr>
        <w:rFonts w:hint="default"/>
      </w:rPr>
    </w:lvl>
  </w:abstractNum>
  <w:abstractNum w:abstractNumId="25" w15:restartNumberingAfterBreak="0">
    <w:nsid w:val="18C57909"/>
    <w:multiLevelType w:val="hybridMultilevel"/>
    <w:tmpl w:val="2A347B38"/>
    <w:lvl w:ilvl="0" w:tplc="7AC0AEEC">
      <w:start w:val="2"/>
      <w:numFmt w:val="upperRoman"/>
      <w:lvlText w:val="%1."/>
      <w:lvlJc w:val="left"/>
      <w:pPr>
        <w:ind w:left="947" w:hanging="704"/>
      </w:pPr>
      <w:rPr>
        <w:rFonts w:ascii="Times New Roman" w:eastAsia="Times New Roman" w:hAnsi="Times New Roman" w:hint="default"/>
        <w:w w:val="105"/>
        <w:sz w:val="23"/>
        <w:szCs w:val="23"/>
      </w:rPr>
    </w:lvl>
    <w:lvl w:ilvl="1" w:tplc="1A36FE14">
      <w:start w:val="1"/>
      <w:numFmt w:val="decimal"/>
      <w:lvlText w:val="%2."/>
      <w:lvlJc w:val="left"/>
      <w:pPr>
        <w:ind w:left="3097" w:hanging="690"/>
      </w:pPr>
      <w:rPr>
        <w:rFonts w:ascii="Times New Roman" w:eastAsia="Times New Roman" w:hAnsi="Times New Roman" w:hint="default"/>
        <w:w w:val="102"/>
        <w:sz w:val="22"/>
        <w:szCs w:val="22"/>
      </w:rPr>
    </w:lvl>
    <w:lvl w:ilvl="2" w:tplc="DEB8F3E8">
      <w:start w:val="1"/>
      <w:numFmt w:val="lowerLetter"/>
      <w:lvlText w:val="%3."/>
      <w:lvlJc w:val="left"/>
      <w:pPr>
        <w:ind w:left="3811" w:hanging="709"/>
      </w:pPr>
      <w:rPr>
        <w:rFonts w:ascii="Times New Roman" w:eastAsia="Times New Roman" w:hAnsi="Times New Roman" w:hint="default"/>
        <w:w w:val="111"/>
        <w:sz w:val="23"/>
        <w:szCs w:val="23"/>
      </w:rPr>
    </w:lvl>
    <w:lvl w:ilvl="3" w:tplc="8F32FF5C">
      <w:start w:val="1"/>
      <w:numFmt w:val="bullet"/>
      <w:lvlText w:val="•"/>
      <w:lvlJc w:val="left"/>
      <w:pPr>
        <w:ind w:left="3097" w:hanging="709"/>
      </w:pPr>
      <w:rPr>
        <w:rFonts w:hint="default"/>
      </w:rPr>
    </w:lvl>
    <w:lvl w:ilvl="4" w:tplc="FFF61196">
      <w:start w:val="1"/>
      <w:numFmt w:val="bullet"/>
      <w:lvlText w:val="•"/>
      <w:lvlJc w:val="left"/>
      <w:pPr>
        <w:ind w:left="3811" w:hanging="709"/>
      </w:pPr>
      <w:rPr>
        <w:rFonts w:hint="default"/>
      </w:rPr>
    </w:lvl>
    <w:lvl w:ilvl="5" w:tplc="F36E5FBE">
      <w:start w:val="1"/>
      <w:numFmt w:val="bullet"/>
      <w:lvlText w:val="•"/>
      <w:lvlJc w:val="left"/>
      <w:pPr>
        <w:ind w:left="4682" w:hanging="709"/>
      </w:pPr>
      <w:rPr>
        <w:rFonts w:hint="default"/>
      </w:rPr>
    </w:lvl>
    <w:lvl w:ilvl="6" w:tplc="8A0A4B22">
      <w:start w:val="1"/>
      <w:numFmt w:val="bullet"/>
      <w:lvlText w:val="•"/>
      <w:lvlJc w:val="left"/>
      <w:pPr>
        <w:ind w:left="5554" w:hanging="709"/>
      </w:pPr>
      <w:rPr>
        <w:rFonts w:hint="default"/>
      </w:rPr>
    </w:lvl>
    <w:lvl w:ilvl="7" w:tplc="D1D8F65C">
      <w:start w:val="1"/>
      <w:numFmt w:val="bullet"/>
      <w:lvlText w:val="•"/>
      <w:lvlJc w:val="left"/>
      <w:pPr>
        <w:ind w:left="6425" w:hanging="709"/>
      </w:pPr>
      <w:rPr>
        <w:rFonts w:hint="default"/>
      </w:rPr>
    </w:lvl>
    <w:lvl w:ilvl="8" w:tplc="ED2C4ED6">
      <w:start w:val="1"/>
      <w:numFmt w:val="bullet"/>
      <w:lvlText w:val="•"/>
      <w:lvlJc w:val="left"/>
      <w:pPr>
        <w:ind w:left="7297" w:hanging="709"/>
      </w:pPr>
      <w:rPr>
        <w:rFonts w:hint="default"/>
      </w:rPr>
    </w:lvl>
  </w:abstractNum>
  <w:abstractNum w:abstractNumId="26" w15:restartNumberingAfterBreak="0">
    <w:nsid w:val="19D82E30"/>
    <w:multiLevelType w:val="hybridMultilevel"/>
    <w:tmpl w:val="213C7A66"/>
    <w:lvl w:ilvl="0" w:tplc="0D54A9B2">
      <w:start w:val="11"/>
      <w:numFmt w:val="decimal"/>
      <w:lvlText w:val="%1."/>
      <w:lvlJc w:val="left"/>
      <w:pPr>
        <w:ind w:left="995" w:hanging="680"/>
      </w:pPr>
      <w:rPr>
        <w:rFonts w:ascii="Times New Roman" w:eastAsia="Times New Roman" w:hAnsi="Times New Roman" w:hint="default"/>
        <w:w w:val="102"/>
        <w:sz w:val="23"/>
        <w:szCs w:val="23"/>
      </w:rPr>
    </w:lvl>
    <w:lvl w:ilvl="1" w:tplc="7C566B10">
      <w:start w:val="1"/>
      <w:numFmt w:val="bullet"/>
      <w:lvlText w:val="•"/>
      <w:lvlJc w:val="left"/>
      <w:pPr>
        <w:ind w:left="1941" w:hanging="680"/>
      </w:pPr>
      <w:rPr>
        <w:rFonts w:hint="default"/>
      </w:rPr>
    </w:lvl>
    <w:lvl w:ilvl="2" w:tplc="CD26A28C">
      <w:start w:val="1"/>
      <w:numFmt w:val="bullet"/>
      <w:lvlText w:val="•"/>
      <w:lvlJc w:val="left"/>
      <w:pPr>
        <w:ind w:left="2888" w:hanging="680"/>
      </w:pPr>
      <w:rPr>
        <w:rFonts w:hint="default"/>
      </w:rPr>
    </w:lvl>
    <w:lvl w:ilvl="3" w:tplc="6F6AC502">
      <w:start w:val="1"/>
      <w:numFmt w:val="bullet"/>
      <w:lvlText w:val="•"/>
      <w:lvlJc w:val="left"/>
      <w:pPr>
        <w:ind w:left="3834" w:hanging="680"/>
      </w:pPr>
      <w:rPr>
        <w:rFonts w:hint="default"/>
      </w:rPr>
    </w:lvl>
    <w:lvl w:ilvl="4" w:tplc="87344B82">
      <w:start w:val="1"/>
      <w:numFmt w:val="bullet"/>
      <w:lvlText w:val="•"/>
      <w:lvlJc w:val="left"/>
      <w:pPr>
        <w:ind w:left="4781" w:hanging="680"/>
      </w:pPr>
      <w:rPr>
        <w:rFonts w:hint="default"/>
      </w:rPr>
    </w:lvl>
    <w:lvl w:ilvl="5" w:tplc="4B40273E">
      <w:start w:val="1"/>
      <w:numFmt w:val="bullet"/>
      <w:lvlText w:val="•"/>
      <w:lvlJc w:val="left"/>
      <w:pPr>
        <w:ind w:left="5727" w:hanging="680"/>
      </w:pPr>
      <w:rPr>
        <w:rFonts w:hint="default"/>
      </w:rPr>
    </w:lvl>
    <w:lvl w:ilvl="6" w:tplc="01E2A4B8">
      <w:start w:val="1"/>
      <w:numFmt w:val="bullet"/>
      <w:lvlText w:val="•"/>
      <w:lvlJc w:val="left"/>
      <w:pPr>
        <w:ind w:left="6674" w:hanging="680"/>
      </w:pPr>
      <w:rPr>
        <w:rFonts w:hint="default"/>
      </w:rPr>
    </w:lvl>
    <w:lvl w:ilvl="7" w:tplc="95B0F070">
      <w:start w:val="1"/>
      <w:numFmt w:val="bullet"/>
      <w:lvlText w:val="•"/>
      <w:lvlJc w:val="left"/>
      <w:pPr>
        <w:ind w:left="7620" w:hanging="680"/>
      </w:pPr>
      <w:rPr>
        <w:rFonts w:hint="default"/>
      </w:rPr>
    </w:lvl>
    <w:lvl w:ilvl="8" w:tplc="8BCC8AF2">
      <w:start w:val="1"/>
      <w:numFmt w:val="bullet"/>
      <w:lvlText w:val="•"/>
      <w:lvlJc w:val="left"/>
      <w:pPr>
        <w:ind w:left="8567" w:hanging="680"/>
      </w:pPr>
      <w:rPr>
        <w:rFonts w:hint="default"/>
      </w:rPr>
    </w:lvl>
  </w:abstractNum>
  <w:abstractNum w:abstractNumId="27" w15:restartNumberingAfterBreak="0">
    <w:nsid w:val="1A980250"/>
    <w:multiLevelType w:val="hybridMultilevel"/>
    <w:tmpl w:val="D7069086"/>
    <w:lvl w:ilvl="0" w:tplc="D8D27412">
      <w:start w:val="2"/>
      <w:numFmt w:val="decimal"/>
      <w:lvlText w:val="%1."/>
      <w:lvlJc w:val="left"/>
      <w:pPr>
        <w:ind w:left="2436" w:hanging="730"/>
      </w:pPr>
      <w:rPr>
        <w:rFonts w:ascii="Times New Roman" w:eastAsia="Times New Roman" w:hAnsi="Times New Roman" w:hint="default"/>
        <w:w w:val="106"/>
        <w:sz w:val="23"/>
        <w:szCs w:val="23"/>
      </w:rPr>
    </w:lvl>
    <w:lvl w:ilvl="1" w:tplc="45261746">
      <w:start w:val="1"/>
      <w:numFmt w:val="lowerLetter"/>
      <w:lvlText w:val="%2."/>
      <w:lvlJc w:val="left"/>
      <w:pPr>
        <w:ind w:left="3132" w:hanging="706"/>
      </w:pPr>
      <w:rPr>
        <w:rFonts w:ascii="Times New Roman" w:eastAsia="Times New Roman" w:hAnsi="Times New Roman" w:hint="default"/>
        <w:w w:val="111"/>
        <w:sz w:val="23"/>
        <w:szCs w:val="23"/>
      </w:rPr>
    </w:lvl>
    <w:lvl w:ilvl="2" w:tplc="25FA3260">
      <w:start w:val="1"/>
      <w:numFmt w:val="decimal"/>
      <w:lvlText w:val="(%3)"/>
      <w:lvlJc w:val="left"/>
      <w:pPr>
        <w:ind w:left="3852" w:hanging="711"/>
      </w:pPr>
      <w:rPr>
        <w:rFonts w:ascii="Arial" w:eastAsia="Arial" w:hAnsi="Arial" w:hint="default"/>
        <w:w w:val="128"/>
        <w:sz w:val="20"/>
        <w:szCs w:val="20"/>
      </w:rPr>
    </w:lvl>
    <w:lvl w:ilvl="3" w:tplc="F7F64C4A">
      <w:start w:val="1"/>
      <w:numFmt w:val="bullet"/>
      <w:lvlText w:val="•"/>
      <w:lvlJc w:val="left"/>
      <w:pPr>
        <w:ind w:left="3852" w:hanging="711"/>
      </w:pPr>
      <w:rPr>
        <w:rFonts w:hint="default"/>
      </w:rPr>
    </w:lvl>
    <w:lvl w:ilvl="4" w:tplc="3C005F6A">
      <w:start w:val="1"/>
      <w:numFmt w:val="bullet"/>
      <w:lvlText w:val="•"/>
      <w:lvlJc w:val="left"/>
      <w:pPr>
        <w:ind w:left="4590" w:hanging="711"/>
      </w:pPr>
      <w:rPr>
        <w:rFonts w:hint="default"/>
      </w:rPr>
    </w:lvl>
    <w:lvl w:ilvl="5" w:tplc="C8AC12C0">
      <w:start w:val="1"/>
      <w:numFmt w:val="bullet"/>
      <w:lvlText w:val="•"/>
      <w:lvlJc w:val="left"/>
      <w:pPr>
        <w:ind w:left="5329" w:hanging="711"/>
      </w:pPr>
      <w:rPr>
        <w:rFonts w:hint="default"/>
      </w:rPr>
    </w:lvl>
    <w:lvl w:ilvl="6" w:tplc="C690405C">
      <w:start w:val="1"/>
      <w:numFmt w:val="bullet"/>
      <w:lvlText w:val="•"/>
      <w:lvlJc w:val="left"/>
      <w:pPr>
        <w:ind w:left="6067" w:hanging="711"/>
      </w:pPr>
      <w:rPr>
        <w:rFonts w:hint="default"/>
      </w:rPr>
    </w:lvl>
    <w:lvl w:ilvl="7" w:tplc="96A00CE4">
      <w:start w:val="1"/>
      <w:numFmt w:val="bullet"/>
      <w:lvlText w:val="•"/>
      <w:lvlJc w:val="left"/>
      <w:pPr>
        <w:ind w:left="6805" w:hanging="711"/>
      </w:pPr>
      <w:rPr>
        <w:rFonts w:hint="default"/>
      </w:rPr>
    </w:lvl>
    <w:lvl w:ilvl="8" w:tplc="C57CA1F6">
      <w:start w:val="1"/>
      <w:numFmt w:val="bullet"/>
      <w:lvlText w:val="•"/>
      <w:lvlJc w:val="left"/>
      <w:pPr>
        <w:ind w:left="7543" w:hanging="711"/>
      </w:pPr>
      <w:rPr>
        <w:rFonts w:hint="default"/>
      </w:rPr>
    </w:lvl>
  </w:abstractNum>
  <w:abstractNum w:abstractNumId="28" w15:restartNumberingAfterBreak="0">
    <w:nsid w:val="1B401694"/>
    <w:multiLevelType w:val="hybridMultilevel"/>
    <w:tmpl w:val="E4AE7628"/>
    <w:lvl w:ilvl="0" w:tplc="6EA42176">
      <w:start w:val="3"/>
      <w:numFmt w:val="upperLetter"/>
      <w:lvlText w:val="%1."/>
      <w:lvlJc w:val="left"/>
      <w:pPr>
        <w:ind w:left="1616" w:hanging="351"/>
      </w:pPr>
      <w:rPr>
        <w:rFonts w:ascii="Times New Roman" w:eastAsia="Times New Roman" w:hAnsi="Times New Roman" w:hint="default"/>
        <w:w w:val="105"/>
        <w:sz w:val="23"/>
        <w:szCs w:val="23"/>
      </w:rPr>
    </w:lvl>
    <w:lvl w:ilvl="1" w:tplc="11403CDA">
      <w:start w:val="1"/>
      <w:numFmt w:val="bullet"/>
      <w:lvlText w:val="•"/>
      <w:lvlJc w:val="left"/>
      <w:pPr>
        <w:ind w:left="2411" w:hanging="351"/>
      </w:pPr>
      <w:rPr>
        <w:rFonts w:hint="default"/>
      </w:rPr>
    </w:lvl>
    <w:lvl w:ilvl="2" w:tplc="CB76E804">
      <w:start w:val="1"/>
      <w:numFmt w:val="bullet"/>
      <w:lvlText w:val="•"/>
      <w:lvlJc w:val="left"/>
      <w:pPr>
        <w:ind w:left="3205" w:hanging="351"/>
      </w:pPr>
      <w:rPr>
        <w:rFonts w:hint="default"/>
      </w:rPr>
    </w:lvl>
    <w:lvl w:ilvl="3" w:tplc="9EE2EF22">
      <w:start w:val="1"/>
      <w:numFmt w:val="bullet"/>
      <w:lvlText w:val="•"/>
      <w:lvlJc w:val="left"/>
      <w:pPr>
        <w:ind w:left="3999" w:hanging="351"/>
      </w:pPr>
      <w:rPr>
        <w:rFonts w:hint="default"/>
      </w:rPr>
    </w:lvl>
    <w:lvl w:ilvl="4" w:tplc="AAE83334">
      <w:start w:val="1"/>
      <w:numFmt w:val="bullet"/>
      <w:lvlText w:val="•"/>
      <w:lvlJc w:val="left"/>
      <w:pPr>
        <w:ind w:left="4794" w:hanging="351"/>
      </w:pPr>
      <w:rPr>
        <w:rFonts w:hint="default"/>
      </w:rPr>
    </w:lvl>
    <w:lvl w:ilvl="5" w:tplc="A6FA34B0">
      <w:start w:val="1"/>
      <w:numFmt w:val="bullet"/>
      <w:lvlText w:val="•"/>
      <w:lvlJc w:val="left"/>
      <w:pPr>
        <w:ind w:left="5588" w:hanging="351"/>
      </w:pPr>
      <w:rPr>
        <w:rFonts w:hint="default"/>
      </w:rPr>
    </w:lvl>
    <w:lvl w:ilvl="6" w:tplc="D190FB44">
      <w:start w:val="1"/>
      <w:numFmt w:val="bullet"/>
      <w:lvlText w:val="•"/>
      <w:lvlJc w:val="left"/>
      <w:pPr>
        <w:ind w:left="6382" w:hanging="351"/>
      </w:pPr>
      <w:rPr>
        <w:rFonts w:hint="default"/>
      </w:rPr>
    </w:lvl>
    <w:lvl w:ilvl="7" w:tplc="134EF558">
      <w:start w:val="1"/>
      <w:numFmt w:val="bullet"/>
      <w:lvlText w:val="•"/>
      <w:lvlJc w:val="left"/>
      <w:pPr>
        <w:ind w:left="7177" w:hanging="351"/>
      </w:pPr>
      <w:rPr>
        <w:rFonts w:hint="default"/>
      </w:rPr>
    </w:lvl>
    <w:lvl w:ilvl="8" w:tplc="FCCE094C">
      <w:start w:val="1"/>
      <w:numFmt w:val="bullet"/>
      <w:lvlText w:val="•"/>
      <w:lvlJc w:val="left"/>
      <w:pPr>
        <w:ind w:left="7971" w:hanging="351"/>
      </w:pPr>
      <w:rPr>
        <w:rFonts w:hint="default"/>
      </w:rPr>
    </w:lvl>
  </w:abstractNum>
  <w:abstractNum w:abstractNumId="29" w15:restartNumberingAfterBreak="0">
    <w:nsid w:val="1BCE6D6E"/>
    <w:multiLevelType w:val="hybridMultilevel"/>
    <w:tmpl w:val="E3D29F1E"/>
    <w:lvl w:ilvl="0" w:tplc="CB24BAD2">
      <w:start w:val="12"/>
      <w:numFmt w:val="lowerLetter"/>
      <w:lvlText w:val="%1."/>
      <w:lvlJc w:val="left"/>
      <w:pPr>
        <w:ind w:left="1020" w:hanging="696"/>
      </w:pPr>
      <w:rPr>
        <w:rFonts w:ascii="Arial" w:eastAsia="Arial" w:hAnsi="Arial" w:hint="default"/>
        <w:w w:val="180"/>
        <w:sz w:val="21"/>
        <w:szCs w:val="21"/>
      </w:rPr>
    </w:lvl>
    <w:lvl w:ilvl="1" w:tplc="985A59CE">
      <w:start w:val="1"/>
      <w:numFmt w:val="decimal"/>
      <w:lvlText w:val="%2."/>
      <w:lvlJc w:val="left"/>
      <w:pPr>
        <w:ind w:left="5254" w:hanging="687"/>
      </w:pPr>
      <w:rPr>
        <w:rFonts w:ascii="Times New Roman" w:eastAsia="Times New Roman" w:hAnsi="Times New Roman" w:hint="default"/>
        <w:w w:val="103"/>
        <w:sz w:val="22"/>
        <w:szCs w:val="22"/>
      </w:rPr>
    </w:lvl>
    <w:lvl w:ilvl="2" w:tplc="9A9A86E4">
      <w:start w:val="1"/>
      <w:numFmt w:val="bullet"/>
      <w:lvlText w:val="•"/>
      <w:lvlJc w:val="left"/>
      <w:pPr>
        <w:ind w:left="5832" w:hanging="687"/>
      </w:pPr>
      <w:rPr>
        <w:rFonts w:hint="default"/>
      </w:rPr>
    </w:lvl>
    <w:lvl w:ilvl="3" w:tplc="5824D0FE">
      <w:start w:val="1"/>
      <w:numFmt w:val="bullet"/>
      <w:lvlText w:val="•"/>
      <w:lvlJc w:val="left"/>
      <w:pPr>
        <w:ind w:left="6411" w:hanging="687"/>
      </w:pPr>
      <w:rPr>
        <w:rFonts w:hint="default"/>
      </w:rPr>
    </w:lvl>
    <w:lvl w:ilvl="4" w:tplc="1CF8B84A">
      <w:start w:val="1"/>
      <w:numFmt w:val="bullet"/>
      <w:lvlText w:val="•"/>
      <w:lvlJc w:val="left"/>
      <w:pPr>
        <w:ind w:left="6989" w:hanging="687"/>
      </w:pPr>
      <w:rPr>
        <w:rFonts w:hint="default"/>
      </w:rPr>
    </w:lvl>
    <w:lvl w:ilvl="5" w:tplc="86F6229C">
      <w:start w:val="1"/>
      <w:numFmt w:val="bullet"/>
      <w:lvlText w:val="•"/>
      <w:lvlJc w:val="left"/>
      <w:pPr>
        <w:ind w:left="7568" w:hanging="687"/>
      </w:pPr>
      <w:rPr>
        <w:rFonts w:hint="default"/>
      </w:rPr>
    </w:lvl>
    <w:lvl w:ilvl="6" w:tplc="01AEBFC2">
      <w:start w:val="1"/>
      <w:numFmt w:val="bullet"/>
      <w:lvlText w:val="•"/>
      <w:lvlJc w:val="left"/>
      <w:pPr>
        <w:ind w:left="8146" w:hanging="687"/>
      </w:pPr>
      <w:rPr>
        <w:rFonts w:hint="default"/>
      </w:rPr>
    </w:lvl>
    <w:lvl w:ilvl="7" w:tplc="0A70DD2C">
      <w:start w:val="1"/>
      <w:numFmt w:val="bullet"/>
      <w:lvlText w:val="•"/>
      <w:lvlJc w:val="left"/>
      <w:pPr>
        <w:ind w:left="8724" w:hanging="687"/>
      </w:pPr>
      <w:rPr>
        <w:rFonts w:hint="default"/>
      </w:rPr>
    </w:lvl>
    <w:lvl w:ilvl="8" w:tplc="78106AA6">
      <w:start w:val="1"/>
      <w:numFmt w:val="bullet"/>
      <w:lvlText w:val="•"/>
      <w:lvlJc w:val="left"/>
      <w:pPr>
        <w:ind w:left="9303" w:hanging="687"/>
      </w:pPr>
      <w:rPr>
        <w:rFonts w:hint="default"/>
      </w:rPr>
    </w:lvl>
  </w:abstractNum>
  <w:abstractNum w:abstractNumId="30" w15:restartNumberingAfterBreak="0">
    <w:nsid w:val="1C1C2253"/>
    <w:multiLevelType w:val="hybridMultilevel"/>
    <w:tmpl w:val="E85A48C6"/>
    <w:lvl w:ilvl="0" w:tplc="4314D2FC">
      <w:start w:val="18"/>
      <w:numFmt w:val="decimal"/>
      <w:lvlText w:val="%1."/>
      <w:lvlJc w:val="left"/>
      <w:pPr>
        <w:ind w:left="2375" w:hanging="692"/>
      </w:pPr>
      <w:rPr>
        <w:rFonts w:ascii="Times New Roman" w:eastAsia="Times New Roman" w:hAnsi="Times New Roman" w:hint="default"/>
        <w:spacing w:val="-43"/>
        <w:w w:val="125"/>
        <w:sz w:val="23"/>
        <w:szCs w:val="23"/>
      </w:rPr>
    </w:lvl>
    <w:lvl w:ilvl="1" w:tplc="94B0C4E8">
      <w:start w:val="1"/>
      <w:numFmt w:val="lowerLetter"/>
      <w:lvlText w:val="%2."/>
      <w:lvlJc w:val="left"/>
      <w:pPr>
        <w:ind w:left="3080" w:hanging="716"/>
      </w:pPr>
      <w:rPr>
        <w:rFonts w:ascii="Times New Roman" w:eastAsia="Times New Roman" w:hAnsi="Times New Roman" w:hint="default"/>
        <w:w w:val="111"/>
        <w:sz w:val="23"/>
        <w:szCs w:val="23"/>
      </w:rPr>
    </w:lvl>
    <w:lvl w:ilvl="2" w:tplc="9E56BEF8">
      <w:start w:val="1"/>
      <w:numFmt w:val="bullet"/>
      <w:lvlText w:val="•"/>
      <w:lvlJc w:val="left"/>
      <w:pPr>
        <w:ind w:left="3902" w:hanging="716"/>
      </w:pPr>
      <w:rPr>
        <w:rFonts w:hint="default"/>
      </w:rPr>
    </w:lvl>
    <w:lvl w:ilvl="3" w:tplc="D3061298">
      <w:start w:val="1"/>
      <w:numFmt w:val="bullet"/>
      <w:lvlText w:val="•"/>
      <w:lvlJc w:val="left"/>
      <w:pPr>
        <w:ind w:left="4725" w:hanging="716"/>
      </w:pPr>
      <w:rPr>
        <w:rFonts w:hint="default"/>
      </w:rPr>
    </w:lvl>
    <w:lvl w:ilvl="4" w:tplc="97BA4252">
      <w:start w:val="1"/>
      <w:numFmt w:val="bullet"/>
      <w:lvlText w:val="•"/>
      <w:lvlJc w:val="left"/>
      <w:pPr>
        <w:ind w:left="5547" w:hanging="716"/>
      </w:pPr>
      <w:rPr>
        <w:rFonts w:hint="default"/>
      </w:rPr>
    </w:lvl>
    <w:lvl w:ilvl="5" w:tplc="9B5483D6">
      <w:start w:val="1"/>
      <w:numFmt w:val="bullet"/>
      <w:lvlText w:val="•"/>
      <w:lvlJc w:val="left"/>
      <w:pPr>
        <w:ind w:left="6369" w:hanging="716"/>
      </w:pPr>
      <w:rPr>
        <w:rFonts w:hint="default"/>
      </w:rPr>
    </w:lvl>
    <w:lvl w:ilvl="6" w:tplc="2C34343C">
      <w:start w:val="1"/>
      <w:numFmt w:val="bullet"/>
      <w:lvlText w:val="•"/>
      <w:lvlJc w:val="left"/>
      <w:pPr>
        <w:ind w:left="7191" w:hanging="716"/>
      </w:pPr>
      <w:rPr>
        <w:rFonts w:hint="default"/>
      </w:rPr>
    </w:lvl>
    <w:lvl w:ilvl="7" w:tplc="3006D3CA">
      <w:start w:val="1"/>
      <w:numFmt w:val="bullet"/>
      <w:lvlText w:val="•"/>
      <w:lvlJc w:val="left"/>
      <w:pPr>
        <w:ind w:left="8013" w:hanging="716"/>
      </w:pPr>
      <w:rPr>
        <w:rFonts w:hint="default"/>
      </w:rPr>
    </w:lvl>
    <w:lvl w:ilvl="8" w:tplc="9F946B0A">
      <w:start w:val="1"/>
      <w:numFmt w:val="bullet"/>
      <w:lvlText w:val="•"/>
      <w:lvlJc w:val="left"/>
      <w:pPr>
        <w:ind w:left="8835" w:hanging="716"/>
      </w:pPr>
      <w:rPr>
        <w:rFonts w:hint="default"/>
      </w:rPr>
    </w:lvl>
  </w:abstractNum>
  <w:abstractNum w:abstractNumId="31" w15:restartNumberingAfterBreak="0">
    <w:nsid w:val="1D8B123D"/>
    <w:multiLevelType w:val="hybridMultilevel"/>
    <w:tmpl w:val="E4D08364"/>
    <w:lvl w:ilvl="0" w:tplc="045452AE">
      <w:start w:val="6"/>
      <w:numFmt w:val="lowerLetter"/>
      <w:lvlText w:val="%1."/>
      <w:lvlJc w:val="left"/>
      <w:pPr>
        <w:ind w:left="3143" w:hanging="717"/>
      </w:pPr>
      <w:rPr>
        <w:rFonts w:ascii="Arial" w:eastAsia="Arial" w:hAnsi="Arial" w:hint="default"/>
        <w:w w:val="101"/>
        <w:sz w:val="22"/>
        <w:szCs w:val="22"/>
      </w:rPr>
    </w:lvl>
    <w:lvl w:ilvl="1" w:tplc="5A7CD442">
      <w:start w:val="1"/>
      <w:numFmt w:val="decimal"/>
      <w:lvlText w:val="(%2)"/>
      <w:lvlJc w:val="left"/>
      <w:pPr>
        <w:ind w:left="3864" w:hanging="717"/>
      </w:pPr>
      <w:rPr>
        <w:rFonts w:ascii="Times New Roman" w:eastAsia="Times New Roman" w:hAnsi="Times New Roman" w:hint="default"/>
        <w:w w:val="103"/>
        <w:sz w:val="23"/>
        <w:szCs w:val="23"/>
      </w:rPr>
    </w:lvl>
    <w:lvl w:ilvl="2" w:tplc="9EA225F0">
      <w:start w:val="1"/>
      <w:numFmt w:val="bullet"/>
      <w:lvlText w:val="•"/>
      <w:lvlJc w:val="left"/>
      <w:pPr>
        <w:ind w:left="4435" w:hanging="717"/>
      </w:pPr>
      <w:rPr>
        <w:rFonts w:hint="default"/>
      </w:rPr>
    </w:lvl>
    <w:lvl w:ilvl="3" w:tplc="C2F6CEFA">
      <w:start w:val="1"/>
      <w:numFmt w:val="bullet"/>
      <w:lvlText w:val="•"/>
      <w:lvlJc w:val="left"/>
      <w:pPr>
        <w:ind w:left="5005" w:hanging="717"/>
      </w:pPr>
      <w:rPr>
        <w:rFonts w:hint="default"/>
      </w:rPr>
    </w:lvl>
    <w:lvl w:ilvl="4" w:tplc="04BC0DC8">
      <w:start w:val="1"/>
      <w:numFmt w:val="bullet"/>
      <w:lvlText w:val="•"/>
      <w:lvlJc w:val="left"/>
      <w:pPr>
        <w:ind w:left="5576" w:hanging="717"/>
      </w:pPr>
      <w:rPr>
        <w:rFonts w:hint="default"/>
      </w:rPr>
    </w:lvl>
    <w:lvl w:ilvl="5" w:tplc="02E69B2A">
      <w:start w:val="1"/>
      <w:numFmt w:val="bullet"/>
      <w:lvlText w:val="•"/>
      <w:lvlJc w:val="left"/>
      <w:pPr>
        <w:ind w:left="6147" w:hanging="717"/>
      </w:pPr>
      <w:rPr>
        <w:rFonts w:hint="default"/>
      </w:rPr>
    </w:lvl>
    <w:lvl w:ilvl="6" w:tplc="34F2B498">
      <w:start w:val="1"/>
      <w:numFmt w:val="bullet"/>
      <w:lvlText w:val="•"/>
      <w:lvlJc w:val="left"/>
      <w:pPr>
        <w:ind w:left="6717" w:hanging="717"/>
      </w:pPr>
      <w:rPr>
        <w:rFonts w:hint="default"/>
      </w:rPr>
    </w:lvl>
    <w:lvl w:ilvl="7" w:tplc="A268F5F0">
      <w:start w:val="1"/>
      <w:numFmt w:val="bullet"/>
      <w:lvlText w:val="•"/>
      <w:lvlJc w:val="left"/>
      <w:pPr>
        <w:ind w:left="7288" w:hanging="717"/>
      </w:pPr>
      <w:rPr>
        <w:rFonts w:hint="default"/>
      </w:rPr>
    </w:lvl>
    <w:lvl w:ilvl="8" w:tplc="7E7490E8">
      <w:start w:val="1"/>
      <w:numFmt w:val="bullet"/>
      <w:lvlText w:val="•"/>
      <w:lvlJc w:val="left"/>
      <w:pPr>
        <w:ind w:left="7858" w:hanging="717"/>
      </w:pPr>
      <w:rPr>
        <w:rFonts w:hint="default"/>
      </w:rPr>
    </w:lvl>
  </w:abstractNum>
  <w:abstractNum w:abstractNumId="32" w15:restartNumberingAfterBreak="0">
    <w:nsid w:val="20BD3B94"/>
    <w:multiLevelType w:val="hybridMultilevel"/>
    <w:tmpl w:val="D56E6E08"/>
    <w:lvl w:ilvl="0" w:tplc="A99C311A">
      <w:start w:val="2"/>
      <w:numFmt w:val="decimal"/>
      <w:lvlText w:val="%1."/>
      <w:lvlJc w:val="left"/>
      <w:pPr>
        <w:ind w:left="1689" w:hanging="700"/>
      </w:pPr>
      <w:rPr>
        <w:rFonts w:ascii="Times New Roman" w:eastAsia="Times New Roman" w:hAnsi="Times New Roman" w:hint="default"/>
        <w:w w:val="99"/>
        <w:sz w:val="23"/>
        <w:szCs w:val="23"/>
      </w:rPr>
    </w:lvl>
    <w:lvl w:ilvl="1" w:tplc="22C421DE">
      <w:start w:val="1"/>
      <w:numFmt w:val="bullet"/>
      <w:lvlText w:val="•"/>
      <w:lvlJc w:val="left"/>
      <w:pPr>
        <w:ind w:left="2566" w:hanging="700"/>
      </w:pPr>
      <w:rPr>
        <w:rFonts w:hint="default"/>
      </w:rPr>
    </w:lvl>
    <w:lvl w:ilvl="2" w:tplc="C32E4064">
      <w:start w:val="1"/>
      <w:numFmt w:val="bullet"/>
      <w:lvlText w:val="•"/>
      <w:lvlJc w:val="left"/>
      <w:pPr>
        <w:ind w:left="3443" w:hanging="700"/>
      </w:pPr>
      <w:rPr>
        <w:rFonts w:hint="default"/>
      </w:rPr>
    </w:lvl>
    <w:lvl w:ilvl="3" w:tplc="AAD892A0">
      <w:start w:val="1"/>
      <w:numFmt w:val="bullet"/>
      <w:lvlText w:val="•"/>
      <w:lvlJc w:val="left"/>
      <w:pPr>
        <w:ind w:left="4320" w:hanging="700"/>
      </w:pPr>
      <w:rPr>
        <w:rFonts w:hint="default"/>
      </w:rPr>
    </w:lvl>
    <w:lvl w:ilvl="4" w:tplc="84FEA9FC">
      <w:start w:val="1"/>
      <w:numFmt w:val="bullet"/>
      <w:lvlText w:val="•"/>
      <w:lvlJc w:val="left"/>
      <w:pPr>
        <w:ind w:left="5197" w:hanging="700"/>
      </w:pPr>
      <w:rPr>
        <w:rFonts w:hint="default"/>
      </w:rPr>
    </w:lvl>
    <w:lvl w:ilvl="5" w:tplc="BADABDAC">
      <w:start w:val="1"/>
      <w:numFmt w:val="bullet"/>
      <w:lvlText w:val="•"/>
      <w:lvlJc w:val="left"/>
      <w:pPr>
        <w:ind w:left="6074" w:hanging="700"/>
      </w:pPr>
      <w:rPr>
        <w:rFonts w:hint="default"/>
      </w:rPr>
    </w:lvl>
    <w:lvl w:ilvl="6" w:tplc="0E88D5E6">
      <w:start w:val="1"/>
      <w:numFmt w:val="bullet"/>
      <w:lvlText w:val="•"/>
      <w:lvlJc w:val="left"/>
      <w:pPr>
        <w:ind w:left="6951" w:hanging="700"/>
      </w:pPr>
      <w:rPr>
        <w:rFonts w:hint="default"/>
      </w:rPr>
    </w:lvl>
    <w:lvl w:ilvl="7" w:tplc="978656BC">
      <w:start w:val="1"/>
      <w:numFmt w:val="bullet"/>
      <w:lvlText w:val="•"/>
      <w:lvlJc w:val="left"/>
      <w:pPr>
        <w:ind w:left="7828" w:hanging="700"/>
      </w:pPr>
      <w:rPr>
        <w:rFonts w:hint="default"/>
      </w:rPr>
    </w:lvl>
    <w:lvl w:ilvl="8" w:tplc="E760CB48">
      <w:start w:val="1"/>
      <w:numFmt w:val="bullet"/>
      <w:lvlText w:val="•"/>
      <w:lvlJc w:val="left"/>
      <w:pPr>
        <w:ind w:left="8705" w:hanging="700"/>
      </w:pPr>
      <w:rPr>
        <w:rFonts w:hint="default"/>
      </w:rPr>
    </w:lvl>
  </w:abstractNum>
  <w:abstractNum w:abstractNumId="33" w15:restartNumberingAfterBreak="0">
    <w:nsid w:val="21894D97"/>
    <w:multiLevelType w:val="hybridMultilevel"/>
    <w:tmpl w:val="C4684026"/>
    <w:lvl w:ilvl="0" w:tplc="6CFC5DA6">
      <w:start w:val="13"/>
      <w:numFmt w:val="lowerLetter"/>
      <w:lvlText w:val="%1."/>
      <w:lvlJc w:val="left"/>
      <w:pPr>
        <w:ind w:left="3266" w:hanging="722"/>
      </w:pPr>
      <w:rPr>
        <w:rFonts w:ascii="Times New Roman" w:eastAsia="Times New Roman" w:hAnsi="Times New Roman" w:hint="default"/>
        <w:w w:val="104"/>
        <w:sz w:val="23"/>
        <w:szCs w:val="23"/>
      </w:rPr>
    </w:lvl>
    <w:lvl w:ilvl="1" w:tplc="0C78C776">
      <w:start w:val="1"/>
      <w:numFmt w:val="bullet"/>
      <w:lvlText w:val="•"/>
      <w:lvlJc w:val="left"/>
      <w:pPr>
        <w:ind w:left="3858" w:hanging="722"/>
      </w:pPr>
      <w:rPr>
        <w:rFonts w:hint="default"/>
      </w:rPr>
    </w:lvl>
    <w:lvl w:ilvl="2" w:tplc="AE58D66A">
      <w:start w:val="1"/>
      <w:numFmt w:val="bullet"/>
      <w:lvlText w:val="•"/>
      <w:lvlJc w:val="left"/>
      <w:pPr>
        <w:ind w:left="4449" w:hanging="722"/>
      </w:pPr>
      <w:rPr>
        <w:rFonts w:hint="default"/>
      </w:rPr>
    </w:lvl>
    <w:lvl w:ilvl="3" w:tplc="349808E0">
      <w:start w:val="1"/>
      <w:numFmt w:val="bullet"/>
      <w:lvlText w:val="•"/>
      <w:lvlJc w:val="left"/>
      <w:pPr>
        <w:ind w:left="5040" w:hanging="722"/>
      </w:pPr>
      <w:rPr>
        <w:rFonts w:hint="default"/>
      </w:rPr>
    </w:lvl>
    <w:lvl w:ilvl="4" w:tplc="CC3009FE">
      <w:start w:val="1"/>
      <w:numFmt w:val="bullet"/>
      <w:lvlText w:val="•"/>
      <w:lvlJc w:val="left"/>
      <w:pPr>
        <w:ind w:left="5632" w:hanging="722"/>
      </w:pPr>
      <w:rPr>
        <w:rFonts w:hint="default"/>
      </w:rPr>
    </w:lvl>
    <w:lvl w:ilvl="5" w:tplc="BF92DE92">
      <w:start w:val="1"/>
      <w:numFmt w:val="bullet"/>
      <w:lvlText w:val="•"/>
      <w:lvlJc w:val="left"/>
      <w:pPr>
        <w:ind w:left="6223" w:hanging="722"/>
      </w:pPr>
      <w:rPr>
        <w:rFonts w:hint="default"/>
      </w:rPr>
    </w:lvl>
    <w:lvl w:ilvl="6" w:tplc="4B5C7794">
      <w:start w:val="1"/>
      <w:numFmt w:val="bullet"/>
      <w:lvlText w:val="•"/>
      <w:lvlJc w:val="left"/>
      <w:pPr>
        <w:ind w:left="6814" w:hanging="722"/>
      </w:pPr>
      <w:rPr>
        <w:rFonts w:hint="default"/>
      </w:rPr>
    </w:lvl>
    <w:lvl w:ilvl="7" w:tplc="E6AE4E7E">
      <w:start w:val="1"/>
      <w:numFmt w:val="bullet"/>
      <w:lvlText w:val="•"/>
      <w:lvlJc w:val="left"/>
      <w:pPr>
        <w:ind w:left="7406" w:hanging="722"/>
      </w:pPr>
      <w:rPr>
        <w:rFonts w:hint="default"/>
      </w:rPr>
    </w:lvl>
    <w:lvl w:ilvl="8" w:tplc="A42CDB88">
      <w:start w:val="1"/>
      <w:numFmt w:val="bullet"/>
      <w:lvlText w:val="•"/>
      <w:lvlJc w:val="left"/>
      <w:pPr>
        <w:ind w:left="7997" w:hanging="722"/>
      </w:pPr>
      <w:rPr>
        <w:rFonts w:hint="default"/>
      </w:rPr>
    </w:lvl>
  </w:abstractNum>
  <w:abstractNum w:abstractNumId="34" w15:restartNumberingAfterBreak="0">
    <w:nsid w:val="22863847"/>
    <w:multiLevelType w:val="hybridMultilevel"/>
    <w:tmpl w:val="95962352"/>
    <w:lvl w:ilvl="0" w:tplc="8E283EAE">
      <w:start w:val="2"/>
      <w:numFmt w:val="decimal"/>
      <w:lvlText w:val="%1."/>
      <w:lvlJc w:val="left"/>
      <w:pPr>
        <w:ind w:left="4673" w:hanging="730"/>
      </w:pPr>
      <w:rPr>
        <w:rFonts w:ascii="Times New Roman" w:eastAsia="Times New Roman" w:hAnsi="Times New Roman" w:hint="default"/>
        <w:w w:val="106"/>
        <w:sz w:val="23"/>
        <w:szCs w:val="23"/>
      </w:rPr>
    </w:lvl>
    <w:lvl w:ilvl="1" w:tplc="099624F8">
      <w:start w:val="1"/>
      <w:numFmt w:val="bullet"/>
      <w:lvlText w:val="•"/>
      <w:lvlJc w:val="left"/>
      <w:pPr>
        <w:ind w:left="5252" w:hanging="730"/>
      </w:pPr>
      <w:rPr>
        <w:rFonts w:hint="default"/>
      </w:rPr>
    </w:lvl>
    <w:lvl w:ilvl="2" w:tplc="854E7438">
      <w:start w:val="1"/>
      <w:numFmt w:val="bullet"/>
      <w:lvlText w:val="•"/>
      <w:lvlJc w:val="left"/>
      <w:pPr>
        <w:ind w:left="5830" w:hanging="730"/>
      </w:pPr>
      <w:rPr>
        <w:rFonts w:hint="default"/>
      </w:rPr>
    </w:lvl>
    <w:lvl w:ilvl="3" w:tplc="069E3788">
      <w:start w:val="1"/>
      <w:numFmt w:val="bullet"/>
      <w:lvlText w:val="•"/>
      <w:lvlJc w:val="left"/>
      <w:pPr>
        <w:ind w:left="6409" w:hanging="730"/>
      </w:pPr>
      <w:rPr>
        <w:rFonts w:hint="default"/>
      </w:rPr>
    </w:lvl>
    <w:lvl w:ilvl="4" w:tplc="B03C878A">
      <w:start w:val="1"/>
      <w:numFmt w:val="bullet"/>
      <w:lvlText w:val="•"/>
      <w:lvlJc w:val="left"/>
      <w:pPr>
        <w:ind w:left="6988" w:hanging="730"/>
      </w:pPr>
      <w:rPr>
        <w:rFonts w:hint="default"/>
      </w:rPr>
    </w:lvl>
    <w:lvl w:ilvl="5" w:tplc="494C7470">
      <w:start w:val="1"/>
      <w:numFmt w:val="bullet"/>
      <w:lvlText w:val="•"/>
      <w:lvlJc w:val="left"/>
      <w:pPr>
        <w:ind w:left="7566" w:hanging="730"/>
      </w:pPr>
      <w:rPr>
        <w:rFonts w:hint="default"/>
      </w:rPr>
    </w:lvl>
    <w:lvl w:ilvl="6" w:tplc="8EFAB2BA">
      <w:start w:val="1"/>
      <w:numFmt w:val="bullet"/>
      <w:lvlText w:val="•"/>
      <w:lvlJc w:val="left"/>
      <w:pPr>
        <w:ind w:left="8145" w:hanging="730"/>
      </w:pPr>
      <w:rPr>
        <w:rFonts w:hint="default"/>
      </w:rPr>
    </w:lvl>
    <w:lvl w:ilvl="7" w:tplc="20AE3CAC">
      <w:start w:val="1"/>
      <w:numFmt w:val="bullet"/>
      <w:lvlText w:val="•"/>
      <w:lvlJc w:val="left"/>
      <w:pPr>
        <w:ind w:left="8724" w:hanging="730"/>
      </w:pPr>
      <w:rPr>
        <w:rFonts w:hint="default"/>
      </w:rPr>
    </w:lvl>
    <w:lvl w:ilvl="8" w:tplc="F3104F40">
      <w:start w:val="1"/>
      <w:numFmt w:val="bullet"/>
      <w:lvlText w:val="•"/>
      <w:lvlJc w:val="left"/>
      <w:pPr>
        <w:ind w:left="9302" w:hanging="730"/>
      </w:pPr>
      <w:rPr>
        <w:rFonts w:hint="default"/>
      </w:rPr>
    </w:lvl>
  </w:abstractNum>
  <w:abstractNum w:abstractNumId="35" w15:restartNumberingAfterBreak="0">
    <w:nsid w:val="2339095E"/>
    <w:multiLevelType w:val="hybridMultilevel"/>
    <w:tmpl w:val="085E6D2E"/>
    <w:lvl w:ilvl="0" w:tplc="01FA4F16">
      <w:start w:val="15"/>
      <w:numFmt w:val="decimal"/>
      <w:lvlText w:val="%1."/>
      <w:lvlJc w:val="left"/>
      <w:pPr>
        <w:ind w:left="363" w:hanging="696"/>
      </w:pPr>
      <w:rPr>
        <w:rFonts w:ascii="Times New Roman" w:eastAsia="Times New Roman" w:hAnsi="Times New Roman" w:hint="default"/>
        <w:spacing w:val="-57"/>
        <w:w w:val="141"/>
        <w:sz w:val="23"/>
        <w:szCs w:val="23"/>
      </w:rPr>
    </w:lvl>
    <w:lvl w:ilvl="1" w:tplc="7FCC2A2E">
      <w:start w:val="1"/>
      <w:numFmt w:val="bullet"/>
      <w:lvlText w:val="•"/>
      <w:lvlJc w:val="left"/>
      <w:pPr>
        <w:ind w:left="1244" w:hanging="696"/>
      </w:pPr>
      <w:rPr>
        <w:rFonts w:hint="default"/>
      </w:rPr>
    </w:lvl>
    <w:lvl w:ilvl="2" w:tplc="85023D36">
      <w:start w:val="1"/>
      <w:numFmt w:val="bullet"/>
      <w:lvlText w:val="•"/>
      <w:lvlJc w:val="left"/>
      <w:pPr>
        <w:ind w:left="2126" w:hanging="696"/>
      </w:pPr>
      <w:rPr>
        <w:rFonts w:hint="default"/>
      </w:rPr>
    </w:lvl>
    <w:lvl w:ilvl="3" w:tplc="A6604DC4">
      <w:start w:val="1"/>
      <w:numFmt w:val="bullet"/>
      <w:lvlText w:val="•"/>
      <w:lvlJc w:val="left"/>
      <w:pPr>
        <w:ind w:left="3008" w:hanging="696"/>
      </w:pPr>
      <w:rPr>
        <w:rFonts w:hint="default"/>
      </w:rPr>
    </w:lvl>
    <w:lvl w:ilvl="4" w:tplc="E3000FD8">
      <w:start w:val="1"/>
      <w:numFmt w:val="bullet"/>
      <w:lvlText w:val="•"/>
      <w:lvlJc w:val="left"/>
      <w:pPr>
        <w:ind w:left="3889" w:hanging="696"/>
      </w:pPr>
      <w:rPr>
        <w:rFonts w:hint="default"/>
      </w:rPr>
    </w:lvl>
    <w:lvl w:ilvl="5" w:tplc="5462CBEC">
      <w:start w:val="1"/>
      <w:numFmt w:val="bullet"/>
      <w:lvlText w:val="•"/>
      <w:lvlJc w:val="left"/>
      <w:pPr>
        <w:ind w:left="4771" w:hanging="696"/>
      </w:pPr>
      <w:rPr>
        <w:rFonts w:hint="default"/>
      </w:rPr>
    </w:lvl>
    <w:lvl w:ilvl="6" w:tplc="AC64E8BC">
      <w:start w:val="1"/>
      <w:numFmt w:val="bullet"/>
      <w:lvlText w:val="•"/>
      <w:lvlJc w:val="left"/>
      <w:pPr>
        <w:ind w:left="5653" w:hanging="696"/>
      </w:pPr>
      <w:rPr>
        <w:rFonts w:hint="default"/>
      </w:rPr>
    </w:lvl>
    <w:lvl w:ilvl="7" w:tplc="2E1C51D0">
      <w:start w:val="1"/>
      <w:numFmt w:val="bullet"/>
      <w:lvlText w:val="•"/>
      <w:lvlJc w:val="left"/>
      <w:pPr>
        <w:ind w:left="6534" w:hanging="696"/>
      </w:pPr>
      <w:rPr>
        <w:rFonts w:hint="default"/>
      </w:rPr>
    </w:lvl>
    <w:lvl w:ilvl="8" w:tplc="26C848AA">
      <w:start w:val="1"/>
      <w:numFmt w:val="bullet"/>
      <w:lvlText w:val="•"/>
      <w:lvlJc w:val="left"/>
      <w:pPr>
        <w:ind w:left="7416" w:hanging="696"/>
      </w:pPr>
      <w:rPr>
        <w:rFonts w:hint="default"/>
      </w:rPr>
    </w:lvl>
  </w:abstractNum>
  <w:abstractNum w:abstractNumId="36" w15:restartNumberingAfterBreak="0">
    <w:nsid w:val="23536ECF"/>
    <w:multiLevelType w:val="hybridMultilevel"/>
    <w:tmpl w:val="B856571E"/>
    <w:lvl w:ilvl="0" w:tplc="6B8672DC">
      <w:start w:val="13"/>
      <w:numFmt w:val="decimal"/>
      <w:lvlText w:val="(%1)"/>
      <w:lvlJc w:val="left"/>
      <w:pPr>
        <w:ind w:left="3988" w:hanging="712"/>
      </w:pPr>
      <w:rPr>
        <w:rFonts w:ascii="Arial" w:eastAsia="Arial" w:hAnsi="Arial" w:hint="default"/>
        <w:w w:val="105"/>
        <w:sz w:val="20"/>
        <w:szCs w:val="20"/>
      </w:rPr>
    </w:lvl>
    <w:lvl w:ilvl="1" w:tplc="046030AA">
      <w:start w:val="1"/>
      <w:numFmt w:val="bullet"/>
      <w:lvlText w:val="•"/>
      <w:lvlJc w:val="left"/>
      <w:pPr>
        <w:ind w:left="4503" w:hanging="712"/>
      </w:pPr>
      <w:rPr>
        <w:rFonts w:hint="default"/>
      </w:rPr>
    </w:lvl>
    <w:lvl w:ilvl="2" w:tplc="6186C450">
      <w:start w:val="1"/>
      <w:numFmt w:val="bullet"/>
      <w:lvlText w:val="•"/>
      <w:lvlJc w:val="left"/>
      <w:pPr>
        <w:ind w:left="5018" w:hanging="712"/>
      </w:pPr>
      <w:rPr>
        <w:rFonts w:hint="default"/>
      </w:rPr>
    </w:lvl>
    <w:lvl w:ilvl="3" w:tplc="B1FCA9D6">
      <w:start w:val="1"/>
      <w:numFmt w:val="bullet"/>
      <w:lvlText w:val="•"/>
      <w:lvlJc w:val="left"/>
      <w:pPr>
        <w:ind w:left="5533" w:hanging="712"/>
      </w:pPr>
      <w:rPr>
        <w:rFonts w:hint="default"/>
      </w:rPr>
    </w:lvl>
    <w:lvl w:ilvl="4" w:tplc="FB6C1954">
      <w:start w:val="1"/>
      <w:numFmt w:val="bullet"/>
      <w:lvlText w:val="•"/>
      <w:lvlJc w:val="left"/>
      <w:pPr>
        <w:ind w:left="6048" w:hanging="712"/>
      </w:pPr>
      <w:rPr>
        <w:rFonts w:hint="default"/>
      </w:rPr>
    </w:lvl>
    <w:lvl w:ilvl="5" w:tplc="1FC64930">
      <w:start w:val="1"/>
      <w:numFmt w:val="bullet"/>
      <w:lvlText w:val="•"/>
      <w:lvlJc w:val="left"/>
      <w:pPr>
        <w:ind w:left="6564" w:hanging="712"/>
      </w:pPr>
      <w:rPr>
        <w:rFonts w:hint="default"/>
      </w:rPr>
    </w:lvl>
    <w:lvl w:ilvl="6" w:tplc="286E8590">
      <w:start w:val="1"/>
      <w:numFmt w:val="bullet"/>
      <w:lvlText w:val="•"/>
      <w:lvlJc w:val="left"/>
      <w:pPr>
        <w:ind w:left="7079" w:hanging="712"/>
      </w:pPr>
      <w:rPr>
        <w:rFonts w:hint="default"/>
      </w:rPr>
    </w:lvl>
    <w:lvl w:ilvl="7" w:tplc="76448BCA">
      <w:start w:val="1"/>
      <w:numFmt w:val="bullet"/>
      <w:lvlText w:val="•"/>
      <w:lvlJc w:val="left"/>
      <w:pPr>
        <w:ind w:left="7594" w:hanging="712"/>
      </w:pPr>
      <w:rPr>
        <w:rFonts w:hint="default"/>
      </w:rPr>
    </w:lvl>
    <w:lvl w:ilvl="8" w:tplc="40CAF600">
      <w:start w:val="1"/>
      <w:numFmt w:val="bullet"/>
      <w:lvlText w:val="•"/>
      <w:lvlJc w:val="left"/>
      <w:pPr>
        <w:ind w:left="8109" w:hanging="712"/>
      </w:pPr>
      <w:rPr>
        <w:rFonts w:hint="default"/>
      </w:rPr>
    </w:lvl>
  </w:abstractNum>
  <w:abstractNum w:abstractNumId="37" w15:restartNumberingAfterBreak="0">
    <w:nsid w:val="270947F5"/>
    <w:multiLevelType w:val="hybridMultilevel"/>
    <w:tmpl w:val="75BC092A"/>
    <w:lvl w:ilvl="0" w:tplc="E098AEBC">
      <w:start w:val="10"/>
      <w:numFmt w:val="upperLetter"/>
      <w:lvlText w:val="%1."/>
      <w:lvlJc w:val="left"/>
      <w:pPr>
        <w:ind w:left="3271" w:hanging="727"/>
      </w:pPr>
      <w:rPr>
        <w:rFonts w:ascii="Times New Roman" w:eastAsia="Times New Roman" w:hAnsi="Times New Roman" w:hint="default"/>
        <w:w w:val="94"/>
        <w:sz w:val="21"/>
        <w:szCs w:val="21"/>
      </w:rPr>
    </w:lvl>
    <w:lvl w:ilvl="1" w:tplc="E63069D6">
      <w:start w:val="1"/>
      <w:numFmt w:val="decimal"/>
      <w:lvlText w:val="(%2)"/>
      <w:lvlJc w:val="left"/>
      <w:pPr>
        <w:ind w:left="3997" w:hanging="717"/>
      </w:pPr>
      <w:rPr>
        <w:rFonts w:ascii="Times New Roman" w:eastAsia="Times New Roman" w:hAnsi="Times New Roman" w:hint="default"/>
        <w:w w:val="110"/>
        <w:sz w:val="23"/>
        <w:szCs w:val="23"/>
      </w:rPr>
    </w:lvl>
    <w:lvl w:ilvl="2" w:tplc="BA6C49E8">
      <w:start w:val="1"/>
      <w:numFmt w:val="bullet"/>
      <w:lvlText w:val="•"/>
      <w:lvlJc w:val="left"/>
      <w:pPr>
        <w:ind w:left="4571" w:hanging="717"/>
      </w:pPr>
      <w:rPr>
        <w:rFonts w:hint="default"/>
      </w:rPr>
    </w:lvl>
    <w:lvl w:ilvl="3" w:tplc="D570E69C">
      <w:start w:val="1"/>
      <w:numFmt w:val="bullet"/>
      <w:lvlText w:val="•"/>
      <w:lvlJc w:val="left"/>
      <w:pPr>
        <w:ind w:left="5144" w:hanging="717"/>
      </w:pPr>
      <w:rPr>
        <w:rFonts w:hint="default"/>
      </w:rPr>
    </w:lvl>
    <w:lvl w:ilvl="4" w:tplc="70D659B2">
      <w:start w:val="1"/>
      <w:numFmt w:val="bullet"/>
      <w:lvlText w:val="•"/>
      <w:lvlJc w:val="left"/>
      <w:pPr>
        <w:ind w:left="5718" w:hanging="717"/>
      </w:pPr>
      <w:rPr>
        <w:rFonts w:hint="default"/>
      </w:rPr>
    </w:lvl>
    <w:lvl w:ilvl="5" w:tplc="8DCC5488">
      <w:start w:val="1"/>
      <w:numFmt w:val="bullet"/>
      <w:lvlText w:val="•"/>
      <w:lvlJc w:val="left"/>
      <w:pPr>
        <w:ind w:left="6292" w:hanging="717"/>
      </w:pPr>
      <w:rPr>
        <w:rFonts w:hint="default"/>
      </w:rPr>
    </w:lvl>
    <w:lvl w:ilvl="6" w:tplc="77CC5382">
      <w:start w:val="1"/>
      <w:numFmt w:val="bullet"/>
      <w:lvlText w:val="•"/>
      <w:lvlJc w:val="left"/>
      <w:pPr>
        <w:ind w:left="6865" w:hanging="717"/>
      </w:pPr>
      <w:rPr>
        <w:rFonts w:hint="default"/>
      </w:rPr>
    </w:lvl>
    <w:lvl w:ilvl="7" w:tplc="FE968DE6">
      <w:start w:val="1"/>
      <w:numFmt w:val="bullet"/>
      <w:lvlText w:val="•"/>
      <w:lvlJc w:val="left"/>
      <w:pPr>
        <w:ind w:left="7439" w:hanging="717"/>
      </w:pPr>
      <w:rPr>
        <w:rFonts w:hint="default"/>
      </w:rPr>
    </w:lvl>
    <w:lvl w:ilvl="8" w:tplc="17603A3C">
      <w:start w:val="1"/>
      <w:numFmt w:val="bullet"/>
      <w:lvlText w:val="•"/>
      <w:lvlJc w:val="left"/>
      <w:pPr>
        <w:ind w:left="8012" w:hanging="717"/>
      </w:pPr>
      <w:rPr>
        <w:rFonts w:hint="default"/>
      </w:rPr>
    </w:lvl>
  </w:abstractNum>
  <w:abstractNum w:abstractNumId="38" w15:restartNumberingAfterBreak="0">
    <w:nsid w:val="2721611F"/>
    <w:multiLevelType w:val="hybridMultilevel"/>
    <w:tmpl w:val="4F98D942"/>
    <w:lvl w:ilvl="0" w:tplc="3D16D2CA">
      <w:start w:val="2"/>
      <w:numFmt w:val="lowerLetter"/>
      <w:lvlText w:val="(%1)"/>
      <w:lvlJc w:val="left"/>
      <w:pPr>
        <w:ind w:left="4500" w:hanging="709"/>
      </w:pPr>
      <w:rPr>
        <w:rFonts w:ascii="Times New Roman" w:eastAsia="Times New Roman" w:hAnsi="Times New Roman" w:hint="default"/>
        <w:w w:val="96"/>
        <w:sz w:val="23"/>
        <w:szCs w:val="23"/>
      </w:rPr>
    </w:lvl>
    <w:lvl w:ilvl="1" w:tplc="4498D578">
      <w:start w:val="1"/>
      <w:numFmt w:val="bullet"/>
      <w:lvlText w:val="•"/>
      <w:lvlJc w:val="left"/>
      <w:pPr>
        <w:ind w:left="5098" w:hanging="709"/>
      </w:pPr>
      <w:rPr>
        <w:rFonts w:hint="default"/>
      </w:rPr>
    </w:lvl>
    <w:lvl w:ilvl="2" w:tplc="DDF0C238">
      <w:start w:val="1"/>
      <w:numFmt w:val="bullet"/>
      <w:lvlText w:val="•"/>
      <w:lvlJc w:val="left"/>
      <w:pPr>
        <w:ind w:left="5696" w:hanging="709"/>
      </w:pPr>
      <w:rPr>
        <w:rFonts w:hint="default"/>
      </w:rPr>
    </w:lvl>
    <w:lvl w:ilvl="3" w:tplc="984E5404">
      <w:start w:val="1"/>
      <w:numFmt w:val="bullet"/>
      <w:lvlText w:val="•"/>
      <w:lvlJc w:val="left"/>
      <w:pPr>
        <w:ind w:left="6294" w:hanging="709"/>
      </w:pPr>
      <w:rPr>
        <w:rFonts w:hint="default"/>
      </w:rPr>
    </w:lvl>
    <w:lvl w:ilvl="4" w:tplc="7E68D6C4">
      <w:start w:val="1"/>
      <w:numFmt w:val="bullet"/>
      <w:lvlText w:val="•"/>
      <w:lvlJc w:val="left"/>
      <w:pPr>
        <w:ind w:left="6892" w:hanging="709"/>
      </w:pPr>
      <w:rPr>
        <w:rFonts w:hint="default"/>
      </w:rPr>
    </w:lvl>
    <w:lvl w:ilvl="5" w:tplc="B1941204">
      <w:start w:val="1"/>
      <w:numFmt w:val="bullet"/>
      <w:lvlText w:val="•"/>
      <w:lvlJc w:val="left"/>
      <w:pPr>
        <w:ind w:left="7490" w:hanging="709"/>
      </w:pPr>
      <w:rPr>
        <w:rFonts w:hint="default"/>
      </w:rPr>
    </w:lvl>
    <w:lvl w:ilvl="6" w:tplc="9A2AB8FC">
      <w:start w:val="1"/>
      <w:numFmt w:val="bullet"/>
      <w:lvlText w:val="•"/>
      <w:lvlJc w:val="left"/>
      <w:pPr>
        <w:ind w:left="8088" w:hanging="709"/>
      </w:pPr>
      <w:rPr>
        <w:rFonts w:hint="default"/>
      </w:rPr>
    </w:lvl>
    <w:lvl w:ilvl="7" w:tplc="2CF6481E">
      <w:start w:val="1"/>
      <w:numFmt w:val="bullet"/>
      <w:lvlText w:val="•"/>
      <w:lvlJc w:val="left"/>
      <w:pPr>
        <w:ind w:left="8686" w:hanging="709"/>
      </w:pPr>
      <w:rPr>
        <w:rFonts w:hint="default"/>
      </w:rPr>
    </w:lvl>
    <w:lvl w:ilvl="8" w:tplc="18DAEBB6">
      <w:start w:val="1"/>
      <w:numFmt w:val="bullet"/>
      <w:lvlText w:val="•"/>
      <w:lvlJc w:val="left"/>
      <w:pPr>
        <w:ind w:left="9284" w:hanging="709"/>
      </w:pPr>
      <w:rPr>
        <w:rFonts w:hint="default"/>
      </w:rPr>
    </w:lvl>
  </w:abstractNum>
  <w:abstractNum w:abstractNumId="39" w15:restartNumberingAfterBreak="0">
    <w:nsid w:val="28701971"/>
    <w:multiLevelType w:val="hybridMultilevel"/>
    <w:tmpl w:val="601EF16A"/>
    <w:lvl w:ilvl="0" w:tplc="FB020986">
      <w:start w:val="2"/>
      <w:numFmt w:val="lowerLetter"/>
      <w:lvlText w:val="%1."/>
      <w:lvlJc w:val="left"/>
      <w:pPr>
        <w:ind w:left="3083" w:hanging="738"/>
      </w:pPr>
      <w:rPr>
        <w:rFonts w:ascii="Courier New" w:eastAsia="Courier New" w:hAnsi="Courier New" w:hint="default"/>
        <w:spacing w:val="10"/>
        <w:w w:val="79"/>
        <w:sz w:val="26"/>
        <w:szCs w:val="26"/>
      </w:rPr>
    </w:lvl>
    <w:lvl w:ilvl="1" w:tplc="C26E864C">
      <w:start w:val="1"/>
      <w:numFmt w:val="decimal"/>
      <w:lvlText w:val="(%2)"/>
      <w:lvlJc w:val="left"/>
      <w:pPr>
        <w:ind w:left="3787" w:hanging="704"/>
      </w:pPr>
      <w:rPr>
        <w:rFonts w:ascii="Times New Roman" w:eastAsia="Times New Roman" w:hAnsi="Times New Roman" w:hint="default"/>
        <w:w w:val="107"/>
        <w:sz w:val="23"/>
        <w:szCs w:val="23"/>
      </w:rPr>
    </w:lvl>
    <w:lvl w:ilvl="2" w:tplc="B75A7904">
      <w:start w:val="1"/>
      <w:numFmt w:val="lowerLetter"/>
      <w:lvlText w:val="(%3)"/>
      <w:lvlJc w:val="left"/>
      <w:pPr>
        <w:ind w:left="4500" w:hanging="704"/>
      </w:pPr>
      <w:rPr>
        <w:rFonts w:ascii="Arial" w:eastAsia="Arial" w:hAnsi="Arial" w:hint="default"/>
        <w:w w:val="104"/>
        <w:sz w:val="20"/>
        <w:szCs w:val="20"/>
      </w:rPr>
    </w:lvl>
    <w:lvl w:ilvl="3" w:tplc="FA12261E">
      <w:start w:val="1"/>
      <w:numFmt w:val="bullet"/>
      <w:lvlText w:val="•"/>
      <w:lvlJc w:val="left"/>
      <w:pPr>
        <w:ind w:left="5248" w:hanging="704"/>
      </w:pPr>
      <w:rPr>
        <w:rFonts w:hint="default"/>
      </w:rPr>
    </w:lvl>
    <w:lvl w:ilvl="4" w:tplc="D9764234">
      <w:start w:val="1"/>
      <w:numFmt w:val="bullet"/>
      <w:lvlText w:val="•"/>
      <w:lvlJc w:val="left"/>
      <w:pPr>
        <w:ind w:left="5995" w:hanging="704"/>
      </w:pPr>
      <w:rPr>
        <w:rFonts w:hint="default"/>
      </w:rPr>
    </w:lvl>
    <w:lvl w:ilvl="5" w:tplc="1E2037A4">
      <w:start w:val="1"/>
      <w:numFmt w:val="bullet"/>
      <w:lvlText w:val="•"/>
      <w:lvlJc w:val="left"/>
      <w:pPr>
        <w:ind w:left="6742" w:hanging="704"/>
      </w:pPr>
      <w:rPr>
        <w:rFonts w:hint="default"/>
      </w:rPr>
    </w:lvl>
    <w:lvl w:ilvl="6" w:tplc="127C6ABE">
      <w:start w:val="1"/>
      <w:numFmt w:val="bullet"/>
      <w:lvlText w:val="•"/>
      <w:lvlJc w:val="left"/>
      <w:pPr>
        <w:ind w:left="7490" w:hanging="704"/>
      </w:pPr>
      <w:rPr>
        <w:rFonts w:hint="default"/>
      </w:rPr>
    </w:lvl>
    <w:lvl w:ilvl="7" w:tplc="6608CEF6">
      <w:start w:val="1"/>
      <w:numFmt w:val="bullet"/>
      <w:lvlText w:val="•"/>
      <w:lvlJc w:val="left"/>
      <w:pPr>
        <w:ind w:left="8237" w:hanging="704"/>
      </w:pPr>
      <w:rPr>
        <w:rFonts w:hint="default"/>
      </w:rPr>
    </w:lvl>
    <w:lvl w:ilvl="8" w:tplc="6B6C6F3C">
      <w:start w:val="1"/>
      <w:numFmt w:val="bullet"/>
      <w:lvlText w:val="•"/>
      <w:lvlJc w:val="left"/>
      <w:pPr>
        <w:ind w:left="8985" w:hanging="704"/>
      </w:pPr>
      <w:rPr>
        <w:rFonts w:hint="default"/>
      </w:rPr>
    </w:lvl>
  </w:abstractNum>
  <w:abstractNum w:abstractNumId="40" w15:restartNumberingAfterBreak="0">
    <w:nsid w:val="28852E08"/>
    <w:multiLevelType w:val="hybridMultilevel"/>
    <w:tmpl w:val="6A8CE600"/>
    <w:lvl w:ilvl="0" w:tplc="39000C26">
      <w:start w:val="2"/>
      <w:numFmt w:val="decimal"/>
      <w:lvlText w:val="%1."/>
      <w:lvlJc w:val="left"/>
      <w:pPr>
        <w:ind w:left="794" w:hanging="676"/>
      </w:pPr>
      <w:rPr>
        <w:rFonts w:ascii="Times New Roman" w:eastAsia="Times New Roman" w:hAnsi="Times New Roman" w:hint="default"/>
        <w:w w:val="105"/>
        <w:sz w:val="21"/>
        <w:szCs w:val="21"/>
      </w:rPr>
    </w:lvl>
    <w:lvl w:ilvl="1" w:tplc="5B0EB504">
      <w:start w:val="1"/>
      <w:numFmt w:val="decimal"/>
      <w:lvlText w:val="%2."/>
      <w:lvlJc w:val="left"/>
      <w:pPr>
        <w:ind w:left="2151" w:hanging="658"/>
      </w:pPr>
      <w:rPr>
        <w:rFonts w:ascii="Times New Roman" w:eastAsia="Times New Roman" w:hAnsi="Times New Roman" w:hint="default"/>
        <w:w w:val="108"/>
        <w:sz w:val="21"/>
        <w:szCs w:val="21"/>
      </w:rPr>
    </w:lvl>
    <w:lvl w:ilvl="2" w:tplc="E9923A98">
      <w:start w:val="1"/>
      <w:numFmt w:val="bullet"/>
      <w:lvlText w:val="•"/>
      <w:lvlJc w:val="left"/>
      <w:pPr>
        <w:ind w:left="2779" w:hanging="658"/>
      </w:pPr>
      <w:rPr>
        <w:rFonts w:hint="default"/>
      </w:rPr>
    </w:lvl>
    <w:lvl w:ilvl="3" w:tplc="67BC26B2">
      <w:start w:val="1"/>
      <w:numFmt w:val="bullet"/>
      <w:lvlText w:val="•"/>
      <w:lvlJc w:val="left"/>
      <w:pPr>
        <w:ind w:left="3408" w:hanging="658"/>
      </w:pPr>
      <w:rPr>
        <w:rFonts w:hint="default"/>
      </w:rPr>
    </w:lvl>
    <w:lvl w:ilvl="4" w:tplc="D8468952">
      <w:start w:val="1"/>
      <w:numFmt w:val="bullet"/>
      <w:lvlText w:val="•"/>
      <w:lvlJc w:val="left"/>
      <w:pPr>
        <w:ind w:left="4037" w:hanging="658"/>
      </w:pPr>
      <w:rPr>
        <w:rFonts w:hint="default"/>
      </w:rPr>
    </w:lvl>
    <w:lvl w:ilvl="5" w:tplc="89865288">
      <w:start w:val="1"/>
      <w:numFmt w:val="bullet"/>
      <w:lvlText w:val="•"/>
      <w:lvlJc w:val="left"/>
      <w:pPr>
        <w:ind w:left="4666" w:hanging="658"/>
      </w:pPr>
      <w:rPr>
        <w:rFonts w:hint="default"/>
      </w:rPr>
    </w:lvl>
    <w:lvl w:ilvl="6" w:tplc="9A74015E">
      <w:start w:val="1"/>
      <w:numFmt w:val="bullet"/>
      <w:lvlText w:val="•"/>
      <w:lvlJc w:val="left"/>
      <w:pPr>
        <w:ind w:left="5294" w:hanging="658"/>
      </w:pPr>
      <w:rPr>
        <w:rFonts w:hint="default"/>
      </w:rPr>
    </w:lvl>
    <w:lvl w:ilvl="7" w:tplc="C82E015E">
      <w:start w:val="1"/>
      <w:numFmt w:val="bullet"/>
      <w:lvlText w:val="•"/>
      <w:lvlJc w:val="left"/>
      <w:pPr>
        <w:ind w:left="5923" w:hanging="658"/>
      </w:pPr>
      <w:rPr>
        <w:rFonts w:hint="default"/>
      </w:rPr>
    </w:lvl>
    <w:lvl w:ilvl="8" w:tplc="F5347754">
      <w:start w:val="1"/>
      <w:numFmt w:val="bullet"/>
      <w:lvlText w:val="•"/>
      <w:lvlJc w:val="left"/>
      <w:pPr>
        <w:ind w:left="6552" w:hanging="658"/>
      </w:pPr>
      <w:rPr>
        <w:rFonts w:hint="default"/>
      </w:rPr>
    </w:lvl>
  </w:abstractNum>
  <w:abstractNum w:abstractNumId="41" w15:restartNumberingAfterBreak="0">
    <w:nsid w:val="28E75228"/>
    <w:multiLevelType w:val="hybridMultilevel"/>
    <w:tmpl w:val="0CE4EFEE"/>
    <w:lvl w:ilvl="0" w:tplc="2CF4DC6A">
      <w:start w:val="1"/>
      <w:numFmt w:val="decimal"/>
      <w:lvlText w:val="%1."/>
      <w:lvlJc w:val="left"/>
      <w:pPr>
        <w:ind w:left="1031" w:hanging="776"/>
        <w:jc w:val="right"/>
      </w:pPr>
      <w:rPr>
        <w:rFonts w:ascii="Arial" w:eastAsia="Arial" w:hAnsi="Arial" w:hint="default"/>
        <w:spacing w:val="-10"/>
        <w:w w:val="106"/>
        <w:sz w:val="52"/>
        <w:szCs w:val="52"/>
      </w:rPr>
    </w:lvl>
    <w:lvl w:ilvl="1" w:tplc="49468138">
      <w:start w:val="1"/>
      <w:numFmt w:val="decimal"/>
      <w:lvlText w:val="%2."/>
      <w:lvlJc w:val="left"/>
      <w:pPr>
        <w:ind w:left="4668" w:hanging="701"/>
      </w:pPr>
      <w:rPr>
        <w:rFonts w:ascii="Times New Roman" w:eastAsia="Times New Roman" w:hAnsi="Times New Roman" w:hint="default"/>
        <w:w w:val="105"/>
        <w:sz w:val="23"/>
        <w:szCs w:val="23"/>
      </w:rPr>
    </w:lvl>
    <w:lvl w:ilvl="2" w:tplc="DD802CB0">
      <w:start w:val="1"/>
      <w:numFmt w:val="bullet"/>
      <w:lvlText w:val="•"/>
      <w:lvlJc w:val="left"/>
      <w:pPr>
        <w:ind w:left="5145" w:hanging="701"/>
      </w:pPr>
      <w:rPr>
        <w:rFonts w:hint="default"/>
      </w:rPr>
    </w:lvl>
    <w:lvl w:ilvl="3" w:tplc="C7E662F6">
      <w:start w:val="1"/>
      <w:numFmt w:val="bullet"/>
      <w:lvlText w:val="•"/>
      <w:lvlJc w:val="left"/>
      <w:pPr>
        <w:ind w:left="5622" w:hanging="701"/>
      </w:pPr>
      <w:rPr>
        <w:rFonts w:hint="default"/>
      </w:rPr>
    </w:lvl>
    <w:lvl w:ilvl="4" w:tplc="D0BC44F6">
      <w:start w:val="1"/>
      <w:numFmt w:val="bullet"/>
      <w:lvlText w:val="•"/>
      <w:lvlJc w:val="left"/>
      <w:pPr>
        <w:ind w:left="6099" w:hanging="701"/>
      </w:pPr>
      <w:rPr>
        <w:rFonts w:hint="default"/>
      </w:rPr>
    </w:lvl>
    <w:lvl w:ilvl="5" w:tplc="F676D1D2">
      <w:start w:val="1"/>
      <w:numFmt w:val="bullet"/>
      <w:lvlText w:val="•"/>
      <w:lvlJc w:val="left"/>
      <w:pPr>
        <w:ind w:left="6576" w:hanging="701"/>
      </w:pPr>
      <w:rPr>
        <w:rFonts w:hint="default"/>
      </w:rPr>
    </w:lvl>
    <w:lvl w:ilvl="6" w:tplc="FE26C2DE">
      <w:start w:val="1"/>
      <w:numFmt w:val="bullet"/>
      <w:lvlText w:val="•"/>
      <w:lvlJc w:val="left"/>
      <w:pPr>
        <w:ind w:left="7052" w:hanging="701"/>
      </w:pPr>
      <w:rPr>
        <w:rFonts w:hint="default"/>
      </w:rPr>
    </w:lvl>
    <w:lvl w:ilvl="7" w:tplc="646020BC">
      <w:start w:val="1"/>
      <w:numFmt w:val="bullet"/>
      <w:lvlText w:val="•"/>
      <w:lvlJc w:val="left"/>
      <w:pPr>
        <w:ind w:left="7529" w:hanging="701"/>
      </w:pPr>
      <w:rPr>
        <w:rFonts w:hint="default"/>
      </w:rPr>
    </w:lvl>
    <w:lvl w:ilvl="8" w:tplc="23305A78">
      <w:start w:val="1"/>
      <w:numFmt w:val="bullet"/>
      <w:lvlText w:val="•"/>
      <w:lvlJc w:val="left"/>
      <w:pPr>
        <w:ind w:left="8006" w:hanging="701"/>
      </w:pPr>
      <w:rPr>
        <w:rFonts w:hint="default"/>
      </w:rPr>
    </w:lvl>
  </w:abstractNum>
  <w:abstractNum w:abstractNumId="42" w15:restartNumberingAfterBreak="0">
    <w:nsid w:val="2A583E95"/>
    <w:multiLevelType w:val="hybridMultilevel"/>
    <w:tmpl w:val="4B44DFAA"/>
    <w:lvl w:ilvl="0" w:tplc="215AF54A">
      <w:start w:val="5"/>
      <w:numFmt w:val="decimal"/>
      <w:lvlText w:val="%1."/>
      <w:lvlJc w:val="left"/>
      <w:pPr>
        <w:ind w:left="400" w:hanging="698"/>
      </w:pPr>
      <w:rPr>
        <w:rFonts w:ascii="Times New Roman" w:eastAsia="Times New Roman" w:hAnsi="Times New Roman" w:hint="default"/>
        <w:sz w:val="23"/>
        <w:szCs w:val="23"/>
      </w:rPr>
    </w:lvl>
    <w:lvl w:ilvl="1" w:tplc="BB2C2AA8">
      <w:start w:val="1"/>
      <w:numFmt w:val="decimal"/>
      <w:lvlText w:val="%2."/>
      <w:lvlJc w:val="left"/>
      <w:pPr>
        <w:ind w:left="4586" w:hanging="704"/>
      </w:pPr>
      <w:rPr>
        <w:rFonts w:ascii="Times New Roman" w:eastAsia="Times New Roman" w:hAnsi="Times New Roman" w:hint="default"/>
        <w:w w:val="102"/>
        <w:sz w:val="22"/>
        <w:szCs w:val="22"/>
      </w:rPr>
    </w:lvl>
    <w:lvl w:ilvl="2" w:tplc="B94E943C">
      <w:start w:val="1"/>
      <w:numFmt w:val="bullet"/>
      <w:lvlText w:val="•"/>
      <w:lvlJc w:val="left"/>
      <w:pPr>
        <w:ind w:left="5083" w:hanging="704"/>
      </w:pPr>
      <w:rPr>
        <w:rFonts w:hint="default"/>
      </w:rPr>
    </w:lvl>
    <w:lvl w:ilvl="3" w:tplc="6B02A976">
      <w:start w:val="1"/>
      <w:numFmt w:val="bullet"/>
      <w:lvlText w:val="•"/>
      <w:lvlJc w:val="left"/>
      <w:pPr>
        <w:ind w:left="5580" w:hanging="704"/>
      </w:pPr>
      <w:rPr>
        <w:rFonts w:hint="default"/>
      </w:rPr>
    </w:lvl>
    <w:lvl w:ilvl="4" w:tplc="9B64D820">
      <w:start w:val="1"/>
      <w:numFmt w:val="bullet"/>
      <w:lvlText w:val="•"/>
      <w:lvlJc w:val="left"/>
      <w:pPr>
        <w:ind w:left="6077" w:hanging="704"/>
      </w:pPr>
      <w:rPr>
        <w:rFonts w:hint="default"/>
      </w:rPr>
    </w:lvl>
    <w:lvl w:ilvl="5" w:tplc="C3B46C6A">
      <w:start w:val="1"/>
      <w:numFmt w:val="bullet"/>
      <w:lvlText w:val="•"/>
      <w:lvlJc w:val="left"/>
      <w:pPr>
        <w:ind w:left="6574" w:hanging="704"/>
      </w:pPr>
      <w:rPr>
        <w:rFonts w:hint="default"/>
      </w:rPr>
    </w:lvl>
    <w:lvl w:ilvl="6" w:tplc="B4247C22">
      <w:start w:val="1"/>
      <w:numFmt w:val="bullet"/>
      <w:lvlText w:val="•"/>
      <w:lvlJc w:val="left"/>
      <w:pPr>
        <w:ind w:left="7071" w:hanging="704"/>
      </w:pPr>
      <w:rPr>
        <w:rFonts w:hint="default"/>
      </w:rPr>
    </w:lvl>
    <w:lvl w:ilvl="7" w:tplc="CA281F42">
      <w:start w:val="1"/>
      <w:numFmt w:val="bullet"/>
      <w:lvlText w:val="•"/>
      <w:lvlJc w:val="left"/>
      <w:pPr>
        <w:ind w:left="7568" w:hanging="704"/>
      </w:pPr>
      <w:rPr>
        <w:rFonts w:hint="default"/>
      </w:rPr>
    </w:lvl>
    <w:lvl w:ilvl="8" w:tplc="674EABB4">
      <w:start w:val="1"/>
      <w:numFmt w:val="bullet"/>
      <w:lvlText w:val="•"/>
      <w:lvlJc w:val="left"/>
      <w:pPr>
        <w:ind w:left="8065" w:hanging="704"/>
      </w:pPr>
      <w:rPr>
        <w:rFonts w:hint="default"/>
      </w:rPr>
    </w:lvl>
  </w:abstractNum>
  <w:abstractNum w:abstractNumId="43" w15:restartNumberingAfterBreak="0">
    <w:nsid w:val="2E1D5783"/>
    <w:multiLevelType w:val="hybridMultilevel"/>
    <w:tmpl w:val="1B54B11E"/>
    <w:lvl w:ilvl="0" w:tplc="6AA23444">
      <w:start w:val="2"/>
      <w:numFmt w:val="upperRoman"/>
      <w:lvlText w:val="%1."/>
      <w:lvlJc w:val="left"/>
      <w:pPr>
        <w:ind w:left="928" w:hanging="719"/>
      </w:pPr>
      <w:rPr>
        <w:rFonts w:ascii="Times New Roman" w:eastAsia="Times New Roman" w:hAnsi="Times New Roman" w:hint="default"/>
        <w:w w:val="112"/>
        <w:sz w:val="23"/>
        <w:szCs w:val="23"/>
      </w:rPr>
    </w:lvl>
    <w:lvl w:ilvl="1" w:tplc="7D4C6EDE">
      <w:start w:val="1"/>
      <w:numFmt w:val="decimal"/>
      <w:lvlText w:val="%2."/>
      <w:lvlJc w:val="left"/>
      <w:pPr>
        <w:ind w:left="2336" w:hanging="685"/>
      </w:pPr>
      <w:rPr>
        <w:rFonts w:ascii="Times New Roman" w:eastAsia="Times New Roman" w:hAnsi="Times New Roman" w:hint="default"/>
        <w:w w:val="110"/>
        <w:sz w:val="22"/>
        <w:szCs w:val="22"/>
      </w:rPr>
    </w:lvl>
    <w:lvl w:ilvl="2" w:tplc="D62AB486">
      <w:start w:val="1"/>
      <w:numFmt w:val="bullet"/>
      <w:lvlText w:val="•"/>
      <w:lvlJc w:val="left"/>
      <w:pPr>
        <w:ind w:left="1632" w:hanging="685"/>
      </w:pPr>
      <w:rPr>
        <w:rFonts w:hint="default"/>
      </w:rPr>
    </w:lvl>
    <w:lvl w:ilvl="3" w:tplc="EE9A10AC">
      <w:start w:val="1"/>
      <w:numFmt w:val="bullet"/>
      <w:lvlText w:val="•"/>
      <w:lvlJc w:val="left"/>
      <w:pPr>
        <w:ind w:left="1650" w:hanging="685"/>
      </w:pPr>
      <w:rPr>
        <w:rFonts w:hint="default"/>
      </w:rPr>
    </w:lvl>
    <w:lvl w:ilvl="4" w:tplc="FDF07E5A">
      <w:start w:val="1"/>
      <w:numFmt w:val="bullet"/>
      <w:lvlText w:val="•"/>
      <w:lvlJc w:val="left"/>
      <w:pPr>
        <w:ind w:left="2336" w:hanging="685"/>
      </w:pPr>
      <w:rPr>
        <w:rFonts w:hint="default"/>
      </w:rPr>
    </w:lvl>
    <w:lvl w:ilvl="5" w:tplc="D1BEE74C">
      <w:start w:val="1"/>
      <w:numFmt w:val="bullet"/>
      <w:lvlText w:val="•"/>
      <w:lvlJc w:val="left"/>
      <w:pPr>
        <w:ind w:left="3450" w:hanging="685"/>
      </w:pPr>
      <w:rPr>
        <w:rFonts w:hint="default"/>
      </w:rPr>
    </w:lvl>
    <w:lvl w:ilvl="6" w:tplc="CEBEFBAE">
      <w:start w:val="1"/>
      <w:numFmt w:val="bullet"/>
      <w:lvlText w:val="•"/>
      <w:lvlJc w:val="left"/>
      <w:pPr>
        <w:ind w:left="4564" w:hanging="685"/>
      </w:pPr>
      <w:rPr>
        <w:rFonts w:hint="default"/>
      </w:rPr>
    </w:lvl>
    <w:lvl w:ilvl="7" w:tplc="F800C20C">
      <w:start w:val="1"/>
      <w:numFmt w:val="bullet"/>
      <w:lvlText w:val="•"/>
      <w:lvlJc w:val="left"/>
      <w:pPr>
        <w:ind w:left="5678" w:hanging="685"/>
      </w:pPr>
      <w:rPr>
        <w:rFonts w:hint="default"/>
      </w:rPr>
    </w:lvl>
    <w:lvl w:ilvl="8" w:tplc="FFCCEAB8">
      <w:start w:val="1"/>
      <w:numFmt w:val="bullet"/>
      <w:lvlText w:val="•"/>
      <w:lvlJc w:val="left"/>
      <w:pPr>
        <w:ind w:left="6792" w:hanging="685"/>
      </w:pPr>
      <w:rPr>
        <w:rFonts w:hint="default"/>
      </w:rPr>
    </w:lvl>
  </w:abstractNum>
  <w:abstractNum w:abstractNumId="44" w15:restartNumberingAfterBreak="0">
    <w:nsid w:val="30BF4364"/>
    <w:multiLevelType w:val="hybridMultilevel"/>
    <w:tmpl w:val="1B32CA3C"/>
    <w:lvl w:ilvl="0" w:tplc="FE5CB47C">
      <w:start w:val="1"/>
      <w:numFmt w:val="decimal"/>
      <w:lvlText w:val="%1."/>
      <w:lvlJc w:val="left"/>
      <w:pPr>
        <w:ind w:left="824" w:hanging="658"/>
      </w:pPr>
      <w:rPr>
        <w:rFonts w:ascii="Times New Roman" w:eastAsia="Times New Roman" w:hAnsi="Times New Roman" w:hint="default"/>
        <w:spacing w:val="-30"/>
        <w:w w:val="123"/>
        <w:sz w:val="22"/>
        <w:szCs w:val="22"/>
      </w:rPr>
    </w:lvl>
    <w:lvl w:ilvl="1" w:tplc="82406B9C">
      <w:start w:val="1"/>
      <w:numFmt w:val="bullet"/>
      <w:lvlText w:val="•"/>
      <w:lvlJc w:val="left"/>
      <w:pPr>
        <w:ind w:left="1688" w:hanging="658"/>
      </w:pPr>
      <w:rPr>
        <w:rFonts w:hint="default"/>
      </w:rPr>
    </w:lvl>
    <w:lvl w:ilvl="2" w:tplc="BE4A98B0">
      <w:start w:val="1"/>
      <w:numFmt w:val="bullet"/>
      <w:lvlText w:val="•"/>
      <w:lvlJc w:val="left"/>
      <w:pPr>
        <w:ind w:left="2553" w:hanging="658"/>
      </w:pPr>
      <w:rPr>
        <w:rFonts w:hint="default"/>
      </w:rPr>
    </w:lvl>
    <w:lvl w:ilvl="3" w:tplc="22E88DCC">
      <w:start w:val="1"/>
      <w:numFmt w:val="bullet"/>
      <w:lvlText w:val="•"/>
      <w:lvlJc w:val="left"/>
      <w:pPr>
        <w:ind w:left="3418" w:hanging="658"/>
      </w:pPr>
      <w:rPr>
        <w:rFonts w:hint="default"/>
      </w:rPr>
    </w:lvl>
    <w:lvl w:ilvl="4" w:tplc="678E3CC4">
      <w:start w:val="1"/>
      <w:numFmt w:val="bullet"/>
      <w:lvlText w:val="•"/>
      <w:lvlJc w:val="left"/>
      <w:pPr>
        <w:ind w:left="4283" w:hanging="658"/>
      </w:pPr>
      <w:rPr>
        <w:rFonts w:hint="default"/>
      </w:rPr>
    </w:lvl>
    <w:lvl w:ilvl="5" w:tplc="828217C6">
      <w:start w:val="1"/>
      <w:numFmt w:val="bullet"/>
      <w:lvlText w:val="•"/>
      <w:lvlJc w:val="left"/>
      <w:pPr>
        <w:ind w:left="5148" w:hanging="658"/>
      </w:pPr>
      <w:rPr>
        <w:rFonts w:hint="default"/>
      </w:rPr>
    </w:lvl>
    <w:lvl w:ilvl="6" w:tplc="473AF128">
      <w:start w:val="1"/>
      <w:numFmt w:val="bullet"/>
      <w:lvlText w:val="•"/>
      <w:lvlJc w:val="left"/>
      <w:pPr>
        <w:ind w:left="6012" w:hanging="658"/>
      </w:pPr>
      <w:rPr>
        <w:rFonts w:hint="default"/>
      </w:rPr>
    </w:lvl>
    <w:lvl w:ilvl="7" w:tplc="36663AD6">
      <w:start w:val="1"/>
      <w:numFmt w:val="bullet"/>
      <w:lvlText w:val="•"/>
      <w:lvlJc w:val="left"/>
      <w:pPr>
        <w:ind w:left="6877" w:hanging="658"/>
      </w:pPr>
      <w:rPr>
        <w:rFonts w:hint="default"/>
      </w:rPr>
    </w:lvl>
    <w:lvl w:ilvl="8" w:tplc="91087AE6">
      <w:start w:val="1"/>
      <w:numFmt w:val="bullet"/>
      <w:lvlText w:val="•"/>
      <w:lvlJc w:val="left"/>
      <w:pPr>
        <w:ind w:left="7742" w:hanging="658"/>
      </w:pPr>
      <w:rPr>
        <w:rFonts w:hint="default"/>
      </w:rPr>
    </w:lvl>
  </w:abstractNum>
  <w:abstractNum w:abstractNumId="45" w15:restartNumberingAfterBreak="0">
    <w:nsid w:val="33B02D21"/>
    <w:multiLevelType w:val="hybridMultilevel"/>
    <w:tmpl w:val="261E8F44"/>
    <w:lvl w:ilvl="0" w:tplc="C2945FC2">
      <w:start w:val="2"/>
      <w:numFmt w:val="upperLetter"/>
      <w:lvlText w:val="%1."/>
      <w:lvlJc w:val="left"/>
      <w:pPr>
        <w:ind w:left="1867" w:hanging="731"/>
      </w:pPr>
      <w:rPr>
        <w:rFonts w:ascii="Arial" w:eastAsia="Arial" w:hAnsi="Arial" w:hint="default"/>
        <w:w w:val="113"/>
        <w:sz w:val="22"/>
        <w:szCs w:val="22"/>
      </w:rPr>
    </w:lvl>
    <w:lvl w:ilvl="1" w:tplc="2AE88E7C">
      <w:start w:val="1"/>
      <w:numFmt w:val="lowerLetter"/>
      <w:lvlText w:val="%2."/>
      <w:lvlJc w:val="left"/>
      <w:pPr>
        <w:ind w:left="3252" w:hanging="703"/>
      </w:pPr>
      <w:rPr>
        <w:rFonts w:ascii="Times New Roman" w:eastAsia="Times New Roman" w:hAnsi="Times New Roman" w:hint="default"/>
        <w:w w:val="107"/>
        <w:sz w:val="23"/>
        <w:szCs w:val="23"/>
      </w:rPr>
    </w:lvl>
    <w:lvl w:ilvl="2" w:tplc="9E362720">
      <w:start w:val="1"/>
      <w:numFmt w:val="bullet"/>
      <w:lvlText w:val="•"/>
      <w:lvlJc w:val="left"/>
      <w:pPr>
        <w:ind w:left="3906" w:hanging="703"/>
      </w:pPr>
      <w:rPr>
        <w:rFonts w:hint="default"/>
      </w:rPr>
    </w:lvl>
    <w:lvl w:ilvl="3" w:tplc="7A628196">
      <w:start w:val="1"/>
      <w:numFmt w:val="bullet"/>
      <w:lvlText w:val="•"/>
      <w:lvlJc w:val="left"/>
      <w:pPr>
        <w:ind w:left="4560" w:hanging="703"/>
      </w:pPr>
      <w:rPr>
        <w:rFonts w:hint="default"/>
      </w:rPr>
    </w:lvl>
    <w:lvl w:ilvl="4" w:tplc="C1F092FC">
      <w:start w:val="1"/>
      <w:numFmt w:val="bullet"/>
      <w:lvlText w:val="•"/>
      <w:lvlJc w:val="left"/>
      <w:pPr>
        <w:ind w:left="5214" w:hanging="703"/>
      </w:pPr>
      <w:rPr>
        <w:rFonts w:hint="default"/>
      </w:rPr>
    </w:lvl>
    <w:lvl w:ilvl="5" w:tplc="381C108A">
      <w:start w:val="1"/>
      <w:numFmt w:val="bullet"/>
      <w:lvlText w:val="•"/>
      <w:lvlJc w:val="left"/>
      <w:pPr>
        <w:ind w:left="5869" w:hanging="703"/>
      </w:pPr>
      <w:rPr>
        <w:rFonts w:hint="default"/>
      </w:rPr>
    </w:lvl>
    <w:lvl w:ilvl="6" w:tplc="D0E67E42">
      <w:start w:val="1"/>
      <w:numFmt w:val="bullet"/>
      <w:lvlText w:val="•"/>
      <w:lvlJc w:val="left"/>
      <w:pPr>
        <w:ind w:left="6523" w:hanging="703"/>
      </w:pPr>
      <w:rPr>
        <w:rFonts w:hint="default"/>
      </w:rPr>
    </w:lvl>
    <w:lvl w:ilvl="7" w:tplc="21E22E24">
      <w:start w:val="1"/>
      <w:numFmt w:val="bullet"/>
      <w:lvlText w:val="•"/>
      <w:lvlJc w:val="left"/>
      <w:pPr>
        <w:ind w:left="7177" w:hanging="703"/>
      </w:pPr>
      <w:rPr>
        <w:rFonts w:hint="default"/>
      </w:rPr>
    </w:lvl>
    <w:lvl w:ilvl="8" w:tplc="A01008C2">
      <w:start w:val="1"/>
      <w:numFmt w:val="bullet"/>
      <w:lvlText w:val="•"/>
      <w:lvlJc w:val="left"/>
      <w:pPr>
        <w:ind w:left="7831" w:hanging="703"/>
      </w:pPr>
      <w:rPr>
        <w:rFonts w:hint="default"/>
      </w:rPr>
    </w:lvl>
  </w:abstractNum>
  <w:abstractNum w:abstractNumId="46" w15:restartNumberingAfterBreak="0">
    <w:nsid w:val="33E16F97"/>
    <w:multiLevelType w:val="hybridMultilevel"/>
    <w:tmpl w:val="3E7C8DEE"/>
    <w:lvl w:ilvl="0" w:tplc="221026C2">
      <w:start w:val="1"/>
      <w:numFmt w:val="upp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3835003B"/>
    <w:multiLevelType w:val="hybridMultilevel"/>
    <w:tmpl w:val="2D28CEB6"/>
    <w:lvl w:ilvl="0" w:tplc="CB3418B4">
      <w:start w:val="11"/>
      <w:numFmt w:val="lowerLetter"/>
      <w:lvlText w:val="%1."/>
      <w:lvlJc w:val="left"/>
      <w:pPr>
        <w:ind w:left="3261" w:hanging="722"/>
      </w:pPr>
      <w:rPr>
        <w:rFonts w:ascii="Arial" w:eastAsia="Arial" w:hAnsi="Arial" w:hint="default"/>
        <w:w w:val="117"/>
        <w:sz w:val="23"/>
        <w:szCs w:val="23"/>
      </w:rPr>
    </w:lvl>
    <w:lvl w:ilvl="1" w:tplc="0EA06744">
      <w:start w:val="1"/>
      <w:numFmt w:val="decimal"/>
      <w:lvlText w:val="%2."/>
      <w:lvlJc w:val="left"/>
      <w:pPr>
        <w:ind w:left="3271" w:hanging="731"/>
      </w:pPr>
      <w:rPr>
        <w:rFonts w:ascii="Times New Roman" w:eastAsia="Times New Roman" w:hAnsi="Times New Roman" w:hint="default"/>
        <w:w w:val="79"/>
        <w:sz w:val="23"/>
        <w:szCs w:val="23"/>
      </w:rPr>
    </w:lvl>
    <w:lvl w:ilvl="2" w:tplc="13B464D4">
      <w:start w:val="1"/>
      <w:numFmt w:val="bullet"/>
      <w:lvlText w:val="•"/>
      <w:lvlJc w:val="left"/>
      <w:pPr>
        <w:ind w:left="3928" w:hanging="731"/>
      </w:pPr>
      <w:rPr>
        <w:rFonts w:hint="default"/>
      </w:rPr>
    </w:lvl>
    <w:lvl w:ilvl="3" w:tplc="B5262688">
      <w:start w:val="1"/>
      <w:numFmt w:val="bullet"/>
      <w:lvlText w:val="•"/>
      <w:lvlJc w:val="left"/>
      <w:pPr>
        <w:ind w:left="4584" w:hanging="731"/>
      </w:pPr>
      <w:rPr>
        <w:rFonts w:hint="default"/>
      </w:rPr>
    </w:lvl>
    <w:lvl w:ilvl="4" w:tplc="7B9A3184">
      <w:start w:val="1"/>
      <w:numFmt w:val="bullet"/>
      <w:lvlText w:val="•"/>
      <w:lvlJc w:val="left"/>
      <w:pPr>
        <w:ind w:left="5241" w:hanging="731"/>
      </w:pPr>
      <w:rPr>
        <w:rFonts w:hint="default"/>
      </w:rPr>
    </w:lvl>
    <w:lvl w:ilvl="5" w:tplc="1610D7C4">
      <w:start w:val="1"/>
      <w:numFmt w:val="bullet"/>
      <w:lvlText w:val="•"/>
      <w:lvlJc w:val="left"/>
      <w:pPr>
        <w:ind w:left="5897" w:hanging="731"/>
      </w:pPr>
      <w:rPr>
        <w:rFonts w:hint="default"/>
      </w:rPr>
    </w:lvl>
    <w:lvl w:ilvl="6" w:tplc="1ECE24EA">
      <w:start w:val="1"/>
      <w:numFmt w:val="bullet"/>
      <w:lvlText w:val="•"/>
      <w:lvlJc w:val="left"/>
      <w:pPr>
        <w:ind w:left="6554" w:hanging="731"/>
      </w:pPr>
      <w:rPr>
        <w:rFonts w:hint="default"/>
      </w:rPr>
    </w:lvl>
    <w:lvl w:ilvl="7" w:tplc="7CF2C598">
      <w:start w:val="1"/>
      <w:numFmt w:val="bullet"/>
      <w:lvlText w:val="•"/>
      <w:lvlJc w:val="left"/>
      <w:pPr>
        <w:ind w:left="7210" w:hanging="731"/>
      </w:pPr>
      <w:rPr>
        <w:rFonts w:hint="default"/>
      </w:rPr>
    </w:lvl>
    <w:lvl w:ilvl="8" w:tplc="EFE26EDA">
      <w:start w:val="1"/>
      <w:numFmt w:val="bullet"/>
      <w:lvlText w:val="•"/>
      <w:lvlJc w:val="left"/>
      <w:pPr>
        <w:ind w:left="7867" w:hanging="731"/>
      </w:pPr>
      <w:rPr>
        <w:rFonts w:hint="default"/>
      </w:rPr>
    </w:lvl>
  </w:abstractNum>
  <w:abstractNum w:abstractNumId="48" w15:restartNumberingAfterBreak="0">
    <w:nsid w:val="3A854B4E"/>
    <w:multiLevelType w:val="hybridMultilevel"/>
    <w:tmpl w:val="66FC5BF4"/>
    <w:lvl w:ilvl="0" w:tplc="F7B2F4B8">
      <w:start w:val="2"/>
      <w:numFmt w:val="decimal"/>
      <w:lvlText w:val="(%1)"/>
      <w:lvlJc w:val="left"/>
      <w:pPr>
        <w:ind w:left="3859" w:hanging="727"/>
      </w:pPr>
      <w:rPr>
        <w:rFonts w:ascii="Times New Roman" w:eastAsia="Times New Roman" w:hAnsi="Times New Roman" w:hint="default"/>
        <w:w w:val="98"/>
        <w:sz w:val="23"/>
        <w:szCs w:val="23"/>
      </w:rPr>
    </w:lvl>
    <w:lvl w:ilvl="1" w:tplc="E826B734">
      <w:start w:val="1"/>
      <w:numFmt w:val="bullet"/>
      <w:lvlText w:val="•"/>
      <w:lvlJc w:val="left"/>
      <w:pPr>
        <w:ind w:left="4373" w:hanging="727"/>
      </w:pPr>
      <w:rPr>
        <w:rFonts w:hint="default"/>
      </w:rPr>
    </w:lvl>
    <w:lvl w:ilvl="2" w:tplc="E55819F8">
      <w:start w:val="1"/>
      <w:numFmt w:val="bullet"/>
      <w:lvlText w:val="•"/>
      <w:lvlJc w:val="left"/>
      <w:pPr>
        <w:ind w:left="4887" w:hanging="727"/>
      </w:pPr>
      <w:rPr>
        <w:rFonts w:hint="default"/>
      </w:rPr>
    </w:lvl>
    <w:lvl w:ilvl="3" w:tplc="91AE59B2">
      <w:start w:val="1"/>
      <w:numFmt w:val="bullet"/>
      <w:lvlText w:val="•"/>
      <w:lvlJc w:val="left"/>
      <w:pPr>
        <w:ind w:left="5401" w:hanging="727"/>
      </w:pPr>
      <w:rPr>
        <w:rFonts w:hint="default"/>
      </w:rPr>
    </w:lvl>
    <w:lvl w:ilvl="4" w:tplc="7CAC460E">
      <w:start w:val="1"/>
      <w:numFmt w:val="bullet"/>
      <w:lvlText w:val="•"/>
      <w:lvlJc w:val="left"/>
      <w:pPr>
        <w:ind w:left="5915" w:hanging="727"/>
      </w:pPr>
      <w:rPr>
        <w:rFonts w:hint="default"/>
      </w:rPr>
    </w:lvl>
    <w:lvl w:ilvl="5" w:tplc="195ADD88">
      <w:start w:val="1"/>
      <w:numFmt w:val="bullet"/>
      <w:lvlText w:val="•"/>
      <w:lvlJc w:val="left"/>
      <w:pPr>
        <w:ind w:left="6429" w:hanging="727"/>
      </w:pPr>
      <w:rPr>
        <w:rFonts w:hint="default"/>
      </w:rPr>
    </w:lvl>
    <w:lvl w:ilvl="6" w:tplc="57F6EE44">
      <w:start w:val="1"/>
      <w:numFmt w:val="bullet"/>
      <w:lvlText w:val="•"/>
      <w:lvlJc w:val="left"/>
      <w:pPr>
        <w:ind w:left="6943" w:hanging="727"/>
      </w:pPr>
      <w:rPr>
        <w:rFonts w:hint="default"/>
      </w:rPr>
    </w:lvl>
    <w:lvl w:ilvl="7" w:tplc="4CC6C07C">
      <w:start w:val="1"/>
      <w:numFmt w:val="bullet"/>
      <w:lvlText w:val="•"/>
      <w:lvlJc w:val="left"/>
      <w:pPr>
        <w:ind w:left="7458" w:hanging="727"/>
      </w:pPr>
      <w:rPr>
        <w:rFonts w:hint="default"/>
      </w:rPr>
    </w:lvl>
    <w:lvl w:ilvl="8" w:tplc="DA0229A4">
      <w:start w:val="1"/>
      <w:numFmt w:val="bullet"/>
      <w:lvlText w:val="•"/>
      <w:lvlJc w:val="left"/>
      <w:pPr>
        <w:ind w:left="7972" w:hanging="727"/>
      </w:pPr>
      <w:rPr>
        <w:rFonts w:hint="default"/>
      </w:rPr>
    </w:lvl>
  </w:abstractNum>
  <w:abstractNum w:abstractNumId="49" w15:restartNumberingAfterBreak="0">
    <w:nsid w:val="3AEC2E36"/>
    <w:multiLevelType w:val="hybridMultilevel"/>
    <w:tmpl w:val="1390C07C"/>
    <w:lvl w:ilvl="0" w:tplc="EBEA3544">
      <w:start w:val="4"/>
      <w:numFmt w:val="decimal"/>
      <w:lvlText w:val="%1."/>
      <w:lvlJc w:val="left"/>
      <w:pPr>
        <w:ind w:left="1068" w:hanging="706"/>
      </w:pPr>
      <w:rPr>
        <w:rFonts w:ascii="Times New Roman" w:eastAsia="Times New Roman" w:hAnsi="Times New Roman" w:hint="default"/>
        <w:w w:val="103"/>
        <w:sz w:val="22"/>
        <w:szCs w:val="22"/>
      </w:rPr>
    </w:lvl>
    <w:lvl w:ilvl="1" w:tplc="B8422A16">
      <w:start w:val="1"/>
      <w:numFmt w:val="bullet"/>
      <w:lvlText w:val="•"/>
      <w:lvlJc w:val="left"/>
      <w:pPr>
        <w:ind w:left="1722" w:hanging="706"/>
      </w:pPr>
      <w:rPr>
        <w:rFonts w:hint="default"/>
      </w:rPr>
    </w:lvl>
    <w:lvl w:ilvl="2" w:tplc="09A8CF72">
      <w:start w:val="1"/>
      <w:numFmt w:val="bullet"/>
      <w:lvlText w:val="•"/>
      <w:lvlJc w:val="left"/>
      <w:pPr>
        <w:ind w:left="2376" w:hanging="706"/>
      </w:pPr>
      <w:rPr>
        <w:rFonts w:hint="default"/>
      </w:rPr>
    </w:lvl>
    <w:lvl w:ilvl="3" w:tplc="022CA074">
      <w:start w:val="1"/>
      <w:numFmt w:val="bullet"/>
      <w:lvlText w:val="•"/>
      <w:lvlJc w:val="left"/>
      <w:pPr>
        <w:ind w:left="3031" w:hanging="706"/>
      </w:pPr>
      <w:rPr>
        <w:rFonts w:hint="default"/>
      </w:rPr>
    </w:lvl>
    <w:lvl w:ilvl="4" w:tplc="325698A4">
      <w:start w:val="1"/>
      <w:numFmt w:val="bullet"/>
      <w:lvlText w:val="•"/>
      <w:lvlJc w:val="left"/>
      <w:pPr>
        <w:ind w:left="3685" w:hanging="706"/>
      </w:pPr>
      <w:rPr>
        <w:rFonts w:hint="default"/>
      </w:rPr>
    </w:lvl>
    <w:lvl w:ilvl="5" w:tplc="3252C4E0">
      <w:start w:val="1"/>
      <w:numFmt w:val="bullet"/>
      <w:lvlText w:val="•"/>
      <w:lvlJc w:val="left"/>
      <w:pPr>
        <w:ind w:left="4339" w:hanging="706"/>
      </w:pPr>
      <w:rPr>
        <w:rFonts w:hint="default"/>
      </w:rPr>
    </w:lvl>
    <w:lvl w:ilvl="6" w:tplc="3B74342E">
      <w:start w:val="1"/>
      <w:numFmt w:val="bullet"/>
      <w:lvlText w:val="•"/>
      <w:lvlJc w:val="left"/>
      <w:pPr>
        <w:ind w:left="4993" w:hanging="706"/>
      </w:pPr>
      <w:rPr>
        <w:rFonts w:hint="default"/>
      </w:rPr>
    </w:lvl>
    <w:lvl w:ilvl="7" w:tplc="4F76C7CC">
      <w:start w:val="1"/>
      <w:numFmt w:val="bullet"/>
      <w:lvlText w:val="•"/>
      <w:lvlJc w:val="left"/>
      <w:pPr>
        <w:ind w:left="5647" w:hanging="706"/>
      </w:pPr>
      <w:rPr>
        <w:rFonts w:hint="default"/>
      </w:rPr>
    </w:lvl>
    <w:lvl w:ilvl="8" w:tplc="8362CCF4">
      <w:start w:val="1"/>
      <w:numFmt w:val="bullet"/>
      <w:lvlText w:val="•"/>
      <w:lvlJc w:val="left"/>
      <w:pPr>
        <w:ind w:left="6301" w:hanging="706"/>
      </w:pPr>
      <w:rPr>
        <w:rFonts w:hint="default"/>
      </w:rPr>
    </w:lvl>
  </w:abstractNum>
  <w:abstractNum w:abstractNumId="50" w15:restartNumberingAfterBreak="0">
    <w:nsid w:val="3BC6694B"/>
    <w:multiLevelType w:val="hybridMultilevel"/>
    <w:tmpl w:val="7E8E8E16"/>
    <w:lvl w:ilvl="0" w:tplc="53BA58E6">
      <w:start w:val="1"/>
      <w:numFmt w:val="upperLetter"/>
      <w:lvlText w:val="%1."/>
      <w:lvlJc w:val="left"/>
      <w:pPr>
        <w:ind w:left="1664" w:hanging="716"/>
      </w:pPr>
      <w:rPr>
        <w:rFonts w:ascii="Times New Roman" w:eastAsia="Times New Roman" w:hAnsi="Times New Roman" w:hint="default"/>
        <w:w w:val="92"/>
        <w:sz w:val="24"/>
        <w:szCs w:val="24"/>
      </w:rPr>
    </w:lvl>
    <w:lvl w:ilvl="1" w:tplc="E55EFC7A">
      <w:start w:val="1"/>
      <w:numFmt w:val="decimal"/>
      <w:lvlText w:val="%2."/>
      <w:lvlJc w:val="left"/>
      <w:pPr>
        <w:ind w:left="2379" w:hanging="692"/>
      </w:pPr>
      <w:rPr>
        <w:rFonts w:ascii="Times New Roman" w:eastAsia="Times New Roman" w:hAnsi="Times New Roman" w:hint="default"/>
        <w:w w:val="110"/>
        <w:sz w:val="22"/>
        <w:szCs w:val="22"/>
      </w:rPr>
    </w:lvl>
    <w:lvl w:ilvl="2" w:tplc="7498527E">
      <w:start w:val="1"/>
      <w:numFmt w:val="lowerLetter"/>
      <w:lvlText w:val="%3."/>
      <w:lvlJc w:val="left"/>
      <w:pPr>
        <w:ind w:left="3113" w:hanging="730"/>
      </w:pPr>
      <w:rPr>
        <w:rFonts w:ascii="Times New Roman" w:eastAsia="Times New Roman" w:hAnsi="Times New Roman" w:hint="default"/>
        <w:w w:val="118"/>
        <w:sz w:val="23"/>
        <w:szCs w:val="23"/>
      </w:rPr>
    </w:lvl>
    <w:lvl w:ilvl="3" w:tplc="2D1AAE8A">
      <w:start w:val="1"/>
      <w:numFmt w:val="bullet"/>
      <w:lvlText w:val="•"/>
      <w:lvlJc w:val="left"/>
      <w:pPr>
        <w:ind w:left="3861" w:hanging="730"/>
      </w:pPr>
      <w:rPr>
        <w:rFonts w:hint="default"/>
      </w:rPr>
    </w:lvl>
    <w:lvl w:ilvl="4" w:tplc="930229B6">
      <w:start w:val="1"/>
      <w:numFmt w:val="bullet"/>
      <w:lvlText w:val="•"/>
      <w:lvlJc w:val="left"/>
      <w:pPr>
        <w:ind w:left="4610" w:hanging="730"/>
      </w:pPr>
      <w:rPr>
        <w:rFonts w:hint="default"/>
      </w:rPr>
    </w:lvl>
    <w:lvl w:ilvl="5" w:tplc="9240146E">
      <w:start w:val="1"/>
      <w:numFmt w:val="bullet"/>
      <w:lvlText w:val="•"/>
      <w:lvlJc w:val="left"/>
      <w:pPr>
        <w:ind w:left="5358" w:hanging="730"/>
      </w:pPr>
      <w:rPr>
        <w:rFonts w:hint="default"/>
      </w:rPr>
    </w:lvl>
    <w:lvl w:ilvl="6" w:tplc="0A90AB56">
      <w:start w:val="1"/>
      <w:numFmt w:val="bullet"/>
      <w:lvlText w:val="•"/>
      <w:lvlJc w:val="left"/>
      <w:pPr>
        <w:ind w:left="6106" w:hanging="730"/>
      </w:pPr>
      <w:rPr>
        <w:rFonts w:hint="default"/>
      </w:rPr>
    </w:lvl>
    <w:lvl w:ilvl="7" w:tplc="9CE22E46">
      <w:start w:val="1"/>
      <w:numFmt w:val="bullet"/>
      <w:lvlText w:val="•"/>
      <w:lvlJc w:val="left"/>
      <w:pPr>
        <w:ind w:left="6855" w:hanging="730"/>
      </w:pPr>
      <w:rPr>
        <w:rFonts w:hint="default"/>
      </w:rPr>
    </w:lvl>
    <w:lvl w:ilvl="8" w:tplc="C3E6D3D2">
      <w:start w:val="1"/>
      <w:numFmt w:val="bullet"/>
      <w:lvlText w:val="•"/>
      <w:lvlJc w:val="left"/>
      <w:pPr>
        <w:ind w:left="7603" w:hanging="730"/>
      </w:pPr>
      <w:rPr>
        <w:rFonts w:hint="default"/>
      </w:rPr>
    </w:lvl>
  </w:abstractNum>
  <w:abstractNum w:abstractNumId="51" w15:restartNumberingAfterBreak="0">
    <w:nsid w:val="3DDF4A28"/>
    <w:multiLevelType w:val="hybridMultilevel"/>
    <w:tmpl w:val="34E242B0"/>
    <w:lvl w:ilvl="0" w:tplc="04090001">
      <w:start w:val="1"/>
      <w:numFmt w:val="bullet"/>
      <w:lvlText w:val=""/>
      <w:lvlJc w:val="left"/>
      <w:pPr>
        <w:ind w:left="3824" w:hanging="360"/>
      </w:pPr>
      <w:rPr>
        <w:rFonts w:ascii="Symbol" w:hAnsi="Symbol" w:hint="default"/>
      </w:rPr>
    </w:lvl>
    <w:lvl w:ilvl="1" w:tplc="04090003" w:tentative="1">
      <w:start w:val="1"/>
      <w:numFmt w:val="bullet"/>
      <w:lvlText w:val="o"/>
      <w:lvlJc w:val="left"/>
      <w:pPr>
        <w:ind w:left="4544" w:hanging="360"/>
      </w:pPr>
      <w:rPr>
        <w:rFonts w:ascii="Courier New" w:hAnsi="Courier New" w:cs="Courier New" w:hint="default"/>
      </w:rPr>
    </w:lvl>
    <w:lvl w:ilvl="2" w:tplc="04090005" w:tentative="1">
      <w:start w:val="1"/>
      <w:numFmt w:val="bullet"/>
      <w:lvlText w:val=""/>
      <w:lvlJc w:val="left"/>
      <w:pPr>
        <w:ind w:left="5264" w:hanging="360"/>
      </w:pPr>
      <w:rPr>
        <w:rFonts w:ascii="Wingdings" w:hAnsi="Wingdings" w:hint="default"/>
      </w:rPr>
    </w:lvl>
    <w:lvl w:ilvl="3" w:tplc="04090001" w:tentative="1">
      <w:start w:val="1"/>
      <w:numFmt w:val="bullet"/>
      <w:lvlText w:val=""/>
      <w:lvlJc w:val="left"/>
      <w:pPr>
        <w:ind w:left="5984" w:hanging="360"/>
      </w:pPr>
      <w:rPr>
        <w:rFonts w:ascii="Symbol" w:hAnsi="Symbol" w:hint="default"/>
      </w:rPr>
    </w:lvl>
    <w:lvl w:ilvl="4" w:tplc="04090003" w:tentative="1">
      <w:start w:val="1"/>
      <w:numFmt w:val="bullet"/>
      <w:lvlText w:val="o"/>
      <w:lvlJc w:val="left"/>
      <w:pPr>
        <w:ind w:left="6704" w:hanging="360"/>
      </w:pPr>
      <w:rPr>
        <w:rFonts w:ascii="Courier New" w:hAnsi="Courier New" w:cs="Courier New" w:hint="default"/>
      </w:rPr>
    </w:lvl>
    <w:lvl w:ilvl="5" w:tplc="04090005" w:tentative="1">
      <w:start w:val="1"/>
      <w:numFmt w:val="bullet"/>
      <w:lvlText w:val=""/>
      <w:lvlJc w:val="left"/>
      <w:pPr>
        <w:ind w:left="7424" w:hanging="360"/>
      </w:pPr>
      <w:rPr>
        <w:rFonts w:ascii="Wingdings" w:hAnsi="Wingdings" w:hint="default"/>
      </w:rPr>
    </w:lvl>
    <w:lvl w:ilvl="6" w:tplc="04090001" w:tentative="1">
      <w:start w:val="1"/>
      <w:numFmt w:val="bullet"/>
      <w:lvlText w:val=""/>
      <w:lvlJc w:val="left"/>
      <w:pPr>
        <w:ind w:left="8144" w:hanging="360"/>
      </w:pPr>
      <w:rPr>
        <w:rFonts w:ascii="Symbol" w:hAnsi="Symbol" w:hint="default"/>
      </w:rPr>
    </w:lvl>
    <w:lvl w:ilvl="7" w:tplc="04090003" w:tentative="1">
      <w:start w:val="1"/>
      <w:numFmt w:val="bullet"/>
      <w:lvlText w:val="o"/>
      <w:lvlJc w:val="left"/>
      <w:pPr>
        <w:ind w:left="8864" w:hanging="360"/>
      </w:pPr>
      <w:rPr>
        <w:rFonts w:ascii="Courier New" w:hAnsi="Courier New" w:cs="Courier New" w:hint="default"/>
      </w:rPr>
    </w:lvl>
    <w:lvl w:ilvl="8" w:tplc="04090005" w:tentative="1">
      <w:start w:val="1"/>
      <w:numFmt w:val="bullet"/>
      <w:lvlText w:val=""/>
      <w:lvlJc w:val="left"/>
      <w:pPr>
        <w:ind w:left="9584" w:hanging="360"/>
      </w:pPr>
      <w:rPr>
        <w:rFonts w:ascii="Wingdings" w:hAnsi="Wingdings" w:hint="default"/>
      </w:rPr>
    </w:lvl>
  </w:abstractNum>
  <w:abstractNum w:abstractNumId="52" w15:restartNumberingAfterBreak="0">
    <w:nsid w:val="3E7B2E09"/>
    <w:multiLevelType w:val="multilevel"/>
    <w:tmpl w:val="74067540"/>
    <w:lvl w:ilvl="0">
      <w:start w:val="14"/>
      <w:numFmt w:val="upperLetter"/>
      <w:lvlText w:val="%1"/>
      <w:lvlJc w:val="left"/>
      <w:pPr>
        <w:ind w:left="1565" w:hanging="685"/>
      </w:pPr>
      <w:rPr>
        <w:rFonts w:hint="default"/>
      </w:rPr>
    </w:lvl>
    <w:lvl w:ilvl="1">
      <w:start w:val="3"/>
      <w:numFmt w:val="upperLetter"/>
      <w:lvlText w:val="%1.%2."/>
      <w:lvlJc w:val="left"/>
      <w:pPr>
        <w:ind w:left="1565" w:hanging="685"/>
      </w:pPr>
      <w:rPr>
        <w:rFonts w:ascii="Times New Roman" w:eastAsia="Times New Roman" w:hAnsi="Times New Roman" w:hint="default"/>
        <w:i/>
        <w:w w:val="109"/>
        <w:sz w:val="32"/>
        <w:szCs w:val="32"/>
      </w:rPr>
    </w:lvl>
    <w:lvl w:ilvl="2">
      <w:start w:val="1"/>
      <w:numFmt w:val="decimal"/>
      <w:lvlText w:val="%3."/>
      <w:lvlJc w:val="left"/>
      <w:pPr>
        <w:ind w:left="956" w:hanging="695"/>
      </w:pPr>
      <w:rPr>
        <w:rFonts w:ascii="Times New Roman" w:eastAsia="Times New Roman" w:hAnsi="Times New Roman" w:hint="default"/>
        <w:spacing w:val="-43"/>
        <w:w w:val="133"/>
        <w:sz w:val="23"/>
        <w:szCs w:val="23"/>
      </w:rPr>
    </w:lvl>
    <w:lvl w:ilvl="3">
      <w:start w:val="1"/>
      <w:numFmt w:val="bullet"/>
      <w:lvlText w:val="•"/>
      <w:lvlJc w:val="left"/>
      <w:pPr>
        <w:ind w:left="3221" w:hanging="695"/>
      </w:pPr>
      <w:rPr>
        <w:rFonts w:hint="default"/>
      </w:rPr>
    </w:lvl>
    <w:lvl w:ilvl="4">
      <w:start w:val="1"/>
      <w:numFmt w:val="bullet"/>
      <w:lvlText w:val="•"/>
      <w:lvlJc w:val="left"/>
      <w:pPr>
        <w:ind w:left="4050" w:hanging="695"/>
      </w:pPr>
      <w:rPr>
        <w:rFonts w:hint="default"/>
      </w:rPr>
    </w:lvl>
    <w:lvl w:ilvl="5">
      <w:start w:val="1"/>
      <w:numFmt w:val="bullet"/>
      <w:lvlText w:val="•"/>
      <w:lvlJc w:val="left"/>
      <w:pPr>
        <w:ind w:left="4878" w:hanging="695"/>
      </w:pPr>
      <w:rPr>
        <w:rFonts w:hint="default"/>
      </w:rPr>
    </w:lvl>
    <w:lvl w:ilvl="6">
      <w:start w:val="1"/>
      <w:numFmt w:val="bullet"/>
      <w:lvlText w:val="•"/>
      <w:lvlJc w:val="left"/>
      <w:pPr>
        <w:ind w:left="5706" w:hanging="695"/>
      </w:pPr>
      <w:rPr>
        <w:rFonts w:hint="default"/>
      </w:rPr>
    </w:lvl>
    <w:lvl w:ilvl="7">
      <w:start w:val="1"/>
      <w:numFmt w:val="bullet"/>
      <w:lvlText w:val="•"/>
      <w:lvlJc w:val="left"/>
      <w:pPr>
        <w:ind w:left="6535" w:hanging="695"/>
      </w:pPr>
      <w:rPr>
        <w:rFonts w:hint="default"/>
      </w:rPr>
    </w:lvl>
    <w:lvl w:ilvl="8">
      <w:start w:val="1"/>
      <w:numFmt w:val="bullet"/>
      <w:lvlText w:val="•"/>
      <w:lvlJc w:val="left"/>
      <w:pPr>
        <w:ind w:left="7363" w:hanging="695"/>
      </w:pPr>
      <w:rPr>
        <w:rFonts w:hint="default"/>
      </w:rPr>
    </w:lvl>
  </w:abstractNum>
  <w:abstractNum w:abstractNumId="53" w15:restartNumberingAfterBreak="0">
    <w:nsid w:val="3F7C33DC"/>
    <w:multiLevelType w:val="hybridMultilevel"/>
    <w:tmpl w:val="876CC1D2"/>
    <w:lvl w:ilvl="0" w:tplc="366422E0">
      <w:start w:val="2"/>
      <w:numFmt w:val="upperLetter"/>
      <w:lvlText w:val="%1."/>
      <w:lvlJc w:val="left"/>
      <w:pPr>
        <w:ind w:left="1884" w:hanging="720"/>
      </w:pPr>
      <w:rPr>
        <w:rFonts w:ascii="Times New Roman" w:eastAsia="Times New Roman" w:hAnsi="Times New Roman" w:hint="default"/>
        <w:w w:val="96"/>
        <w:sz w:val="24"/>
        <w:szCs w:val="24"/>
      </w:rPr>
    </w:lvl>
    <w:lvl w:ilvl="1" w:tplc="2D160EBA">
      <w:start w:val="1"/>
      <w:numFmt w:val="decimal"/>
      <w:lvlText w:val="%2."/>
      <w:lvlJc w:val="left"/>
      <w:pPr>
        <w:ind w:left="396" w:hanging="696"/>
      </w:pPr>
      <w:rPr>
        <w:rFonts w:ascii="Times New Roman" w:eastAsia="Times New Roman" w:hAnsi="Times New Roman" w:hint="default"/>
        <w:w w:val="105"/>
        <w:sz w:val="23"/>
        <w:szCs w:val="23"/>
      </w:rPr>
    </w:lvl>
    <w:lvl w:ilvl="2" w:tplc="782CC8F4">
      <w:start w:val="1"/>
      <w:numFmt w:val="bullet"/>
      <w:lvlText w:val="•"/>
      <w:lvlJc w:val="left"/>
      <w:pPr>
        <w:ind w:left="2695" w:hanging="696"/>
      </w:pPr>
      <w:rPr>
        <w:rFonts w:hint="default"/>
      </w:rPr>
    </w:lvl>
    <w:lvl w:ilvl="3" w:tplc="E6FE55CA">
      <w:start w:val="1"/>
      <w:numFmt w:val="bullet"/>
      <w:lvlText w:val="•"/>
      <w:lvlJc w:val="left"/>
      <w:pPr>
        <w:ind w:left="3505" w:hanging="696"/>
      </w:pPr>
      <w:rPr>
        <w:rFonts w:hint="default"/>
      </w:rPr>
    </w:lvl>
    <w:lvl w:ilvl="4" w:tplc="AD8A3DE8">
      <w:start w:val="1"/>
      <w:numFmt w:val="bullet"/>
      <w:lvlText w:val="•"/>
      <w:lvlJc w:val="left"/>
      <w:pPr>
        <w:ind w:left="4316" w:hanging="696"/>
      </w:pPr>
      <w:rPr>
        <w:rFonts w:hint="default"/>
      </w:rPr>
    </w:lvl>
    <w:lvl w:ilvl="5" w:tplc="71647FE0">
      <w:start w:val="1"/>
      <w:numFmt w:val="bullet"/>
      <w:lvlText w:val="•"/>
      <w:lvlJc w:val="left"/>
      <w:pPr>
        <w:ind w:left="5127" w:hanging="696"/>
      </w:pPr>
      <w:rPr>
        <w:rFonts w:hint="default"/>
      </w:rPr>
    </w:lvl>
    <w:lvl w:ilvl="6" w:tplc="52085374">
      <w:start w:val="1"/>
      <w:numFmt w:val="bullet"/>
      <w:lvlText w:val="•"/>
      <w:lvlJc w:val="left"/>
      <w:pPr>
        <w:ind w:left="5937" w:hanging="696"/>
      </w:pPr>
      <w:rPr>
        <w:rFonts w:hint="default"/>
      </w:rPr>
    </w:lvl>
    <w:lvl w:ilvl="7" w:tplc="FDC2B996">
      <w:start w:val="1"/>
      <w:numFmt w:val="bullet"/>
      <w:lvlText w:val="•"/>
      <w:lvlJc w:val="left"/>
      <w:pPr>
        <w:ind w:left="6748" w:hanging="696"/>
      </w:pPr>
      <w:rPr>
        <w:rFonts w:hint="default"/>
      </w:rPr>
    </w:lvl>
    <w:lvl w:ilvl="8" w:tplc="29C6F52E">
      <w:start w:val="1"/>
      <w:numFmt w:val="bullet"/>
      <w:lvlText w:val="•"/>
      <w:lvlJc w:val="left"/>
      <w:pPr>
        <w:ind w:left="7558" w:hanging="696"/>
      </w:pPr>
      <w:rPr>
        <w:rFonts w:hint="default"/>
      </w:rPr>
    </w:lvl>
  </w:abstractNum>
  <w:abstractNum w:abstractNumId="54" w15:restartNumberingAfterBreak="0">
    <w:nsid w:val="416E6508"/>
    <w:multiLevelType w:val="hybridMultilevel"/>
    <w:tmpl w:val="72C09D08"/>
    <w:lvl w:ilvl="0" w:tplc="BDB09B82">
      <w:start w:val="2"/>
      <w:numFmt w:val="decimal"/>
      <w:lvlText w:val="%1."/>
      <w:lvlJc w:val="left"/>
      <w:pPr>
        <w:ind w:left="3104" w:hanging="711"/>
      </w:pPr>
      <w:rPr>
        <w:rFonts w:ascii="Times New Roman" w:eastAsia="Times New Roman" w:hAnsi="Times New Roman" w:hint="default"/>
        <w:w w:val="93"/>
        <w:sz w:val="23"/>
        <w:szCs w:val="23"/>
      </w:rPr>
    </w:lvl>
    <w:lvl w:ilvl="1" w:tplc="6EE009D8">
      <w:start w:val="1"/>
      <w:numFmt w:val="lowerLetter"/>
      <w:lvlText w:val="%2."/>
      <w:lvlJc w:val="left"/>
      <w:pPr>
        <w:ind w:left="3838" w:hanging="735"/>
      </w:pPr>
      <w:rPr>
        <w:rFonts w:ascii="Times New Roman" w:eastAsia="Times New Roman" w:hAnsi="Times New Roman" w:hint="default"/>
        <w:w w:val="118"/>
        <w:sz w:val="23"/>
        <w:szCs w:val="23"/>
      </w:rPr>
    </w:lvl>
    <w:lvl w:ilvl="2" w:tplc="FB06D1FE">
      <w:start w:val="1"/>
      <w:numFmt w:val="bullet"/>
      <w:lvlText w:val="•"/>
      <w:lvlJc w:val="left"/>
      <w:pPr>
        <w:ind w:left="4578" w:hanging="735"/>
      </w:pPr>
      <w:rPr>
        <w:rFonts w:hint="default"/>
      </w:rPr>
    </w:lvl>
    <w:lvl w:ilvl="3" w:tplc="7FBE101C">
      <w:start w:val="1"/>
      <w:numFmt w:val="bullet"/>
      <w:lvlText w:val="•"/>
      <w:lvlJc w:val="left"/>
      <w:pPr>
        <w:ind w:left="5318" w:hanging="735"/>
      </w:pPr>
      <w:rPr>
        <w:rFonts w:hint="default"/>
      </w:rPr>
    </w:lvl>
    <w:lvl w:ilvl="4" w:tplc="54363668">
      <w:start w:val="1"/>
      <w:numFmt w:val="bullet"/>
      <w:lvlText w:val="•"/>
      <w:lvlJc w:val="left"/>
      <w:pPr>
        <w:ind w:left="6058" w:hanging="735"/>
      </w:pPr>
      <w:rPr>
        <w:rFonts w:hint="default"/>
      </w:rPr>
    </w:lvl>
    <w:lvl w:ilvl="5" w:tplc="9EB4DC36">
      <w:start w:val="1"/>
      <w:numFmt w:val="bullet"/>
      <w:lvlText w:val="•"/>
      <w:lvlJc w:val="left"/>
      <w:pPr>
        <w:ind w:left="6799" w:hanging="735"/>
      </w:pPr>
      <w:rPr>
        <w:rFonts w:hint="default"/>
      </w:rPr>
    </w:lvl>
    <w:lvl w:ilvl="6" w:tplc="C526F6D6">
      <w:start w:val="1"/>
      <w:numFmt w:val="bullet"/>
      <w:lvlText w:val="•"/>
      <w:lvlJc w:val="left"/>
      <w:pPr>
        <w:ind w:left="7539" w:hanging="735"/>
      </w:pPr>
      <w:rPr>
        <w:rFonts w:hint="default"/>
      </w:rPr>
    </w:lvl>
    <w:lvl w:ilvl="7" w:tplc="3AD095AA">
      <w:start w:val="1"/>
      <w:numFmt w:val="bullet"/>
      <w:lvlText w:val="•"/>
      <w:lvlJc w:val="left"/>
      <w:pPr>
        <w:ind w:left="8279" w:hanging="735"/>
      </w:pPr>
      <w:rPr>
        <w:rFonts w:hint="default"/>
      </w:rPr>
    </w:lvl>
    <w:lvl w:ilvl="8" w:tplc="062AF306">
      <w:start w:val="1"/>
      <w:numFmt w:val="bullet"/>
      <w:lvlText w:val="•"/>
      <w:lvlJc w:val="left"/>
      <w:pPr>
        <w:ind w:left="9019" w:hanging="735"/>
      </w:pPr>
      <w:rPr>
        <w:rFonts w:hint="default"/>
      </w:rPr>
    </w:lvl>
  </w:abstractNum>
  <w:abstractNum w:abstractNumId="55" w15:restartNumberingAfterBreak="0">
    <w:nsid w:val="44077277"/>
    <w:multiLevelType w:val="hybridMultilevel"/>
    <w:tmpl w:val="0E66CFCA"/>
    <w:lvl w:ilvl="0" w:tplc="00E0FA74">
      <w:start w:val="2"/>
      <w:numFmt w:val="upperLetter"/>
      <w:lvlText w:val="%1."/>
      <w:lvlJc w:val="left"/>
      <w:pPr>
        <w:ind w:left="1673" w:hanging="720"/>
      </w:pPr>
      <w:rPr>
        <w:rFonts w:ascii="Times New Roman" w:eastAsia="Times New Roman" w:hAnsi="Times New Roman" w:hint="default"/>
        <w:sz w:val="23"/>
        <w:szCs w:val="23"/>
      </w:rPr>
    </w:lvl>
    <w:lvl w:ilvl="1" w:tplc="C9B4AEEC">
      <w:start w:val="1"/>
      <w:numFmt w:val="bullet"/>
      <w:lvlText w:val="•"/>
      <w:lvlJc w:val="left"/>
      <w:pPr>
        <w:ind w:left="2406" w:hanging="720"/>
      </w:pPr>
      <w:rPr>
        <w:rFonts w:hint="default"/>
      </w:rPr>
    </w:lvl>
    <w:lvl w:ilvl="2" w:tplc="0A6E9448">
      <w:start w:val="1"/>
      <w:numFmt w:val="bullet"/>
      <w:lvlText w:val="•"/>
      <w:lvlJc w:val="left"/>
      <w:pPr>
        <w:ind w:left="3138" w:hanging="720"/>
      </w:pPr>
      <w:rPr>
        <w:rFonts w:hint="default"/>
      </w:rPr>
    </w:lvl>
    <w:lvl w:ilvl="3" w:tplc="120A7406">
      <w:start w:val="1"/>
      <w:numFmt w:val="bullet"/>
      <w:lvlText w:val="•"/>
      <w:lvlJc w:val="left"/>
      <w:pPr>
        <w:ind w:left="3871" w:hanging="720"/>
      </w:pPr>
      <w:rPr>
        <w:rFonts w:hint="default"/>
      </w:rPr>
    </w:lvl>
    <w:lvl w:ilvl="4" w:tplc="6AA48AD6">
      <w:start w:val="1"/>
      <w:numFmt w:val="bullet"/>
      <w:lvlText w:val="•"/>
      <w:lvlJc w:val="left"/>
      <w:pPr>
        <w:ind w:left="4604" w:hanging="720"/>
      </w:pPr>
      <w:rPr>
        <w:rFonts w:hint="default"/>
      </w:rPr>
    </w:lvl>
    <w:lvl w:ilvl="5" w:tplc="A11C5278">
      <w:start w:val="1"/>
      <w:numFmt w:val="bullet"/>
      <w:lvlText w:val="•"/>
      <w:lvlJc w:val="left"/>
      <w:pPr>
        <w:ind w:left="5336" w:hanging="720"/>
      </w:pPr>
      <w:rPr>
        <w:rFonts w:hint="default"/>
      </w:rPr>
    </w:lvl>
    <w:lvl w:ilvl="6" w:tplc="4F5AC542">
      <w:start w:val="1"/>
      <w:numFmt w:val="bullet"/>
      <w:lvlText w:val="•"/>
      <w:lvlJc w:val="left"/>
      <w:pPr>
        <w:ind w:left="6069" w:hanging="720"/>
      </w:pPr>
      <w:rPr>
        <w:rFonts w:hint="default"/>
      </w:rPr>
    </w:lvl>
    <w:lvl w:ilvl="7" w:tplc="EEC6D6DA">
      <w:start w:val="1"/>
      <w:numFmt w:val="bullet"/>
      <w:lvlText w:val="•"/>
      <w:lvlJc w:val="left"/>
      <w:pPr>
        <w:ind w:left="6802" w:hanging="720"/>
      </w:pPr>
      <w:rPr>
        <w:rFonts w:hint="default"/>
      </w:rPr>
    </w:lvl>
    <w:lvl w:ilvl="8" w:tplc="F66668E8">
      <w:start w:val="1"/>
      <w:numFmt w:val="bullet"/>
      <w:lvlText w:val="•"/>
      <w:lvlJc w:val="left"/>
      <w:pPr>
        <w:ind w:left="7534" w:hanging="720"/>
      </w:pPr>
      <w:rPr>
        <w:rFonts w:hint="default"/>
      </w:rPr>
    </w:lvl>
  </w:abstractNum>
  <w:abstractNum w:abstractNumId="56" w15:restartNumberingAfterBreak="0">
    <w:nsid w:val="4466375B"/>
    <w:multiLevelType w:val="hybridMultilevel"/>
    <w:tmpl w:val="8DD4A450"/>
    <w:lvl w:ilvl="0" w:tplc="71A424EA">
      <w:start w:val="1"/>
      <w:numFmt w:val="upperLetter"/>
      <w:lvlText w:val="%1."/>
      <w:lvlJc w:val="left"/>
      <w:pPr>
        <w:tabs>
          <w:tab w:val="num" w:pos="1440"/>
        </w:tabs>
        <w:ind w:left="1440" w:hanging="720"/>
      </w:pPr>
    </w:lvl>
    <w:lvl w:ilvl="1" w:tplc="8DC4FDB8">
      <w:start w:val="1"/>
      <w:numFmt w:val="decimal"/>
      <w:lvlText w:val="%2."/>
      <w:lvlJc w:val="left"/>
      <w:pPr>
        <w:tabs>
          <w:tab w:val="num" w:pos="2160"/>
        </w:tabs>
        <w:ind w:left="2160" w:hanging="720"/>
      </w:pPr>
    </w:lvl>
    <w:lvl w:ilvl="2" w:tplc="B6AC9944">
      <w:start w:val="1"/>
      <w:numFmt w:val="lowerLetter"/>
      <w:lvlText w:val="(%3)"/>
      <w:lvlJc w:val="left"/>
      <w:pPr>
        <w:tabs>
          <w:tab w:val="num" w:pos="3060"/>
        </w:tabs>
        <w:ind w:left="3060" w:hanging="720"/>
      </w:pPr>
    </w:lvl>
    <w:lvl w:ilvl="3" w:tplc="262EF8AA">
      <w:start w:val="1"/>
      <w:numFmt w:val="decimal"/>
      <w:lvlText w:val="%4."/>
      <w:lvlJc w:val="left"/>
      <w:pPr>
        <w:tabs>
          <w:tab w:val="num" w:pos="3240"/>
        </w:tabs>
        <w:ind w:left="3240" w:hanging="360"/>
      </w:pPr>
      <w:rPr>
        <w:rFonts w:ascii="Times New Roman" w:eastAsia="Times New Roman" w:hAnsi="Times New Roman" w:cs="Times New Roman"/>
      </w:rPr>
    </w:lvl>
    <w:lvl w:ilvl="4" w:tplc="04090019">
      <w:start w:val="1"/>
      <w:numFmt w:val="lowerLetter"/>
      <w:lvlText w:val="%5."/>
      <w:lvlJc w:val="left"/>
      <w:pPr>
        <w:tabs>
          <w:tab w:val="num" w:pos="3960"/>
        </w:tabs>
        <w:ind w:left="396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485B1C9B"/>
    <w:multiLevelType w:val="hybridMultilevel"/>
    <w:tmpl w:val="2A94E77E"/>
    <w:lvl w:ilvl="0" w:tplc="617EBE40">
      <w:start w:val="10"/>
      <w:numFmt w:val="decimal"/>
      <w:lvlText w:val="(%1)"/>
      <w:lvlJc w:val="left"/>
      <w:pPr>
        <w:ind w:left="3801" w:hanging="704"/>
      </w:pPr>
      <w:rPr>
        <w:rFonts w:ascii="Arial" w:eastAsia="Arial" w:hAnsi="Arial" w:hint="default"/>
        <w:w w:val="128"/>
        <w:sz w:val="20"/>
        <w:szCs w:val="20"/>
      </w:rPr>
    </w:lvl>
    <w:lvl w:ilvl="1" w:tplc="4D2E457A">
      <w:start w:val="1"/>
      <w:numFmt w:val="bullet"/>
      <w:lvlText w:val="•"/>
      <w:lvlJc w:val="left"/>
      <w:pPr>
        <w:ind w:left="4469" w:hanging="704"/>
      </w:pPr>
      <w:rPr>
        <w:rFonts w:hint="default"/>
      </w:rPr>
    </w:lvl>
    <w:lvl w:ilvl="2" w:tplc="D8445764">
      <w:start w:val="1"/>
      <w:numFmt w:val="bullet"/>
      <w:lvlText w:val="•"/>
      <w:lvlJc w:val="left"/>
      <w:pPr>
        <w:ind w:left="5137" w:hanging="704"/>
      </w:pPr>
      <w:rPr>
        <w:rFonts w:hint="default"/>
      </w:rPr>
    </w:lvl>
    <w:lvl w:ilvl="3" w:tplc="216C879E">
      <w:start w:val="1"/>
      <w:numFmt w:val="bullet"/>
      <w:lvlText w:val="•"/>
      <w:lvlJc w:val="left"/>
      <w:pPr>
        <w:ind w:left="5805" w:hanging="704"/>
      </w:pPr>
      <w:rPr>
        <w:rFonts w:hint="default"/>
      </w:rPr>
    </w:lvl>
    <w:lvl w:ilvl="4" w:tplc="1C6A7E8C">
      <w:start w:val="1"/>
      <w:numFmt w:val="bullet"/>
      <w:lvlText w:val="•"/>
      <w:lvlJc w:val="left"/>
      <w:pPr>
        <w:ind w:left="6472" w:hanging="704"/>
      </w:pPr>
      <w:rPr>
        <w:rFonts w:hint="default"/>
      </w:rPr>
    </w:lvl>
    <w:lvl w:ilvl="5" w:tplc="6136BA00">
      <w:start w:val="1"/>
      <w:numFmt w:val="bullet"/>
      <w:lvlText w:val="•"/>
      <w:lvlJc w:val="left"/>
      <w:pPr>
        <w:ind w:left="7140" w:hanging="704"/>
      </w:pPr>
      <w:rPr>
        <w:rFonts w:hint="default"/>
      </w:rPr>
    </w:lvl>
    <w:lvl w:ilvl="6" w:tplc="3C2A6C4C">
      <w:start w:val="1"/>
      <w:numFmt w:val="bullet"/>
      <w:lvlText w:val="•"/>
      <w:lvlJc w:val="left"/>
      <w:pPr>
        <w:ind w:left="7808" w:hanging="704"/>
      </w:pPr>
      <w:rPr>
        <w:rFonts w:hint="default"/>
      </w:rPr>
    </w:lvl>
    <w:lvl w:ilvl="7" w:tplc="1196ECE4">
      <w:start w:val="1"/>
      <w:numFmt w:val="bullet"/>
      <w:lvlText w:val="•"/>
      <w:lvlJc w:val="left"/>
      <w:pPr>
        <w:ind w:left="8476" w:hanging="704"/>
      </w:pPr>
      <w:rPr>
        <w:rFonts w:hint="default"/>
      </w:rPr>
    </w:lvl>
    <w:lvl w:ilvl="8" w:tplc="7C1A556C">
      <w:start w:val="1"/>
      <w:numFmt w:val="bullet"/>
      <w:lvlText w:val="•"/>
      <w:lvlJc w:val="left"/>
      <w:pPr>
        <w:ind w:left="9144" w:hanging="704"/>
      </w:pPr>
      <w:rPr>
        <w:rFonts w:hint="default"/>
      </w:rPr>
    </w:lvl>
  </w:abstractNum>
  <w:abstractNum w:abstractNumId="58" w15:restartNumberingAfterBreak="0">
    <w:nsid w:val="485E7CCF"/>
    <w:multiLevelType w:val="hybridMultilevel"/>
    <w:tmpl w:val="DB084E8E"/>
    <w:lvl w:ilvl="0" w:tplc="F9001A28">
      <w:start w:val="7"/>
      <w:numFmt w:val="lowerLetter"/>
      <w:lvlText w:val="%1."/>
      <w:lvlJc w:val="left"/>
      <w:pPr>
        <w:ind w:left="3271" w:hanging="707"/>
      </w:pPr>
      <w:rPr>
        <w:rFonts w:ascii="Times New Roman" w:eastAsia="Times New Roman" w:hAnsi="Times New Roman" w:hint="default"/>
        <w:w w:val="94"/>
        <w:sz w:val="23"/>
        <w:szCs w:val="23"/>
      </w:rPr>
    </w:lvl>
    <w:lvl w:ilvl="1" w:tplc="CDD4C72C">
      <w:start w:val="1"/>
      <w:numFmt w:val="bullet"/>
      <w:lvlText w:val="•"/>
      <w:lvlJc w:val="left"/>
      <w:pPr>
        <w:ind w:left="3860" w:hanging="707"/>
      </w:pPr>
      <w:rPr>
        <w:rFonts w:hint="default"/>
      </w:rPr>
    </w:lvl>
    <w:lvl w:ilvl="2" w:tplc="601EE822">
      <w:start w:val="1"/>
      <w:numFmt w:val="bullet"/>
      <w:lvlText w:val="•"/>
      <w:lvlJc w:val="left"/>
      <w:pPr>
        <w:ind w:left="4449" w:hanging="707"/>
      </w:pPr>
      <w:rPr>
        <w:rFonts w:hint="default"/>
      </w:rPr>
    </w:lvl>
    <w:lvl w:ilvl="3" w:tplc="F5D44AD6">
      <w:start w:val="1"/>
      <w:numFmt w:val="bullet"/>
      <w:lvlText w:val="•"/>
      <w:lvlJc w:val="left"/>
      <w:pPr>
        <w:ind w:left="5038" w:hanging="707"/>
      </w:pPr>
      <w:rPr>
        <w:rFonts w:hint="default"/>
      </w:rPr>
    </w:lvl>
    <w:lvl w:ilvl="4" w:tplc="6E3C4C1A">
      <w:start w:val="1"/>
      <w:numFmt w:val="bullet"/>
      <w:lvlText w:val="•"/>
      <w:lvlJc w:val="left"/>
      <w:pPr>
        <w:ind w:left="5626" w:hanging="707"/>
      </w:pPr>
      <w:rPr>
        <w:rFonts w:hint="default"/>
      </w:rPr>
    </w:lvl>
    <w:lvl w:ilvl="5" w:tplc="DC66B7F8">
      <w:start w:val="1"/>
      <w:numFmt w:val="bullet"/>
      <w:lvlText w:val="•"/>
      <w:lvlJc w:val="left"/>
      <w:pPr>
        <w:ind w:left="6215" w:hanging="707"/>
      </w:pPr>
      <w:rPr>
        <w:rFonts w:hint="default"/>
      </w:rPr>
    </w:lvl>
    <w:lvl w:ilvl="6" w:tplc="30BAD85A">
      <w:start w:val="1"/>
      <w:numFmt w:val="bullet"/>
      <w:lvlText w:val="•"/>
      <w:lvlJc w:val="left"/>
      <w:pPr>
        <w:ind w:left="6804" w:hanging="707"/>
      </w:pPr>
      <w:rPr>
        <w:rFonts w:hint="default"/>
      </w:rPr>
    </w:lvl>
    <w:lvl w:ilvl="7" w:tplc="7BD2939A">
      <w:start w:val="1"/>
      <w:numFmt w:val="bullet"/>
      <w:lvlText w:val="•"/>
      <w:lvlJc w:val="left"/>
      <w:pPr>
        <w:ind w:left="7393" w:hanging="707"/>
      </w:pPr>
      <w:rPr>
        <w:rFonts w:hint="default"/>
      </w:rPr>
    </w:lvl>
    <w:lvl w:ilvl="8" w:tplc="1852535E">
      <w:start w:val="1"/>
      <w:numFmt w:val="bullet"/>
      <w:lvlText w:val="•"/>
      <w:lvlJc w:val="left"/>
      <w:pPr>
        <w:ind w:left="7982" w:hanging="707"/>
      </w:pPr>
      <w:rPr>
        <w:rFonts w:hint="default"/>
      </w:rPr>
    </w:lvl>
  </w:abstractNum>
  <w:abstractNum w:abstractNumId="59" w15:restartNumberingAfterBreak="0">
    <w:nsid w:val="489C4D02"/>
    <w:multiLevelType w:val="hybridMultilevel"/>
    <w:tmpl w:val="0A98C988"/>
    <w:lvl w:ilvl="0" w:tplc="EF96FBBE">
      <w:start w:val="1"/>
      <w:numFmt w:val="upperRoman"/>
      <w:lvlText w:val="%1."/>
      <w:lvlJc w:val="left"/>
      <w:pPr>
        <w:ind w:left="1131" w:hanging="703"/>
      </w:pPr>
      <w:rPr>
        <w:rFonts w:ascii="Arial" w:eastAsia="Arial" w:hAnsi="Arial" w:hint="default"/>
        <w:w w:val="135"/>
        <w:sz w:val="23"/>
        <w:szCs w:val="23"/>
      </w:rPr>
    </w:lvl>
    <w:lvl w:ilvl="1" w:tplc="385454BC">
      <w:start w:val="1"/>
      <w:numFmt w:val="upperLetter"/>
      <w:lvlText w:val="%2."/>
      <w:lvlJc w:val="left"/>
      <w:pPr>
        <w:ind w:left="1848" w:hanging="727"/>
      </w:pPr>
      <w:rPr>
        <w:rFonts w:ascii="Arial" w:eastAsia="Arial" w:hAnsi="Arial" w:hint="default"/>
        <w:w w:val="99"/>
        <w:sz w:val="23"/>
        <w:szCs w:val="23"/>
      </w:rPr>
    </w:lvl>
    <w:lvl w:ilvl="2" w:tplc="4198CCA8">
      <w:start w:val="1"/>
      <w:numFmt w:val="bullet"/>
      <w:lvlText w:val="•"/>
      <w:lvlJc w:val="left"/>
      <w:pPr>
        <w:ind w:left="2660" w:hanging="727"/>
      </w:pPr>
      <w:rPr>
        <w:rFonts w:hint="default"/>
      </w:rPr>
    </w:lvl>
    <w:lvl w:ilvl="3" w:tplc="D09C9568">
      <w:start w:val="1"/>
      <w:numFmt w:val="bullet"/>
      <w:lvlText w:val="•"/>
      <w:lvlJc w:val="left"/>
      <w:pPr>
        <w:ind w:left="3472" w:hanging="727"/>
      </w:pPr>
      <w:rPr>
        <w:rFonts w:hint="default"/>
      </w:rPr>
    </w:lvl>
    <w:lvl w:ilvl="4" w:tplc="1A72F870">
      <w:start w:val="1"/>
      <w:numFmt w:val="bullet"/>
      <w:lvlText w:val="•"/>
      <w:lvlJc w:val="left"/>
      <w:pPr>
        <w:ind w:left="4285" w:hanging="727"/>
      </w:pPr>
      <w:rPr>
        <w:rFonts w:hint="default"/>
      </w:rPr>
    </w:lvl>
    <w:lvl w:ilvl="5" w:tplc="A920E28E">
      <w:start w:val="1"/>
      <w:numFmt w:val="bullet"/>
      <w:lvlText w:val="•"/>
      <w:lvlJc w:val="left"/>
      <w:pPr>
        <w:ind w:left="5097" w:hanging="727"/>
      </w:pPr>
      <w:rPr>
        <w:rFonts w:hint="default"/>
      </w:rPr>
    </w:lvl>
    <w:lvl w:ilvl="6" w:tplc="1134491C">
      <w:start w:val="1"/>
      <w:numFmt w:val="bullet"/>
      <w:lvlText w:val="•"/>
      <w:lvlJc w:val="left"/>
      <w:pPr>
        <w:ind w:left="5910" w:hanging="727"/>
      </w:pPr>
      <w:rPr>
        <w:rFonts w:hint="default"/>
      </w:rPr>
    </w:lvl>
    <w:lvl w:ilvl="7" w:tplc="39C6E0D6">
      <w:start w:val="1"/>
      <w:numFmt w:val="bullet"/>
      <w:lvlText w:val="•"/>
      <w:lvlJc w:val="left"/>
      <w:pPr>
        <w:ind w:left="6722" w:hanging="727"/>
      </w:pPr>
      <w:rPr>
        <w:rFonts w:hint="default"/>
      </w:rPr>
    </w:lvl>
    <w:lvl w:ilvl="8" w:tplc="24FEAC70">
      <w:start w:val="1"/>
      <w:numFmt w:val="bullet"/>
      <w:lvlText w:val="•"/>
      <w:lvlJc w:val="left"/>
      <w:pPr>
        <w:ind w:left="7535" w:hanging="727"/>
      </w:pPr>
      <w:rPr>
        <w:rFonts w:hint="default"/>
      </w:rPr>
    </w:lvl>
  </w:abstractNum>
  <w:abstractNum w:abstractNumId="60" w15:restartNumberingAfterBreak="0">
    <w:nsid w:val="48FA548B"/>
    <w:multiLevelType w:val="hybridMultilevel"/>
    <w:tmpl w:val="25DE1A24"/>
    <w:lvl w:ilvl="0" w:tplc="25E0531A">
      <w:start w:val="3"/>
      <w:numFmt w:val="upperLetter"/>
      <w:lvlText w:val="%1."/>
      <w:lvlJc w:val="left"/>
      <w:pPr>
        <w:ind w:left="1803" w:hanging="711"/>
      </w:pPr>
      <w:rPr>
        <w:rFonts w:ascii="Times New Roman" w:eastAsia="Times New Roman" w:hAnsi="Times New Roman" w:hint="default"/>
        <w:w w:val="98"/>
        <w:sz w:val="23"/>
        <w:szCs w:val="23"/>
      </w:rPr>
    </w:lvl>
    <w:lvl w:ilvl="1" w:tplc="909E667A">
      <w:start w:val="1"/>
      <w:numFmt w:val="decimal"/>
      <w:lvlText w:val="%2."/>
      <w:lvlJc w:val="left"/>
      <w:pPr>
        <w:ind w:left="424" w:hanging="684"/>
      </w:pPr>
      <w:rPr>
        <w:rFonts w:ascii="Times New Roman" w:eastAsia="Times New Roman" w:hAnsi="Times New Roman" w:hint="default"/>
        <w:w w:val="101"/>
        <w:sz w:val="23"/>
        <w:szCs w:val="23"/>
      </w:rPr>
    </w:lvl>
    <w:lvl w:ilvl="2" w:tplc="EA008F6C">
      <w:start w:val="1"/>
      <w:numFmt w:val="bullet"/>
      <w:lvlText w:val="•"/>
      <w:lvlJc w:val="left"/>
      <w:pPr>
        <w:ind w:left="2620" w:hanging="684"/>
      </w:pPr>
      <w:rPr>
        <w:rFonts w:hint="default"/>
      </w:rPr>
    </w:lvl>
    <w:lvl w:ilvl="3" w:tplc="A90228F0">
      <w:start w:val="1"/>
      <w:numFmt w:val="bullet"/>
      <w:lvlText w:val="•"/>
      <w:lvlJc w:val="left"/>
      <w:pPr>
        <w:ind w:left="3438" w:hanging="684"/>
      </w:pPr>
      <w:rPr>
        <w:rFonts w:hint="default"/>
      </w:rPr>
    </w:lvl>
    <w:lvl w:ilvl="4" w:tplc="DD382814">
      <w:start w:val="1"/>
      <w:numFmt w:val="bullet"/>
      <w:lvlText w:val="•"/>
      <w:lvlJc w:val="left"/>
      <w:pPr>
        <w:ind w:left="4255" w:hanging="684"/>
      </w:pPr>
      <w:rPr>
        <w:rFonts w:hint="default"/>
      </w:rPr>
    </w:lvl>
    <w:lvl w:ilvl="5" w:tplc="D110097A">
      <w:start w:val="1"/>
      <w:numFmt w:val="bullet"/>
      <w:lvlText w:val="•"/>
      <w:lvlJc w:val="left"/>
      <w:pPr>
        <w:ind w:left="5072" w:hanging="684"/>
      </w:pPr>
      <w:rPr>
        <w:rFonts w:hint="default"/>
      </w:rPr>
    </w:lvl>
    <w:lvl w:ilvl="6" w:tplc="0F1ADF96">
      <w:start w:val="1"/>
      <w:numFmt w:val="bullet"/>
      <w:lvlText w:val="•"/>
      <w:lvlJc w:val="left"/>
      <w:pPr>
        <w:ind w:left="5890" w:hanging="684"/>
      </w:pPr>
      <w:rPr>
        <w:rFonts w:hint="default"/>
      </w:rPr>
    </w:lvl>
    <w:lvl w:ilvl="7" w:tplc="191A5372">
      <w:start w:val="1"/>
      <w:numFmt w:val="bullet"/>
      <w:lvlText w:val="•"/>
      <w:lvlJc w:val="left"/>
      <w:pPr>
        <w:ind w:left="6707" w:hanging="684"/>
      </w:pPr>
      <w:rPr>
        <w:rFonts w:hint="default"/>
      </w:rPr>
    </w:lvl>
    <w:lvl w:ilvl="8" w:tplc="BCFEFF06">
      <w:start w:val="1"/>
      <w:numFmt w:val="bullet"/>
      <w:lvlText w:val="•"/>
      <w:lvlJc w:val="left"/>
      <w:pPr>
        <w:ind w:left="7525" w:hanging="684"/>
      </w:pPr>
      <w:rPr>
        <w:rFonts w:hint="default"/>
      </w:rPr>
    </w:lvl>
  </w:abstractNum>
  <w:abstractNum w:abstractNumId="61" w15:restartNumberingAfterBreak="0">
    <w:nsid w:val="4940626C"/>
    <w:multiLevelType w:val="hybridMultilevel"/>
    <w:tmpl w:val="3DF07002"/>
    <w:lvl w:ilvl="0" w:tplc="8B8E4A92">
      <w:start w:val="2"/>
      <w:numFmt w:val="upperLetter"/>
      <w:lvlText w:val="%1."/>
      <w:lvlJc w:val="left"/>
      <w:pPr>
        <w:ind w:left="2383" w:hanging="709"/>
      </w:pPr>
      <w:rPr>
        <w:rFonts w:ascii="Arial" w:eastAsia="Arial" w:hAnsi="Arial" w:hint="default"/>
        <w:w w:val="106"/>
        <w:sz w:val="23"/>
        <w:szCs w:val="23"/>
      </w:rPr>
    </w:lvl>
    <w:lvl w:ilvl="1" w:tplc="57A60ABE">
      <w:start w:val="1"/>
      <w:numFmt w:val="decimal"/>
      <w:lvlText w:val="%2."/>
      <w:lvlJc w:val="left"/>
      <w:pPr>
        <w:ind w:left="3107" w:hanging="704"/>
      </w:pPr>
      <w:rPr>
        <w:rFonts w:ascii="Times New Roman" w:eastAsia="Times New Roman" w:hAnsi="Times New Roman" w:hint="default"/>
        <w:w w:val="110"/>
        <w:sz w:val="22"/>
        <w:szCs w:val="22"/>
      </w:rPr>
    </w:lvl>
    <w:lvl w:ilvl="2" w:tplc="768C5334">
      <w:start w:val="1"/>
      <w:numFmt w:val="bullet"/>
      <w:lvlText w:val="•"/>
      <w:lvlJc w:val="left"/>
      <w:pPr>
        <w:ind w:left="3764" w:hanging="704"/>
      </w:pPr>
      <w:rPr>
        <w:rFonts w:hint="default"/>
      </w:rPr>
    </w:lvl>
    <w:lvl w:ilvl="3" w:tplc="52F61356">
      <w:start w:val="1"/>
      <w:numFmt w:val="bullet"/>
      <w:lvlText w:val="•"/>
      <w:lvlJc w:val="left"/>
      <w:pPr>
        <w:ind w:left="4421" w:hanging="704"/>
      </w:pPr>
      <w:rPr>
        <w:rFonts w:hint="default"/>
      </w:rPr>
    </w:lvl>
    <w:lvl w:ilvl="4" w:tplc="0DE8FBE0">
      <w:start w:val="1"/>
      <w:numFmt w:val="bullet"/>
      <w:lvlText w:val="•"/>
      <w:lvlJc w:val="left"/>
      <w:pPr>
        <w:ind w:left="5078" w:hanging="704"/>
      </w:pPr>
      <w:rPr>
        <w:rFonts w:hint="default"/>
      </w:rPr>
    </w:lvl>
    <w:lvl w:ilvl="5" w:tplc="4F04E156">
      <w:start w:val="1"/>
      <w:numFmt w:val="bullet"/>
      <w:lvlText w:val="•"/>
      <w:lvlJc w:val="left"/>
      <w:pPr>
        <w:ind w:left="5735" w:hanging="704"/>
      </w:pPr>
      <w:rPr>
        <w:rFonts w:hint="default"/>
      </w:rPr>
    </w:lvl>
    <w:lvl w:ilvl="6" w:tplc="250EFEDC">
      <w:start w:val="1"/>
      <w:numFmt w:val="bullet"/>
      <w:lvlText w:val="•"/>
      <w:lvlJc w:val="left"/>
      <w:pPr>
        <w:ind w:left="6392" w:hanging="704"/>
      </w:pPr>
      <w:rPr>
        <w:rFonts w:hint="default"/>
      </w:rPr>
    </w:lvl>
    <w:lvl w:ilvl="7" w:tplc="CE2CFC56">
      <w:start w:val="1"/>
      <w:numFmt w:val="bullet"/>
      <w:lvlText w:val="•"/>
      <w:lvlJc w:val="left"/>
      <w:pPr>
        <w:ind w:left="7049" w:hanging="704"/>
      </w:pPr>
      <w:rPr>
        <w:rFonts w:hint="default"/>
      </w:rPr>
    </w:lvl>
    <w:lvl w:ilvl="8" w:tplc="17E61772">
      <w:start w:val="1"/>
      <w:numFmt w:val="bullet"/>
      <w:lvlText w:val="•"/>
      <w:lvlJc w:val="left"/>
      <w:pPr>
        <w:ind w:left="7706" w:hanging="704"/>
      </w:pPr>
      <w:rPr>
        <w:rFonts w:hint="default"/>
      </w:rPr>
    </w:lvl>
  </w:abstractNum>
  <w:abstractNum w:abstractNumId="62" w15:restartNumberingAfterBreak="0">
    <w:nsid w:val="4A6960C8"/>
    <w:multiLevelType w:val="hybridMultilevel"/>
    <w:tmpl w:val="4F5AC89C"/>
    <w:lvl w:ilvl="0" w:tplc="BB4CF5DC">
      <w:start w:val="3"/>
      <w:numFmt w:val="decimal"/>
      <w:lvlText w:val="(%1)"/>
      <w:lvlJc w:val="left"/>
      <w:pPr>
        <w:ind w:left="3953" w:hanging="716"/>
      </w:pPr>
      <w:rPr>
        <w:rFonts w:ascii="Times New Roman" w:eastAsia="Times New Roman" w:hAnsi="Times New Roman" w:hint="default"/>
        <w:sz w:val="23"/>
        <w:szCs w:val="23"/>
      </w:rPr>
    </w:lvl>
    <w:lvl w:ilvl="1" w:tplc="86B69E08">
      <w:start w:val="1"/>
      <w:numFmt w:val="bullet"/>
      <w:lvlText w:val="•"/>
      <w:lvlJc w:val="left"/>
      <w:pPr>
        <w:ind w:left="4474" w:hanging="716"/>
      </w:pPr>
      <w:rPr>
        <w:rFonts w:hint="default"/>
      </w:rPr>
    </w:lvl>
    <w:lvl w:ilvl="2" w:tplc="0D3C17BE">
      <w:start w:val="1"/>
      <w:numFmt w:val="bullet"/>
      <w:lvlText w:val="•"/>
      <w:lvlJc w:val="left"/>
      <w:pPr>
        <w:ind w:left="4994" w:hanging="716"/>
      </w:pPr>
      <w:rPr>
        <w:rFonts w:hint="default"/>
      </w:rPr>
    </w:lvl>
    <w:lvl w:ilvl="3" w:tplc="1B1C40AA">
      <w:start w:val="1"/>
      <w:numFmt w:val="bullet"/>
      <w:lvlText w:val="•"/>
      <w:lvlJc w:val="left"/>
      <w:pPr>
        <w:ind w:left="5515" w:hanging="716"/>
      </w:pPr>
      <w:rPr>
        <w:rFonts w:hint="default"/>
      </w:rPr>
    </w:lvl>
    <w:lvl w:ilvl="4" w:tplc="39B89556">
      <w:start w:val="1"/>
      <w:numFmt w:val="bullet"/>
      <w:lvlText w:val="•"/>
      <w:lvlJc w:val="left"/>
      <w:pPr>
        <w:ind w:left="6036" w:hanging="716"/>
      </w:pPr>
      <w:rPr>
        <w:rFonts w:hint="default"/>
      </w:rPr>
    </w:lvl>
    <w:lvl w:ilvl="5" w:tplc="92B6BF5E">
      <w:start w:val="1"/>
      <w:numFmt w:val="bullet"/>
      <w:lvlText w:val="•"/>
      <w:lvlJc w:val="left"/>
      <w:pPr>
        <w:ind w:left="6556" w:hanging="716"/>
      </w:pPr>
      <w:rPr>
        <w:rFonts w:hint="default"/>
      </w:rPr>
    </w:lvl>
    <w:lvl w:ilvl="6" w:tplc="F998FB3A">
      <w:start w:val="1"/>
      <w:numFmt w:val="bullet"/>
      <w:lvlText w:val="•"/>
      <w:lvlJc w:val="left"/>
      <w:pPr>
        <w:ind w:left="7077" w:hanging="716"/>
      </w:pPr>
      <w:rPr>
        <w:rFonts w:hint="default"/>
      </w:rPr>
    </w:lvl>
    <w:lvl w:ilvl="7" w:tplc="6988EE0E">
      <w:start w:val="1"/>
      <w:numFmt w:val="bullet"/>
      <w:lvlText w:val="•"/>
      <w:lvlJc w:val="left"/>
      <w:pPr>
        <w:ind w:left="7598" w:hanging="716"/>
      </w:pPr>
      <w:rPr>
        <w:rFonts w:hint="default"/>
      </w:rPr>
    </w:lvl>
    <w:lvl w:ilvl="8" w:tplc="554C963A">
      <w:start w:val="1"/>
      <w:numFmt w:val="bullet"/>
      <w:lvlText w:val="•"/>
      <w:lvlJc w:val="left"/>
      <w:pPr>
        <w:ind w:left="8118" w:hanging="716"/>
      </w:pPr>
      <w:rPr>
        <w:rFonts w:hint="default"/>
      </w:rPr>
    </w:lvl>
  </w:abstractNum>
  <w:abstractNum w:abstractNumId="63" w15:restartNumberingAfterBreak="0">
    <w:nsid w:val="4C081DD5"/>
    <w:multiLevelType w:val="hybridMultilevel"/>
    <w:tmpl w:val="6C546104"/>
    <w:lvl w:ilvl="0" w:tplc="485EB7C8">
      <w:start w:val="1"/>
      <w:numFmt w:val="upperRoman"/>
      <w:lvlText w:val="%1."/>
      <w:lvlJc w:val="left"/>
      <w:pPr>
        <w:ind w:left="948" w:hanging="720"/>
      </w:pPr>
      <w:rPr>
        <w:rFonts w:ascii="Arial" w:eastAsia="Arial" w:hAnsi="Arial" w:hint="default"/>
        <w:w w:val="142"/>
        <w:sz w:val="23"/>
        <w:szCs w:val="23"/>
      </w:rPr>
    </w:lvl>
    <w:lvl w:ilvl="1" w:tplc="E32CD086">
      <w:start w:val="1"/>
      <w:numFmt w:val="upperLetter"/>
      <w:lvlText w:val="%2."/>
      <w:lvlJc w:val="left"/>
      <w:pPr>
        <w:ind w:left="1659" w:hanging="725"/>
      </w:pPr>
      <w:rPr>
        <w:rFonts w:ascii="Times New Roman" w:eastAsia="Times New Roman" w:hAnsi="Times New Roman" w:hint="default"/>
        <w:w w:val="101"/>
        <w:sz w:val="23"/>
        <w:szCs w:val="23"/>
      </w:rPr>
    </w:lvl>
    <w:lvl w:ilvl="2" w:tplc="61EABE52">
      <w:start w:val="1"/>
      <w:numFmt w:val="bullet"/>
      <w:lvlText w:val="•"/>
      <w:lvlJc w:val="left"/>
      <w:pPr>
        <w:ind w:left="2485" w:hanging="725"/>
      </w:pPr>
      <w:rPr>
        <w:rFonts w:hint="default"/>
      </w:rPr>
    </w:lvl>
    <w:lvl w:ilvl="3" w:tplc="D38C3F82">
      <w:start w:val="1"/>
      <w:numFmt w:val="bullet"/>
      <w:lvlText w:val="•"/>
      <w:lvlJc w:val="left"/>
      <w:pPr>
        <w:ind w:left="3312" w:hanging="725"/>
      </w:pPr>
      <w:rPr>
        <w:rFonts w:hint="default"/>
      </w:rPr>
    </w:lvl>
    <w:lvl w:ilvl="4" w:tplc="D89A2A62">
      <w:start w:val="1"/>
      <w:numFmt w:val="bullet"/>
      <w:lvlText w:val="•"/>
      <w:lvlJc w:val="left"/>
      <w:pPr>
        <w:ind w:left="4139" w:hanging="725"/>
      </w:pPr>
      <w:rPr>
        <w:rFonts w:hint="default"/>
      </w:rPr>
    </w:lvl>
    <w:lvl w:ilvl="5" w:tplc="5156A3C8">
      <w:start w:val="1"/>
      <w:numFmt w:val="bullet"/>
      <w:lvlText w:val="•"/>
      <w:lvlJc w:val="left"/>
      <w:pPr>
        <w:ind w:left="4966" w:hanging="725"/>
      </w:pPr>
      <w:rPr>
        <w:rFonts w:hint="default"/>
      </w:rPr>
    </w:lvl>
    <w:lvl w:ilvl="6" w:tplc="E2266C7A">
      <w:start w:val="1"/>
      <w:numFmt w:val="bullet"/>
      <w:lvlText w:val="•"/>
      <w:lvlJc w:val="left"/>
      <w:pPr>
        <w:ind w:left="5792" w:hanging="725"/>
      </w:pPr>
      <w:rPr>
        <w:rFonts w:hint="default"/>
      </w:rPr>
    </w:lvl>
    <w:lvl w:ilvl="7" w:tplc="1408BA0A">
      <w:start w:val="1"/>
      <w:numFmt w:val="bullet"/>
      <w:lvlText w:val="•"/>
      <w:lvlJc w:val="left"/>
      <w:pPr>
        <w:ind w:left="6619" w:hanging="725"/>
      </w:pPr>
      <w:rPr>
        <w:rFonts w:hint="default"/>
      </w:rPr>
    </w:lvl>
    <w:lvl w:ilvl="8" w:tplc="A036D078">
      <w:start w:val="1"/>
      <w:numFmt w:val="bullet"/>
      <w:lvlText w:val="•"/>
      <w:lvlJc w:val="left"/>
      <w:pPr>
        <w:ind w:left="7446" w:hanging="725"/>
      </w:pPr>
      <w:rPr>
        <w:rFonts w:hint="default"/>
      </w:rPr>
    </w:lvl>
  </w:abstractNum>
  <w:abstractNum w:abstractNumId="64" w15:restartNumberingAfterBreak="0">
    <w:nsid w:val="4D672C3F"/>
    <w:multiLevelType w:val="hybridMultilevel"/>
    <w:tmpl w:val="609EF3EE"/>
    <w:lvl w:ilvl="0" w:tplc="999EB9DE">
      <w:start w:val="7"/>
      <w:numFmt w:val="lowerLetter"/>
      <w:lvlText w:val="%1."/>
      <w:lvlJc w:val="left"/>
      <w:pPr>
        <w:ind w:left="3248" w:hanging="720"/>
      </w:pPr>
      <w:rPr>
        <w:rFonts w:ascii="Times New Roman" w:eastAsia="Times New Roman" w:hAnsi="Times New Roman" w:hint="default"/>
        <w:w w:val="101"/>
        <w:sz w:val="23"/>
        <w:szCs w:val="23"/>
      </w:rPr>
    </w:lvl>
    <w:lvl w:ilvl="1" w:tplc="0CB6E154">
      <w:start w:val="1"/>
      <w:numFmt w:val="decimal"/>
      <w:lvlText w:val="(%2)"/>
      <w:lvlJc w:val="left"/>
      <w:pPr>
        <w:ind w:left="3982" w:hanging="725"/>
      </w:pPr>
      <w:rPr>
        <w:rFonts w:ascii="Times New Roman" w:eastAsia="Times New Roman" w:hAnsi="Times New Roman" w:hint="default"/>
        <w:w w:val="110"/>
        <w:sz w:val="23"/>
        <w:szCs w:val="23"/>
      </w:rPr>
    </w:lvl>
    <w:lvl w:ilvl="2" w:tplc="F62218B6">
      <w:start w:val="1"/>
      <w:numFmt w:val="bullet"/>
      <w:lvlText w:val="•"/>
      <w:lvlJc w:val="left"/>
      <w:pPr>
        <w:ind w:left="4562" w:hanging="725"/>
      </w:pPr>
      <w:rPr>
        <w:rFonts w:hint="default"/>
      </w:rPr>
    </w:lvl>
    <w:lvl w:ilvl="3" w:tplc="58DA3334">
      <w:start w:val="1"/>
      <w:numFmt w:val="bullet"/>
      <w:lvlText w:val="•"/>
      <w:lvlJc w:val="left"/>
      <w:pPr>
        <w:ind w:left="5141" w:hanging="725"/>
      </w:pPr>
      <w:rPr>
        <w:rFonts w:hint="default"/>
      </w:rPr>
    </w:lvl>
    <w:lvl w:ilvl="4" w:tplc="A68CBC0C">
      <w:start w:val="1"/>
      <w:numFmt w:val="bullet"/>
      <w:lvlText w:val="•"/>
      <w:lvlJc w:val="left"/>
      <w:pPr>
        <w:ind w:left="5721" w:hanging="725"/>
      </w:pPr>
      <w:rPr>
        <w:rFonts w:hint="default"/>
      </w:rPr>
    </w:lvl>
    <w:lvl w:ilvl="5" w:tplc="CACEF43A">
      <w:start w:val="1"/>
      <w:numFmt w:val="bullet"/>
      <w:lvlText w:val="•"/>
      <w:lvlJc w:val="left"/>
      <w:pPr>
        <w:ind w:left="6301" w:hanging="725"/>
      </w:pPr>
      <w:rPr>
        <w:rFonts w:hint="default"/>
      </w:rPr>
    </w:lvl>
    <w:lvl w:ilvl="6" w:tplc="F2F42CBC">
      <w:start w:val="1"/>
      <w:numFmt w:val="bullet"/>
      <w:lvlText w:val="•"/>
      <w:lvlJc w:val="left"/>
      <w:pPr>
        <w:ind w:left="6881" w:hanging="725"/>
      </w:pPr>
      <w:rPr>
        <w:rFonts w:hint="default"/>
      </w:rPr>
    </w:lvl>
    <w:lvl w:ilvl="7" w:tplc="A76ECC2E">
      <w:start w:val="1"/>
      <w:numFmt w:val="bullet"/>
      <w:lvlText w:val="•"/>
      <w:lvlJc w:val="left"/>
      <w:pPr>
        <w:ind w:left="7460" w:hanging="725"/>
      </w:pPr>
      <w:rPr>
        <w:rFonts w:hint="default"/>
      </w:rPr>
    </w:lvl>
    <w:lvl w:ilvl="8" w:tplc="BDBED47C">
      <w:start w:val="1"/>
      <w:numFmt w:val="bullet"/>
      <w:lvlText w:val="•"/>
      <w:lvlJc w:val="left"/>
      <w:pPr>
        <w:ind w:left="8040" w:hanging="725"/>
      </w:pPr>
      <w:rPr>
        <w:rFonts w:hint="default"/>
      </w:rPr>
    </w:lvl>
  </w:abstractNum>
  <w:abstractNum w:abstractNumId="65" w15:restartNumberingAfterBreak="0">
    <w:nsid w:val="4EE61555"/>
    <w:multiLevelType w:val="hybridMultilevel"/>
    <w:tmpl w:val="4180488E"/>
    <w:lvl w:ilvl="0" w:tplc="D35C20F4">
      <w:start w:val="3"/>
      <w:numFmt w:val="lowerLetter"/>
      <w:lvlText w:val="%1."/>
      <w:lvlJc w:val="left"/>
      <w:pPr>
        <w:ind w:left="3217" w:hanging="728"/>
      </w:pPr>
      <w:rPr>
        <w:rFonts w:ascii="Times New Roman" w:eastAsia="Times New Roman" w:hAnsi="Times New Roman" w:hint="default"/>
        <w:w w:val="93"/>
        <w:sz w:val="23"/>
        <w:szCs w:val="23"/>
      </w:rPr>
    </w:lvl>
    <w:lvl w:ilvl="1" w:tplc="A544C1F4">
      <w:start w:val="1"/>
      <w:numFmt w:val="decimal"/>
      <w:lvlText w:val="(%2)"/>
      <w:lvlJc w:val="left"/>
      <w:pPr>
        <w:ind w:left="3949" w:hanging="714"/>
      </w:pPr>
      <w:rPr>
        <w:rFonts w:ascii="Times New Roman" w:eastAsia="Times New Roman" w:hAnsi="Times New Roman" w:hint="default"/>
        <w:w w:val="107"/>
        <w:sz w:val="23"/>
        <w:szCs w:val="23"/>
      </w:rPr>
    </w:lvl>
    <w:lvl w:ilvl="2" w:tplc="2D5800F4">
      <w:start w:val="1"/>
      <w:numFmt w:val="lowerLetter"/>
      <w:lvlText w:val="(%3)"/>
      <w:lvlJc w:val="left"/>
      <w:pPr>
        <w:ind w:left="4658" w:hanging="709"/>
      </w:pPr>
      <w:rPr>
        <w:rFonts w:ascii="Times New Roman" w:eastAsia="Times New Roman" w:hAnsi="Times New Roman" w:hint="default"/>
        <w:w w:val="101"/>
        <w:sz w:val="23"/>
        <w:szCs w:val="23"/>
      </w:rPr>
    </w:lvl>
    <w:lvl w:ilvl="3" w:tplc="D28AB6B2">
      <w:start w:val="1"/>
      <w:numFmt w:val="bullet"/>
      <w:lvlText w:val="•"/>
      <w:lvlJc w:val="left"/>
      <w:pPr>
        <w:ind w:left="3968" w:hanging="709"/>
      </w:pPr>
      <w:rPr>
        <w:rFonts w:hint="default"/>
      </w:rPr>
    </w:lvl>
    <w:lvl w:ilvl="4" w:tplc="80804A2C">
      <w:start w:val="1"/>
      <w:numFmt w:val="bullet"/>
      <w:lvlText w:val="•"/>
      <w:lvlJc w:val="left"/>
      <w:pPr>
        <w:ind w:left="3973" w:hanging="709"/>
      </w:pPr>
      <w:rPr>
        <w:rFonts w:hint="default"/>
      </w:rPr>
    </w:lvl>
    <w:lvl w:ilvl="5" w:tplc="C772E6D8">
      <w:start w:val="1"/>
      <w:numFmt w:val="bullet"/>
      <w:lvlText w:val="•"/>
      <w:lvlJc w:val="left"/>
      <w:pPr>
        <w:ind w:left="3978" w:hanging="709"/>
      </w:pPr>
      <w:rPr>
        <w:rFonts w:hint="default"/>
      </w:rPr>
    </w:lvl>
    <w:lvl w:ilvl="6" w:tplc="AEF0BB3A">
      <w:start w:val="1"/>
      <w:numFmt w:val="bullet"/>
      <w:lvlText w:val="•"/>
      <w:lvlJc w:val="left"/>
      <w:pPr>
        <w:ind w:left="3983" w:hanging="709"/>
      </w:pPr>
      <w:rPr>
        <w:rFonts w:hint="default"/>
      </w:rPr>
    </w:lvl>
    <w:lvl w:ilvl="7" w:tplc="3078DD64">
      <w:start w:val="1"/>
      <w:numFmt w:val="bullet"/>
      <w:lvlText w:val="•"/>
      <w:lvlJc w:val="left"/>
      <w:pPr>
        <w:ind w:left="4658" w:hanging="709"/>
      </w:pPr>
      <w:rPr>
        <w:rFonts w:hint="default"/>
      </w:rPr>
    </w:lvl>
    <w:lvl w:ilvl="8" w:tplc="08AAD97C">
      <w:start w:val="1"/>
      <w:numFmt w:val="bullet"/>
      <w:lvlText w:val="•"/>
      <w:lvlJc w:val="left"/>
      <w:pPr>
        <w:ind w:left="4694" w:hanging="709"/>
      </w:pPr>
      <w:rPr>
        <w:rFonts w:hint="default"/>
      </w:rPr>
    </w:lvl>
  </w:abstractNum>
  <w:abstractNum w:abstractNumId="66" w15:restartNumberingAfterBreak="0">
    <w:nsid w:val="4FE55A86"/>
    <w:multiLevelType w:val="hybridMultilevel"/>
    <w:tmpl w:val="13BC812E"/>
    <w:lvl w:ilvl="0" w:tplc="1EA4D6A2">
      <w:start w:val="1"/>
      <w:numFmt w:val="upperLetter"/>
      <w:lvlText w:val="%1."/>
      <w:lvlJc w:val="left"/>
      <w:pPr>
        <w:ind w:left="1716" w:hanging="735"/>
      </w:pPr>
      <w:rPr>
        <w:rFonts w:ascii="Times New Roman" w:eastAsia="Times New Roman" w:hAnsi="Times New Roman" w:hint="default"/>
        <w:w w:val="105"/>
        <w:sz w:val="22"/>
        <w:szCs w:val="22"/>
      </w:rPr>
    </w:lvl>
    <w:lvl w:ilvl="1" w:tplc="8AB841B2">
      <w:start w:val="1"/>
      <w:numFmt w:val="decimal"/>
      <w:lvlText w:val="%2."/>
      <w:lvlJc w:val="left"/>
      <w:pPr>
        <w:ind w:left="2412" w:hanging="692"/>
      </w:pPr>
      <w:rPr>
        <w:rFonts w:ascii="Times New Roman" w:eastAsia="Times New Roman" w:hAnsi="Times New Roman" w:hint="default"/>
        <w:w w:val="107"/>
        <w:sz w:val="22"/>
        <w:szCs w:val="22"/>
      </w:rPr>
    </w:lvl>
    <w:lvl w:ilvl="2" w:tplc="A614D3D6">
      <w:start w:val="1"/>
      <w:numFmt w:val="lowerLetter"/>
      <w:lvlText w:val="%3."/>
      <w:lvlJc w:val="left"/>
      <w:pPr>
        <w:ind w:left="3147" w:hanging="711"/>
      </w:pPr>
      <w:rPr>
        <w:rFonts w:ascii="Times New Roman" w:eastAsia="Times New Roman" w:hAnsi="Times New Roman" w:hint="default"/>
        <w:w w:val="111"/>
        <w:sz w:val="23"/>
        <w:szCs w:val="23"/>
      </w:rPr>
    </w:lvl>
    <w:lvl w:ilvl="3" w:tplc="33A0F5A6">
      <w:start w:val="1"/>
      <w:numFmt w:val="decimal"/>
      <w:lvlText w:val="(%4)"/>
      <w:lvlJc w:val="left"/>
      <w:pPr>
        <w:ind w:left="3867" w:hanging="720"/>
      </w:pPr>
      <w:rPr>
        <w:rFonts w:ascii="Times New Roman" w:eastAsia="Times New Roman" w:hAnsi="Times New Roman" w:hint="default"/>
        <w:w w:val="113"/>
        <w:sz w:val="23"/>
        <w:szCs w:val="23"/>
      </w:rPr>
    </w:lvl>
    <w:lvl w:ilvl="4" w:tplc="9794A0D2">
      <w:start w:val="1"/>
      <w:numFmt w:val="lowerLetter"/>
      <w:lvlText w:val="(%5)"/>
      <w:lvlJc w:val="left"/>
      <w:pPr>
        <w:ind w:left="4568" w:hanging="720"/>
      </w:pPr>
      <w:rPr>
        <w:rFonts w:ascii="Times New Roman" w:eastAsia="Times New Roman" w:hAnsi="Times New Roman" w:hint="default"/>
        <w:w w:val="102"/>
        <w:sz w:val="23"/>
        <w:szCs w:val="23"/>
      </w:rPr>
    </w:lvl>
    <w:lvl w:ilvl="5" w:tplc="4988348E">
      <w:start w:val="1"/>
      <w:numFmt w:val="bullet"/>
      <w:lvlText w:val="•"/>
      <w:lvlJc w:val="left"/>
      <w:pPr>
        <w:ind w:left="4553" w:hanging="720"/>
      </w:pPr>
      <w:rPr>
        <w:rFonts w:hint="default"/>
      </w:rPr>
    </w:lvl>
    <w:lvl w:ilvl="6" w:tplc="8C8C4930">
      <w:start w:val="1"/>
      <w:numFmt w:val="bullet"/>
      <w:lvlText w:val="•"/>
      <w:lvlJc w:val="left"/>
      <w:pPr>
        <w:ind w:left="4568" w:hanging="720"/>
      </w:pPr>
      <w:rPr>
        <w:rFonts w:hint="default"/>
      </w:rPr>
    </w:lvl>
    <w:lvl w:ilvl="7" w:tplc="2BA601C2">
      <w:start w:val="1"/>
      <w:numFmt w:val="bullet"/>
      <w:lvlText w:val="•"/>
      <w:lvlJc w:val="left"/>
      <w:pPr>
        <w:ind w:left="5681" w:hanging="720"/>
      </w:pPr>
      <w:rPr>
        <w:rFonts w:hint="default"/>
      </w:rPr>
    </w:lvl>
    <w:lvl w:ilvl="8" w:tplc="C6924F6E">
      <w:start w:val="1"/>
      <w:numFmt w:val="bullet"/>
      <w:lvlText w:val="•"/>
      <w:lvlJc w:val="left"/>
      <w:pPr>
        <w:ind w:left="6794" w:hanging="720"/>
      </w:pPr>
      <w:rPr>
        <w:rFonts w:hint="default"/>
      </w:rPr>
    </w:lvl>
  </w:abstractNum>
  <w:abstractNum w:abstractNumId="67" w15:restartNumberingAfterBreak="0">
    <w:nsid w:val="52722560"/>
    <w:multiLevelType w:val="hybridMultilevel"/>
    <w:tmpl w:val="0B3A2BDE"/>
    <w:lvl w:ilvl="0" w:tplc="63B8E3F8">
      <w:start w:val="3"/>
      <w:numFmt w:val="decimal"/>
      <w:lvlText w:val="%1."/>
      <w:lvlJc w:val="left"/>
      <w:pPr>
        <w:ind w:left="2529" w:hanging="706"/>
      </w:pPr>
      <w:rPr>
        <w:rFonts w:ascii="Times New Roman" w:eastAsia="Times New Roman" w:hAnsi="Times New Roman" w:hint="default"/>
        <w:w w:val="102"/>
        <w:sz w:val="23"/>
        <w:szCs w:val="23"/>
      </w:rPr>
    </w:lvl>
    <w:lvl w:ilvl="1" w:tplc="3D22A7CE">
      <w:start w:val="1"/>
      <w:numFmt w:val="lowerLetter"/>
      <w:lvlText w:val="%2."/>
      <w:lvlJc w:val="left"/>
      <w:pPr>
        <w:ind w:left="3249" w:hanging="710"/>
      </w:pPr>
      <w:rPr>
        <w:rFonts w:ascii="Times New Roman" w:eastAsia="Times New Roman" w:hAnsi="Times New Roman" w:hint="default"/>
        <w:w w:val="110"/>
        <w:sz w:val="23"/>
        <w:szCs w:val="23"/>
      </w:rPr>
    </w:lvl>
    <w:lvl w:ilvl="2" w:tplc="F8964770">
      <w:start w:val="1"/>
      <w:numFmt w:val="bullet"/>
      <w:lvlText w:val="•"/>
      <w:lvlJc w:val="left"/>
      <w:pPr>
        <w:ind w:left="3910" w:hanging="710"/>
      </w:pPr>
      <w:rPr>
        <w:rFonts w:hint="default"/>
      </w:rPr>
    </w:lvl>
    <w:lvl w:ilvl="3" w:tplc="FEE65FB4">
      <w:start w:val="1"/>
      <w:numFmt w:val="bullet"/>
      <w:lvlText w:val="•"/>
      <w:lvlJc w:val="left"/>
      <w:pPr>
        <w:ind w:left="4571" w:hanging="710"/>
      </w:pPr>
      <w:rPr>
        <w:rFonts w:hint="default"/>
      </w:rPr>
    </w:lvl>
    <w:lvl w:ilvl="4" w:tplc="E1C024FA">
      <w:start w:val="1"/>
      <w:numFmt w:val="bullet"/>
      <w:lvlText w:val="•"/>
      <w:lvlJc w:val="left"/>
      <w:pPr>
        <w:ind w:left="5232" w:hanging="710"/>
      </w:pPr>
      <w:rPr>
        <w:rFonts w:hint="default"/>
      </w:rPr>
    </w:lvl>
    <w:lvl w:ilvl="5" w:tplc="17FA5502">
      <w:start w:val="1"/>
      <w:numFmt w:val="bullet"/>
      <w:lvlText w:val="•"/>
      <w:lvlJc w:val="left"/>
      <w:pPr>
        <w:ind w:left="5894" w:hanging="710"/>
      </w:pPr>
      <w:rPr>
        <w:rFonts w:hint="default"/>
      </w:rPr>
    </w:lvl>
    <w:lvl w:ilvl="6" w:tplc="B9347CAE">
      <w:start w:val="1"/>
      <w:numFmt w:val="bullet"/>
      <w:lvlText w:val="•"/>
      <w:lvlJc w:val="left"/>
      <w:pPr>
        <w:ind w:left="6555" w:hanging="710"/>
      </w:pPr>
      <w:rPr>
        <w:rFonts w:hint="default"/>
      </w:rPr>
    </w:lvl>
    <w:lvl w:ilvl="7" w:tplc="A9606106">
      <w:start w:val="1"/>
      <w:numFmt w:val="bullet"/>
      <w:lvlText w:val="•"/>
      <w:lvlJc w:val="left"/>
      <w:pPr>
        <w:ind w:left="7216" w:hanging="710"/>
      </w:pPr>
      <w:rPr>
        <w:rFonts w:hint="default"/>
      </w:rPr>
    </w:lvl>
    <w:lvl w:ilvl="8" w:tplc="B36CE294">
      <w:start w:val="1"/>
      <w:numFmt w:val="bullet"/>
      <w:lvlText w:val="•"/>
      <w:lvlJc w:val="left"/>
      <w:pPr>
        <w:ind w:left="7877" w:hanging="710"/>
      </w:pPr>
      <w:rPr>
        <w:rFonts w:hint="default"/>
      </w:rPr>
    </w:lvl>
  </w:abstractNum>
  <w:abstractNum w:abstractNumId="68" w15:restartNumberingAfterBreak="0">
    <w:nsid w:val="535957B2"/>
    <w:multiLevelType w:val="hybridMultilevel"/>
    <w:tmpl w:val="227E9EEC"/>
    <w:lvl w:ilvl="0" w:tplc="53741FBC">
      <w:start w:val="7"/>
      <w:numFmt w:val="decimal"/>
      <w:lvlText w:val="%1."/>
      <w:lvlJc w:val="left"/>
      <w:pPr>
        <w:ind w:left="2398" w:hanging="700"/>
      </w:pPr>
      <w:rPr>
        <w:rFonts w:ascii="Times New Roman" w:eastAsia="Times New Roman" w:hAnsi="Times New Roman" w:hint="default"/>
        <w:w w:val="102"/>
        <w:sz w:val="23"/>
        <w:szCs w:val="23"/>
      </w:rPr>
    </w:lvl>
    <w:lvl w:ilvl="1" w:tplc="EC58A838">
      <w:start w:val="1"/>
      <w:numFmt w:val="lowerLetter"/>
      <w:lvlText w:val="%2."/>
      <w:lvlJc w:val="left"/>
      <w:pPr>
        <w:ind w:left="3116" w:hanging="709"/>
      </w:pPr>
      <w:rPr>
        <w:rFonts w:ascii="Times New Roman" w:eastAsia="Times New Roman" w:hAnsi="Times New Roman" w:hint="default"/>
        <w:w w:val="114"/>
        <w:sz w:val="23"/>
        <w:szCs w:val="23"/>
      </w:rPr>
    </w:lvl>
    <w:lvl w:ilvl="2" w:tplc="EBD4B216">
      <w:start w:val="1"/>
      <w:numFmt w:val="decimal"/>
      <w:lvlText w:val="(%3)"/>
      <w:lvlJc w:val="left"/>
      <w:pPr>
        <w:ind w:left="3834" w:hanging="714"/>
      </w:pPr>
      <w:rPr>
        <w:rFonts w:ascii="Times New Roman" w:eastAsia="Times New Roman" w:hAnsi="Times New Roman" w:hint="default"/>
        <w:w w:val="107"/>
        <w:sz w:val="23"/>
        <w:szCs w:val="23"/>
      </w:rPr>
    </w:lvl>
    <w:lvl w:ilvl="3" w:tplc="813C79A2">
      <w:start w:val="1"/>
      <w:numFmt w:val="lowerLetter"/>
      <w:lvlText w:val="(%4)"/>
      <w:lvlJc w:val="left"/>
      <w:pPr>
        <w:ind w:left="4553" w:hanging="714"/>
      </w:pPr>
      <w:rPr>
        <w:rFonts w:ascii="Times New Roman" w:eastAsia="Times New Roman" w:hAnsi="Times New Roman" w:hint="default"/>
        <w:w w:val="103"/>
        <w:sz w:val="23"/>
        <w:szCs w:val="23"/>
      </w:rPr>
    </w:lvl>
    <w:lvl w:ilvl="4" w:tplc="B3E87920">
      <w:start w:val="1"/>
      <w:numFmt w:val="bullet"/>
      <w:lvlText w:val="•"/>
      <w:lvlJc w:val="left"/>
      <w:pPr>
        <w:ind w:left="3096" w:hanging="714"/>
      </w:pPr>
      <w:rPr>
        <w:rFonts w:hint="default"/>
      </w:rPr>
    </w:lvl>
    <w:lvl w:ilvl="5" w:tplc="5BBCB550">
      <w:start w:val="1"/>
      <w:numFmt w:val="bullet"/>
      <w:lvlText w:val="•"/>
      <w:lvlJc w:val="left"/>
      <w:pPr>
        <w:ind w:left="3111" w:hanging="714"/>
      </w:pPr>
      <w:rPr>
        <w:rFonts w:hint="default"/>
      </w:rPr>
    </w:lvl>
    <w:lvl w:ilvl="6" w:tplc="75EEC0CA">
      <w:start w:val="1"/>
      <w:numFmt w:val="bullet"/>
      <w:lvlText w:val="•"/>
      <w:lvlJc w:val="left"/>
      <w:pPr>
        <w:ind w:left="3116" w:hanging="714"/>
      </w:pPr>
      <w:rPr>
        <w:rFonts w:hint="default"/>
      </w:rPr>
    </w:lvl>
    <w:lvl w:ilvl="7" w:tplc="A9D4C794">
      <w:start w:val="1"/>
      <w:numFmt w:val="bullet"/>
      <w:lvlText w:val="•"/>
      <w:lvlJc w:val="left"/>
      <w:pPr>
        <w:ind w:left="3137" w:hanging="714"/>
      </w:pPr>
      <w:rPr>
        <w:rFonts w:hint="default"/>
      </w:rPr>
    </w:lvl>
    <w:lvl w:ilvl="8" w:tplc="EE5A71F6">
      <w:start w:val="1"/>
      <w:numFmt w:val="bullet"/>
      <w:lvlText w:val="•"/>
      <w:lvlJc w:val="left"/>
      <w:pPr>
        <w:ind w:left="3773" w:hanging="714"/>
      </w:pPr>
      <w:rPr>
        <w:rFonts w:hint="default"/>
      </w:rPr>
    </w:lvl>
  </w:abstractNum>
  <w:abstractNum w:abstractNumId="69" w15:restartNumberingAfterBreak="0">
    <w:nsid w:val="535D6E47"/>
    <w:multiLevelType w:val="multilevel"/>
    <w:tmpl w:val="92B6C5A4"/>
    <w:lvl w:ilvl="0">
      <w:start w:val="2"/>
      <w:numFmt w:val="upperLetter"/>
      <w:lvlText w:val="%1"/>
      <w:lvlJc w:val="left"/>
      <w:pPr>
        <w:ind w:left="127" w:hanging="519"/>
      </w:pPr>
      <w:rPr>
        <w:rFonts w:hint="default"/>
      </w:rPr>
    </w:lvl>
    <w:lvl w:ilvl="1">
      <w:start w:val="27"/>
      <w:numFmt w:val="decimal"/>
      <w:lvlText w:val="%1-%2"/>
      <w:lvlJc w:val="left"/>
      <w:pPr>
        <w:ind w:left="127" w:hanging="519"/>
      </w:pPr>
      <w:rPr>
        <w:rFonts w:ascii="Times New Roman" w:eastAsia="Times New Roman" w:hAnsi="Times New Roman" w:hint="default"/>
        <w:w w:val="102"/>
        <w:sz w:val="22"/>
        <w:szCs w:val="22"/>
      </w:rPr>
    </w:lvl>
    <w:lvl w:ilvl="2">
      <w:start w:val="1"/>
      <w:numFmt w:val="decimal"/>
      <w:lvlText w:val="%3."/>
      <w:lvlJc w:val="left"/>
      <w:pPr>
        <w:ind w:left="868" w:hanging="653"/>
      </w:pPr>
      <w:rPr>
        <w:rFonts w:ascii="Times New Roman" w:eastAsia="Times New Roman" w:hAnsi="Times New Roman" w:hint="default"/>
        <w:w w:val="117"/>
        <w:sz w:val="20"/>
        <w:szCs w:val="20"/>
      </w:rPr>
    </w:lvl>
    <w:lvl w:ilvl="3">
      <w:start w:val="1"/>
      <w:numFmt w:val="bullet"/>
      <w:lvlText w:val="•"/>
      <w:lvlJc w:val="left"/>
      <w:pPr>
        <w:ind w:left="2258" w:hanging="653"/>
      </w:pPr>
      <w:rPr>
        <w:rFonts w:hint="default"/>
      </w:rPr>
    </w:lvl>
    <w:lvl w:ilvl="4">
      <w:start w:val="1"/>
      <w:numFmt w:val="bullet"/>
      <w:lvlText w:val="•"/>
      <w:lvlJc w:val="left"/>
      <w:pPr>
        <w:ind w:left="2953" w:hanging="653"/>
      </w:pPr>
      <w:rPr>
        <w:rFonts w:hint="default"/>
      </w:rPr>
    </w:lvl>
    <w:lvl w:ilvl="5">
      <w:start w:val="1"/>
      <w:numFmt w:val="bullet"/>
      <w:lvlText w:val="•"/>
      <w:lvlJc w:val="left"/>
      <w:pPr>
        <w:ind w:left="3648" w:hanging="653"/>
      </w:pPr>
      <w:rPr>
        <w:rFonts w:hint="default"/>
      </w:rPr>
    </w:lvl>
    <w:lvl w:ilvl="6">
      <w:start w:val="1"/>
      <w:numFmt w:val="bullet"/>
      <w:lvlText w:val="•"/>
      <w:lvlJc w:val="left"/>
      <w:pPr>
        <w:ind w:left="4343" w:hanging="653"/>
      </w:pPr>
      <w:rPr>
        <w:rFonts w:hint="default"/>
      </w:rPr>
    </w:lvl>
    <w:lvl w:ilvl="7">
      <w:start w:val="1"/>
      <w:numFmt w:val="bullet"/>
      <w:lvlText w:val="•"/>
      <w:lvlJc w:val="left"/>
      <w:pPr>
        <w:ind w:left="5038" w:hanging="653"/>
      </w:pPr>
      <w:rPr>
        <w:rFonts w:hint="default"/>
      </w:rPr>
    </w:lvl>
    <w:lvl w:ilvl="8">
      <w:start w:val="1"/>
      <w:numFmt w:val="bullet"/>
      <w:lvlText w:val="•"/>
      <w:lvlJc w:val="left"/>
      <w:pPr>
        <w:ind w:left="5733" w:hanging="653"/>
      </w:pPr>
      <w:rPr>
        <w:rFonts w:hint="default"/>
      </w:rPr>
    </w:lvl>
  </w:abstractNum>
  <w:abstractNum w:abstractNumId="70" w15:restartNumberingAfterBreak="0">
    <w:nsid w:val="561D708E"/>
    <w:multiLevelType w:val="hybridMultilevel"/>
    <w:tmpl w:val="94A85BE4"/>
    <w:lvl w:ilvl="0" w:tplc="A2A4F632">
      <w:start w:val="2"/>
      <w:numFmt w:val="upperLetter"/>
      <w:lvlText w:val="%1."/>
      <w:lvlJc w:val="left"/>
      <w:pPr>
        <w:ind w:left="1808" w:hanging="725"/>
      </w:pPr>
      <w:rPr>
        <w:rFonts w:ascii="Times New Roman" w:eastAsia="Times New Roman" w:hAnsi="Times New Roman" w:hint="default"/>
        <w:sz w:val="23"/>
        <w:szCs w:val="23"/>
      </w:rPr>
    </w:lvl>
    <w:lvl w:ilvl="1" w:tplc="6E04F288">
      <w:start w:val="1"/>
      <w:numFmt w:val="bullet"/>
      <w:lvlText w:val="•"/>
      <w:lvlJc w:val="left"/>
      <w:pPr>
        <w:ind w:left="3257" w:hanging="725"/>
      </w:pPr>
      <w:rPr>
        <w:rFonts w:hint="default"/>
      </w:rPr>
    </w:lvl>
    <w:lvl w:ilvl="2" w:tplc="D8C6D45C">
      <w:start w:val="1"/>
      <w:numFmt w:val="bullet"/>
      <w:lvlText w:val="•"/>
      <w:lvlJc w:val="left"/>
      <w:pPr>
        <w:ind w:left="3915" w:hanging="725"/>
      </w:pPr>
      <w:rPr>
        <w:rFonts w:hint="default"/>
      </w:rPr>
    </w:lvl>
    <w:lvl w:ilvl="3" w:tplc="7FB6FA1A">
      <w:start w:val="1"/>
      <w:numFmt w:val="bullet"/>
      <w:lvlText w:val="•"/>
      <w:lvlJc w:val="left"/>
      <w:pPr>
        <w:ind w:left="4573" w:hanging="725"/>
      </w:pPr>
      <w:rPr>
        <w:rFonts w:hint="default"/>
      </w:rPr>
    </w:lvl>
    <w:lvl w:ilvl="4" w:tplc="6BE0114E">
      <w:start w:val="1"/>
      <w:numFmt w:val="bullet"/>
      <w:lvlText w:val="•"/>
      <w:lvlJc w:val="left"/>
      <w:pPr>
        <w:ind w:left="5231" w:hanging="725"/>
      </w:pPr>
      <w:rPr>
        <w:rFonts w:hint="default"/>
      </w:rPr>
    </w:lvl>
    <w:lvl w:ilvl="5" w:tplc="1C50A474">
      <w:start w:val="1"/>
      <w:numFmt w:val="bullet"/>
      <w:lvlText w:val="•"/>
      <w:lvlJc w:val="left"/>
      <w:pPr>
        <w:ind w:left="5889" w:hanging="725"/>
      </w:pPr>
      <w:rPr>
        <w:rFonts w:hint="default"/>
      </w:rPr>
    </w:lvl>
    <w:lvl w:ilvl="6" w:tplc="61D23C54">
      <w:start w:val="1"/>
      <w:numFmt w:val="bullet"/>
      <w:lvlText w:val="•"/>
      <w:lvlJc w:val="left"/>
      <w:pPr>
        <w:ind w:left="6547" w:hanging="725"/>
      </w:pPr>
      <w:rPr>
        <w:rFonts w:hint="default"/>
      </w:rPr>
    </w:lvl>
    <w:lvl w:ilvl="7" w:tplc="E87C99C2">
      <w:start w:val="1"/>
      <w:numFmt w:val="bullet"/>
      <w:lvlText w:val="•"/>
      <w:lvlJc w:val="left"/>
      <w:pPr>
        <w:ind w:left="7205" w:hanging="725"/>
      </w:pPr>
      <w:rPr>
        <w:rFonts w:hint="default"/>
      </w:rPr>
    </w:lvl>
    <w:lvl w:ilvl="8" w:tplc="0C58F4D6">
      <w:start w:val="1"/>
      <w:numFmt w:val="bullet"/>
      <w:lvlText w:val="•"/>
      <w:lvlJc w:val="left"/>
      <w:pPr>
        <w:ind w:left="7863" w:hanging="725"/>
      </w:pPr>
      <w:rPr>
        <w:rFonts w:hint="default"/>
      </w:rPr>
    </w:lvl>
  </w:abstractNum>
  <w:abstractNum w:abstractNumId="71" w15:restartNumberingAfterBreak="0">
    <w:nsid w:val="567F0A09"/>
    <w:multiLevelType w:val="hybridMultilevel"/>
    <w:tmpl w:val="5D842946"/>
    <w:lvl w:ilvl="0" w:tplc="CE5AF72E">
      <w:start w:val="2"/>
      <w:numFmt w:val="decimal"/>
      <w:lvlText w:val="(%1)"/>
      <w:lvlJc w:val="left"/>
      <w:pPr>
        <w:ind w:left="3807" w:hanging="714"/>
      </w:pPr>
      <w:rPr>
        <w:rFonts w:ascii="Times New Roman" w:eastAsia="Times New Roman" w:hAnsi="Times New Roman" w:hint="default"/>
        <w:w w:val="98"/>
        <w:sz w:val="23"/>
        <w:szCs w:val="23"/>
      </w:rPr>
    </w:lvl>
    <w:lvl w:ilvl="1" w:tplc="52505B16">
      <w:start w:val="1"/>
      <w:numFmt w:val="bullet"/>
      <w:lvlText w:val="•"/>
      <w:lvlJc w:val="left"/>
      <w:pPr>
        <w:ind w:left="4326" w:hanging="714"/>
      </w:pPr>
      <w:rPr>
        <w:rFonts w:hint="default"/>
      </w:rPr>
    </w:lvl>
    <w:lvl w:ilvl="2" w:tplc="C40C8714">
      <w:start w:val="1"/>
      <w:numFmt w:val="bullet"/>
      <w:lvlText w:val="•"/>
      <w:lvlJc w:val="left"/>
      <w:pPr>
        <w:ind w:left="4845" w:hanging="714"/>
      </w:pPr>
      <w:rPr>
        <w:rFonts w:hint="default"/>
      </w:rPr>
    </w:lvl>
    <w:lvl w:ilvl="3" w:tplc="8BC443F2">
      <w:start w:val="1"/>
      <w:numFmt w:val="bullet"/>
      <w:lvlText w:val="•"/>
      <w:lvlJc w:val="left"/>
      <w:pPr>
        <w:ind w:left="5364" w:hanging="714"/>
      </w:pPr>
      <w:rPr>
        <w:rFonts w:hint="default"/>
      </w:rPr>
    </w:lvl>
    <w:lvl w:ilvl="4" w:tplc="11184C84">
      <w:start w:val="1"/>
      <w:numFmt w:val="bullet"/>
      <w:lvlText w:val="•"/>
      <w:lvlJc w:val="left"/>
      <w:pPr>
        <w:ind w:left="5884" w:hanging="714"/>
      </w:pPr>
      <w:rPr>
        <w:rFonts w:hint="default"/>
      </w:rPr>
    </w:lvl>
    <w:lvl w:ilvl="5" w:tplc="D81C395C">
      <w:start w:val="1"/>
      <w:numFmt w:val="bullet"/>
      <w:lvlText w:val="•"/>
      <w:lvlJc w:val="left"/>
      <w:pPr>
        <w:ind w:left="6403" w:hanging="714"/>
      </w:pPr>
      <w:rPr>
        <w:rFonts w:hint="default"/>
      </w:rPr>
    </w:lvl>
    <w:lvl w:ilvl="6" w:tplc="D370EA4C">
      <w:start w:val="1"/>
      <w:numFmt w:val="bullet"/>
      <w:lvlText w:val="•"/>
      <w:lvlJc w:val="left"/>
      <w:pPr>
        <w:ind w:left="6922" w:hanging="714"/>
      </w:pPr>
      <w:rPr>
        <w:rFonts w:hint="default"/>
      </w:rPr>
    </w:lvl>
    <w:lvl w:ilvl="7" w:tplc="0012206E">
      <w:start w:val="1"/>
      <w:numFmt w:val="bullet"/>
      <w:lvlText w:val="•"/>
      <w:lvlJc w:val="left"/>
      <w:pPr>
        <w:ind w:left="7442" w:hanging="714"/>
      </w:pPr>
      <w:rPr>
        <w:rFonts w:hint="default"/>
      </w:rPr>
    </w:lvl>
    <w:lvl w:ilvl="8" w:tplc="9CA603CC">
      <w:start w:val="1"/>
      <w:numFmt w:val="bullet"/>
      <w:lvlText w:val="•"/>
      <w:lvlJc w:val="left"/>
      <w:pPr>
        <w:ind w:left="7961" w:hanging="714"/>
      </w:pPr>
      <w:rPr>
        <w:rFonts w:hint="default"/>
      </w:rPr>
    </w:lvl>
  </w:abstractNum>
  <w:abstractNum w:abstractNumId="72" w15:restartNumberingAfterBreak="0">
    <w:nsid w:val="56862923"/>
    <w:multiLevelType w:val="hybridMultilevel"/>
    <w:tmpl w:val="D3641C24"/>
    <w:lvl w:ilvl="0" w:tplc="FADA03F6">
      <w:start w:val="1"/>
      <w:numFmt w:val="upperLetter"/>
      <w:lvlText w:val="%1."/>
      <w:lvlJc w:val="left"/>
      <w:pPr>
        <w:ind w:left="1721" w:hanging="725"/>
      </w:pPr>
      <w:rPr>
        <w:rFonts w:ascii="Times New Roman" w:eastAsia="Times New Roman" w:hAnsi="Times New Roman" w:hint="default"/>
        <w:w w:val="105"/>
        <w:sz w:val="22"/>
        <w:szCs w:val="22"/>
      </w:rPr>
    </w:lvl>
    <w:lvl w:ilvl="1" w:tplc="2F7AA29C">
      <w:start w:val="1"/>
      <w:numFmt w:val="bullet"/>
      <w:lvlText w:val="•"/>
      <w:lvlJc w:val="left"/>
      <w:pPr>
        <w:ind w:left="2457" w:hanging="725"/>
      </w:pPr>
      <w:rPr>
        <w:rFonts w:hint="default"/>
      </w:rPr>
    </w:lvl>
    <w:lvl w:ilvl="2" w:tplc="D9589DB2">
      <w:start w:val="1"/>
      <w:numFmt w:val="bullet"/>
      <w:lvlText w:val="•"/>
      <w:lvlJc w:val="left"/>
      <w:pPr>
        <w:ind w:left="3193" w:hanging="725"/>
      </w:pPr>
      <w:rPr>
        <w:rFonts w:hint="default"/>
      </w:rPr>
    </w:lvl>
    <w:lvl w:ilvl="3" w:tplc="2AD20206">
      <w:start w:val="1"/>
      <w:numFmt w:val="bullet"/>
      <w:lvlText w:val="•"/>
      <w:lvlJc w:val="left"/>
      <w:pPr>
        <w:ind w:left="3929" w:hanging="725"/>
      </w:pPr>
      <w:rPr>
        <w:rFonts w:hint="default"/>
      </w:rPr>
    </w:lvl>
    <w:lvl w:ilvl="4" w:tplc="E63AFFD6">
      <w:start w:val="1"/>
      <w:numFmt w:val="bullet"/>
      <w:lvlText w:val="•"/>
      <w:lvlJc w:val="left"/>
      <w:pPr>
        <w:ind w:left="4664" w:hanging="725"/>
      </w:pPr>
      <w:rPr>
        <w:rFonts w:hint="default"/>
      </w:rPr>
    </w:lvl>
    <w:lvl w:ilvl="5" w:tplc="8346B6EE">
      <w:start w:val="1"/>
      <w:numFmt w:val="bullet"/>
      <w:lvlText w:val="•"/>
      <w:lvlJc w:val="left"/>
      <w:pPr>
        <w:ind w:left="5400" w:hanging="725"/>
      </w:pPr>
      <w:rPr>
        <w:rFonts w:hint="default"/>
      </w:rPr>
    </w:lvl>
    <w:lvl w:ilvl="6" w:tplc="4D94A1EE">
      <w:start w:val="1"/>
      <w:numFmt w:val="bullet"/>
      <w:lvlText w:val="•"/>
      <w:lvlJc w:val="left"/>
      <w:pPr>
        <w:ind w:left="6136" w:hanging="725"/>
      </w:pPr>
      <w:rPr>
        <w:rFonts w:hint="default"/>
      </w:rPr>
    </w:lvl>
    <w:lvl w:ilvl="7" w:tplc="BAF628E4">
      <w:start w:val="1"/>
      <w:numFmt w:val="bullet"/>
      <w:lvlText w:val="•"/>
      <w:lvlJc w:val="left"/>
      <w:pPr>
        <w:ind w:left="6872" w:hanging="725"/>
      </w:pPr>
      <w:rPr>
        <w:rFonts w:hint="default"/>
      </w:rPr>
    </w:lvl>
    <w:lvl w:ilvl="8" w:tplc="36363326">
      <w:start w:val="1"/>
      <w:numFmt w:val="bullet"/>
      <w:lvlText w:val="•"/>
      <w:lvlJc w:val="left"/>
      <w:pPr>
        <w:ind w:left="7608" w:hanging="725"/>
      </w:pPr>
      <w:rPr>
        <w:rFonts w:hint="default"/>
      </w:rPr>
    </w:lvl>
  </w:abstractNum>
  <w:abstractNum w:abstractNumId="73" w15:restartNumberingAfterBreak="0">
    <w:nsid w:val="577E3A33"/>
    <w:multiLevelType w:val="hybridMultilevel"/>
    <w:tmpl w:val="CF78B9A2"/>
    <w:lvl w:ilvl="0" w:tplc="EA149D54">
      <w:start w:val="11"/>
      <w:numFmt w:val="decimal"/>
      <w:lvlText w:val="%1."/>
      <w:lvlJc w:val="left"/>
      <w:pPr>
        <w:ind w:left="1637" w:hanging="695"/>
      </w:pPr>
      <w:rPr>
        <w:rFonts w:ascii="Times New Roman" w:eastAsia="Times New Roman" w:hAnsi="Times New Roman" w:hint="default"/>
        <w:w w:val="102"/>
        <w:sz w:val="23"/>
        <w:szCs w:val="23"/>
      </w:rPr>
    </w:lvl>
    <w:lvl w:ilvl="1" w:tplc="408A7068">
      <w:start w:val="1"/>
      <w:numFmt w:val="decimal"/>
      <w:lvlText w:val="%2."/>
      <w:lvlJc w:val="left"/>
      <w:pPr>
        <w:ind w:left="4582" w:hanging="701"/>
      </w:pPr>
      <w:rPr>
        <w:rFonts w:ascii="Times New Roman" w:eastAsia="Times New Roman" w:hAnsi="Times New Roman" w:hint="default"/>
        <w:spacing w:val="-61"/>
        <w:w w:val="149"/>
        <w:sz w:val="23"/>
        <w:szCs w:val="23"/>
      </w:rPr>
    </w:lvl>
    <w:lvl w:ilvl="2" w:tplc="D6340BD6">
      <w:start w:val="1"/>
      <w:numFmt w:val="bullet"/>
      <w:lvlText w:val="•"/>
      <w:lvlJc w:val="left"/>
      <w:pPr>
        <w:ind w:left="5235" w:hanging="701"/>
      </w:pPr>
      <w:rPr>
        <w:rFonts w:hint="default"/>
      </w:rPr>
    </w:lvl>
    <w:lvl w:ilvl="3" w:tplc="78E20A02">
      <w:start w:val="1"/>
      <w:numFmt w:val="bullet"/>
      <w:lvlText w:val="•"/>
      <w:lvlJc w:val="left"/>
      <w:pPr>
        <w:ind w:left="5888" w:hanging="701"/>
      </w:pPr>
      <w:rPr>
        <w:rFonts w:hint="default"/>
      </w:rPr>
    </w:lvl>
    <w:lvl w:ilvl="4" w:tplc="71BE0772">
      <w:start w:val="1"/>
      <w:numFmt w:val="bullet"/>
      <w:lvlText w:val="•"/>
      <w:lvlJc w:val="left"/>
      <w:pPr>
        <w:ind w:left="6541" w:hanging="701"/>
      </w:pPr>
      <w:rPr>
        <w:rFonts w:hint="default"/>
      </w:rPr>
    </w:lvl>
    <w:lvl w:ilvl="5" w:tplc="0FA233A0">
      <w:start w:val="1"/>
      <w:numFmt w:val="bullet"/>
      <w:lvlText w:val="•"/>
      <w:lvlJc w:val="left"/>
      <w:pPr>
        <w:ind w:left="7194" w:hanging="701"/>
      </w:pPr>
      <w:rPr>
        <w:rFonts w:hint="default"/>
      </w:rPr>
    </w:lvl>
    <w:lvl w:ilvl="6" w:tplc="D1368DB6">
      <w:start w:val="1"/>
      <w:numFmt w:val="bullet"/>
      <w:lvlText w:val="•"/>
      <w:lvlJc w:val="left"/>
      <w:pPr>
        <w:ind w:left="7847" w:hanging="701"/>
      </w:pPr>
      <w:rPr>
        <w:rFonts w:hint="default"/>
      </w:rPr>
    </w:lvl>
    <w:lvl w:ilvl="7" w:tplc="F54E4B02">
      <w:start w:val="1"/>
      <w:numFmt w:val="bullet"/>
      <w:lvlText w:val="•"/>
      <w:lvlJc w:val="left"/>
      <w:pPr>
        <w:ind w:left="8500" w:hanging="701"/>
      </w:pPr>
      <w:rPr>
        <w:rFonts w:hint="default"/>
      </w:rPr>
    </w:lvl>
    <w:lvl w:ilvl="8" w:tplc="EABEFE6C">
      <w:start w:val="1"/>
      <w:numFmt w:val="bullet"/>
      <w:lvlText w:val="•"/>
      <w:lvlJc w:val="left"/>
      <w:pPr>
        <w:ind w:left="9153" w:hanging="701"/>
      </w:pPr>
      <w:rPr>
        <w:rFonts w:hint="default"/>
      </w:rPr>
    </w:lvl>
  </w:abstractNum>
  <w:abstractNum w:abstractNumId="74" w15:restartNumberingAfterBreak="0">
    <w:nsid w:val="58F625DD"/>
    <w:multiLevelType w:val="multilevel"/>
    <w:tmpl w:val="A26CB5EC"/>
    <w:lvl w:ilvl="0">
      <w:start w:val="1"/>
      <w:numFmt w:val="decimal"/>
      <w:pStyle w:val="Le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59F37F22"/>
    <w:multiLevelType w:val="hybridMultilevel"/>
    <w:tmpl w:val="35BE4C86"/>
    <w:lvl w:ilvl="0" w:tplc="2CE6B824">
      <w:start w:val="2"/>
      <w:numFmt w:val="upperLetter"/>
      <w:lvlText w:val="%1."/>
      <w:lvlJc w:val="left"/>
      <w:pPr>
        <w:ind w:left="1793" w:hanging="711"/>
      </w:pPr>
      <w:rPr>
        <w:rFonts w:ascii="Times New Roman" w:eastAsia="Times New Roman" w:hAnsi="Times New Roman" w:hint="default"/>
        <w:w w:val="98"/>
        <w:sz w:val="23"/>
        <w:szCs w:val="23"/>
      </w:rPr>
    </w:lvl>
    <w:lvl w:ilvl="1" w:tplc="EE3AB184">
      <w:start w:val="1"/>
      <w:numFmt w:val="bullet"/>
      <w:lvlText w:val="•"/>
      <w:lvlJc w:val="left"/>
      <w:pPr>
        <w:ind w:left="2528" w:hanging="711"/>
      </w:pPr>
      <w:rPr>
        <w:rFonts w:hint="default"/>
      </w:rPr>
    </w:lvl>
    <w:lvl w:ilvl="2" w:tplc="A45E1A72">
      <w:start w:val="1"/>
      <w:numFmt w:val="bullet"/>
      <w:lvlText w:val="•"/>
      <w:lvlJc w:val="left"/>
      <w:pPr>
        <w:ind w:left="3262" w:hanging="711"/>
      </w:pPr>
      <w:rPr>
        <w:rFonts w:hint="default"/>
      </w:rPr>
    </w:lvl>
    <w:lvl w:ilvl="3" w:tplc="CECABDA8">
      <w:start w:val="1"/>
      <w:numFmt w:val="bullet"/>
      <w:lvlText w:val="•"/>
      <w:lvlJc w:val="left"/>
      <w:pPr>
        <w:ind w:left="3997" w:hanging="711"/>
      </w:pPr>
      <w:rPr>
        <w:rFonts w:hint="default"/>
      </w:rPr>
    </w:lvl>
    <w:lvl w:ilvl="4" w:tplc="6C50CAB0">
      <w:start w:val="1"/>
      <w:numFmt w:val="bullet"/>
      <w:lvlText w:val="•"/>
      <w:lvlJc w:val="left"/>
      <w:pPr>
        <w:ind w:left="4732" w:hanging="711"/>
      </w:pPr>
      <w:rPr>
        <w:rFonts w:hint="default"/>
      </w:rPr>
    </w:lvl>
    <w:lvl w:ilvl="5" w:tplc="3760CFA6">
      <w:start w:val="1"/>
      <w:numFmt w:val="bullet"/>
      <w:lvlText w:val="•"/>
      <w:lvlJc w:val="left"/>
      <w:pPr>
        <w:ind w:left="5466" w:hanging="711"/>
      </w:pPr>
      <w:rPr>
        <w:rFonts w:hint="default"/>
      </w:rPr>
    </w:lvl>
    <w:lvl w:ilvl="6" w:tplc="B2FE6068">
      <w:start w:val="1"/>
      <w:numFmt w:val="bullet"/>
      <w:lvlText w:val="•"/>
      <w:lvlJc w:val="left"/>
      <w:pPr>
        <w:ind w:left="6201" w:hanging="711"/>
      </w:pPr>
      <w:rPr>
        <w:rFonts w:hint="default"/>
      </w:rPr>
    </w:lvl>
    <w:lvl w:ilvl="7" w:tplc="E6A28906">
      <w:start w:val="1"/>
      <w:numFmt w:val="bullet"/>
      <w:lvlText w:val="•"/>
      <w:lvlJc w:val="left"/>
      <w:pPr>
        <w:ind w:left="6936" w:hanging="711"/>
      </w:pPr>
      <w:rPr>
        <w:rFonts w:hint="default"/>
      </w:rPr>
    </w:lvl>
    <w:lvl w:ilvl="8" w:tplc="0ADE297A">
      <w:start w:val="1"/>
      <w:numFmt w:val="bullet"/>
      <w:lvlText w:val="•"/>
      <w:lvlJc w:val="left"/>
      <w:pPr>
        <w:ind w:left="7670" w:hanging="711"/>
      </w:pPr>
      <w:rPr>
        <w:rFonts w:hint="default"/>
      </w:rPr>
    </w:lvl>
  </w:abstractNum>
  <w:abstractNum w:abstractNumId="76" w15:restartNumberingAfterBreak="0">
    <w:nsid w:val="5DFB21FC"/>
    <w:multiLevelType w:val="hybridMultilevel"/>
    <w:tmpl w:val="11A8B346"/>
    <w:lvl w:ilvl="0" w:tplc="1C2874F2">
      <w:start w:val="14"/>
      <w:numFmt w:val="decimal"/>
      <w:lvlText w:val="(%1)"/>
      <w:lvlJc w:val="left"/>
      <w:pPr>
        <w:ind w:left="3791" w:hanging="704"/>
      </w:pPr>
      <w:rPr>
        <w:rFonts w:ascii="Arial" w:eastAsia="Arial" w:hAnsi="Arial" w:hint="default"/>
        <w:w w:val="132"/>
        <w:position w:val="1"/>
        <w:sz w:val="20"/>
        <w:szCs w:val="20"/>
      </w:rPr>
    </w:lvl>
    <w:lvl w:ilvl="1" w:tplc="CD746450">
      <w:start w:val="1"/>
      <w:numFmt w:val="bullet"/>
      <w:lvlText w:val="•"/>
      <w:lvlJc w:val="left"/>
      <w:pPr>
        <w:ind w:left="4460" w:hanging="704"/>
      </w:pPr>
      <w:rPr>
        <w:rFonts w:hint="default"/>
      </w:rPr>
    </w:lvl>
    <w:lvl w:ilvl="2" w:tplc="C0BCA3A0">
      <w:start w:val="1"/>
      <w:numFmt w:val="bullet"/>
      <w:lvlText w:val="•"/>
      <w:lvlJc w:val="left"/>
      <w:pPr>
        <w:ind w:left="5129" w:hanging="704"/>
      </w:pPr>
      <w:rPr>
        <w:rFonts w:hint="default"/>
      </w:rPr>
    </w:lvl>
    <w:lvl w:ilvl="3" w:tplc="A8264370">
      <w:start w:val="1"/>
      <w:numFmt w:val="bullet"/>
      <w:lvlText w:val="•"/>
      <w:lvlJc w:val="left"/>
      <w:pPr>
        <w:ind w:left="5798" w:hanging="704"/>
      </w:pPr>
      <w:rPr>
        <w:rFonts w:hint="default"/>
      </w:rPr>
    </w:lvl>
    <w:lvl w:ilvl="4" w:tplc="79483646">
      <w:start w:val="1"/>
      <w:numFmt w:val="bullet"/>
      <w:lvlText w:val="•"/>
      <w:lvlJc w:val="left"/>
      <w:pPr>
        <w:ind w:left="6467" w:hanging="704"/>
      </w:pPr>
      <w:rPr>
        <w:rFonts w:hint="default"/>
      </w:rPr>
    </w:lvl>
    <w:lvl w:ilvl="5" w:tplc="745201A6">
      <w:start w:val="1"/>
      <w:numFmt w:val="bullet"/>
      <w:lvlText w:val="•"/>
      <w:lvlJc w:val="left"/>
      <w:pPr>
        <w:ind w:left="7135" w:hanging="704"/>
      </w:pPr>
      <w:rPr>
        <w:rFonts w:hint="default"/>
      </w:rPr>
    </w:lvl>
    <w:lvl w:ilvl="6" w:tplc="B82E5450">
      <w:start w:val="1"/>
      <w:numFmt w:val="bullet"/>
      <w:lvlText w:val="•"/>
      <w:lvlJc w:val="left"/>
      <w:pPr>
        <w:ind w:left="7804" w:hanging="704"/>
      </w:pPr>
      <w:rPr>
        <w:rFonts w:hint="default"/>
      </w:rPr>
    </w:lvl>
    <w:lvl w:ilvl="7" w:tplc="DC32EF20">
      <w:start w:val="1"/>
      <w:numFmt w:val="bullet"/>
      <w:lvlText w:val="•"/>
      <w:lvlJc w:val="left"/>
      <w:pPr>
        <w:ind w:left="8473" w:hanging="704"/>
      </w:pPr>
      <w:rPr>
        <w:rFonts w:hint="default"/>
      </w:rPr>
    </w:lvl>
    <w:lvl w:ilvl="8" w:tplc="3450651E">
      <w:start w:val="1"/>
      <w:numFmt w:val="bullet"/>
      <w:lvlText w:val="•"/>
      <w:lvlJc w:val="left"/>
      <w:pPr>
        <w:ind w:left="9142" w:hanging="704"/>
      </w:pPr>
      <w:rPr>
        <w:rFonts w:hint="default"/>
      </w:rPr>
    </w:lvl>
  </w:abstractNum>
  <w:abstractNum w:abstractNumId="77" w15:restartNumberingAfterBreak="0">
    <w:nsid w:val="5E646B61"/>
    <w:multiLevelType w:val="hybridMultilevel"/>
    <w:tmpl w:val="8174CDAE"/>
    <w:lvl w:ilvl="0" w:tplc="08D67D46">
      <w:start w:val="1"/>
      <w:numFmt w:val="upperRoman"/>
      <w:lvlText w:val="%1."/>
      <w:lvlJc w:val="left"/>
      <w:pPr>
        <w:ind w:left="961" w:hanging="704"/>
      </w:pPr>
      <w:rPr>
        <w:rFonts w:ascii="Arial" w:eastAsia="Arial" w:hAnsi="Arial" w:hint="default"/>
        <w:w w:val="143"/>
        <w:sz w:val="21"/>
        <w:szCs w:val="21"/>
      </w:rPr>
    </w:lvl>
    <w:lvl w:ilvl="1" w:tplc="77883092">
      <w:start w:val="1"/>
      <w:numFmt w:val="upperLetter"/>
      <w:lvlText w:val="%2."/>
      <w:lvlJc w:val="left"/>
      <w:pPr>
        <w:ind w:left="1684" w:hanging="748"/>
      </w:pPr>
      <w:rPr>
        <w:rFonts w:ascii="Times New Roman" w:eastAsia="Times New Roman" w:hAnsi="Times New Roman" w:hint="default"/>
        <w:w w:val="101"/>
        <w:sz w:val="23"/>
        <w:szCs w:val="23"/>
      </w:rPr>
    </w:lvl>
    <w:lvl w:ilvl="2" w:tplc="BF0488A6">
      <w:start w:val="2"/>
      <w:numFmt w:val="upperLetter"/>
      <w:lvlText w:val="%3."/>
      <w:lvlJc w:val="left"/>
      <w:pPr>
        <w:ind w:left="2426" w:hanging="722"/>
      </w:pPr>
      <w:rPr>
        <w:rFonts w:ascii="Times New Roman" w:eastAsia="Times New Roman" w:hAnsi="Times New Roman" w:hint="default"/>
        <w:w w:val="102"/>
        <w:sz w:val="22"/>
        <w:szCs w:val="22"/>
      </w:rPr>
    </w:lvl>
    <w:lvl w:ilvl="3" w:tplc="B69AD1EE">
      <w:start w:val="1"/>
      <w:numFmt w:val="decimal"/>
      <w:lvlText w:val="%4."/>
      <w:lvlJc w:val="left"/>
      <w:pPr>
        <w:ind w:left="3133" w:hanging="688"/>
      </w:pPr>
      <w:rPr>
        <w:rFonts w:ascii="Times New Roman" w:eastAsia="Times New Roman" w:hAnsi="Times New Roman" w:hint="default"/>
        <w:w w:val="101"/>
        <w:sz w:val="23"/>
        <w:szCs w:val="23"/>
      </w:rPr>
    </w:lvl>
    <w:lvl w:ilvl="4" w:tplc="2F1EDB76">
      <w:start w:val="1"/>
      <w:numFmt w:val="lowerLetter"/>
      <w:lvlText w:val="%5."/>
      <w:lvlJc w:val="left"/>
      <w:pPr>
        <w:ind w:left="3844" w:hanging="703"/>
      </w:pPr>
      <w:rPr>
        <w:rFonts w:ascii="Times New Roman" w:eastAsia="Times New Roman" w:hAnsi="Times New Roman" w:hint="default"/>
        <w:w w:val="107"/>
        <w:sz w:val="23"/>
        <w:szCs w:val="23"/>
      </w:rPr>
    </w:lvl>
    <w:lvl w:ilvl="5" w:tplc="EA9ABE54">
      <w:start w:val="1"/>
      <w:numFmt w:val="decimal"/>
      <w:lvlText w:val="(%6)"/>
      <w:lvlJc w:val="left"/>
      <w:pPr>
        <w:ind w:left="4577" w:hanging="719"/>
      </w:pPr>
      <w:rPr>
        <w:rFonts w:ascii="Times New Roman" w:eastAsia="Times New Roman" w:hAnsi="Times New Roman" w:hint="default"/>
        <w:w w:val="107"/>
        <w:sz w:val="23"/>
        <w:szCs w:val="23"/>
      </w:rPr>
    </w:lvl>
    <w:lvl w:ilvl="6" w:tplc="403816E8">
      <w:start w:val="1"/>
      <w:numFmt w:val="lowerLetter"/>
      <w:lvlText w:val="(%7)"/>
      <w:lvlJc w:val="left"/>
      <w:pPr>
        <w:ind w:left="5257" w:hanging="704"/>
      </w:pPr>
      <w:rPr>
        <w:rFonts w:ascii="Times New Roman" w:eastAsia="Times New Roman" w:hAnsi="Times New Roman" w:hint="default"/>
        <w:w w:val="99"/>
        <w:sz w:val="23"/>
        <w:szCs w:val="23"/>
      </w:rPr>
    </w:lvl>
    <w:lvl w:ilvl="7" w:tplc="0CAC6FE0">
      <w:start w:val="1"/>
      <w:numFmt w:val="bullet"/>
      <w:lvlText w:val="•"/>
      <w:lvlJc w:val="left"/>
      <w:pPr>
        <w:ind w:left="4577" w:hanging="704"/>
      </w:pPr>
      <w:rPr>
        <w:rFonts w:hint="default"/>
      </w:rPr>
    </w:lvl>
    <w:lvl w:ilvl="8" w:tplc="881AE98C">
      <w:start w:val="1"/>
      <w:numFmt w:val="bullet"/>
      <w:lvlText w:val="•"/>
      <w:lvlJc w:val="left"/>
      <w:pPr>
        <w:ind w:left="5257" w:hanging="704"/>
      </w:pPr>
      <w:rPr>
        <w:rFonts w:hint="default"/>
      </w:rPr>
    </w:lvl>
  </w:abstractNum>
  <w:abstractNum w:abstractNumId="78" w15:restartNumberingAfterBreak="0">
    <w:nsid w:val="5F0C29F7"/>
    <w:multiLevelType w:val="hybridMultilevel"/>
    <w:tmpl w:val="5BEE178A"/>
    <w:lvl w:ilvl="0" w:tplc="90F0E560">
      <w:start w:val="8"/>
      <w:numFmt w:val="decimal"/>
      <w:lvlText w:val="%1."/>
      <w:lvlJc w:val="left"/>
      <w:pPr>
        <w:ind w:left="2528" w:hanging="720"/>
      </w:pPr>
      <w:rPr>
        <w:rFonts w:ascii="Times New Roman" w:eastAsia="Times New Roman" w:hAnsi="Times New Roman" w:hint="default"/>
        <w:w w:val="111"/>
        <w:sz w:val="22"/>
        <w:szCs w:val="22"/>
      </w:rPr>
    </w:lvl>
    <w:lvl w:ilvl="1" w:tplc="11E27F50">
      <w:start w:val="1"/>
      <w:numFmt w:val="lowerLetter"/>
      <w:lvlText w:val="%2."/>
      <w:lvlJc w:val="left"/>
      <w:pPr>
        <w:ind w:left="3243" w:hanging="706"/>
      </w:pPr>
      <w:rPr>
        <w:rFonts w:ascii="Times New Roman" w:eastAsia="Times New Roman" w:hAnsi="Times New Roman" w:hint="default"/>
        <w:w w:val="111"/>
        <w:sz w:val="23"/>
        <w:szCs w:val="23"/>
      </w:rPr>
    </w:lvl>
    <w:lvl w:ilvl="2" w:tplc="A5287FA0">
      <w:start w:val="1"/>
      <w:numFmt w:val="decimal"/>
      <w:lvlText w:val="(%3)"/>
      <w:lvlJc w:val="left"/>
      <w:pPr>
        <w:ind w:left="3983" w:hanging="707"/>
      </w:pPr>
      <w:rPr>
        <w:rFonts w:ascii="Times New Roman" w:eastAsia="Times New Roman" w:hAnsi="Times New Roman" w:hint="default"/>
        <w:w w:val="110"/>
        <w:sz w:val="23"/>
        <w:szCs w:val="23"/>
      </w:rPr>
    </w:lvl>
    <w:lvl w:ilvl="3" w:tplc="86FC1788">
      <w:start w:val="1"/>
      <w:numFmt w:val="lowerLetter"/>
      <w:lvlText w:val="(%4)"/>
      <w:lvlJc w:val="left"/>
      <w:pPr>
        <w:ind w:left="4704" w:hanging="703"/>
      </w:pPr>
      <w:rPr>
        <w:rFonts w:ascii="Times New Roman" w:eastAsia="Times New Roman" w:hAnsi="Times New Roman" w:hint="default"/>
        <w:w w:val="99"/>
        <w:sz w:val="23"/>
        <w:szCs w:val="23"/>
      </w:rPr>
    </w:lvl>
    <w:lvl w:ilvl="4" w:tplc="2C32F068">
      <w:start w:val="1"/>
      <w:numFmt w:val="bullet"/>
      <w:lvlText w:val="•"/>
      <w:lvlJc w:val="left"/>
      <w:pPr>
        <w:ind w:left="4704" w:hanging="703"/>
      </w:pPr>
      <w:rPr>
        <w:rFonts w:hint="default"/>
      </w:rPr>
    </w:lvl>
    <w:lvl w:ilvl="5" w:tplc="7272F0E6">
      <w:start w:val="1"/>
      <w:numFmt w:val="bullet"/>
      <w:lvlText w:val="•"/>
      <w:lvlJc w:val="left"/>
      <w:pPr>
        <w:ind w:left="5447" w:hanging="703"/>
      </w:pPr>
      <w:rPr>
        <w:rFonts w:hint="default"/>
      </w:rPr>
    </w:lvl>
    <w:lvl w:ilvl="6" w:tplc="4CAA8B2A">
      <w:start w:val="1"/>
      <w:numFmt w:val="bullet"/>
      <w:lvlText w:val="•"/>
      <w:lvlJc w:val="left"/>
      <w:pPr>
        <w:ind w:left="6189" w:hanging="703"/>
      </w:pPr>
      <w:rPr>
        <w:rFonts w:hint="default"/>
      </w:rPr>
    </w:lvl>
    <w:lvl w:ilvl="7" w:tplc="58587C42">
      <w:start w:val="1"/>
      <w:numFmt w:val="bullet"/>
      <w:lvlText w:val="•"/>
      <w:lvlJc w:val="left"/>
      <w:pPr>
        <w:ind w:left="6932" w:hanging="703"/>
      </w:pPr>
      <w:rPr>
        <w:rFonts w:hint="default"/>
      </w:rPr>
    </w:lvl>
    <w:lvl w:ilvl="8" w:tplc="6B14660C">
      <w:start w:val="1"/>
      <w:numFmt w:val="bullet"/>
      <w:lvlText w:val="•"/>
      <w:lvlJc w:val="left"/>
      <w:pPr>
        <w:ind w:left="7674" w:hanging="703"/>
      </w:pPr>
      <w:rPr>
        <w:rFonts w:hint="default"/>
      </w:rPr>
    </w:lvl>
  </w:abstractNum>
  <w:abstractNum w:abstractNumId="79" w15:restartNumberingAfterBreak="0">
    <w:nsid w:val="61500E4B"/>
    <w:multiLevelType w:val="hybridMultilevel"/>
    <w:tmpl w:val="31B2E5C4"/>
    <w:lvl w:ilvl="0" w:tplc="30408BFA">
      <w:start w:val="5"/>
      <w:numFmt w:val="decimal"/>
      <w:lvlText w:val="(%1)"/>
      <w:lvlJc w:val="left"/>
      <w:pPr>
        <w:ind w:left="3782" w:hanging="714"/>
      </w:pPr>
      <w:rPr>
        <w:rFonts w:ascii="Arial" w:eastAsia="Arial" w:hAnsi="Arial" w:hint="default"/>
        <w:w w:val="109"/>
        <w:sz w:val="20"/>
        <w:szCs w:val="20"/>
      </w:rPr>
    </w:lvl>
    <w:lvl w:ilvl="1" w:tplc="5BA2BBB8">
      <w:start w:val="1"/>
      <w:numFmt w:val="bullet"/>
      <w:lvlText w:val="•"/>
      <w:lvlJc w:val="left"/>
      <w:pPr>
        <w:ind w:left="4452" w:hanging="714"/>
      </w:pPr>
      <w:rPr>
        <w:rFonts w:hint="default"/>
      </w:rPr>
    </w:lvl>
    <w:lvl w:ilvl="2" w:tplc="056C53D6">
      <w:start w:val="1"/>
      <w:numFmt w:val="bullet"/>
      <w:lvlText w:val="•"/>
      <w:lvlJc w:val="left"/>
      <w:pPr>
        <w:ind w:left="5121" w:hanging="714"/>
      </w:pPr>
      <w:rPr>
        <w:rFonts w:hint="default"/>
      </w:rPr>
    </w:lvl>
    <w:lvl w:ilvl="3" w:tplc="C56C5A98">
      <w:start w:val="1"/>
      <w:numFmt w:val="bullet"/>
      <w:lvlText w:val="•"/>
      <w:lvlJc w:val="left"/>
      <w:pPr>
        <w:ind w:left="5791" w:hanging="714"/>
      </w:pPr>
      <w:rPr>
        <w:rFonts w:hint="default"/>
      </w:rPr>
    </w:lvl>
    <w:lvl w:ilvl="4" w:tplc="DCC0491E">
      <w:start w:val="1"/>
      <w:numFmt w:val="bullet"/>
      <w:lvlText w:val="•"/>
      <w:lvlJc w:val="left"/>
      <w:pPr>
        <w:ind w:left="6461" w:hanging="714"/>
      </w:pPr>
      <w:rPr>
        <w:rFonts w:hint="default"/>
      </w:rPr>
    </w:lvl>
    <w:lvl w:ilvl="5" w:tplc="9AD09A26">
      <w:start w:val="1"/>
      <w:numFmt w:val="bullet"/>
      <w:lvlText w:val="•"/>
      <w:lvlJc w:val="left"/>
      <w:pPr>
        <w:ind w:left="7131" w:hanging="714"/>
      </w:pPr>
      <w:rPr>
        <w:rFonts w:hint="default"/>
      </w:rPr>
    </w:lvl>
    <w:lvl w:ilvl="6" w:tplc="4C76B90E">
      <w:start w:val="1"/>
      <w:numFmt w:val="bullet"/>
      <w:lvlText w:val="•"/>
      <w:lvlJc w:val="left"/>
      <w:pPr>
        <w:ind w:left="7800" w:hanging="714"/>
      </w:pPr>
      <w:rPr>
        <w:rFonts w:hint="default"/>
      </w:rPr>
    </w:lvl>
    <w:lvl w:ilvl="7" w:tplc="C3FE9A94">
      <w:start w:val="1"/>
      <w:numFmt w:val="bullet"/>
      <w:lvlText w:val="•"/>
      <w:lvlJc w:val="left"/>
      <w:pPr>
        <w:ind w:left="8470" w:hanging="714"/>
      </w:pPr>
      <w:rPr>
        <w:rFonts w:hint="default"/>
      </w:rPr>
    </w:lvl>
    <w:lvl w:ilvl="8" w:tplc="A9AEFEF8">
      <w:start w:val="1"/>
      <w:numFmt w:val="bullet"/>
      <w:lvlText w:val="•"/>
      <w:lvlJc w:val="left"/>
      <w:pPr>
        <w:ind w:left="9140" w:hanging="714"/>
      </w:pPr>
      <w:rPr>
        <w:rFonts w:hint="default"/>
      </w:rPr>
    </w:lvl>
  </w:abstractNum>
  <w:abstractNum w:abstractNumId="80" w15:restartNumberingAfterBreak="0">
    <w:nsid w:val="61926D4A"/>
    <w:multiLevelType w:val="hybridMultilevel"/>
    <w:tmpl w:val="1D6AF516"/>
    <w:lvl w:ilvl="0" w:tplc="EA069438">
      <w:start w:val="3"/>
      <w:numFmt w:val="upperLetter"/>
      <w:lvlText w:val="%1."/>
      <w:lvlJc w:val="left"/>
      <w:pPr>
        <w:ind w:left="2393" w:hanging="706"/>
      </w:pPr>
      <w:rPr>
        <w:rFonts w:ascii="Times New Roman" w:eastAsia="Times New Roman" w:hAnsi="Times New Roman" w:hint="default"/>
        <w:w w:val="98"/>
        <w:sz w:val="23"/>
        <w:szCs w:val="23"/>
      </w:rPr>
    </w:lvl>
    <w:lvl w:ilvl="1" w:tplc="B29A4806">
      <w:start w:val="1"/>
      <w:numFmt w:val="decimal"/>
      <w:lvlText w:val="%2."/>
      <w:lvlJc w:val="left"/>
      <w:pPr>
        <w:ind w:left="3118" w:hanging="701"/>
      </w:pPr>
      <w:rPr>
        <w:rFonts w:ascii="Times New Roman" w:eastAsia="Times New Roman" w:hAnsi="Times New Roman" w:hint="default"/>
        <w:w w:val="107"/>
        <w:sz w:val="22"/>
        <w:szCs w:val="22"/>
      </w:rPr>
    </w:lvl>
    <w:lvl w:ilvl="2" w:tplc="81D2BBB4">
      <w:start w:val="1"/>
      <w:numFmt w:val="lowerLetter"/>
      <w:lvlText w:val="%3."/>
      <w:lvlJc w:val="left"/>
      <w:pPr>
        <w:ind w:left="3848" w:hanging="735"/>
      </w:pPr>
      <w:rPr>
        <w:rFonts w:ascii="Times New Roman" w:eastAsia="Times New Roman" w:hAnsi="Times New Roman" w:hint="default"/>
        <w:w w:val="114"/>
        <w:sz w:val="23"/>
        <w:szCs w:val="23"/>
      </w:rPr>
    </w:lvl>
    <w:lvl w:ilvl="3" w:tplc="73B69124">
      <w:start w:val="1"/>
      <w:numFmt w:val="bullet"/>
      <w:lvlText w:val="•"/>
      <w:lvlJc w:val="left"/>
      <w:pPr>
        <w:ind w:left="4679" w:hanging="735"/>
      </w:pPr>
      <w:rPr>
        <w:rFonts w:hint="default"/>
      </w:rPr>
    </w:lvl>
    <w:lvl w:ilvl="4" w:tplc="7E1C76F2">
      <w:start w:val="1"/>
      <w:numFmt w:val="bullet"/>
      <w:lvlText w:val="•"/>
      <w:lvlJc w:val="left"/>
      <w:pPr>
        <w:ind w:left="5511" w:hanging="735"/>
      </w:pPr>
      <w:rPr>
        <w:rFonts w:hint="default"/>
      </w:rPr>
    </w:lvl>
    <w:lvl w:ilvl="5" w:tplc="B2B8ABA2">
      <w:start w:val="1"/>
      <w:numFmt w:val="bullet"/>
      <w:lvlText w:val="•"/>
      <w:lvlJc w:val="left"/>
      <w:pPr>
        <w:ind w:left="6342" w:hanging="735"/>
      </w:pPr>
      <w:rPr>
        <w:rFonts w:hint="default"/>
      </w:rPr>
    </w:lvl>
    <w:lvl w:ilvl="6" w:tplc="EB1E6B10">
      <w:start w:val="1"/>
      <w:numFmt w:val="bullet"/>
      <w:lvlText w:val="•"/>
      <w:lvlJc w:val="left"/>
      <w:pPr>
        <w:ind w:left="7174" w:hanging="735"/>
      </w:pPr>
      <w:rPr>
        <w:rFonts w:hint="default"/>
      </w:rPr>
    </w:lvl>
    <w:lvl w:ilvl="7" w:tplc="E5D4A628">
      <w:start w:val="1"/>
      <w:numFmt w:val="bullet"/>
      <w:lvlText w:val="•"/>
      <w:lvlJc w:val="left"/>
      <w:pPr>
        <w:ind w:left="8005" w:hanging="735"/>
      </w:pPr>
      <w:rPr>
        <w:rFonts w:hint="default"/>
      </w:rPr>
    </w:lvl>
    <w:lvl w:ilvl="8" w:tplc="FF063F30">
      <w:start w:val="1"/>
      <w:numFmt w:val="bullet"/>
      <w:lvlText w:val="•"/>
      <w:lvlJc w:val="left"/>
      <w:pPr>
        <w:ind w:left="8837" w:hanging="735"/>
      </w:pPr>
      <w:rPr>
        <w:rFonts w:hint="default"/>
      </w:rPr>
    </w:lvl>
  </w:abstractNum>
  <w:abstractNum w:abstractNumId="81" w15:restartNumberingAfterBreak="0">
    <w:nsid w:val="62330C9A"/>
    <w:multiLevelType w:val="hybridMultilevel"/>
    <w:tmpl w:val="837807D0"/>
    <w:lvl w:ilvl="0" w:tplc="06309FBC">
      <w:start w:val="2"/>
      <w:numFmt w:val="lowerLetter"/>
      <w:lvlText w:val="%1."/>
      <w:lvlJc w:val="left"/>
      <w:pPr>
        <w:tabs>
          <w:tab w:val="num" w:pos="2880"/>
        </w:tabs>
        <w:ind w:left="28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62BF13F3"/>
    <w:multiLevelType w:val="hybridMultilevel"/>
    <w:tmpl w:val="0AD02C12"/>
    <w:lvl w:ilvl="0" w:tplc="06509B48">
      <w:start w:val="1"/>
      <w:numFmt w:val="bullet"/>
      <w:lvlText w:val="•"/>
      <w:lvlJc w:val="left"/>
      <w:pPr>
        <w:ind w:left="680" w:hanging="548"/>
      </w:pPr>
      <w:rPr>
        <w:rFonts w:ascii="Arial" w:eastAsia="Arial" w:hAnsi="Arial" w:hint="default"/>
        <w:w w:val="106"/>
        <w:sz w:val="61"/>
        <w:szCs w:val="61"/>
      </w:rPr>
    </w:lvl>
    <w:lvl w:ilvl="1" w:tplc="8066650C">
      <w:start w:val="1"/>
      <w:numFmt w:val="bullet"/>
      <w:lvlText w:val="•"/>
      <w:lvlJc w:val="left"/>
      <w:pPr>
        <w:ind w:left="1706" w:hanging="548"/>
      </w:pPr>
      <w:rPr>
        <w:rFonts w:hint="default"/>
      </w:rPr>
    </w:lvl>
    <w:lvl w:ilvl="2" w:tplc="021AEBA0">
      <w:start w:val="1"/>
      <w:numFmt w:val="bullet"/>
      <w:lvlText w:val="•"/>
      <w:lvlJc w:val="left"/>
      <w:pPr>
        <w:ind w:left="2732" w:hanging="548"/>
      </w:pPr>
      <w:rPr>
        <w:rFonts w:hint="default"/>
      </w:rPr>
    </w:lvl>
    <w:lvl w:ilvl="3" w:tplc="EEE8DD84">
      <w:start w:val="1"/>
      <w:numFmt w:val="bullet"/>
      <w:lvlText w:val="•"/>
      <w:lvlJc w:val="left"/>
      <w:pPr>
        <w:ind w:left="3758" w:hanging="548"/>
      </w:pPr>
      <w:rPr>
        <w:rFonts w:hint="default"/>
      </w:rPr>
    </w:lvl>
    <w:lvl w:ilvl="4" w:tplc="C896BA12">
      <w:start w:val="1"/>
      <w:numFmt w:val="bullet"/>
      <w:lvlText w:val="•"/>
      <w:lvlJc w:val="left"/>
      <w:pPr>
        <w:ind w:left="4784" w:hanging="548"/>
      </w:pPr>
      <w:rPr>
        <w:rFonts w:hint="default"/>
      </w:rPr>
    </w:lvl>
    <w:lvl w:ilvl="5" w:tplc="C110F522">
      <w:start w:val="1"/>
      <w:numFmt w:val="bullet"/>
      <w:lvlText w:val="•"/>
      <w:lvlJc w:val="left"/>
      <w:pPr>
        <w:ind w:left="5810" w:hanging="548"/>
      </w:pPr>
      <w:rPr>
        <w:rFonts w:hint="default"/>
      </w:rPr>
    </w:lvl>
    <w:lvl w:ilvl="6" w:tplc="D6923CD0">
      <w:start w:val="1"/>
      <w:numFmt w:val="bullet"/>
      <w:lvlText w:val="•"/>
      <w:lvlJc w:val="left"/>
      <w:pPr>
        <w:ind w:left="6836" w:hanging="548"/>
      </w:pPr>
      <w:rPr>
        <w:rFonts w:hint="default"/>
      </w:rPr>
    </w:lvl>
    <w:lvl w:ilvl="7" w:tplc="5922FDC6">
      <w:start w:val="1"/>
      <w:numFmt w:val="bullet"/>
      <w:lvlText w:val="•"/>
      <w:lvlJc w:val="left"/>
      <w:pPr>
        <w:ind w:left="7862" w:hanging="548"/>
      </w:pPr>
      <w:rPr>
        <w:rFonts w:hint="default"/>
      </w:rPr>
    </w:lvl>
    <w:lvl w:ilvl="8" w:tplc="22B87238">
      <w:start w:val="1"/>
      <w:numFmt w:val="bullet"/>
      <w:lvlText w:val="•"/>
      <w:lvlJc w:val="left"/>
      <w:pPr>
        <w:ind w:left="8888" w:hanging="548"/>
      </w:pPr>
      <w:rPr>
        <w:rFonts w:hint="default"/>
      </w:rPr>
    </w:lvl>
  </w:abstractNum>
  <w:abstractNum w:abstractNumId="83" w15:restartNumberingAfterBreak="0">
    <w:nsid w:val="63656422"/>
    <w:multiLevelType w:val="hybridMultilevel"/>
    <w:tmpl w:val="870AFAE0"/>
    <w:lvl w:ilvl="0" w:tplc="E530060E">
      <w:start w:val="2"/>
      <w:numFmt w:val="upperRoman"/>
      <w:lvlText w:val="%1."/>
      <w:lvlJc w:val="left"/>
      <w:pPr>
        <w:ind w:left="1126" w:hanging="693"/>
        <w:jc w:val="right"/>
      </w:pPr>
      <w:rPr>
        <w:rFonts w:ascii="Times New Roman" w:eastAsia="Times New Roman" w:hAnsi="Times New Roman" w:hint="default"/>
        <w:w w:val="102"/>
        <w:sz w:val="23"/>
        <w:szCs w:val="23"/>
      </w:rPr>
    </w:lvl>
    <w:lvl w:ilvl="1" w:tplc="7F6819E8">
      <w:start w:val="1"/>
      <w:numFmt w:val="upperLetter"/>
      <w:lvlText w:val="%2."/>
      <w:lvlJc w:val="left"/>
      <w:pPr>
        <w:ind w:left="1852" w:hanging="727"/>
      </w:pPr>
      <w:rPr>
        <w:rFonts w:ascii="Arial" w:eastAsia="Arial" w:hAnsi="Arial" w:hint="default"/>
        <w:w w:val="99"/>
        <w:sz w:val="23"/>
        <w:szCs w:val="23"/>
      </w:rPr>
    </w:lvl>
    <w:lvl w:ilvl="2" w:tplc="5934AB34">
      <w:start w:val="1"/>
      <w:numFmt w:val="decimal"/>
      <w:lvlText w:val="%3."/>
      <w:lvlJc w:val="left"/>
      <w:pPr>
        <w:ind w:left="2569" w:hanging="703"/>
      </w:pPr>
      <w:rPr>
        <w:rFonts w:ascii="Times New Roman" w:eastAsia="Times New Roman" w:hAnsi="Times New Roman" w:hint="default"/>
        <w:w w:val="105"/>
        <w:sz w:val="23"/>
        <w:szCs w:val="23"/>
      </w:rPr>
    </w:lvl>
    <w:lvl w:ilvl="3" w:tplc="9DE4D178">
      <w:start w:val="1"/>
      <w:numFmt w:val="lowerLetter"/>
      <w:lvlText w:val="%4."/>
      <w:lvlJc w:val="left"/>
      <w:pPr>
        <w:ind w:left="3255" w:hanging="709"/>
      </w:pPr>
      <w:rPr>
        <w:rFonts w:ascii="Times New Roman" w:eastAsia="Times New Roman" w:hAnsi="Times New Roman" w:hint="default"/>
        <w:w w:val="111"/>
        <w:sz w:val="23"/>
        <w:szCs w:val="23"/>
      </w:rPr>
    </w:lvl>
    <w:lvl w:ilvl="4" w:tplc="915039CE">
      <w:start w:val="1"/>
      <w:numFmt w:val="bullet"/>
      <w:lvlText w:val="•"/>
      <w:lvlJc w:val="left"/>
      <w:pPr>
        <w:ind w:left="3250" w:hanging="709"/>
      </w:pPr>
      <w:rPr>
        <w:rFonts w:hint="default"/>
      </w:rPr>
    </w:lvl>
    <w:lvl w:ilvl="5" w:tplc="0E86871C">
      <w:start w:val="1"/>
      <w:numFmt w:val="bullet"/>
      <w:lvlText w:val="•"/>
      <w:lvlJc w:val="left"/>
      <w:pPr>
        <w:ind w:left="3255" w:hanging="709"/>
      </w:pPr>
      <w:rPr>
        <w:rFonts w:hint="default"/>
      </w:rPr>
    </w:lvl>
    <w:lvl w:ilvl="6" w:tplc="DBCE2C5C">
      <w:start w:val="1"/>
      <w:numFmt w:val="bullet"/>
      <w:lvlText w:val="•"/>
      <w:lvlJc w:val="left"/>
      <w:pPr>
        <w:ind w:left="3257" w:hanging="709"/>
      </w:pPr>
      <w:rPr>
        <w:rFonts w:hint="default"/>
      </w:rPr>
    </w:lvl>
    <w:lvl w:ilvl="7" w:tplc="29AE4114">
      <w:start w:val="1"/>
      <w:numFmt w:val="bullet"/>
      <w:lvlText w:val="•"/>
      <w:lvlJc w:val="left"/>
      <w:pPr>
        <w:ind w:left="4727" w:hanging="709"/>
      </w:pPr>
      <w:rPr>
        <w:rFonts w:hint="default"/>
      </w:rPr>
    </w:lvl>
    <w:lvl w:ilvl="8" w:tplc="F984C106">
      <w:start w:val="1"/>
      <w:numFmt w:val="bullet"/>
      <w:lvlText w:val="•"/>
      <w:lvlJc w:val="left"/>
      <w:pPr>
        <w:ind w:left="6198" w:hanging="709"/>
      </w:pPr>
      <w:rPr>
        <w:rFonts w:hint="default"/>
      </w:rPr>
    </w:lvl>
  </w:abstractNum>
  <w:abstractNum w:abstractNumId="84" w15:restartNumberingAfterBreak="0">
    <w:nsid w:val="64EB56AE"/>
    <w:multiLevelType w:val="hybridMultilevel"/>
    <w:tmpl w:val="19D8E8A4"/>
    <w:lvl w:ilvl="0" w:tplc="A3380B44">
      <w:start w:val="1"/>
      <w:numFmt w:val="lowerLetter"/>
      <w:lvlText w:val="%1."/>
      <w:lvlJc w:val="left"/>
      <w:pPr>
        <w:ind w:left="3095" w:hanging="706"/>
      </w:pPr>
      <w:rPr>
        <w:rFonts w:ascii="Times New Roman" w:eastAsia="Times New Roman" w:hAnsi="Times New Roman" w:hint="default"/>
        <w:w w:val="111"/>
        <w:sz w:val="23"/>
        <w:szCs w:val="23"/>
      </w:rPr>
    </w:lvl>
    <w:lvl w:ilvl="1" w:tplc="78A6029C">
      <w:start w:val="1"/>
      <w:numFmt w:val="bullet"/>
      <w:lvlText w:val="•"/>
      <w:lvlJc w:val="left"/>
      <w:pPr>
        <w:ind w:left="3833" w:hanging="706"/>
      </w:pPr>
      <w:rPr>
        <w:rFonts w:hint="default"/>
      </w:rPr>
    </w:lvl>
    <w:lvl w:ilvl="2" w:tplc="63681C58">
      <w:start w:val="1"/>
      <w:numFmt w:val="bullet"/>
      <w:lvlText w:val="•"/>
      <w:lvlJc w:val="left"/>
      <w:pPr>
        <w:ind w:left="4572" w:hanging="706"/>
      </w:pPr>
      <w:rPr>
        <w:rFonts w:hint="default"/>
      </w:rPr>
    </w:lvl>
    <w:lvl w:ilvl="3" w:tplc="B6A0981A">
      <w:start w:val="1"/>
      <w:numFmt w:val="bullet"/>
      <w:lvlText w:val="•"/>
      <w:lvlJc w:val="left"/>
      <w:pPr>
        <w:ind w:left="5310" w:hanging="706"/>
      </w:pPr>
      <w:rPr>
        <w:rFonts w:hint="default"/>
      </w:rPr>
    </w:lvl>
    <w:lvl w:ilvl="4" w:tplc="C344A93E">
      <w:start w:val="1"/>
      <w:numFmt w:val="bullet"/>
      <w:lvlText w:val="•"/>
      <w:lvlJc w:val="left"/>
      <w:pPr>
        <w:ind w:left="6049" w:hanging="706"/>
      </w:pPr>
      <w:rPr>
        <w:rFonts w:hint="default"/>
      </w:rPr>
    </w:lvl>
    <w:lvl w:ilvl="5" w:tplc="5F70E086">
      <w:start w:val="1"/>
      <w:numFmt w:val="bullet"/>
      <w:lvlText w:val="•"/>
      <w:lvlJc w:val="left"/>
      <w:pPr>
        <w:ind w:left="6787" w:hanging="706"/>
      </w:pPr>
      <w:rPr>
        <w:rFonts w:hint="default"/>
      </w:rPr>
    </w:lvl>
    <w:lvl w:ilvl="6" w:tplc="286C0984">
      <w:start w:val="1"/>
      <w:numFmt w:val="bullet"/>
      <w:lvlText w:val="•"/>
      <w:lvlJc w:val="left"/>
      <w:pPr>
        <w:ind w:left="7526" w:hanging="706"/>
      </w:pPr>
      <w:rPr>
        <w:rFonts w:hint="default"/>
      </w:rPr>
    </w:lvl>
    <w:lvl w:ilvl="7" w:tplc="4E64E3EC">
      <w:start w:val="1"/>
      <w:numFmt w:val="bullet"/>
      <w:lvlText w:val="•"/>
      <w:lvlJc w:val="left"/>
      <w:pPr>
        <w:ind w:left="8264" w:hanging="706"/>
      </w:pPr>
      <w:rPr>
        <w:rFonts w:hint="default"/>
      </w:rPr>
    </w:lvl>
    <w:lvl w:ilvl="8" w:tplc="6B88A132">
      <w:start w:val="1"/>
      <w:numFmt w:val="bullet"/>
      <w:lvlText w:val="•"/>
      <w:lvlJc w:val="left"/>
      <w:pPr>
        <w:ind w:left="9003" w:hanging="706"/>
      </w:pPr>
      <w:rPr>
        <w:rFonts w:hint="default"/>
      </w:rPr>
    </w:lvl>
  </w:abstractNum>
  <w:abstractNum w:abstractNumId="85" w15:restartNumberingAfterBreak="0">
    <w:nsid w:val="671E3C07"/>
    <w:multiLevelType w:val="hybridMultilevel"/>
    <w:tmpl w:val="4AE24986"/>
    <w:lvl w:ilvl="0" w:tplc="2ADCAF3A">
      <w:start w:val="3"/>
      <w:numFmt w:val="decimal"/>
      <w:lvlText w:val="%1."/>
      <w:lvlJc w:val="left"/>
      <w:pPr>
        <w:ind w:left="910" w:hanging="711"/>
      </w:pPr>
      <w:rPr>
        <w:rFonts w:ascii="Times New Roman" w:eastAsia="Times New Roman" w:hAnsi="Times New Roman" w:hint="default"/>
        <w:w w:val="104"/>
        <w:sz w:val="22"/>
        <w:szCs w:val="22"/>
      </w:rPr>
    </w:lvl>
    <w:lvl w:ilvl="1" w:tplc="D35CF768">
      <w:start w:val="1"/>
      <w:numFmt w:val="upperRoman"/>
      <w:lvlText w:val="%2."/>
      <w:lvlJc w:val="left"/>
      <w:pPr>
        <w:ind w:left="937" w:hanging="719"/>
      </w:pPr>
      <w:rPr>
        <w:rFonts w:ascii="Arial" w:eastAsia="Arial" w:hAnsi="Arial" w:hint="default"/>
        <w:w w:val="141"/>
        <w:sz w:val="23"/>
        <w:szCs w:val="23"/>
      </w:rPr>
    </w:lvl>
    <w:lvl w:ilvl="2" w:tplc="E3609A42">
      <w:start w:val="1"/>
      <w:numFmt w:val="bullet"/>
      <w:lvlText w:val="•"/>
      <w:lvlJc w:val="left"/>
      <w:pPr>
        <w:ind w:left="1646" w:hanging="719"/>
      </w:pPr>
      <w:rPr>
        <w:rFonts w:hint="default"/>
      </w:rPr>
    </w:lvl>
    <w:lvl w:ilvl="3" w:tplc="8474C8B2">
      <w:start w:val="1"/>
      <w:numFmt w:val="bullet"/>
      <w:lvlText w:val="•"/>
      <w:lvlJc w:val="left"/>
      <w:pPr>
        <w:ind w:left="2025" w:hanging="719"/>
      </w:pPr>
      <w:rPr>
        <w:rFonts w:hint="default"/>
      </w:rPr>
    </w:lvl>
    <w:lvl w:ilvl="4" w:tplc="06D2EB60">
      <w:start w:val="1"/>
      <w:numFmt w:val="bullet"/>
      <w:lvlText w:val="•"/>
      <w:lvlJc w:val="left"/>
      <w:pPr>
        <w:ind w:left="2403" w:hanging="719"/>
      </w:pPr>
      <w:rPr>
        <w:rFonts w:hint="default"/>
      </w:rPr>
    </w:lvl>
    <w:lvl w:ilvl="5" w:tplc="66EA7E04">
      <w:start w:val="1"/>
      <w:numFmt w:val="bullet"/>
      <w:lvlText w:val="•"/>
      <w:lvlJc w:val="left"/>
      <w:pPr>
        <w:ind w:left="2782" w:hanging="719"/>
      </w:pPr>
      <w:rPr>
        <w:rFonts w:hint="default"/>
      </w:rPr>
    </w:lvl>
    <w:lvl w:ilvl="6" w:tplc="C07831D4">
      <w:start w:val="1"/>
      <w:numFmt w:val="bullet"/>
      <w:lvlText w:val="•"/>
      <w:lvlJc w:val="left"/>
      <w:pPr>
        <w:ind w:left="3161" w:hanging="719"/>
      </w:pPr>
      <w:rPr>
        <w:rFonts w:hint="default"/>
      </w:rPr>
    </w:lvl>
    <w:lvl w:ilvl="7" w:tplc="E7042B7E">
      <w:start w:val="1"/>
      <w:numFmt w:val="bullet"/>
      <w:lvlText w:val="•"/>
      <w:lvlJc w:val="left"/>
      <w:pPr>
        <w:ind w:left="3539" w:hanging="719"/>
      </w:pPr>
      <w:rPr>
        <w:rFonts w:hint="default"/>
      </w:rPr>
    </w:lvl>
    <w:lvl w:ilvl="8" w:tplc="E7A429E2">
      <w:start w:val="1"/>
      <w:numFmt w:val="bullet"/>
      <w:lvlText w:val="•"/>
      <w:lvlJc w:val="left"/>
      <w:pPr>
        <w:ind w:left="3918" w:hanging="719"/>
      </w:pPr>
      <w:rPr>
        <w:rFonts w:hint="default"/>
      </w:rPr>
    </w:lvl>
  </w:abstractNum>
  <w:abstractNum w:abstractNumId="86" w15:restartNumberingAfterBreak="0">
    <w:nsid w:val="673119FE"/>
    <w:multiLevelType w:val="hybridMultilevel"/>
    <w:tmpl w:val="D2940B86"/>
    <w:lvl w:ilvl="0" w:tplc="95F6979A">
      <w:start w:val="7"/>
      <w:numFmt w:val="lowerLetter"/>
      <w:lvlText w:val="%1."/>
      <w:lvlJc w:val="left"/>
      <w:pPr>
        <w:ind w:left="3138" w:hanging="712"/>
      </w:pPr>
      <w:rPr>
        <w:rFonts w:ascii="Times New Roman" w:eastAsia="Times New Roman" w:hAnsi="Times New Roman" w:hint="default"/>
        <w:sz w:val="23"/>
        <w:szCs w:val="23"/>
      </w:rPr>
    </w:lvl>
    <w:lvl w:ilvl="1" w:tplc="6E1CB988">
      <w:start w:val="1"/>
      <w:numFmt w:val="decimal"/>
      <w:lvlText w:val="(%2)"/>
      <w:lvlJc w:val="left"/>
      <w:pPr>
        <w:ind w:left="3855" w:hanging="717"/>
      </w:pPr>
      <w:rPr>
        <w:rFonts w:ascii="Times New Roman" w:eastAsia="Times New Roman" w:hAnsi="Times New Roman" w:hint="default"/>
        <w:b/>
        <w:bCs/>
        <w:sz w:val="22"/>
        <w:szCs w:val="22"/>
      </w:rPr>
    </w:lvl>
    <w:lvl w:ilvl="2" w:tplc="438CBE52">
      <w:start w:val="1"/>
      <w:numFmt w:val="bullet"/>
      <w:lvlText w:val="•"/>
      <w:lvlJc w:val="left"/>
      <w:pPr>
        <w:ind w:left="4426" w:hanging="717"/>
      </w:pPr>
      <w:rPr>
        <w:rFonts w:hint="default"/>
      </w:rPr>
    </w:lvl>
    <w:lvl w:ilvl="3" w:tplc="046CE612">
      <w:start w:val="1"/>
      <w:numFmt w:val="bullet"/>
      <w:lvlText w:val="•"/>
      <w:lvlJc w:val="left"/>
      <w:pPr>
        <w:ind w:left="4998" w:hanging="717"/>
      </w:pPr>
      <w:rPr>
        <w:rFonts w:hint="default"/>
      </w:rPr>
    </w:lvl>
    <w:lvl w:ilvl="4" w:tplc="CB806CFA">
      <w:start w:val="1"/>
      <w:numFmt w:val="bullet"/>
      <w:lvlText w:val="•"/>
      <w:lvlJc w:val="left"/>
      <w:pPr>
        <w:ind w:left="5570" w:hanging="717"/>
      </w:pPr>
      <w:rPr>
        <w:rFonts w:hint="default"/>
      </w:rPr>
    </w:lvl>
    <w:lvl w:ilvl="5" w:tplc="38C89B58">
      <w:start w:val="1"/>
      <w:numFmt w:val="bullet"/>
      <w:lvlText w:val="•"/>
      <w:lvlJc w:val="left"/>
      <w:pPr>
        <w:ind w:left="6141" w:hanging="717"/>
      </w:pPr>
      <w:rPr>
        <w:rFonts w:hint="default"/>
      </w:rPr>
    </w:lvl>
    <w:lvl w:ilvl="6" w:tplc="E6FA9A3C">
      <w:start w:val="1"/>
      <w:numFmt w:val="bullet"/>
      <w:lvlText w:val="•"/>
      <w:lvlJc w:val="left"/>
      <w:pPr>
        <w:ind w:left="6713" w:hanging="717"/>
      </w:pPr>
      <w:rPr>
        <w:rFonts w:hint="default"/>
      </w:rPr>
    </w:lvl>
    <w:lvl w:ilvl="7" w:tplc="80DAA832">
      <w:start w:val="1"/>
      <w:numFmt w:val="bullet"/>
      <w:lvlText w:val="•"/>
      <w:lvlJc w:val="left"/>
      <w:pPr>
        <w:ind w:left="7285" w:hanging="717"/>
      </w:pPr>
      <w:rPr>
        <w:rFonts w:hint="default"/>
      </w:rPr>
    </w:lvl>
    <w:lvl w:ilvl="8" w:tplc="077C60C0">
      <w:start w:val="1"/>
      <w:numFmt w:val="bullet"/>
      <w:lvlText w:val="•"/>
      <w:lvlJc w:val="left"/>
      <w:pPr>
        <w:ind w:left="7856" w:hanging="717"/>
      </w:pPr>
      <w:rPr>
        <w:rFonts w:hint="default"/>
      </w:rPr>
    </w:lvl>
  </w:abstractNum>
  <w:abstractNum w:abstractNumId="87" w15:restartNumberingAfterBreak="0">
    <w:nsid w:val="67FE54E8"/>
    <w:multiLevelType w:val="hybridMultilevel"/>
    <w:tmpl w:val="0816AAEE"/>
    <w:lvl w:ilvl="0" w:tplc="D5EC452E">
      <w:start w:val="1"/>
      <w:numFmt w:val="decimal"/>
      <w:lvlText w:val="%1."/>
      <w:lvlJc w:val="left"/>
      <w:pPr>
        <w:ind w:left="795" w:hanging="653"/>
      </w:pPr>
      <w:rPr>
        <w:rFonts w:ascii="Times New Roman" w:eastAsia="Times New Roman" w:hAnsi="Times New Roman" w:hint="default"/>
        <w:w w:val="112"/>
        <w:sz w:val="21"/>
        <w:szCs w:val="21"/>
      </w:rPr>
    </w:lvl>
    <w:lvl w:ilvl="1" w:tplc="6DF4C862">
      <w:start w:val="1"/>
      <w:numFmt w:val="decimal"/>
      <w:lvlText w:val="%2."/>
      <w:lvlJc w:val="left"/>
      <w:pPr>
        <w:ind w:left="2148" w:hanging="653"/>
      </w:pPr>
      <w:rPr>
        <w:rFonts w:ascii="Times New Roman" w:eastAsia="Times New Roman" w:hAnsi="Times New Roman" w:hint="default"/>
        <w:w w:val="109"/>
        <w:sz w:val="20"/>
        <w:szCs w:val="20"/>
      </w:rPr>
    </w:lvl>
    <w:lvl w:ilvl="2" w:tplc="FF6EB0FA">
      <w:start w:val="1"/>
      <w:numFmt w:val="bullet"/>
      <w:lvlText w:val="•"/>
      <w:lvlJc w:val="left"/>
      <w:pPr>
        <w:ind w:left="2773" w:hanging="653"/>
      </w:pPr>
      <w:rPr>
        <w:rFonts w:hint="default"/>
      </w:rPr>
    </w:lvl>
    <w:lvl w:ilvl="3" w:tplc="0E900E2E">
      <w:start w:val="1"/>
      <w:numFmt w:val="bullet"/>
      <w:lvlText w:val="•"/>
      <w:lvlJc w:val="left"/>
      <w:pPr>
        <w:ind w:left="3399" w:hanging="653"/>
      </w:pPr>
      <w:rPr>
        <w:rFonts w:hint="default"/>
      </w:rPr>
    </w:lvl>
    <w:lvl w:ilvl="4" w:tplc="4468C630">
      <w:start w:val="1"/>
      <w:numFmt w:val="bullet"/>
      <w:lvlText w:val="•"/>
      <w:lvlJc w:val="left"/>
      <w:pPr>
        <w:ind w:left="4024" w:hanging="653"/>
      </w:pPr>
      <w:rPr>
        <w:rFonts w:hint="default"/>
      </w:rPr>
    </w:lvl>
    <w:lvl w:ilvl="5" w:tplc="A11AE990">
      <w:start w:val="1"/>
      <w:numFmt w:val="bullet"/>
      <w:lvlText w:val="•"/>
      <w:lvlJc w:val="left"/>
      <w:pPr>
        <w:ind w:left="4650" w:hanging="653"/>
      </w:pPr>
      <w:rPr>
        <w:rFonts w:hint="default"/>
      </w:rPr>
    </w:lvl>
    <w:lvl w:ilvl="6" w:tplc="DFB016E8">
      <w:start w:val="1"/>
      <w:numFmt w:val="bullet"/>
      <w:lvlText w:val="•"/>
      <w:lvlJc w:val="left"/>
      <w:pPr>
        <w:ind w:left="5275" w:hanging="653"/>
      </w:pPr>
      <w:rPr>
        <w:rFonts w:hint="default"/>
      </w:rPr>
    </w:lvl>
    <w:lvl w:ilvl="7" w:tplc="32263C56">
      <w:start w:val="1"/>
      <w:numFmt w:val="bullet"/>
      <w:lvlText w:val="•"/>
      <w:lvlJc w:val="left"/>
      <w:pPr>
        <w:ind w:left="5901" w:hanging="653"/>
      </w:pPr>
      <w:rPr>
        <w:rFonts w:hint="default"/>
      </w:rPr>
    </w:lvl>
    <w:lvl w:ilvl="8" w:tplc="2A4E7970">
      <w:start w:val="1"/>
      <w:numFmt w:val="bullet"/>
      <w:lvlText w:val="•"/>
      <w:lvlJc w:val="left"/>
      <w:pPr>
        <w:ind w:left="6526" w:hanging="653"/>
      </w:pPr>
      <w:rPr>
        <w:rFonts w:hint="default"/>
      </w:rPr>
    </w:lvl>
  </w:abstractNum>
  <w:abstractNum w:abstractNumId="88" w15:restartNumberingAfterBreak="0">
    <w:nsid w:val="681949D1"/>
    <w:multiLevelType w:val="hybridMultilevel"/>
    <w:tmpl w:val="39DC331A"/>
    <w:lvl w:ilvl="0" w:tplc="FA24EEDA">
      <w:start w:val="3"/>
      <w:numFmt w:val="upperRoman"/>
      <w:lvlText w:val="%1."/>
      <w:lvlJc w:val="left"/>
      <w:pPr>
        <w:ind w:left="961" w:hanging="724"/>
      </w:pPr>
      <w:rPr>
        <w:rFonts w:ascii="Times New Roman" w:eastAsia="Times New Roman" w:hAnsi="Times New Roman" w:hint="default"/>
        <w:w w:val="112"/>
        <w:sz w:val="23"/>
        <w:szCs w:val="23"/>
      </w:rPr>
    </w:lvl>
    <w:lvl w:ilvl="1" w:tplc="A10A89BA">
      <w:start w:val="1"/>
      <w:numFmt w:val="upperLetter"/>
      <w:lvlText w:val="%2."/>
      <w:lvlJc w:val="left"/>
      <w:pPr>
        <w:ind w:left="1675" w:hanging="728"/>
      </w:pPr>
      <w:rPr>
        <w:rFonts w:ascii="Times New Roman" w:eastAsia="Times New Roman" w:hAnsi="Times New Roman" w:hint="default"/>
        <w:w w:val="92"/>
        <w:sz w:val="24"/>
        <w:szCs w:val="24"/>
      </w:rPr>
    </w:lvl>
    <w:lvl w:ilvl="2" w:tplc="132A9902">
      <w:start w:val="1"/>
      <w:numFmt w:val="bullet"/>
      <w:lvlText w:val="•"/>
      <w:lvlJc w:val="left"/>
      <w:pPr>
        <w:ind w:left="2495" w:hanging="728"/>
      </w:pPr>
      <w:rPr>
        <w:rFonts w:hint="default"/>
      </w:rPr>
    </w:lvl>
    <w:lvl w:ilvl="3" w:tplc="4F2A6204">
      <w:start w:val="1"/>
      <w:numFmt w:val="bullet"/>
      <w:lvlText w:val="•"/>
      <w:lvlJc w:val="left"/>
      <w:pPr>
        <w:ind w:left="3316" w:hanging="728"/>
      </w:pPr>
      <w:rPr>
        <w:rFonts w:hint="default"/>
      </w:rPr>
    </w:lvl>
    <w:lvl w:ilvl="4" w:tplc="B5307104">
      <w:start w:val="1"/>
      <w:numFmt w:val="bullet"/>
      <w:lvlText w:val="•"/>
      <w:lvlJc w:val="left"/>
      <w:pPr>
        <w:ind w:left="4136" w:hanging="728"/>
      </w:pPr>
      <w:rPr>
        <w:rFonts w:hint="default"/>
      </w:rPr>
    </w:lvl>
    <w:lvl w:ilvl="5" w:tplc="29061AEA">
      <w:start w:val="1"/>
      <w:numFmt w:val="bullet"/>
      <w:lvlText w:val="•"/>
      <w:lvlJc w:val="left"/>
      <w:pPr>
        <w:ind w:left="4957" w:hanging="728"/>
      </w:pPr>
      <w:rPr>
        <w:rFonts w:hint="default"/>
      </w:rPr>
    </w:lvl>
    <w:lvl w:ilvl="6" w:tplc="C23C2DC6">
      <w:start w:val="1"/>
      <w:numFmt w:val="bullet"/>
      <w:lvlText w:val="•"/>
      <w:lvlJc w:val="left"/>
      <w:pPr>
        <w:ind w:left="5777" w:hanging="728"/>
      </w:pPr>
      <w:rPr>
        <w:rFonts w:hint="default"/>
      </w:rPr>
    </w:lvl>
    <w:lvl w:ilvl="7" w:tplc="6CCA230C">
      <w:start w:val="1"/>
      <w:numFmt w:val="bullet"/>
      <w:lvlText w:val="•"/>
      <w:lvlJc w:val="left"/>
      <w:pPr>
        <w:ind w:left="6598" w:hanging="728"/>
      </w:pPr>
      <w:rPr>
        <w:rFonts w:hint="default"/>
      </w:rPr>
    </w:lvl>
    <w:lvl w:ilvl="8" w:tplc="02A6E0BC">
      <w:start w:val="1"/>
      <w:numFmt w:val="bullet"/>
      <w:lvlText w:val="•"/>
      <w:lvlJc w:val="left"/>
      <w:pPr>
        <w:ind w:left="7418" w:hanging="728"/>
      </w:pPr>
      <w:rPr>
        <w:rFonts w:hint="default"/>
      </w:rPr>
    </w:lvl>
  </w:abstractNum>
  <w:abstractNum w:abstractNumId="89" w15:restartNumberingAfterBreak="0">
    <w:nsid w:val="6916518B"/>
    <w:multiLevelType w:val="hybridMultilevel"/>
    <w:tmpl w:val="1B48D87E"/>
    <w:lvl w:ilvl="0" w:tplc="D0C490D4">
      <w:start w:val="2"/>
      <w:numFmt w:val="upperLetter"/>
      <w:lvlText w:val="%1."/>
      <w:lvlJc w:val="left"/>
      <w:pPr>
        <w:ind w:left="4163" w:hanging="720"/>
      </w:pPr>
      <w:rPr>
        <w:rFonts w:ascii="Arial" w:eastAsia="Arial" w:hAnsi="Arial" w:hint="default"/>
        <w:w w:val="111"/>
        <w:sz w:val="22"/>
        <w:szCs w:val="22"/>
      </w:rPr>
    </w:lvl>
    <w:lvl w:ilvl="1" w:tplc="7766F32A">
      <w:start w:val="1"/>
      <w:numFmt w:val="decimal"/>
      <w:lvlText w:val="%2."/>
      <w:lvlJc w:val="left"/>
      <w:pPr>
        <w:ind w:left="4885" w:hanging="696"/>
      </w:pPr>
      <w:rPr>
        <w:rFonts w:ascii="Times New Roman" w:eastAsia="Times New Roman" w:hAnsi="Times New Roman" w:hint="default"/>
        <w:w w:val="105"/>
        <w:sz w:val="23"/>
        <w:szCs w:val="23"/>
      </w:rPr>
    </w:lvl>
    <w:lvl w:ilvl="2" w:tplc="1624E7D4">
      <w:start w:val="1"/>
      <w:numFmt w:val="bullet"/>
      <w:lvlText w:val="•"/>
      <w:lvlJc w:val="left"/>
      <w:pPr>
        <w:ind w:left="5626" w:hanging="696"/>
      </w:pPr>
      <w:rPr>
        <w:rFonts w:hint="default"/>
      </w:rPr>
    </w:lvl>
    <w:lvl w:ilvl="3" w:tplc="42E22F48">
      <w:start w:val="1"/>
      <w:numFmt w:val="bullet"/>
      <w:lvlText w:val="•"/>
      <w:lvlJc w:val="left"/>
      <w:pPr>
        <w:ind w:left="6368" w:hanging="696"/>
      </w:pPr>
      <w:rPr>
        <w:rFonts w:hint="default"/>
      </w:rPr>
    </w:lvl>
    <w:lvl w:ilvl="4" w:tplc="3B9AF990">
      <w:start w:val="1"/>
      <w:numFmt w:val="bullet"/>
      <w:lvlText w:val="•"/>
      <w:lvlJc w:val="left"/>
      <w:pPr>
        <w:ind w:left="7110" w:hanging="696"/>
      </w:pPr>
      <w:rPr>
        <w:rFonts w:hint="default"/>
      </w:rPr>
    </w:lvl>
    <w:lvl w:ilvl="5" w:tplc="C568AFAC">
      <w:start w:val="1"/>
      <w:numFmt w:val="bullet"/>
      <w:lvlText w:val="•"/>
      <w:lvlJc w:val="left"/>
      <w:pPr>
        <w:ind w:left="7851" w:hanging="696"/>
      </w:pPr>
      <w:rPr>
        <w:rFonts w:hint="default"/>
      </w:rPr>
    </w:lvl>
    <w:lvl w:ilvl="6" w:tplc="08C617D8">
      <w:start w:val="1"/>
      <w:numFmt w:val="bullet"/>
      <w:lvlText w:val="•"/>
      <w:lvlJc w:val="left"/>
      <w:pPr>
        <w:ind w:left="8593" w:hanging="696"/>
      </w:pPr>
      <w:rPr>
        <w:rFonts w:hint="default"/>
      </w:rPr>
    </w:lvl>
    <w:lvl w:ilvl="7" w:tplc="0A467048">
      <w:start w:val="1"/>
      <w:numFmt w:val="bullet"/>
      <w:lvlText w:val="•"/>
      <w:lvlJc w:val="left"/>
      <w:pPr>
        <w:ind w:left="9335" w:hanging="696"/>
      </w:pPr>
      <w:rPr>
        <w:rFonts w:hint="default"/>
      </w:rPr>
    </w:lvl>
    <w:lvl w:ilvl="8" w:tplc="1E46B2D8">
      <w:start w:val="1"/>
      <w:numFmt w:val="bullet"/>
      <w:lvlText w:val="•"/>
      <w:lvlJc w:val="left"/>
      <w:pPr>
        <w:ind w:left="10076" w:hanging="696"/>
      </w:pPr>
      <w:rPr>
        <w:rFonts w:hint="default"/>
      </w:rPr>
    </w:lvl>
  </w:abstractNum>
  <w:abstractNum w:abstractNumId="90" w15:restartNumberingAfterBreak="0">
    <w:nsid w:val="691B07C0"/>
    <w:multiLevelType w:val="hybridMultilevel"/>
    <w:tmpl w:val="4B92ADE2"/>
    <w:lvl w:ilvl="0" w:tplc="48AC5932">
      <w:start w:val="1"/>
      <w:numFmt w:val="lowerLetter"/>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1" w15:restartNumberingAfterBreak="0">
    <w:nsid w:val="6B6E31CB"/>
    <w:multiLevelType w:val="hybridMultilevel"/>
    <w:tmpl w:val="0C66FEAE"/>
    <w:lvl w:ilvl="0" w:tplc="05EC9BFC">
      <w:start w:val="4"/>
      <w:numFmt w:val="decimal"/>
      <w:lvlText w:val="(%1)"/>
      <w:lvlJc w:val="left"/>
      <w:pPr>
        <w:ind w:left="3973" w:hanging="703"/>
      </w:pPr>
      <w:rPr>
        <w:rFonts w:ascii="Times New Roman" w:eastAsia="Times New Roman" w:hAnsi="Times New Roman" w:hint="default"/>
        <w:sz w:val="22"/>
        <w:szCs w:val="22"/>
      </w:rPr>
    </w:lvl>
    <w:lvl w:ilvl="1" w:tplc="AD44903C">
      <w:start w:val="1"/>
      <w:numFmt w:val="bullet"/>
      <w:lvlText w:val="•"/>
      <w:lvlJc w:val="left"/>
      <w:pPr>
        <w:ind w:left="4492" w:hanging="703"/>
      </w:pPr>
      <w:rPr>
        <w:rFonts w:hint="default"/>
      </w:rPr>
    </w:lvl>
    <w:lvl w:ilvl="2" w:tplc="CAD4E4EE">
      <w:start w:val="1"/>
      <w:numFmt w:val="bullet"/>
      <w:lvlText w:val="•"/>
      <w:lvlJc w:val="left"/>
      <w:pPr>
        <w:ind w:left="5010" w:hanging="703"/>
      </w:pPr>
      <w:rPr>
        <w:rFonts w:hint="default"/>
      </w:rPr>
    </w:lvl>
    <w:lvl w:ilvl="3" w:tplc="142AE2DC">
      <w:start w:val="1"/>
      <w:numFmt w:val="bullet"/>
      <w:lvlText w:val="•"/>
      <w:lvlJc w:val="left"/>
      <w:pPr>
        <w:ind w:left="5529" w:hanging="703"/>
      </w:pPr>
      <w:rPr>
        <w:rFonts w:hint="default"/>
      </w:rPr>
    </w:lvl>
    <w:lvl w:ilvl="4" w:tplc="CA084436">
      <w:start w:val="1"/>
      <w:numFmt w:val="bullet"/>
      <w:lvlText w:val="•"/>
      <w:lvlJc w:val="left"/>
      <w:pPr>
        <w:ind w:left="6048" w:hanging="703"/>
      </w:pPr>
      <w:rPr>
        <w:rFonts w:hint="default"/>
      </w:rPr>
    </w:lvl>
    <w:lvl w:ilvl="5" w:tplc="2606205A">
      <w:start w:val="1"/>
      <w:numFmt w:val="bullet"/>
      <w:lvlText w:val="•"/>
      <w:lvlJc w:val="left"/>
      <w:pPr>
        <w:ind w:left="6566" w:hanging="703"/>
      </w:pPr>
      <w:rPr>
        <w:rFonts w:hint="default"/>
      </w:rPr>
    </w:lvl>
    <w:lvl w:ilvl="6" w:tplc="6B703974">
      <w:start w:val="1"/>
      <w:numFmt w:val="bullet"/>
      <w:lvlText w:val="•"/>
      <w:lvlJc w:val="left"/>
      <w:pPr>
        <w:ind w:left="7085" w:hanging="703"/>
      </w:pPr>
      <w:rPr>
        <w:rFonts w:hint="default"/>
      </w:rPr>
    </w:lvl>
    <w:lvl w:ilvl="7" w:tplc="A46E967E">
      <w:start w:val="1"/>
      <w:numFmt w:val="bullet"/>
      <w:lvlText w:val="•"/>
      <w:lvlJc w:val="left"/>
      <w:pPr>
        <w:ind w:left="7604" w:hanging="703"/>
      </w:pPr>
      <w:rPr>
        <w:rFonts w:hint="default"/>
      </w:rPr>
    </w:lvl>
    <w:lvl w:ilvl="8" w:tplc="D4D6B176">
      <w:start w:val="1"/>
      <w:numFmt w:val="bullet"/>
      <w:lvlText w:val="•"/>
      <w:lvlJc w:val="left"/>
      <w:pPr>
        <w:ind w:left="8122" w:hanging="703"/>
      </w:pPr>
      <w:rPr>
        <w:rFonts w:hint="default"/>
      </w:rPr>
    </w:lvl>
  </w:abstractNum>
  <w:abstractNum w:abstractNumId="92" w15:restartNumberingAfterBreak="0">
    <w:nsid w:val="6BAA353B"/>
    <w:multiLevelType w:val="hybridMultilevel"/>
    <w:tmpl w:val="A27882FC"/>
    <w:lvl w:ilvl="0" w:tplc="A6A47216">
      <w:start w:val="2"/>
      <w:numFmt w:val="decimal"/>
      <w:lvlText w:val="%1."/>
      <w:lvlJc w:val="left"/>
      <w:pPr>
        <w:ind w:left="3087" w:hanging="704"/>
      </w:pPr>
      <w:rPr>
        <w:rFonts w:ascii="Times New Roman" w:eastAsia="Times New Roman" w:hAnsi="Times New Roman" w:hint="default"/>
        <w:w w:val="93"/>
        <w:sz w:val="23"/>
        <w:szCs w:val="23"/>
      </w:rPr>
    </w:lvl>
    <w:lvl w:ilvl="1" w:tplc="44A00CC4">
      <w:start w:val="1"/>
      <w:numFmt w:val="bullet"/>
      <w:lvlText w:val="•"/>
      <w:lvlJc w:val="left"/>
      <w:pPr>
        <w:ind w:left="3825" w:hanging="704"/>
      </w:pPr>
      <w:rPr>
        <w:rFonts w:hint="default"/>
      </w:rPr>
    </w:lvl>
    <w:lvl w:ilvl="2" w:tplc="3BDE1960">
      <w:start w:val="1"/>
      <w:numFmt w:val="bullet"/>
      <w:lvlText w:val="•"/>
      <w:lvlJc w:val="left"/>
      <w:pPr>
        <w:ind w:left="4562" w:hanging="704"/>
      </w:pPr>
      <w:rPr>
        <w:rFonts w:hint="default"/>
      </w:rPr>
    </w:lvl>
    <w:lvl w:ilvl="3" w:tplc="DF3CA712">
      <w:start w:val="1"/>
      <w:numFmt w:val="bullet"/>
      <w:lvlText w:val="•"/>
      <w:lvlJc w:val="left"/>
      <w:pPr>
        <w:ind w:left="5299" w:hanging="704"/>
      </w:pPr>
      <w:rPr>
        <w:rFonts w:hint="default"/>
      </w:rPr>
    </w:lvl>
    <w:lvl w:ilvl="4" w:tplc="020855EE">
      <w:start w:val="1"/>
      <w:numFmt w:val="bullet"/>
      <w:lvlText w:val="•"/>
      <w:lvlJc w:val="left"/>
      <w:pPr>
        <w:ind w:left="6036" w:hanging="704"/>
      </w:pPr>
      <w:rPr>
        <w:rFonts w:hint="default"/>
      </w:rPr>
    </w:lvl>
    <w:lvl w:ilvl="5" w:tplc="F3B055B0">
      <w:start w:val="1"/>
      <w:numFmt w:val="bullet"/>
      <w:lvlText w:val="•"/>
      <w:lvlJc w:val="left"/>
      <w:pPr>
        <w:ind w:left="6773" w:hanging="704"/>
      </w:pPr>
      <w:rPr>
        <w:rFonts w:hint="default"/>
      </w:rPr>
    </w:lvl>
    <w:lvl w:ilvl="6" w:tplc="D3B096D6">
      <w:start w:val="1"/>
      <w:numFmt w:val="bullet"/>
      <w:lvlText w:val="•"/>
      <w:lvlJc w:val="left"/>
      <w:pPr>
        <w:ind w:left="7511" w:hanging="704"/>
      </w:pPr>
      <w:rPr>
        <w:rFonts w:hint="default"/>
      </w:rPr>
    </w:lvl>
    <w:lvl w:ilvl="7" w:tplc="3A040A8C">
      <w:start w:val="1"/>
      <w:numFmt w:val="bullet"/>
      <w:lvlText w:val="•"/>
      <w:lvlJc w:val="left"/>
      <w:pPr>
        <w:ind w:left="8248" w:hanging="704"/>
      </w:pPr>
      <w:rPr>
        <w:rFonts w:hint="default"/>
      </w:rPr>
    </w:lvl>
    <w:lvl w:ilvl="8" w:tplc="F0E65206">
      <w:start w:val="1"/>
      <w:numFmt w:val="bullet"/>
      <w:lvlText w:val="•"/>
      <w:lvlJc w:val="left"/>
      <w:pPr>
        <w:ind w:left="8985" w:hanging="704"/>
      </w:pPr>
      <w:rPr>
        <w:rFonts w:hint="default"/>
      </w:rPr>
    </w:lvl>
  </w:abstractNum>
  <w:abstractNum w:abstractNumId="93" w15:restartNumberingAfterBreak="0">
    <w:nsid w:val="6DCA220A"/>
    <w:multiLevelType w:val="hybridMultilevel"/>
    <w:tmpl w:val="0358C49E"/>
    <w:lvl w:ilvl="0" w:tplc="8FDA3D0A">
      <w:start w:val="1"/>
      <w:numFmt w:val="decimal"/>
      <w:lvlText w:val="%1."/>
      <w:lvlJc w:val="left"/>
      <w:pPr>
        <w:ind w:left="958" w:hanging="771"/>
      </w:pPr>
      <w:rPr>
        <w:rFonts w:ascii="Arial" w:eastAsia="Arial" w:hAnsi="Arial" w:hint="default"/>
        <w:w w:val="103"/>
        <w:sz w:val="58"/>
        <w:szCs w:val="58"/>
      </w:rPr>
    </w:lvl>
    <w:lvl w:ilvl="1" w:tplc="0FBAB60C">
      <w:start w:val="1"/>
      <w:numFmt w:val="decimal"/>
      <w:lvlText w:val="%2."/>
      <w:lvlJc w:val="left"/>
      <w:pPr>
        <w:ind w:left="4668" w:hanging="716"/>
      </w:pPr>
      <w:rPr>
        <w:rFonts w:ascii="Times New Roman" w:eastAsia="Times New Roman" w:hAnsi="Times New Roman" w:hint="default"/>
        <w:w w:val="118"/>
        <w:sz w:val="22"/>
        <w:szCs w:val="22"/>
      </w:rPr>
    </w:lvl>
    <w:lvl w:ilvl="2" w:tplc="6D361156">
      <w:start w:val="1"/>
      <w:numFmt w:val="bullet"/>
      <w:lvlText w:val="•"/>
      <w:lvlJc w:val="left"/>
      <w:pPr>
        <w:ind w:left="5167" w:hanging="716"/>
      </w:pPr>
      <w:rPr>
        <w:rFonts w:hint="default"/>
      </w:rPr>
    </w:lvl>
    <w:lvl w:ilvl="3" w:tplc="61487324">
      <w:start w:val="1"/>
      <w:numFmt w:val="bullet"/>
      <w:lvlText w:val="•"/>
      <w:lvlJc w:val="left"/>
      <w:pPr>
        <w:ind w:left="5666" w:hanging="716"/>
      </w:pPr>
      <w:rPr>
        <w:rFonts w:hint="default"/>
      </w:rPr>
    </w:lvl>
    <w:lvl w:ilvl="4" w:tplc="9F1435FC">
      <w:start w:val="1"/>
      <w:numFmt w:val="bullet"/>
      <w:lvlText w:val="•"/>
      <w:lvlJc w:val="left"/>
      <w:pPr>
        <w:ind w:left="6165" w:hanging="716"/>
      </w:pPr>
      <w:rPr>
        <w:rFonts w:hint="default"/>
      </w:rPr>
    </w:lvl>
    <w:lvl w:ilvl="5" w:tplc="5E925A44">
      <w:start w:val="1"/>
      <w:numFmt w:val="bullet"/>
      <w:lvlText w:val="•"/>
      <w:lvlJc w:val="left"/>
      <w:pPr>
        <w:ind w:left="6664" w:hanging="716"/>
      </w:pPr>
      <w:rPr>
        <w:rFonts w:hint="default"/>
      </w:rPr>
    </w:lvl>
    <w:lvl w:ilvl="6" w:tplc="62280480">
      <w:start w:val="1"/>
      <w:numFmt w:val="bullet"/>
      <w:lvlText w:val="•"/>
      <w:lvlJc w:val="left"/>
      <w:pPr>
        <w:ind w:left="7163" w:hanging="716"/>
      </w:pPr>
      <w:rPr>
        <w:rFonts w:hint="default"/>
      </w:rPr>
    </w:lvl>
    <w:lvl w:ilvl="7" w:tplc="1E1C662C">
      <w:start w:val="1"/>
      <w:numFmt w:val="bullet"/>
      <w:lvlText w:val="•"/>
      <w:lvlJc w:val="left"/>
      <w:pPr>
        <w:ind w:left="7662" w:hanging="716"/>
      </w:pPr>
      <w:rPr>
        <w:rFonts w:hint="default"/>
      </w:rPr>
    </w:lvl>
    <w:lvl w:ilvl="8" w:tplc="03F8AFA4">
      <w:start w:val="1"/>
      <w:numFmt w:val="bullet"/>
      <w:lvlText w:val="•"/>
      <w:lvlJc w:val="left"/>
      <w:pPr>
        <w:ind w:left="8161" w:hanging="716"/>
      </w:pPr>
      <w:rPr>
        <w:rFonts w:hint="default"/>
      </w:rPr>
    </w:lvl>
  </w:abstractNum>
  <w:abstractNum w:abstractNumId="94" w15:restartNumberingAfterBreak="0">
    <w:nsid w:val="6DD71F6B"/>
    <w:multiLevelType w:val="hybridMultilevel"/>
    <w:tmpl w:val="E81E4C70"/>
    <w:lvl w:ilvl="0" w:tplc="EB9C559E">
      <w:start w:val="1"/>
      <w:numFmt w:val="decimal"/>
      <w:lvlText w:val="%1."/>
      <w:lvlJc w:val="left"/>
      <w:pPr>
        <w:ind w:left="944" w:hanging="778"/>
      </w:pPr>
      <w:rPr>
        <w:rFonts w:ascii="Arial" w:eastAsia="Arial" w:hAnsi="Arial" w:hint="default"/>
        <w:w w:val="103"/>
        <w:sz w:val="60"/>
        <w:szCs w:val="60"/>
      </w:rPr>
    </w:lvl>
    <w:lvl w:ilvl="1" w:tplc="ED8EFABE">
      <w:start w:val="1"/>
      <w:numFmt w:val="bullet"/>
      <w:lvlText w:val="•"/>
      <w:lvlJc w:val="left"/>
      <w:pPr>
        <w:ind w:left="1805" w:hanging="778"/>
      </w:pPr>
      <w:rPr>
        <w:rFonts w:hint="default"/>
      </w:rPr>
    </w:lvl>
    <w:lvl w:ilvl="2" w:tplc="E1866782">
      <w:start w:val="1"/>
      <w:numFmt w:val="bullet"/>
      <w:lvlText w:val="•"/>
      <w:lvlJc w:val="left"/>
      <w:pPr>
        <w:ind w:left="2667" w:hanging="778"/>
      </w:pPr>
      <w:rPr>
        <w:rFonts w:hint="default"/>
      </w:rPr>
    </w:lvl>
    <w:lvl w:ilvl="3" w:tplc="61A427EC">
      <w:start w:val="1"/>
      <w:numFmt w:val="bullet"/>
      <w:lvlText w:val="•"/>
      <w:lvlJc w:val="left"/>
      <w:pPr>
        <w:ind w:left="3528" w:hanging="778"/>
      </w:pPr>
      <w:rPr>
        <w:rFonts w:hint="default"/>
      </w:rPr>
    </w:lvl>
    <w:lvl w:ilvl="4" w:tplc="D8802D2E">
      <w:start w:val="1"/>
      <w:numFmt w:val="bullet"/>
      <w:lvlText w:val="•"/>
      <w:lvlJc w:val="left"/>
      <w:pPr>
        <w:ind w:left="4390" w:hanging="778"/>
      </w:pPr>
      <w:rPr>
        <w:rFonts w:hint="default"/>
      </w:rPr>
    </w:lvl>
    <w:lvl w:ilvl="5" w:tplc="CC742D4E">
      <w:start w:val="1"/>
      <w:numFmt w:val="bullet"/>
      <w:lvlText w:val="•"/>
      <w:lvlJc w:val="left"/>
      <w:pPr>
        <w:ind w:left="5252" w:hanging="778"/>
      </w:pPr>
      <w:rPr>
        <w:rFonts w:hint="default"/>
      </w:rPr>
    </w:lvl>
    <w:lvl w:ilvl="6" w:tplc="78B65B42">
      <w:start w:val="1"/>
      <w:numFmt w:val="bullet"/>
      <w:lvlText w:val="•"/>
      <w:lvlJc w:val="left"/>
      <w:pPr>
        <w:ind w:left="6113" w:hanging="778"/>
      </w:pPr>
      <w:rPr>
        <w:rFonts w:hint="default"/>
      </w:rPr>
    </w:lvl>
    <w:lvl w:ilvl="7" w:tplc="4EE88320">
      <w:start w:val="1"/>
      <w:numFmt w:val="bullet"/>
      <w:lvlText w:val="•"/>
      <w:lvlJc w:val="left"/>
      <w:pPr>
        <w:ind w:left="6975" w:hanging="778"/>
      </w:pPr>
      <w:rPr>
        <w:rFonts w:hint="default"/>
      </w:rPr>
    </w:lvl>
    <w:lvl w:ilvl="8" w:tplc="CE9494E8">
      <w:start w:val="1"/>
      <w:numFmt w:val="bullet"/>
      <w:lvlText w:val="•"/>
      <w:lvlJc w:val="left"/>
      <w:pPr>
        <w:ind w:left="7836" w:hanging="778"/>
      </w:pPr>
      <w:rPr>
        <w:rFonts w:hint="default"/>
      </w:rPr>
    </w:lvl>
  </w:abstractNum>
  <w:abstractNum w:abstractNumId="95" w15:restartNumberingAfterBreak="0">
    <w:nsid w:val="704D1A0A"/>
    <w:multiLevelType w:val="hybridMultilevel"/>
    <w:tmpl w:val="3698DA40"/>
    <w:lvl w:ilvl="0" w:tplc="72523750">
      <w:start w:val="5"/>
      <w:numFmt w:val="decimal"/>
      <w:lvlText w:val="%1."/>
      <w:lvlJc w:val="left"/>
      <w:pPr>
        <w:ind w:left="392" w:hanging="706"/>
      </w:pPr>
      <w:rPr>
        <w:rFonts w:ascii="Times New Roman" w:eastAsia="Times New Roman" w:hAnsi="Times New Roman" w:hint="default"/>
        <w:w w:val="104"/>
        <w:sz w:val="23"/>
        <w:szCs w:val="23"/>
      </w:rPr>
    </w:lvl>
    <w:lvl w:ilvl="1" w:tplc="846C8434">
      <w:start w:val="1"/>
      <w:numFmt w:val="bullet"/>
      <w:lvlText w:val="•"/>
      <w:lvlJc w:val="left"/>
      <w:pPr>
        <w:ind w:left="1270" w:hanging="706"/>
      </w:pPr>
      <w:rPr>
        <w:rFonts w:hint="default"/>
      </w:rPr>
    </w:lvl>
    <w:lvl w:ilvl="2" w:tplc="4640619A">
      <w:start w:val="1"/>
      <w:numFmt w:val="bullet"/>
      <w:lvlText w:val="•"/>
      <w:lvlJc w:val="left"/>
      <w:pPr>
        <w:ind w:left="2149" w:hanging="706"/>
      </w:pPr>
      <w:rPr>
        <w:rFonts w:hint="default"/>
      </w:rPr>
    </w:lvl>
    <w:lvl w:ilvl="3" w:tplc="B13E28F4">
      <w:start w:val="1"/>
      <w:numFmt w:val="bullet"/>
      <w:lvlText w:val="•"/>
      <w:lvlJc w:val="left"/>
      <w:pPr>
        <w:ind w:left="3028" w:hanging="706"/>
      </w:pPr>
      <w:rPr>
        <w:rFonts w:hint="default"/>
      </w:rPr>
    </w:lvl>
    <w:lvl w:ilvl="4" w:tplc="A1CA73F2">
      <w:start w:val="1"/>
      <w:numFmt w:val="bullet"/>
      <w:lvlText w:val="•"/>
      <w:lvlJc w:val="left"/>
      <w:pPr>
        <w:ind w:left="3907" w:hanging="706"/>
      </w:pPr>
      <w:rPr>
        <w:rFonts w:hint="default"/>
      </w:rPr>
    </w:lvl>
    <w:lvl w:ilvl="5" w:tplc="848C59DE">
      <w:start w:val="1"/>
      <w:numFmt w:val="bullet"/>
      <w:lvlText w:val="•"/>
      <w:lvlJc w:val="left"/>
      <w:pPr>
        <w:ind w:left="4786" w:hanging="706"/>
      </w:pPr>
      <w:rPr>
        <w:rFonts w:hint="default"/>
      </w:rPr>
    </w:lvl>
    <w:lvl w:ilvl="6" w:tplc="1FDA53E8">
      <w:start w:val="1"/>
      <w:numFmt w:val="bullet"/>
      <w:lvlText w:val="•"/>
      <w:lvlJc w:val="left"/>
      <w:pPr>
        <w:ind w:left="5664" w:hanging="706"/>
      </w:pPr>
      <w:rPr>
        <w:rFonts w:hint="default"/>
      </w:rPr>
    </w:lvl>
    <w:lvl w:ilvl="7" w:tplc="5DBEC7DE">
      <w:start w:val="1"/>
      <w:numFmt w:val="bullet"/>
      <w:lvlText w:val="•"/>
      <w:lvlJc w:val="left"/>
      <w:pPr>
        <w:ind w:left="6543" w:hanging="706"/>
      </w:pPr>
      <w:rPr>
        <w:rFonts w:hint="default"/>
      </w:rPr>
    </w:lvl>
    <w:lvl w:ilvl="8" w:tplc="317834D0">
      <w:start w:val="1"/>
      <w:numFmt w:val="bullet"/>
      <w:lvlText w:val="•"/>
      <w:lvlJc w:val="left"/>
      <w:pPr>
        <w:ind w:left="7422" w:hanging="706"/>
      </w:pPr>
      <w:rPr>
        <w:rFonts w:hint="default"/>
      </w:rPr>
    </w:lvl>
  </w:abstractNum>
  <w:abstractNum w:abstractNumId="96" w15:restartNumberingAfterBreak="0">
    <w:nsid w:val="73F72AEF"/>
    <w:multiLevelType w:val="hybridMultilevel"/>
    <w:tmpl w:val="7FF67044"/>
    <w:lvl w:ilvl="0" w:tplc="69381D14">
      <w:start w:val="1"/>
      <w:numFmt w:val="bullet"/>
      <w:lvlText w:val="•"/>
      <w:lvlJc w:val="left"/>
      <w:pPr>
        <w:ind w:left="710" w:hanging="548"/>
      </w:pPr>
      <w:rPr>
        <w:rFonts w:ascii="Arial" w:eastAsia="Arial" w:hAnsi="Arial" w:hint="default"/>
        <w:w w:val="98"/>
        <w:sz w:val="58"/>
        <w:szCs w:val="58"/>
      </w:rPr>
    </w:lvl>
    <w:lvl w:ilvl="1" w:tplc="E354D1BA">
      <w:start w:val="1"/>
      <w:numFmt w:val="bullet"/>
      <w:lvlText w:val="•"/>
      <w:lvlJc w:val="left"/>
      <w:pPr>
        <w:ind w:left="1607" w:hanging="548"/>
      </w:pPr>
      <w:rPr>
        <w:rFonts w:hint="default"/>
      </w:rPr>
    </w:lvl>
    <w:lvl w:ilvl="2" w:tplc="4E046D86">
      <w:start w:val="1"/>
      <w:numFmt w:val="bullet"/>
      <w:lvlText w:val="•"/>
      <w:lvlJc w:val="left"/>
      <w:pPr>
        <w:ind w:left="2504" w:hanging="548"/>
      </w:pPr>
      <w:rPr>
        <w:rFonts w:hint="default"/>
      </w:rPr>
    </w:lvl>
    <w:lvl w:ilvl="3" w:tplc="09C2B50E">
      <w:start w:val="1"/>
      <w:numFmt w:val="bullet"/>
      <w:lvlText w:val="•"/>
      <w:lvlJc w:val="left"/>
      <w:pPr>
        <w:ind w:left="3401" w:hanging="548"/>
      </w:pPr>
      <w:rPr>
        <w:rFonts w:hint="default"/>
      </w:rPr>
    </w:lvl>
    <w:lvl w:ilvl="4" w:tplc="7C7891E6">
      <w:start w:val="1"/>
      <w:numFmt w:val="bullet"/>
      <w:lvlText w:val="•"/>
      <w:lvlJc w:val="left"/>
      <w:pPr>
        <w:ind w:left="4298" w:hanging="548"/>
      </w:pPr>
      <w:rPr>
        <w:rFonts w:hint="default"/>
      </w:rPr>
    </w:lvl>
    <w:lvl w:ilvl="5" w:tplc="A1804A70">
      <w:start w:val="1"/>
      <w:numFmt w:val="bullet"/>
      <w:lvlText w:val="•"/>
      <w:lvlJc w:val="left"/>
      <w:pPr>
        <w:ind w:left="5195" w:hanging="548"/>
      </w:pPr>
      <w:rPr>
        <w:rFonts w:hint="default"/>
      </w:rPr>
    </w:lvl>
    <w:lvl w:ilvl="6" w:tplc="3B3CBB9A">
      <w:start w:val="1"/>
      <w:numFmt w:val="bullet"/>
      <w:lvlText w:val="•"/>
      <w:lvlJc w:val="left"/>
      <w:pPr>
        <w:ind w:left="6092" w:hanging="548"/>
      </w:pPr>
      <w:rPr>
        <w:rFonts w:hint="default"/>
      </w:rPr>
    </w:lvl>
    <w:lvl w:ilvl="7" w:tplc="95D0F9DC">
      <w:start w:val="1"/>
      <w:numFmt w:val="bullet"/>
      <w:lvlText w:val="•"/>
      <w:lvlJc w:val="left"/>
      <w:pPr>
        <w:ind w:left="6989" w:hanging="548"/>
      </w:pPr>
      <w:rPr>
        <w:rFonts w:hint="default"/>
      </w:rPr>
    </w:lvl>
    <w:lvl w:ilvl="8" w:tplc="00169F88">
      <w:start w:val="1"/>
      <w:numFmt w:val="bullet"/>
      <w:lvlText w:val="•"/>
      <w:lvlJc w:val="left"/>
      <w:pPr>
        <w:ind w:left="7886" w:hanging="548"/>
      </w:pPr>
      <w:rPr>
        <w:rFonts w:hint="default"/>
      </w:rPr>
    </w:lvl>
  </w:abstractNum>
  <w:abstractNum w:abstractNumId="97" w15:restartNumberingAfterBreak="0">
    <w:nsid w:val="73F96D03"/>
    <w:multiLevelType w:val="hybridMultilevel"/>
    <w:tmpl w:val="CD68A66C"/>
    <w:lvl w:ilvl="0" w:tplc="15022C96">
      <w:start w:val="9"/>
      <w:numFmt w:val="decimal"/>
      <w:lvlText w:val="%1."/>
      <w:lvlJc w:val="left"/>
      <w:pPr>
        <w:ind w:left="252" w:hanging="700"/>
      </w:pPr>
      <w:rPr>
        <w:rFonts w:ascii="Times New Roman" w:eastAsia="Times New Roman" w:hAnsi="Times New Roman" w:hint="default"/>
        <w:w w:val="107"/>
        <w:sz w:val="22"/>
        <w:szCs w:val="22"/>
      </w:rPr>
    </w:lvl>
    <w:lvl w:ilvl="1" w:tplc="CB122158">
      <w:start w:val="1"/>
      <w:numFmt w:val="bullet"/>
      <w:lvlText w:val="•"/>
      <w:lvlJc w:val="left"/>
      <w:pPr>
        <w:ind w:left="1273" w:hanging="700"/>
      </w:pPr>
      <w:rPr>
        <w:rFonts w:hint="default"/>
      </w:rPr>
    </w:lvl>
    <w:lvl w:ilvl="2" w:tplc="A78630B0">
      <w:start w:val="1"/>
      <w:numFmt w:val="bullet"/>
      <w:lvlText w:val="•"/>
      <w:lvlJc w:val="left"/>
      <w:pPr>
        <w:ind w:left="2294" w:hanging="700"/>
      </w:pPr>
      <w:rPr>
        <w:rFonts w:hint="default"/>
      </w:rPr>
    </w:lvl>
    <w:lvl w:ilvl="3" w:tplc="521EC3CA">
      <w:start w:val="1"/>
      <w:numFmt w:val="bullet"/>
      <w:lvlText w:val="•"/>
      <w:lvlJc w:val="left"/>
      <w:pPr>
        <w:ind w:left="3315" w:hanging="700"/>
      </w:pPr>
      <w:rPr>
        <w:rFonts w:hint="default"/>
      </w:rPr>
    </w:lvl>
    <w:lvl w:ilvl="4" w:tplc="9B34B6A6">
      <w:start w:val="1"/>
      <w:numFmt w:val="bullet"/>
      <w:lvlText w:val="•"/>
      <w:lvlJc w:val="left"/>
      <w:pPr>
        <w:ind w:left="4335" w:hanging="700"/>
      </w:pPr>
      <w:rPr>
        <w:rFonts w:hint="default"/>
      </w:rPr>
    </w:lvl>
    <w:lvl w:ilvl="5" w:tplc="89E0BB66">
      <w:start w:val="1"/>
      <w:numFmt w:val="bullet"/>
      <w:lvlText w:val="•"/>
      <w:lvlJc w:val="left"/>
      <w:pPr>
        <w:ind w:left="5356" w:hanging="700"/>
      </w:pPr>
      <w:rPr>
        <w:rFonts w:hint="default"/>
      </w:rPr>
    </w:lvl>
    <w:lvl w:ilvl="6" w:tplc="D16236A6">
      <w:start w:val="1"/>
      <w:numFmt w:val="bullet"/>
      <w:lvlText w:val="•"/>
      <w:lvlJc w:val="left"/>
      <w:pPr>
        <w:ind w:left="6377" w:hanging="700"/>
      </w:pPr>
      <w:rPr>
        <w:rFonts w:hint="default"/>
      </w:rPr>
    </w:lvl>
    <w:lvl w:ilvl="7" w:tplc="D1042124">
      <w:start w:val="1"/>
      <w:numFmt w:val="bullet"/>
      <w:lvlText w:val="•"/>
      <w:lvlJc w:val="left"/>
      <w:pPr>
        <w:ind w:left="7397" w:hanging="700"/>
      </w:pPr>
      <w:rPr>
        <w:rFonts w:hint="default"/>
      </w:rPr>
    </w:lvl>
    <w:lvl w:ilvl="8" w:tplc="B5589B72">
      <w:start w:val="1"/>
      <w:numFmt w:val="bullet"/>
      <w:lvlText w:val="•"/>
      <w:lvlJc w:val="left"/>
      <w:pPr>
        <w:ind w:left="8418" w:hanging="700"/>
      </w:pPr>
      <w:rPr>
        <w:rFonts w:hint="default"/>
      </w:rPr>
    </w:lvl>
  </w:abstractNum>
  <w:abstractNum w:abstractNumId="98" w15:restartNumberingAfterBreak="0">
    <w:nsid w:val="75365D25"/>
    <w:multiLevelType w:val="hybridMultilevel"/>
    <w:tmpl w:val="1F08D682"/>
    <w:lvl w:ilvl="0" w:tplc="DE564B6E">
      <w:start w:val="18"/>
      <w:numFmt w:val="decimal"/>
      <w:lvlText w:val="(%1)"/>
      <w:lvlJc w:val="left"/>
      <w:pPr>
        <w:ind w:left="3969" w:hanging="719"/>
      </w:pPr>
      <w:rPr>
        <w:rFonts w:ascii="Times New Roman" w:eastAsia="Times New Roman" w:hAnsi="Times New Roman" w:hint="default"/>
        <w:w w:val="110"/>
        <w:sz w:val="23"/>
        <w:szCs w:val="23"/>
      </w:rPr>
    </w:lvl>
    <w:lvl w:ilvl="1" w:tplc="412EF07C">
      <w:start w:val="1"/>
      <w:numFmt w:val="bullet"/>
      <w:lvlText w:val="•"/>
      <w:lvlJc w:val="left"/>
      <w:pPr>
        <w:ind w:left="4622" w:hanging="719"/>
      </w:pPr>
      <w:rPr>
        <w:rFonts w:hint="default"/>
      </w:rPr>
    </w:lvl>
    <w:lvl w:ilvl="2" w:tplc="6EAE671E">
      <w:start w:val="1"/>
      <w:numFmt w:val="bullet"/>
      <w:lvlText w:val="•"/>
      <w:lvlJc w:val="left"/>
      <w:pPr>
        <w:ind w:left="5275" w:hanging="719"/>
      </w:pPr>
      <w:rPr>
        <w:rFonts w:hint="default"/>
      </w:rPr>
    </w:lvl>
    <w:lvl w:ilvl="3" w:tplc="559E0E30">
      <w:start w:val="1"/>
      <w:numFmt w:val="bullet"/>
      <w:lvlText w:val="•"/>
      <w:lvlJc w:val="left"/>
      <w:pPr>
        <w:ind w:left="5928" w:hanging="719"/>
      </w:pPr>
      <w:rPr>
        <w:rFonts w:hint="default"/>
      </w:rPr>
    </w:lvl>
    <w:lvl w:ilvl="4" w:tplc="A998C4D0">
      <w:start w:val="1"/>
      <w:numFmt w:val="bullet"/>
      <w:lvlText w:val="•"/>
      <w:lvlJc w:val="left"/>
      <w:pPr>
        <w:ind w:left="6581" w:hanging="719"/>
      </w:pPr>
      <w:rPr>
        <w:rFonts w:hint="default"/>
      </w:rPr>
    </w:lvl>
    <w:lvl w:ilvl="5" w:tplc="FFE0E542">
      <w:start w:val="1"/>
      <w:numFmt w:val="bullet"/>
      <w:lvlText w:val="•"/>
      <w:lvlJc w:val="left"/>
      <w:pPr>
        <w:ind w:left="7234" w:hanging="719"/>
      </w:pPr>
      <w:rPr>
        <w:rFonts w:hint="default"/>
      </w:rPr>
    </w:lvl>
    <w:lvl w:ilvl="6" w:tplc="C37A9B68">
      <w:start w:val="1"/>
      <w:numFmt w:val="bullet"/>
      <w:lvlText w:val="•"/>
      <w:lvlJc w:val="left"/>
      <w:pPr>
        <w:ind w:left="7887" w:hanging="719"/>
      </w:pPr>
      <w:rPr>
        <w:rFonts w:hint="default"/>
      </w:rPr>
    </w:lvl>
    <w:lvl w:ilvl="7" w:tplc="65AC0ABE">
      <w:start w:val="1"/>
      <w:numFmt w:val="bullet"/>
      <w:lvlText w:val="•"/>
      <w:lvlJc w:val="left"/>
      <w:pPr>
        <w:ind w:left="8540" w:hanging="719"/>
      </w:pPr>
      <w:rPr>
        <w:rFonts w:hint="default"/>
      </w:rPr>
    </w:lvl>
    <w:lvl w:ilvl="8" w:tplc="992A4DE8">
      <w:start w:val="1"/>
      <w:numFmt w:val="bullet"/>
      <w:lvlText w:val="•"/>
      <w:lvlJc w:val="left"/>
      <w:pPr>
        <w:ind w:left="9193" w:hanging="719"/>
      </w:pPr>
      <w:rPr>
        <w:rFonts w:hint="default"/>
      </w:rPr>
    </w:lvl>
  </w:abstractNum>
  <w:abstractNum w:abstractNumId="99" w15:restartNumberingAfterBreak="0">
    <w:nsid w:val="758D64E8"/>
    <w:multiLevelType w:val="multilevel"/>
    <w:tmpl w:val="E0A0DC14"/>
    <w:styleLink w:val="CurrentList1"/>
    <w:lvl w:ilvl="0">
      <w:start w:val="14"/>
      <w:numFmt w:val="upperLetter"/>
      <w:lvlText w:val="%1"/>
      <w:lvlJc w:val="left"/>
      <w:pPr>
        <w:ind w:left="3752" w:hanging="524"/>
      </w:pPr>
      <w:rPr>
        <w:rFonts w:hint="default"/>
      </w:rPr>
    </w:lvl>
    <w:lvl w:ilvl="1">
      <w:start w:val="3"/>
      <w:numFmt w:val="upperLetter"/>
      <w:lvlText w:val="%1.%2."/>
      <w:lvlJc w:val="left"/>
      <w:pPr>
        <w:ind w:left="3752" w:hanging="524"/>
      </w:pPr>
      <w:rPr>
        <w:rFonts w:ascii="Times New Roman" w:eastAsia="Times New Roman" w:hAnsi="Times New Roman" w:hint="default"/>
        <w:w w:val="102"/>
        <w:sz w:val="23"/>
        <w:szCs w:val="23"/>
      </w:rPr>
    </w:lvl>
    <w:lvl w:ilvl="2">
      <w:start w:val="1"/>
      <w:numFmt w:val="decimal"/>
      <w:lvlText w:val="%3."/>
      <w:lvlJc w:val="left"/>
      <w:pPr>
        <w:ind w:left="4714" w:hanging="698"/>
      </w:pPr>
      <w:rPr>
        <w:rFonts w:ascii="Times New Roman" w:eastAsia="Times New Roman" w:hAnsi="Times New Roman" w:hint="default"/>
        <w:w w:val="105"/>
        <w:sz w:val="23"/>
        <w:szCs w:val="23"/>
      </w:rPr>
    </w:lvl>
    <w:lvl w:ilvl="3">
      <w:start w:val="1"/>
      <w:numFmt w:val="bullet"/>
      <w:lvlText w:val="•"/>
      <w:lvlJc w:val="left"/>
      <w:pPr>
        <w:ind w:left="5702" w:hanging="698"/>
      </w:pPr>
      <w:rPr>
        <w:rFonts w:hint="default"/>
      </w:rPr>
    </w:lvl>
    <w:lvl w:ilvl="4">
      <w:start w:val="1"/>
      <w:numFmt w:val="bullet"/>
      <w:lvlText w:val="•"/>
      <w:lvlJc w:val="left"/>
      <w:pPr>
        <w:ind w:left="6196" w:hanging="698"/>
      </w:pPr>
      <w:rPr>
        <w:rFonts w:hint="default"/>
      </w:rPr>
    </w:lvl>
    <w:lvl w:ilvl="5">
      <w:start w:val="1"/>
      <w:numFmt w:val="bullet"/>
      <w:lvlText w:val="•"/>
      <w:lvlJc w:val="left"/>
      <w:pPr>
        <w:ind w:left="6690" w:hanging="698"/>
      </w:pPr>
      <w:rPr>
        <w:rFonts w:hint="default"/>
      </w:rPr>
    </w:lvl>
    <w:lvl w:ilvl="6">
      <w:start w:val="1"/>
      <w:numFmt w:val="bullet"/>
      <w:lvlText w:val="•"/>
      <w:lvlJc w:val="left"/>
      <w:pPr>
        <w:ind w:left="7184" w:hanging="698"/>
      </w:pPr>
      <w:rPr>
        <w:rFonts w:hint="default"/>
      </w:rPr>
    </w:lvl>
    <w:lvl w:ilvl="7">
      <w:start w:val="1"/>
      <w:numFmt w:val="bullet"/>
      <w:lvlText w:val="•"/>
      <w:lvlJc w:val="left"/>
      <w:pPr>
        <w:ind w:left="7678" w:hanging="698"/>
      </w:pPr>
      <w:rPr>
        <w:rFonts w:hint="default"/>
      </w:rPr>
    </w:lvl>
    <w:lvl w:ilvl="8">
      <w:start w:val="1"/>
      <w:numFmt w:val="bullet"/>
      <w:lvlText w:val="•"/>
      <w:lvlJc w:val="left"/>
      <w:pPr>
        <w:ind w:left="8172" w:hanging="698"/>
      </w:pPr>
      <w:rPr>
        <w:rFonts w:hint="default"/>
      </w:rPr>
    </w:lvl>
  </w:abstractNum>
  <w:abstractNum w:abstractNumId="100" w15:restartNumberingAfterBreak="0">
    <w:nsid w:val="75C4244E"/>
    <w:multiLevelType w:val="hybridMultilevel"/>
    <w:tmpl w:val="0908CA02"/>
    <w:lvl w:ilvl="0" w:tplc="D20CD71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1" w15:restartNumberingAfterBreak="0">
    <w:nsid w:val="7677058A"/>
    <w:multiLevelType w:val="hybridMultilevel"/>
    <w:tmpl w:val="49521EC4"/>
    <w:lvl w:ilvl="0" w:tplc="C136C460">
      <w:start w:val="8"/>
      <w:numFmt w:val="decimal"/>
      <w:lvlText w:val="(%1)"/>
      <w:lvlJc w:val="left"/>
      <w:pPr>
        <w:ind w:left="3772" w:hanging="704"/>
      </w:pPr>
      <w:rPr>
        <w:rFonts w:ascii="Arial" w:eastAsia="Arial" w:hAnsi="Arial" w:hint="default"/>
        <w:w w:val="107"/>
        <w:sz w:val="20"/>
        <w:szCs w:val="20"/>
      </w:rPr>
    </w:lvl>
    <w:lvl w:ilvl="1" w:tplc="246C9F92">
      <w:start w:val="1"/>
      <w:numFmt w:val="bullet"/>
      <w:lvlText w:val="•"/>
      <w:lvlJc w:val="left"/>
      <w:pPr>
        <w:ind w:left="4443" w:hanging="704"/>
      </w:pPr>
      <w:rPr>
        <w:rFonts w:hint="default"/>
      </w:rPr>
    </w:lvl>
    <w:lvl w:ilvl="2" w:tplc="3536C1F8">
      <w:start w:val="1"/>
      <w:numFmt w:val="bullet"/>
      <w:lvlText w:val="•"/>
      <w:lvlJc w:val="left"/>
      <w:pPr>
        <w:ind w:left="5114" w:hanging="704"/>
      </w:pPr>
      <w:rPr>
        <w:rFonts w:hint="default"/>
      </w:rPr>
    </w:lvl>
    <w:lvl w:ilvl="3" w:tplc="B9384AD2">
      <w:start w:val="1"/>
      <w:numFmt w:val="bullet"/>
      <w:lvlText w:val="•"/>
      <w:lvlJc w:val="left"/>
      <w:pPr>
        <w:ind w:left="5784" w:hanging="704"/>
      </w:pPr>
      <w:rPr>
        <w:rFonts w:hint="default"/>
      </w:rPr>
    </w:lvl>
    <w:lvl w:ilvl="4" w:tplc="DE481E84">
      <w:start w:val="1"/>
      <w:numFmt w:val="bullet"/>
      <w:lvlText w:val="•"/>
      <w:lvlJc w:val="left"/>
      <w:pPr>
        <w:ind w:left="6455" w:hanging="704"/>
      </w:pPr>
      <w:rPr>
        <w:rFonts w:hint="default"/>
      </w:rPr>
    </w:lvl>
    <w:lvl w:ilvl="5" w:tplc="09348B82">
      <w:start w:val="1"/>
      <w:numFmt w:val="bullet"/>
      <w:lvlText w:val="•"/>
      <w:lvlJc w:val="left"/>
      <w:pPr>
        <w:ind w:left="7126" w:hanging="704"/>
      </w:pPr>
      <w:rPr>
        <w:rFonts w:hint="default"/>
      </w:rPr>
    </w:lvl>
    <w:lvl w:ilvl="6" w:tplc="9EE42E10">
      <w:start w:val="1"/>
      <w:numFmt w:val="bullet"/>
      <w:lvlText w:val="•"/>
      <w:lvlJc w:val="left"/>
      <w:pPr>
        <w:ind w:left="7797" w:hanging="704"/>
      </w:pPr>
      <w:rPr>
        <w:rFonts w:hint="default"/>
      </w:rPr>
    </w:lvl>
    <w:lvl w:ilvl="7" w:tplc="65A2887A">
      <w:start w:val="1"/>
      <w:numFmt w:val="bullet"/>
      <w:lvlText w:val="•"/>
      <w:lvlJc w:val="left"/>
      <w:pPr>
        <w:ind w:left="8467" w:hanging="704"/>
      </w:pPr>
      <w:rPr>
        <w:rFonts w:hint="default"/>
      </w:rPr>
    </w:lvl>
    <w:lvl w:ilvl="8" w:tplc="3FBC9B64">
      <w:start w:val="1"/>
      <w:numFmt w:val="bullet"/>
      <w:lvlText w:val="•"/>
      <w:lvlJc w:val="left"/>
      <w:pPr>
        <w:ind w:left="9138" w:hanging="704"/>
      </w:pPr>
      <w:rPr>
        <w:rFonts w:hint="default"/>
      </w:rPr>
    </w:lvl>
  </w:abstractNum>
  <w:abstractNum w:abstractNumId="102" w15:restartNumberingAfterBreak="0">
    <w:nsid w:val="7C691F3B"/>
    <w:multiLevelType w:val="hybridMultilevel"/>
    <w:tmpl w:val="94F4DEDE"/>
    <w:lvl w:ilvl="0" w:tplc="6B481C24">
      <w:start w:val="4"/>
      <w:numFmt w:val="decimal"/>
      <w:lvlText w:val="%1."/>
      <w:lvlJc w:val="left"/>
      <w:pPr>
        <w:ind w:left="262" w:hanging="704"/>
      </w:pPr>
      <w:rPr>
        <w:rFonts w:ascii="Times New Roman" w:eastAsia="Times New Roman" w:hAnsi="Times New Roman" w:hint="default"/>
        <w:w w:val="103"/>
        <w:sz w:val="22"/>
        <w:szCs w:val="22"/>
      </w:rPr>
    </w:lvl>
    <w:lvl w:ilvl="1" w:tplc="009494F8">
      <w:start w:val="1"/>
      <w:numFmt w:val="bullet"/>
      <w:lvlText w:val="•"/>
      <w:lvlJc w:val="left"/>
      <w:pPr>
        <w:ind w:left="1282" w:hanging="704"/>
      </w:pPr>
      <w:rPr>
        <w:rFonts w:hint="default"/>
      </w:rPr>
    </w:lvl>
    <w:lvl w:ilvl="2" w:tplc="83C0F916">
      <w:start w:val="1"/>
      <w:numFmt w:val="bullet"/>
      <w:lvlText w:val="•"/>
      <w:lvlJc w:val="left"/>
      <w:pPr>
        <w:ind w:left="2302" w:hanging="704"/>
      </w:pPr>
      <w:rPr>
        <w:rFonts w:hint="default"/>
      </w:rPr>
    </w:lvl>
    <w:lvl w:ilvl="3" w:tplc="4B22CE78">
      <w:start w:val="1"/>
      <w:numFmt w:val="bullet"/>
      <w:lvlText w:val="•"/>
      <w:lvlJc w:val="left"/>
      <w:pPr>
        <w:ind w:left="3321" w:hanging="704"/>
      </w:pPr>
      <w:rPr>
        <w:rFonts w:hint="default"/>
      </w:rPr>
    </w:lvl>
    <w:lvl w:ilvl="4" w:tplc="8D80E052">
      <w:start w:val="1"/>
      <w:numFmt w:val="bullet"/>
      <w:lvlText w:val="•"/>
      <w:lvlJc w:val="left"/>
      <w:pPr>
        <w:ind w:left="4341" w:hanging="704"/>
      </w:pPr>
      <w:rPr>
        <w:rFonts w:hint="default"/>
      </w:rPr>
    </w:lvl>
    <w:lvl w:ilvl="5" w:tplc="5BCC035C">
      <w:start w:val="1"/>
      <w:numFmt w:val="bullet"/>
      <w:lvlText w:val="•"/>
      <w:lvlJc w:val="left"/>
      <w:pPr>
        <w:ind w:left="5361" w:hanging="704"/>
      </w:pPr>
      <w:rPr>
        <w:rFonts w:hint="default"/>
      </w:rPr>
    </w:lvl>
    <w:lvl w:ilvl="6" w:tplc="4CE8F954">
      <w:start w:val="1"/>
      <w:numFmt w:val="bullet"/>
      <w:lvlText w:val="•"/>
      <w:lvlJc w:val="left"/>
      <w:pPr>
        <w:ind w:left="6381" w:hanging="704"/>
      </w:pPr>
      <w:rPr>
        <w:rFonts w:hint="default"/>
      </w:rPr>
    </w:lvl>
    <w:lvl w:ilvl="7" w:tplc="D032921A">
      <w:start w:val="1"/>
      <w:numFmt w:val="bullet"/>
      <w:lvlText w:val="•"/>
      <w:lvlJc w:val="left"/>
      <w:pPr>
        <w:ind w:left="7400" w:hanging="704"/>
      </w:pPr>
      <w:rPr>
        <w:rFonts w:hint="default"/>
      </w:rPr>
    </w:lvl>
    <w:lvl w:ilvl="8" w:tplc="6E3EBA9A">
      <w:start w:val="1"/>
      <w:numFmt w:val="bullet"/>
      <w:lvlText w:val="•"/>
      <w:lvlJc w:val="left"/>
      <w:pPr>
        <w:ind w:left="8420" w:hanging="704"/>
      </w:pPr>
      <w:rPr>
        <w:rFonts w:hint="default"/>
      </w:rPr>
    </w:lvl>
  </w:abstractNum>
  <w:abstractNum w:abstractNumId="103" w15:restartNumberingAfterBreak="0">
    <w:nsid w:val="7C790318"/>
    <w:multiLevelType w:val="hybridMultilevel"/>
    <w:tmpl w:val="D6EA58E4"/>
    <w:lvl w:ilvl="0" w:tplc="86E8DF9C">
      <w:start w:val="3"/>
      <w:numFmt w:val="decimal"/>
      <w:lvlText w:val="(%1)"/>
      <w:lvlJc w:val="left"/>
      <w:pPr>
        <w:ind w:left="3978" w:hanging="712"/>
      </w:pPr>
      <w:rPr>
        <w:rFonts w:ascii="Arial" w:eastAsia="Arial" w:hAnsi="Arial" w:hint="default"/>
        <w:w w:val="106"/>
        <w:sz w:val="20"/>
        <w:szCs w:val="20"/>
      </w:rPr>
    </w:lvl>
    <w:lvl w:ilvl="1" w:tplc="F112E5E0">
      <w:start w:val="1"/>
      <w:numFmt w:val="bullet"/>
      <w:lvlText w:val="•"/>
      <w:lvlJc w:val="left"/>
      <w:pPr>
        <w:ind w:left="4494" w:hanging="712"/>
      </w:pPr>
      <w:rPr>
        <w:rFonts w:hint="default"/>
      </w:rPr>
    </w:lvl>
    <w:lvl w:ilvl="2" w:tplc="83D644D4">
      <w:start w:val="1"/>
      <w:numFmt w:val="bullet"/>
      <w:lvlText w:val="•"/>
      <w:lvlJc w:val="left"/>
      <w:pPr>
        <w:ind w:left="5010" w:hanging="712"/>
      </w:pPr>
      <w:rPr>
        <w:rFonts w:hint="default"/>
      </w:rPr>
    </w:lvl>
    <w:lvl w:ilvl="3" w:tplc="FCF016D4">
      <w:start w:val="1"/>
      <w:numFmt w:val="bullet"/>
      <w:lvlText w:val="•"/>
      <w:lvlJc w:val="left"/>
      <w:pPr>
        <w:ind w:left="5526" w:hanging="712"/>
      </w:pPr>
      <w:rPr>
        <w:rFonts w:hint="default"/>
      </w:rPr>
    </w:lvl>
    <w:lvl w:ilvl="4" w:tplc="45648136">
      <w:start w:val="1"/>
      <w:numFmt w:val="bullet"/>
      <w:lvlText w:val="•"/>
      <w:lvlJc w:val="left"/>
      <w:pPr>
        <w:ind w:left="6043" w:hanging="712"/>
      </w:pPr>
      <w:rPr>
        <w:rFonts w:hint="default"/>
      </w:rPr>
    </w:lvl>
    <w:lvl w:ilvl="5" w:tplc="7DA0E23E">
      <w:start w:val="1"/>
      <w:numFmt w:val="bullet"/>
      <w:lvlText w:val="•"/>
      <w:lvlJc w:val="left"/>
      <w:pPr>
        <w:ind w:left="6559" w:hanging="712"/>
      </w:pPr>
      <w:rPr>
        <w:rFonts w:hint="default"/>
      </w:rPr>
    </w:lvl>
    <w:lvl w:ilvl="6" w:tplc="F74A7B22">
      <w:start w:val="1"/>
      <w:numFmt w:val="bullet"/>
      <w:lvlText w:val="•"/>
      <w:lvlJc w:val="left"/>
      <w:pPr>
        <w:ind w:left="7075" w:hanging="712"/>
      </w:pPr>
      <w:rPr>
        <w:rFonts w:hint="default"/>
      </w:rPr>
    </w:lvl>
    <w:lvl w:ilvl="7" w:tplc="5CC2EFF8">
      <w:start w:val="1"/>
      <w:numFmt w:val="bullet"/>
      <w:lvlText w:val="•"/>
      <w:lvlJc w:val="left"/>
      <w:pPr>
        <w:ind w:left="7591" w:hanging="712"/>
      </w:pPr>
      <w:rPr>
        <w:rFonts w:hint="default"/>
      </w:rPr>
    </w:lvl>
    <w:lvl w:ilvl="8" w:tplc="8858F8B8">
      <w:start w:val="1"/>
      <w:numFmt w:val="bullet"/>
      <w:lvlText w:val="•"/>
      <w:lvlJc w:val="left"/>
      <w:pPr>
        <w:ind w:left="8107" w:hanging="712"/>
      </w:pPr>
      <w:rPr>
        <w:rFonts w:hint="default"/>
      </w:rPr>
    </w:lvl>
  </w:abstractNum>
  <w:abstractNum w:abstractNumId="104" w15:restartNumberingAfterBreak="0">
    <w:nsid w:val="7D2B33BE"/>
    <w:multiLevelType w:val="hybridMultilevel"/>
    <w:tmpl w:val="5B10FEAA"/>
    <w:lvl w:ilvl="0" w:tplc="87B0DD74">
      <w:start w:val="2"/>
      <w:numFmt w:val="upperRoman"/>
      <w:lvlText w:val="%1."/>
      <w:lvlJc w:val="left"/>
      <w:pPr>
        <w:ind w:left="1083" w:hanging="720"/>
      </w:pPr>
      <w:rPr>
        <w:rFonts w:ascii="Times New Roman" w:eastAsia="Times New Roman" w:hAnsi="Times New Roman" w:hint="default"/>
        <w:w w:val="110"/>
        <w:sz w:val="23"/>
        <w:szCs w:val="23"/>
      </w:rPr>
    </w:lvl>
    <w:lvl w:ilvl="1" w:tplc="33C0A062">
      <w:start w:val="1"/>
      <w:numFmt w:val="decimal"/>
      <w:lvlText w:val="%2."/>
      <w:lvlJc w:val="left"/>
      <w:pPr>
        <w:ind w:left="2523" w:hanging="692"/>
      </w:pPr>
      <w:rPr>
        <w:rFonts w:ascii="Times New Roman" w:eastAsia="Times New Roman" w:hAnsi="Times New Roman" w:hint="default"/>
        <w:w w:val="105"/>
        <w:sz w:val="23"/>
        <w:szCs w:val="23"/>
      </w:rPr>
    </w:lvl>
    <w:lvl w:ilvl="2" w:tplc="591621E0">
      <w:start w:val="1"/>
      <w:numFmt w:val="lowerLetter"/>
      <w:lvlText w:val="%3."/>
      <w:lvlJc w:val="left"/>
      <w:pPr>
        <w:ind w:left="3233" w:hanging="706"/>
      </w:pPr>
      <w:rPr>
        <w:rFonts w:ascii="Times New Roman" w:eastAsia="Times New Roman" w:hAnsi="Times New Roman" w:hint="default"/>
        <w:w w:val="111"/>
        <w:sz w:val="23"/>
        <w:szCs w:val="23"/>
      </w:rPr>
    </w:lvl>
    <w:lvl w:ilvl="3" w:tplc="EB68B1E4">
      <w:start w:val="1"/>
      <w:numFmt w:val="bullet"/>
      <w:lvlText w:val="•"/>
      <w:lvlJc w:val="left"/>
      <w:pPr>
        <w:ind w:left="2523" w:hanging="706"/>
      </w:pPr>
      <w:rPr>
        <w:rFonts w:hint="default"/>
      </w:rPr>
    </w:lvl>
    <w:lvl w:ilvl="4" w:tplc="EC88B5AE">
      <w:start w:val="1"/>
      <w:numFmt w:val="bullet"/>
      <w:lvlText w:val="•"/>
      <w:lvlJc w:val="left"/>
      <w:pPr>
        <w:ind w:left="3233" w:hanging="706"/>
      </w:pPr>
      <w:rPr>
        <w:rFonts w:hint="default"/>
      </w:rPr>
    </w:lvl>
    <w:lvl w:ilvl="5" w:tplc="7DAE14F8">
      <w:start w:val="1"/>
      <w:numFmt w:val="bullet"/>
      <w:lvlText w:val="•"/>
      <w:lvlJc w:val="left"/>
      <w:pPr>
        <w:ind w:left="3248" w:hanging="706"/>
      </w:pPr>
      <w:rPr>
        <w:rFonts w:hint="default"/>
      </w:rPr>
    </w:lvl>
    <w:lvl w:ilvl="6" w:tplc="D3CE1F82">
      <w:start w:val="1"/>
      <w:numFmt w:val="bullet"/>
      <w:lvlText w:val="•"/>
      <w:lvlJc w:val="left"/>
      <w:pPr>
        <w:ind w:left="3276" w:hanging="706"/>
      </w:pPr>
      <w:rPr>
        <w:rFonts w:hint="default"/>
      </w:rPr>
    </w:lvl>
    <w:lvl w:ilvl="7" w:tplc="39F25DEC">
      <w:start w:val="1"/>
      <w:numFmt w:val="bullet"/>
      <w:lvlText w:val="•"/>
      <w:lvlJc w:val="left"/>
      <w:pPr>
        <w:ind w:left="4747" w:hanging="706"/>
      </w:pPr>
      <w:rPr>
        <w:rFonts w:hint="default"/>
      </w:rPr>
    </w:lvl>
    <w:lvl w:ilvl="8" w:tplc="939061CE">
      <w:start w:val="1"/>
      <w:numFmt w:val="bullet"/>
      <w:lvlText w:val="•"/>
      <w:lvlJc w:val="left"/>
      <w:pPr>
        <w:ind w:left="6218" w:hanging="706"/>
      </w:pPr>
      <w:rPr>
        <w:rFonts w:hint="default"/>
      </w:rPr>
    </w:lvl>
  </w:abstractNum>
  <w:abstractNum w:abstractNumId="105" w15:restartNumberingAfterBreak="0">
    <w:nsid w:val="7D5156A3"/>
    <w:multiLevelType w:val="hybridMultilevel"/>
    <w:tmpl w:val="FC6A238E"/>
    <w:lvl w:ilvl="0" w:tplc="7062F192">
      <w:start w:val="2"/>
      <w:numFmt w:val="decimal"/>
      <w:lvlText w:val="%1."/>
      <w:lvlJc w:val="left"/>
      <w:pPr>
        <w:ind w:left="2148" w:hanging="672"/>
      </w:pPr>
      <w:rPr>
        <w:rFonts w:ascii="Times New Roman" w:eastAsia="Times New Roman" w:hAnsi="Times New Roman" w:hint="default"/>
        <w:w w:val="97"/>
        <w:sz w:val="22"/>
        <w:szCs w:val="22"/>
      </w:rPr>
    </w:lvl>
    <w:lvl w:ilvl="1" w:tplc="27C896F0">
      <w:start w:val="1"/>
      <w:numFmt w:val="bullet"/>
      <w:lvlText w:val="•"/>
      <w:lvlJc w:val="left"/>
      <w:pPr>
        <w:ind w:left="2847" w:hanging="672"/>
      </w:pPr>
      <w:rPr>
        <w:rFonts w:hint="default"/>
      </w:rPr>
    </w:lvl>
    <w:lvl w:ilvl="2" w:tplc="1BBC5CAA">
      <w:start w:val="1"/>
      <w:numFmt w:val="bullet"/>
      <w:lvlText w:val="•"/>
      <w:lvlJc w:val="left"/>
      <w:pPr>
        <w:ind w:left="3546" w:hanging="672"/>
      </w:pPr>
      <w:rPr>
        <w:rFonts w:hint="default"/>
      </w:rPr>
    </w:lvl>
    <w:lvl w:ilvl="3" w:tplc="56768184">
      <w:start w:val="1"/>
      <w:numFmt w:val="bullet"/>
      <w:lvlText w:val="•"/>
      <w:lvlJc w:val="left"/>
      <w:pPr>
        <w:ind w:left="4245" w:hanging="672"/>
      </w:pPr>
      <w:rPr>
        <w:rFonts w:hint="default"/>
      </w:rPr>
    </w:lvl>
    <w:lvl w:ilvl="4" w:tplc="21A4DC20">
      <w:start w:val="1"/>
      <w:numFmt w:val="bullet"/>
      <w:lvlText w:val="•"/>
      <w:lvlJc w:val="left"/>
      <w:pPr>
        <w:ind w:left="4944" w:hanging="672"/>
      </w:pPr>
      <w:rPr>
        <w:rFonts w:hint="default"/>
      </w:rPr>
    </w:lvl>
    <w:lvl w:ilvl="5" w:tplc="6B5C25D4">
      <w:start w:val="1"/>
      <w:numFmt w:val="bullet"/>
      <w:lvlText w:val="•"/>
      <w:lvlJc w:val="left"/>
      <w:pPr>
        <w:ind w:left="5644" w:hanging="672"/>
      </w:pPr>
      <w:rPr>
        <w:rFonts w:hint="default"/>
      </w:rPr>
    </w:lvl>
    <w:lvl w:ilvl="6" w:tplc="B170B6BC">
      <w:start w:val="1"/>
      <w:numFmt w:val="bullet"/>
      <w:lvlText w:val="•"/>
      <w:lvlJc w:val="left"/>
      <w:pPr>
        <w:ind w:left="6343" w:hanging="672"/>
      </w:pPr>
      <w:rPr>
        <w:rFonts w:hint="default"/>
      </w:rPr>
    </w:lvl>
    <w:lvl w:ilvl="7" w:tplc="F944280E">
      <w:start w:val="1"/>
      <w:numFmt w:val="bullet"/>
      <w:lvlText w:val="•"/>
      <w:lvlJc w:val="left"/>
      <w:pPr>
        <w:ind w:left="7042" w:hanging="672"/>
      </w:pPr>
      <w:rPr>
        <w:rFonts w:hint="default"/>
      </w:rPr>
    </w:lvl>
    <w:lvl w:ilvl="8" w:tplc="1C287B46">
      <w:start w:val="1"/>
      <w:numFmt w:val="bullet"/>
      <w:lvlText w:val="•"/>
      <w:lvlJc w:val="left"/>
      <w:pPr>
        <w:ind w:left="7741" w:hanging="672"/>
      </w:pPr>
      <w:rPr>
        <w:rFonts w:hint="default"/>
      </w:rPr>
    </w:lvl>
  </w:abstractNum>
  <w:abstractNum w:abstractNumId="106" w15:restartNumberingAfterBreak="0">
    <w:nsid w:val="7EF264F9"/>
    <w:multiLevelType w:val="hybridMultilevel"/>
    <w:tmpl w:val="C0121AFA"/>
    <w:lvl w:ilvl="0" w:tplc="52EA678C">
      <w:start w:val="2"/>
      <w:numFmt w:val="decimal"/>
      <w:lvlText w:val="%1."/>
      <w:lvlJc w:val="left"/>
      <w:pPr>
        <w:ind w:left="2529" w:hanging="715"/>
      </w:pPr>
      <w:rPr>
        <w:rFonts w:ascii="Times New Roman" w:eastAsia="Times New Roman" w:hAnsi="Times New Roman" w:hint="default"/>
        <w:w w:val="103"/>
        <w:sz w:val="22"/>
        <w:szCs w:val="22"/>
      </w:rPr>
    </w:lvl>
    <w:lvl w:ilvl="1" w:tplc="E280CA74">
      <w:start w:val="1"/>
      <w:numFmt w:val="lowerLetter"/>
      <w:lvlText w:val="%2."/>
      <w:lvlJc w:val="left"/>
      <w:pPr>
        <w:ind w:left="3235" w:hanging="710"/>
      </w:pPr>
      <w:rPr>
        <w:rFonts w:ascii="Times New Roman" w:eastAsia="Times New Roman" w:hAnsi="Times New Roman" w:hint="default"/>
        <w:w w:val="117"/>
        <w:sz w:val="23"/>
        <w:szCs w:val="23"/>
      </w:rPr>
    </w:lvl>
    <w:lvl w:ilvl="2" w:tplc="653E62F0">
      <w:start w:val="1"/>
      <w:numFmt w:val="bullet"/>
      <w:lvlText w:val="•"/>
      <w:lvlJc w:val="left"/>
      <w:pPr>
        <w:ind w:left="3897" w:hanging="710"/>
      </w:pPr>
      <w:rPr>
        <w:rFonts w:hint="default"/>
      </w:rPr>
    </w:lvl>
    <w:lvl w:ilvl="3" w:tplc="28D84798">
      <w:start w:val="1"/>
      <w:numFmt w:val="bullet"/>
      <w:lvlText w:val="•"/>
      <w:lvlJc w:val="left"/>
      <w:pPr>
        <w:ind w:left="4560" w:hanging="710"/>
      </w:pPr>
      <w:rPr>
        <w:rFonts w:hint="default"/>
      </w:rPr>
    </w:lvl>
    <w:lvl w:ilvl="4" w:tplc="0CB6F660">
      <w:start w:val="1"/>
      <w:numFmt w:val="bullet"/>
      <w:lvlText w:val="•"/>
      <w:lvlJc w:val="left"/>
      <w:pPr>
        <w:ind w:left="5223" w:hanging="710"/>
      </w:pPr>
      <w:rPr>
        <w:rFonts w:hint="default"/>
      </w:rPr>
    </w:lvl>
    <w:lvl w:ilvl="5" w:tplc="492C7D0A">
      <w:start w:val="1"/>
      <w:numFmt w:val="bullet"/>
      <w:lvlText w:val="•"/>
      <w:lvlJc w:val="left"/>
      <w:pPr>
        <w:ind w:left="5886" w:hanging="710"/>
      </w:pPr>
      <w:rPr>
        <w:rFonts w:hint="default"/>
      </w:rPr>
    </w:lvl>
    <w:lvl w:ilvl="6" w:tplc="562C340C">
      <w:start w:val="1"/>
      <w:numFmt w:val="bullet"/>
      <w:lvlText w:val="•"/>
      <w:lvlJc w:val="left"/>
      <w:pPr>
        <w:ind w:left="6548" w:hanging="710"/>
      </w:pPr>
      <w:rPr>
        <w:rFonts w:hint="default"/>
      </w:rPr>
    </w:lvl>
    <w:lvl w:ilvl="7" w:tplc="0726B8D2">
      <w:start w:val="1"/>
      <w:numFmt w:val="bullet"/>
      <w:lvlText w:val="•"/>
      <w:lvlJc w:val="left"/>
      <w:pPr>
        <w:ind w:left="7211" w:hanging="710"/>
      </w:pPr>
      <w:rPr>
        <w:rFonts w:hint="default"/>
      </w:rPr>
    </w:lvl>
    <w:lvl w:ilvl="8" w:tplc="0130D174">
      <w:start w:val="1"/>
      <w:numFmt w:val="bullet"/>
      <w:lvlText w:val="•"/>
      <w:lvlJc w:val="left"/>
      <w:pPr>
        <w:ind w:left="7874" w:hanging="710"/>
      </w:pPr>
      <w:rPr>
        <w:rFonts w:hint="default"/>
      </w:rPr>
    </w:lvl>
  </w:abstractNum>
  <w:abstractNum w:abstractNumId="107" w15:restartNumberingAfterBreak="0">
    <w:nsid w:val="7F3905D5"/>
    <w:multiLevelType w:val="hybridMultilevel"/>
    <w:tmpl w:val="3F0CF8CC"/>
    <w:lvl w:ilvl="0" w:tplc="04090001">
      <w:start w:val="1"/>
      <w:numFmt w:val="bullet"/>
      <w:lvlText w:val=""/>
      <w:lvlJc w:val="left"/>
      <w:pPr>
        <w:tabs>
          <w:tab w:val="num" w:pos="3600"/>
        </w:tabs>
        <w:ind w:left="36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868566807">
    <w:abstractNumId w:val="40"/>
  </w:num>
  <w:num w:numId="2" w16cid:durableId="1779989237">
    <w:abstractNumId w:val="22"/>
  </w:num>
  <w:num w:numId="3" w16cid:durableId="1207911049">
    <w:abstractNumId w:val="10"/>
  </w:num>
  <w:num w:numId="4" w16cid:durableId="1267419539">
    <w:abstractNumId w:val="69"/>
  </w:num>
  <w:num w:numId="5" w16cid:durableId="1351027569">
    <w:abstractNumId w:val="105"/>
  </w:num>
  <w:num w:numId="6" w16cid:durableId="1584220434">
    <w:abstractNumId w:val="87"/>
  </w:num>
  <w:num w:numId="7" w16cid:durableId="2002197407">
    <w:abstractNumId w:val="44"/>
  </w:num>
  <w:num w:numId="8" w16cid:durableId="626201338">
    <w:abstractNumId w:val="18"/>
  </w:num>
  <w:num w:numId="9" w16cid:durableId="985620574">
    <w:abstractNumId w:val="52"/>
  </w:num>
  <w:num w:numId="10" w16cid:durableId="426119164">
    <w:abstractNumId w:val="55"/>
  </w:num>
  <w:num w:numId="11" w16cid:durableId="1072854840">
    <w:abstractNumId w:val="9"/>
  </w:num>
  <w:num w:numId="12" w16cid:durableId="1946695497">
    <w:abstractNumId w:val="66"/>
  </w:num>
  <w:num w:numId="13" w16cid:durableId="2145541514">
    <w:abstractNumId w:val="72"/>
  </w:num>
  <w:num w:numId="14" w16cid:durableId="1642804988">
    <w:abstractNumId w:val="73"/>
  </w:num>
  <w:num w:numId="15" w16cid:durableId="1369064647">
    <w:abstractNumId w:val="30"/>
  </w:num>
  <w:num w:numId="16" w16cid:durableId="692538035">
    <w:abstractNumId w:val="84"/>
  </w:num>
  <w:num w:numId="17" w16cid:durableId="1816217644">
    <w:abstractNumId w:val="48"/>
  </w:num>
  <w:num w:numId="18" w16cid:durableId="727654484">
    <w:abstractNumId w:val="86"/>
  </w:num>
  <w:num w:numId="19" w16cid:durableId="40792771">
    <w:abstractNumId w:val="31"/>
  </w:num>
  <w:num w:numId="20" w16cid:durableId="1306810276">
    <w:abstractNumId w:val="71"/>
  </w:num>
  <w:num w:numId="21" w16cid:durableId="668682320">
    <w:abstractNumId w:val="21"/>
  </w:num>
  <w:num w:numId="22" w16cid:durableId="1292788173">
    <w:abstractNumId w:val="101"/>
  </w:num>
  <w:num w:numId="23" w16cid:durableId="519197186">
    <w:abstractNumId w:val="79"/>
  </w:num>
  <w:num w:numId="24" w16cid:durableId="1587615499">
    <w:abstractNumId w:val="14"/>
  </w:num>
  <w:num w:numId="25" w16cid:durableId="1274288073">
    <w:abstractNumId w:val="38"/>
  </w:num>
  <w:num w:numId="26" w16cid:durableId="526451434">
    <w:abstractNumId w:val="39"/>
  </w:num>
  <w:num w:numId="27" w16cid:durableId="1362708666">
    <w:abstractNumId w:val="76"/>
  </w:num>
  <w:num w:numId="28" w16cid:durableId="1438134335">
    <w:abstractNumId w:val="57"/>
  </w:num>
  <w:num w:numId="29" w16cid:durableId="982849791">
    <w:abstractNumId w:val="68"/>
  </w:num>
  <w:num w:numId="30" w16cid:durableId="1351764005">
    <w:abstractNumId w:val="43"/>
  </w:num>
  <w:num w:numId="31" w16cid:durableId="629626925">
    <w:abstractNumId w:val="13"/>
  </w:num>
  <w:num w:numId="32" w16cid:durableId="1053315469">
    <w:abstractNumId w:val="85"/>
  </w:num>
  <w:num w:numId="33" w16cid:durableId="733771895">
    <w:abstractNumId w:val="29"/>
  </w:num>
  <w:num w:numId="34" w16cid:durableId="1317805288">
    <w:abstractNumId w:val="88"/>
  </w:num>
  <w:num w:numId="35" w16cid:durableId="243614412">
    <w:abstractNumId w:val="27"/>
  </w:num>
  <w:num w:numId="36" w16cid:durableId="107702270">
    <w:abstractNumId w:val="7"/>
  </w:num>
  <w:num w:numId="37" w16cid:durableId="1696610108">
    <w:abstractNumId w:val="50"/>
  </w:num>
  <w:num w:numId="38" w16cid:durableId="933904248">
    <w:abstractNumId w:val="63"/>
  </w:num>
  <w:num w:numId="39" w16cid:durableId="1564752975">
    <w:abstractNumId w:val="15"/>
  </w:num>
  <w:num w:numId="40" w16cid:durableId="569317713">
    <w:abstractNumId w:val="94"/>
  </w:num>
  <w:num w:numId="41" w16cid:durableId="1882983635">
    <w:abstractNumId w:val="26"/>
  </w:num>
  <w:num w:numId="42" w16cid:durableId="1077485404">
    <w:abstractNumId w:val="97"/>
  </w:num>
  <w:num w:numId="43" w16cid:durableId="1030455272">
    <w:abstractNumId w:val="102"/>
  </w:num>
  <w:num w:numId="44" w16cid:durableId="120193870">
    <w:abstractNumId w:val="32"/>
  </w:num>
  <w:num w:numId="45" w16cid:durableId="887842335">
    <w:abstractNumId w:val="6"/>
  </w:num>
  <w:num w:numId="46" w16cid:durableId="1687974790">
    <w:abstractNumId w:val="54"/>
  </w:num>
  <w:num w:numId="47" w16cid:durableId="1313483786">
    <w:abstractNumId w:val="80"/>
  </w:num>
  <w:num w:numId="48" w16cid:durableId="1912085009">
    <w:abstractNumId w:val="61"/>
  </w:num>
  <w:num w:numId="49" w16cid:durableId="117528904">
    <w:abstractNumId w:val="92"/>
  </w:num>
  <w:num w:numId="50" w16cid:durableId="588075072">
    <w:abstractNumId w:val="25"/>
  </w:num>
  <w:num w:numId="51" w16cid:durableId="625434202">
    <w:abstractNumId w:val="77"/>
  </w:num>
  <w:num w:numId="52" w16cid:durableId="1738479704">
    <w:abstractNumId w:val="42"/>
  </w:num>
  <w:num w:numId="53" w16cid:durableId="838347132">
    <w:abstractNumId w:val="60"/>
  </w:num>
  <w:num w:numId="54" w16cid:durableId="434788015">
    <w:abstractNumId w:val="19"/>
  </w:num>
  <w:num w:numId="55" w16cid:durableId="1772386799">
    <w:abstractNumId w:val="91"/>
  </w:num>
  <w:num w:numId="56" w16cid:durableId="1092973209">
    <w:abstractNumId w:val="65"/>
  </w:num>
  <w:num w:numId="57" w16cid:durableId="498664291">
    <w:abstractNumId w:val="98"/>
  </w:num>
  <w:num w:numId="58" w16cid:durableId="1263689859">
    <w:abstractNumId w:val="36"/>
  </w:num>
  <w:num w:numId="59" w16cid:durableId="397364188">
    <w:abstractNumId w:val="103"/>
  </w:num>
  <w:num w:numId="60" w16cid:durableId="11566999">
    <w:abstractNumId w:val="23"/>
  </w:num>
  <w:num w:numId="61" w16cid:durableId="809829520">
    <w:abstractNumId w:val="45"/>
  </w:num>
  <w:num w:numId="62" w16cid:durableId="2042390169">
    <w:abstractNumId w:val="37"/>
  </w:num>
  <w:num w:numId="63" w16cid:durableId="1561476748">
    <w:abstractNumId w:val="58"/>
  </w:num>
  <w:num w:numId="64" w16cid:durableId="467210980">
    <w:abstractNumId w:val="62"/>
  </w:num>
  <w:num w:numId="65" w16cid:durableId="639966516">
    <w:abstractNumId w:val="78"/>
  </w:num>
  <w:num w:numId="66" w16cid:durableId="1673683378">
    <w:abstractNumId w:val="33"/>
  </w:num>
  <w:num w:numId="67" w16cid:durableId="1617709019">
    <w:abstractNumId w:val="47"/>
  </w:num>
  <w:num w:numId="68" w16cid:durableId="1982804500">
    <w:abstractNumId w:val="104"/>
  </w:num>
  <w:num w:numId="69" w16cid:durableId="1777747006">
    <w:abstractNumId w:val="70"/>
  </w:num>
  <w:num w:numId="70" w16cid:durableId="1807625220">
    <w:abstractNumId w:val="34"/>
  </w:num>
  <w:num w:numId="71" w16cid:durableId="283931317">
    <w:abstractNumId w:val="93"/>
  </w:num>
  <w:num w:numId="72" w16cid:durableId="542444057">
    <w:abstractNumId w:val="75"/>
  </w:num>
  <w:num w:numId="73" w16cid:durableId="1320883231">
    <w:abstractNumId w:val="67"/>
  </w:num>
  <w:num w:numId="74" w16cid:durableId="1447774426">
    <w:abstractNumId w:val="106"/>
  </w:num>
  <w:num w:numId="75" w16cid:durableId="116067590">
    <w:abstractNumId w:val="89"/>
  </w:num>
  <w:num w:numId="76" w16cid:durableId="1423451814">
    <w:abstractNumId w:val="64"/>
  </w:num>
  <w:num w:numId="77" w16cid:durableId="2123526885">
    <w:abstractNumId w:val="16"/>
  </w:num>
  <w:num w:numId="78" w16cid:durableId="2076779448">
    <w:abstractNumId w:val="4"/>
  </w:num>
  <w:num w:numId="79" w16cid:durableId="2095664472">
    <w:abstractNumId w:val="83"/>
  </w:num>
  <w:num w:numId="80" w16cid:durableId="83500413">
    <w:abstractNumId w:val="59"/>
  </w:num>
  <w:num w:numId="81" w16cid:durableId="1431778692">
    <w:abstractNumId w:val="96"/>
  </w:num>
  <w:num w:numId="82" w16cid:durableId="1669357630">
    <w:abstractNumId w:val="82"/>
  </w:num>
  <w:num w:numId="83" w16cid:durableId="395782483">
    <w:abstractNumId w:val="41"/>
  </w:num>
  <w:num w:numId="84" w16cid:durableId="973481392">
    <w:abstractNumId w:val="24"/>
  </w:num>
  <w:num w:numId="85" w16cid:durableId="25524096">
    <w:abstractNumId w:val="35"/>
  </w:num>
  <w:num w:numId="86" w16cid:durableId="531460206">
    <w:abstractNumId w:val="8"/>
  </w:num>
  <w:num w:numId="87" w16cid:durableId="1694041092">
    <w:abstractNumId w:val="95"/>
  </w:num>
  <w:num w:numId="88" w16cid:durableId="1316254514">
    <w:abstractNumId w:val="53"/>
  </w:num>
  <w:num w:numId="89" w16cid:durableId="1234703472">
    <w:abstractNumId w:val="11"/>
  </w:num>
  <w:num w:numId="90" w16cid:durableId="1171525088">
    <w:abstractNumId w:val="20"/>
  </w:num>
  <w:num w:numId="91" w16cid:durableId="2146697241">
    <w:abstractNumId w:val="49"/>
  </w:num>
  <w:num w:numId="92" w16cid:durableId="397172542">
    <w:abstractNumId w:val="28"/>
  </w:num>
  <w:num w:numId="93" w16cid:durableId="1560819950">
    <w:abstractNumId w:val="17"/>
  </w:num>
  <w:num w:numId="94" w16cid:durableId="264655210">
    <w:abstractNumId w:val="51"/>
  </w:num>
  <w:num w:numId="95" w16cid:durableId="1593050606">
    <w:abstractNumId w:val="0"/>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96" w16cid:durableId="1044212602">
    <w:abstractNumId w:val="1"/>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5"/>
      <w:lvl w:ilvl="4">
        <w:start w:val="5"/>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7" w16cid:durableId="21437968">
    <w:abstractNumId w:val="46"/>
  </w:num>
  <w:num w:numId="98" w16cid:durableId="1696343950">
    <w:abstractNumId w:val="56"/>
  </w:num>
  <w:num w:numId="99" w16cid:durableId="276640808">
    <w:abstractNumId w:val="107"/>
  </w:num>
  <w:num w:numId="100" w16cid:durableId="794904715">
    <w:abstractNumId w:val="81"/>
  </w:num>
  <w:num w:numId="101" w16cid:durableId="2075540519">
    <w:abstractNumId w:val="5"/>
  </w:num>
  <w:num w:numId="102" w16cid:durableId="917909096">
    <w:abstractNumId w:val="12"/>
  </w:num>
  <w:num w:numId="103" w16cid:durableId="183400559">
    <w:abstractNumId w:val="74"/>
  </w:num>
  <w:num w:numId="104" w16cid:durableId="147135869">
    <w:abstractNumId w:val="90"/>
  </w:num>
  <w:num w:numId="105" w16cid:durableId="1607082809">
    <w:abstractNumId w:val="100"/>
  </w:num>
  <w:num w:numId="106" w16cid:durableId="1750228470">
    <w:abstractNumId w:val="9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615"/>
    <w:rsid w:val="000017EF"/>
    <w:rsid w:val="00031309"/>
    <w:rsid w:val="00081DA5"/>
    <w:rsid w:val="000852D0"/>
    <w:rsid w:val="000D1309"/>
    <w:rsid w:val="00104CCA"/>
    <w:rsid w:val="00120197"/>
    <w:rsid w:val="00133815"/>
    <w:rsid w:val="0015196F"/>
    <w:rsid w:val="00197295"/>
    <w:rsid w:val="001B5A09"/>
    <w:rsid w:val="002101FB"/>
    <w:rsid w:val="002271AB"/>
    <w:rsid w:val="00245672"/>
    <w:rsid w:val="002474C1"/>
    <w:rsid w:val="002807B2"/>
    <w:rsid w:val="00281E21"/>
    <w:rsid w:val="002931C7"/>
    <w:rsid w:val="002B47A1"/>
    <w:rsid w:val="002E70BC"/>
    <w:rsid w:val="00333243"/>
    <w:rsid w:val="00352E82"/>
    <w:rsid w:val="00394028"/>
    <w:rsid w:val="003C21C0"/>
    <w:rsid w:val="00427C23"/>
    <w:rsid w:val="00443E5D"/>
    <w:rsid w:val="00456789"/>
    <w:rsid w:val="00490717"/>
    <w:rsid w:val="004931AD"/>
    <w:rsid w:val="005548B0"/>
    <w:rsid w:val="0057793E"/>
    <w:rsid w:val="005A39A3"/>
    <w:rsid w:val="005D09F5"/>
    <w:rsid w:val="005D5779"/>
    <w:rsid w:val="005F701E"/>
    <w:rsid w:val="00601BB6"/>
    <w:rsid w:val="00660B08"/>
    <w:rsid w:val="00681BB3"/>
    <w:rsid w:val="006A5DB7"/>
    <w:rsid w:val="00735847"/>
    <w:rsid w:val="00737C4C"/>
    <w:rsid w:val="00737C73"/>
    <w:rsid w:val="00781AE3"/>
    <w:rsid w:val="007D6533"/>
    <w:rsid w:val="008001D2"/>
    <w:rsid w:val="00822D1E"/>
    <w:rsid w:val="008618E2"/>
    <w:rsid w:val="008859F0"/>
    <w:rsid w:val="008A79C6"/>
    <w:rsid w:val="008B4ED9"/>
    <w:rsid w:val="008C7CE0"/>
    <w:rsid w:val="008F1F95"/>
    <w:rsid w:val="0091213D"/>
    <w:rsid w:val="00942377"/>
    <w:rsid w:val="00960383"/>
    <w:rsid w:val="00995A6C"/>
    <w:rsid w:val="009A7663"/>
    <w:rsid w:val="009B7BA0"/>
    <w:rsid w:val="009C5965"/>
    <w:rsid w:val="009E154D"/>
    <w:rsid w:val="00A074E7"/>
    <w:rsid w:val="00AA3E81"/>
    <w:rsid w:val="00AA733B"/>
    <w:rsid w:val="00AC56FD"/>
    <w:rsid w:val="00AD739B"/>
    <w:rsid w:val="00AF0CE4"/>
    <w:rsid w:val="00B04E4F"/>
    <w:rsid w:val="00B52111"/>
    <w:rsid w:val="00B66398"/>
    <w:rsid w:val="00B664F8"/>
    <w:rsid w:val="00B727A4"/>
    <w:rsid w:val="00BD158A"/>
    <w:rsid w:val="00BD1D4F"/>
    <w:rsid w:val="00BD61A0"/>
    <w:rsid w:val="00C12D7E"/>
    <w:rsid w:val="00C459E5"/>
    <w:rsid w:val="00CA28E4"/>
    <w:rsid w:val="00CB042E"/>
    <w:rsid w:val="00CC109F"/>
    <w:rsid w:val="00CE2FB8"/>
    <w:rsid w:val="00D301CB"/>
    <w:rsid w:val="00D54E76"/>
    <w:rsid w:val="00D566D1"/>
    <w:rsid w:val="00DD206B"/>
    <w:rsid w:val="00DE55DB"/>
    <w:rsid w:val="00E0547D"/>
    <w:rsid w:val="00E10934"/>
    <w:rsid w:val="00E13721"/>
    <w:rsid w:val="00E608F1"/>
    <w:rsid w:val="00EA4615"/>
    <w:rsid w:val="00EC7B7D"/>
    <w:rsid w:val="00EE3729"/>
    <w:rsid w:val="00F214A2"/>
    <w:rsid w:val="00F515AC"/>
    <w:rsid w:val="00FC0398"/>
    <w:rsid w:val="00FC0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F02D9"/>
  <w15:docId w15:val="{55D42E60-D014-4595-B8D9-AFFD6D85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889"/>
      <w:outlineLvl w:val="0"/>
    </w:pPr>
    <w:rPr>
      <w:rFonts w:ascii="Arial" w:eastAsia="Arial" w:hAnsi="Arial"/>
      <w:sz w:val="88"/>
      <w:szCs w:val="88"/>
    </w:rPr>
  </w:style>
  <w:style w:type="paragraph" w:styleId="Heading2">
    <w:name w:val="heading 2"/>
    <w:basedOn w:val="Normal"/>
    <w:uiPriority w:val="1"/>
    <w:qFormat/>
    <w:pPr>
      <w:ind w:left="20"/>
      <w:outlineLvl w:val="1"/>
    </w:pPr>
    <w:rPr>
      <w:rFonts w:ascii="Arial" w:eastAsia="Arial" w:hAnsi="Arial"/>
      <w:sz w:val="87"/>
      <w:szCs w:val="87"/>
    </w:rPr>
  </w:style>
  <w:style w:type="paragraph" w:styleId="Heading3">
    <w:name w:val="heading 3"/>
    <w:basedOn w:val="Normal"/>
    <w:uiPriority w:val="1"/>
    <w:qFormat/>
    <w:pPr>
      <w:ind w:left="163" w:hanging="20"/>
      <w:outlineLvl w:val="2"/>
    </w:pPr>
    <w:rPr>
      <w:rFonts w:ascii="Arial" w:eastAsia="Arial" w:hAnsi="Arial"/>
      <w:sz w:val="79"/>
      <w:szCs w:val="79"/>
    </w:rPr>
  </w:style>
  <w:style w:type="paragraph" w:styleId="Heading4">
    <w:name w:val="heading 4"/>
    <w:basedOn w:val="Normal"/>
    <w:uiPriority w:val="1"/>
    <w:qFormat/>
    <w:pPr>
      <w:ind w:left="1655"/>
      <w:outlineLvl w:val="3"/>
    </w:pPr>
    <w:rPr>
      <w:rFonts w:ascii="Times New Roman" w:eastAsia="Times New Roman" w:hAnsi="Times New Roman"/>
      <w:i/>
      <w:sz w:val="79"/>
      <w:szCs w:val="79"/>
    </w:rPr>
  </w:style>
  <w:style w:type="paragraph" w:styleId="Heading5">
    <w:name w:val="heading 5"/>
    <w:basedOn w:val="Normal"/>
    <w:uiPriority w:val="1"/>
    <w:qFormat/>
    <w:pPr>
      <w:ind w:left="582"/>
      <w:outlineLvl w:val="4"/>
    </w:pPr>
    <w:rPr>
      <w:rFonts w:ascii="Arial" w:eastAsia="Arial" w:hAnsi="Arial"/>
      <w:sz w:val="76"/>
      <w:szCs w:val="76"/>
    </w:rPr>
  </w:style>
  <w:style w:type="paragraph" w:styleId="Heading6">
    <w:name w:val="heading 6"/>
    <w:basedOn w:val="Normal"/>
    <w:uiPriority w:val="1"/>
    <w:qFormat/>
    <w:pPr>
      <w:spacing w:before="17"/>
      <w:ind w:left="3104" w:hanging="77"/>
      <w:outlineLvl w:val="5"/>
    </w:pPr>
    <w:rPr>
      <w:rFonts w:ascii="Times New Roman" w:eastAsia="Times New Roman" w:hAnsi="Times New Roman"/>
      <w:i/>
      <w:sz w:val="71"/>
      <w:szCs w:val="71"/>
    </w:rPr>
  </w:style>
  <w:style w:type="paragraph" w:styleId="Heading7">
    <w:name w:val="heading 7"/>
    <w:basedOn w:val="Normal"/>
    <w:uiPriority w:val="1"/>
    <w:qFormat/>
    <w:pPr>
      <w:spacing w:before="642"/>
      <w:ind w:left="1903"/>
      <w:outlineLvl w:val="6"/>
    </w:pPr>
    <w:rPr>
      <w:rFonts w:ascii="Arial" w:eastAsia="Arial" w:hAnsi="Arial"/>
      <w:sz w:val="63"/>
      <w:szCs w:val="63"/>
    </w:rPr>
  </w:style>
  <w:style w:type="paragraph" w:styleId="Heading8">
    <w:name w:val="heading 8"/>
    <w:basedOn w:val="Normal"/>
    <w:uiPriority w:val="1"/>
    <w:qFormat/>
    <w:pPr>
      <w:spacing w:before="380"/>
      <w:ind w:left="908"/>
      <w:outlineLvl w:val="7"/>
    </w:pPr>
    <w:rPr>
      <w:rFonts w:ascii="Times New Roman" w:eastAsia="Times New Roman" w:hAnsi="Times New Roman"/>
      <w:i/>
      <w:sz w:val="63"/>
      <w:szCs w:val="63"/>
    </w:rPr>
  </w:style>
  <w:style w:type="paragraph" w:styleId="Heading9">
    <w:name w:val="heading 9"/>
    <w:basedOn w:val="Normal"/>
    <w:uiPriority w:val="1"/>
    <w:qFormat/>
    <w:pPr>
      <w:ind w:left="582"/>
      <w:outlineLvl w:val="8"/>
    </w:pPr>
    <w:rPr>
      <w:rFonts w:ascii="Arial" w:eastAsia="Arial" w:hAnsi="Arial"/>
      <w:sz w:val="62"/>
      <w:szCs w:val="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233"/>
    </w:pPr>
    <w:rPr>
      <w:rFonts w:ascii="Times New Roman" w:eastAsia="Times New Roman" w:hAnsi="Times New Roman"/>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F1F95"/>
    <w:pPr>
      <w:tabs>
        <w:tab w:val="center" w:pos="4680"/>
        <w:tab w:val="right" w:pos="9360"/>
      </w:tabs>
    </w:pPr>
  </w:style>
  <w:style w:type="character" w:customStyle="1" w:styleId="HeaderChar">
    <w:name w:val="Header Char"/>
    <w:basedOn w:val="DefaultParagraphFont"/>
    <w:link w:val="Header"/>
    <w:uiPriority w:val="99"/>
    <w:rsid w:val="008F1F95"/>
  </w:style>
  <w:style w:type="paragraph" w:styleId="Footer">
    <w:name w:val="footer"/>
    <w:basedOn w:val="Normal"/>
    <w:link w:val="FooterChar"/>
    <w:uiPriority w:val="99"/>
    <w:unhideWhenUsed/>
    <w:rsid w:val="008F1F95"/>
    <w:pPr>
      <w:tabs>
        <w:tab w:val="center" w:pos="4680"/>
        <w:tab w:val="right" w:pos="9360"/>
      </w:tabs>
    </w:pPr>
  </w:style>
  <w:style w:type="character" w:customStyle="1" w:styleId="FooterChar">
    <w:name w:val="Footer Char"/>
    <w:basedOn w:val="DefaultParagraphFont"/>
    <w:link w:val="Footer"/>
    <w:uiPriority w:val="99"/>
    <w:rsid w:val="008F1F95"/>
  </w:style>
  <w:style w:type="paragraph" w:customStyle="1" w:styleId="Level1">
    <w:name w:val="Level 1"/>
    <w:basedOn w:val="Normal"/>
    <w:rsid w:val="000852D0"/>
    <w:pPr>
      <w:numPr>
        <w:numId w:val="103"/>
      </w:numPr>
      <w:autoSpaceDE w:val="0"/>
      <w:autoSpaceDN w:val="0"/>
      <w:adjustRightInd w:val="0"/>
      <w:ind w:left="4320"/>
      <w:outlineLvl w:val="0"/>
    </w:pPr>
    <w:rPr>
      <w:rFonts w:ascii="NewCenturySchlbk" w:eastAsia="Times New Roman" w:hAnsi="NewCenturySchlbk" w:cs="Times New Roman"/>
      <w:sz w:val="24"/>
      <w:szCs w:val="24"/>
    </w:rPr>
  </w:style>
  <w:style w:type="paragraph" w:customStyle="1" w:styleId="Level7">
    <w:name w:val="Level 7"/>
    <w:basedOn w:val="Normal"/>
    <w:rsid w:val="000852D0"/>
    <w:pPr>
      <w:autoSpaceDE w:val="0"/>
      <w:autoSpaceDN w:val="0"/>
      <w:adjustRightInd w:val="0"/>
      <w:ind w:left="5040" w:hanging="720"/>
    </w:pPr>
    <w:rPr>
      <w:rFonts w:ascii="NewCenturySchlbk" w:eastAsia="Times New Roman" w:hAnsi="NewCenturySchlbk" w:cs="Times New Roman"/>
      <w:sz w:val="24"/>
      <w:szCs w:val="24"/>
    </w:rPr>
  </w:style>
  <w:style w:type="character" w:customStyle="1" w:styleId="BalloonTextChar">
    <w:name w:val="Balloon Text Char"/>
    <w:basedOn w:val="DefaultParagraphFont"/>
    <w:link w:val="BalloonText"/>
    <w:uiPriority w:val="99"/>
    <w:semiHidden/>
    <w:rsid w:val="000852D0"/>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0852D0"/>
    <w:pPr>
      <w:autoSpaceDE w:val="0"/>
      <w:autoSpaceDN w:val="0"/>
      <w:adjustRightInd w:val="0"/>
    </w:pPr>
    <w:rPr>
      <w:rFonts w:ascii="Segoe UI" w:eastAsia="Times New Roman" w:hAnsi="Segoe UI" w:cs="Segoe UI"/>
      <w:sz w:val="18"/>
      <w:szCs w:val="18"/>
    </w:rPr>
  </w:style>
  <w:style w:type="numbering" w:customStyle="1" w:styleId="CurrentList1">
    <w:name w:val="Current List1"/>
    <w:uiPriority w:val="99"/>
    <w:rsid w:val="00D566D1"/>
    <w:pPr>
      <w:numPr>
        <w:numId w:val="10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23.xml"/><Relationship Id="rId21" Type="http://schemas.openxmlformats.org/officeDocument/2006/relationships/footer" Target="footer4.xml"/><Relationship Id="rId42" Type="http://schemas.openxmlformats.org/officeDocument/2006/relationships/header" Target="header15.xml"/><Relationship Id="rId47" Type="http://schemas.openxmlformats.org/officeDocument/2006/relationships/header" Target="header17.xml"/><Relationship Id="rId112" Type="http://schemas.openxmlformats.org/officeDocument/2006/relationships/image" Target="media/image13.png"/><Relationship Id="rId133" Type="http://schemas.openxmlformats.org/officeDocument/2006/relationships/image" Target="media/image19.png"/><Relationship Id="rId138" Type="http://schemas.openxmlformats.org/officeDocument/2006/relationships/footer" Target="footer32.xml"/><Relationship Id="rId154" Type="http://schemas.openxmlformats.org/officeDocument/2006/relationships/footer" Target="footer37.xml"/><Relationship Id="rId159" Type="http://schemas.openxmlformats.org/officeDocument/2006/relationships/footer" Target="footer39.xml"/><Relationship Id="rId175" Type="http://schemas.openxmlformats.org/officeDocument/2006/relationships/header" Target="header40.xml"/><Relationship Id="rId170" Type="http://schemas.openxmlformats.org/officeDocument/2006/relationships/image" Target="media/image32.png"/><Relationship Id="rId191" Type="http://schemas.openxmlformats.org/officeDocument/2006/relationships/footer" Target="footer51.xml"/><Relationship Id="rId196" Type="http://schemas.openxmlformats.org/officeDocument/2006/relationships/header" Target="header49.xml"/><Relationship Id="rId200" Type="http://schemas.openxmlformats.org/officeDocument/2006/relationships/header" Target="header51.xml"/><Relationship Id="rId205" Type="http://schemas.openxmlformats.org/officeDocument/2006/relationships/footer" Target="footer58.xml"/><Relationship Id="rId16" Type="http://schemas.openxmlformats.org/officeDocument/2006/relationships/header" Target="header4.xml"/><Relationship Id="rId107" Type="http://schemas.openxmlformats.org/officeDocument/2006/relationships/footer" Target="footer21.xml"/><Relationship Id="rId11" Type="http://schemas.openxmlformats.org/officeDocument/2006/relationships/image" Target="media/image2.png"/><Relationship Id="rId32" Type="http://schemas.openxmlformats.org/officeDocument/2006/relationships/header" Target="header12.xml"/><Relationship Id="rId37" Type="http://schemas.openxmlformats.org/officeDocument/2006/relationships/footer" Target="footer10.xml"/><Relationship Id="rId53" Type="http://schemas.openxmlformats.org/officeDocument/2006/relationships/footer" Target="footer19.xml"/><Relationship Id="rId123" Type="http://schemas.openxmlformats.org/officeDocument/2006/relationships/footer" Target="footer27.xml"/><Relationship Id="rId128" Type="http://schemas.openxmlformats.org/officeDocument/2006/relationships/footer" Target="footer28.xml"/><Relationship Id="rId144" Type="http://schemas.openxmlformats.org/officeDocument/2006/relationships/footer" Target="footer34.xml"/><Relationship Id="rId149" Type="http://schemas.openxmlformats.org/officeDocument/2006/relationships/image" Target="media/image26.png"/><Relationship Id="rId5" Type="http://schemas.openxmlformats.org/officeDocument/2006/relationships/webSettings" Target="webSettings.xml"/><Relationship Id="rId160" Type="http://schemas.openxmlformats.org/officeDocument/2006/relationships/footer" Target="footer40.xml"/><Relationship Id="rId165" Type="http://schemas.openxmlformats.org/officeDocument/2006/relationships/header" Target="header38.xml"/><Relationship Id="rId181" Type="http://schemas.openxmlformats.org/officeDocument/2006/relationships/footer" Target="footer47.xml"/><Relationship Id="rId186" Type="http://schemas.openxmlformats.org/officeDocument/2006/relationships/footer" Target="footer49.xml"/><Relationship Id="rId211" Type="http://schemas.openxmlformats.org/officeDocument/2006/relationships/theme" Target="theme/theme1.xml"/><Relationship Id="rId22" Type="http://schemas.openxmlformats.org/officeDocument/2006/relationships/image" Target="media/image5.png"/><Relationship Id="rId27" Type="http://schemas.openxmlformats.org/officeDocument/2006/relationships/image" Target="media/image6.png"/><Relationship Id="rId43" Type="http://schemas.openxmlformats.org/officeDocument/2006/relationships/footer" Target="footer12.xml"/><Relationship Id="rId48" Type="http://schemas.openxmlformats.org/officeDocument/2006/relationships/footer" Target="footer15.xml"/><Relationship Id="rId113" Type="http://schemas.openxmlformats.org/officeDocument/2006/relationships/image" Target="media/image18.png"/><Relationship Id="rId118" Type="http://schemas.openxmlformats.org/officeDocument/2006/relationships/footer" Target="footer25.xml"/><Relationship Id="rId134" Type="http://schemas.openxmlformats.org/officeDocument/2006/relationships/header" Target="header28.xml"/><Relationship Id="rId139" Type="http://schemas.openxmlformats.org/officeDocument/2006/relationships/header" Target="header30.xml"/><Relationship Id="rId150" Type="http://schemas.openxmlformats.org/officeDocument/2006/relationships/header" Target="header33.xml"/><Relationship Id="rId155" Type="http://schemas.openxmlformats.org/officeDocument/2006/relationships/image" Target="media/image29.png"/><Relationship Id="rId176" Type="http://schemas.openxmlformats.org/officeDocument/2006/relationships/footer" Target="footer45.xml"/><Relationship Id="rId192" Type="http://schemas.openxmlformats.org/officeDocument/2006/relationships/header" Target="header47.xml"/><Relationship Id="rId197" Type="http://schemas.openxmlformats.org/officeDocument/2006/relationships/footer" Target="footer54.xml"/><Relationship Id="rId206" Type="http://schemas.openxmlformats.org/officeDocument/2006/relationships/header" Target="header54.xml"/><Relationship Id="rId201" Type="http://schemas.openxmlformats.org/officeDocument/2006/relationships/footer" Target="footer56.xml"/><Relationship Id="rId12" Type="http://schemas.openxmlformats.org/officeDocument/2006/relationships/image" Target="media/image3.png"/><Relationship Id="rId17" Type="http://schemas.openxmlformats.org/officeDocument/2006/relationships/footer" Target="footer3.xml"/><Relationship Id="rId33" Type="http://schemas.openxmlformats.org/officeDocument/2006/relationships/footer" Target="footer9.xml"/><Relationship Id="rId38" Type="http://schemas.openxmlformats.org/officeDocument/2006/relationships/image" Target="media/image9.png"/><Relationship Id="rId103" Type="http://schemas.openxmlformats.org/officeDocument/2006/relationships/image" Target="media/image20.png"/><Relationship Id="rId108" Type="http://schemas.openxmlformats.org/officeDocument/2006/relationships/header" Target="header20.xml"/><Relationship Id="rId124" Type="http://schemas.openxmlformats.org/officeDocument/2006/relationships/image" Target="media/image16.png"/><Relationship Id="rId129" Type="http://schemas.openxmlformats.org/officeDocument/2006/relationships/footer" Target="footer29.xml"/><Relationship Id="rId20" Type="http://schemas.openxmlformats.org/officeDocument/2006/relationships/header" Target="header7.xml"/><Relationship Id="rId41" Type="http://schemas.openxmlformats.org/officeDocument/2006/relationships/image" Target="media/image10.png"/><Relationship Id="rId54" Type="http://schemas.openxmlformats.org/officeDocument/2006/relationships/image" Target="media/image12.png"/><Relationship Id="rId111" Type="http://schemas.openxmlformats.org/officeDocument/2006/relationships/footer" Target="footer23.xml"/><Relationship Id="rId132" Type="http://schemas.openxmlformats.org/officeDocument/2006/relationships/footer" Target="footer30.xml"/><Relationship Id="rId140" Type="http://schemas.openxmlformats.org/officeDocument/2006/relationships/footer" Target="footer33.xml"/><Relationship Id="rId145" Type="http://schemas.openxmlformats.org/officeDocument/2006/relationships/image" Target="media/image24.png"/><Relationship Id="rId153" Type="http://schemas.openxmlformats.org/officeDocument/2006/relationships/header" Target="header34.xml"/><Relationship Id="rId161" Type="http://schemas.openxmlformats.org/officeDocument/2006/relationships/footer" Target="footer41.xml"/><Relationship Id="rId166" Type="http://schemas.openxmlformats.org/officeDocument/2006/relationships/footer" Target="footer43.xml"/><Relationship Id="rId174" Type="http://schemas.openxmlformats.org/officeDocument/2006/relationships/image" Target="media/image41.png"/><Relationship Id="rId179" Type="http://schemas.openxmlformats.org/officeDocument/2006/relationships/image" Target="media/image33.png"/><Relationship Id="rId182" Type="http://schemas.openxmlformats.org/officeDocument/2006/relationships/header" Target="header43.xml"/><Relationship Id="rId187" Type="http://schemas.openxmlformats.org/officeDocument/2006/relationships/image" Target="media/image35.png"/><Relationship Id="rId195" Type="http://schemas.openxmlformats.org/officeDocument/2006/relationships/footer" Target="footer53.xml"/><Relationship Id="rId209"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header" Target="header46.xml"/><Relationship Id="rId204" Type="http://schemas.openxmlformats.org/officeDocument/2006/relationships/header" Target="header53.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footer" Target="footer16.xml"/><Relationship Id="rId106" Type="http://schemas.openxmlformats.org/officeDocument/2006/relationships/header" Target="header19.xml"/><Relationship Id="rId114" Type="http://schemas.openxmlformats.org/officeDocument/2006/relationships/image" Target="media/image14.png"/><Relationship Id="rId119" Type="http://schemas.openxmlformats.org/officeDocument/2006/relationships/image" Target="media/image15.png"/><Relationship Id="rId12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eader" Target="header16.xml"/><Relationship Id="rId52" Type="http://schemas.openxmlformats.org/officeDocument/2006/relationships/footer" Target="footer18.xml"/><Relationship Id="rId122" Type="http://schemas.openxmlformats.org/officeDocument/2006/relationships/header" Target="header25.xml"/><Relationship Id="rId130" Type="http://schemas.openxmlformats.org/officeDocument/2006/relationships/image" Target="media/image17.png"/><Relationship Id="rId135" Type="http://schemas.openxmlformats.org/officeDocument/2006/relationships/footer" Target="footer31.xml"/><Relationship Id="rId143" Type="http://schemas.openxmlformats.org/officeDocument/2006/relationships/header" Target="header31.xml"/><Relationship Id="rId148" Type="http://schemas.openxmlformats.org/officeDocument/2006/relationships/footer" Target="footer35.xml"/><Relationship Id="rId151" Type="http://schemas.openxmlformats.org/officeDocument/2006/relationships/footer" Target="footer36.xml"/><Relationship Id="rId156" Type="http://schemas.openxmlformats.org/officeDocument/2006/relationships/header" Target="header35.xml"/><Relationship Id="rId164" Type="http://schemas.openxmlformats.org/officeDocument/2006/relationships/image" Target="media/image30.png"/><Relationship Id="rId169" Type="http://schemas.openxmlformats.org/officeDocument/2006/relationships/footer" Target="footer44.xml"/><Relationship Id="rId177" Type="http://schemas.openxmlformats.org/officeDocument/2006/relationships/header" Target="header41.xml"/><Relationship Id="rId185" Type="http://schemas.openxmlformats.org/officeDocument/2006/relationships/header" Target="header44.xml"/><Relationship Id="rId198" Type="http://schemas.openxmlformats.org/officeDocument/2006/relationships/header" Target="header5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42.xml"/><Relationship Id="rId193" Type="http://schemas.openxmlformats.org/officeDocument/2006/relationships/footer" Target="footer52.xml"/><Relationship Id="rId202" Type="http://schemas.openxmlformats.org/officeDocument/2006/relationships/header" Target="header52.xml"/><Relationship Id="rId207" Type="http://schemas.openxmlformats.org/officeDocument/2006/relationships/footer" Target="footer59.xml"/><Relationship Id="rId210"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4.xml"/><Relationship Id="rId109" Type="http://schemas.openxmlformats.org/officeDocument/2006/relationships/footer" Target="footer22.xml"/><Relationship Id="rId34" Type="http://schemas.openxmlformats.org/officeDocument/2006/relationships/image" Target="media/image7.png"/><Relationship Id="rId50" Type="http://schemas.openxmlformats.org/officeDocument/2006/relationships/footer" Target="footer17.xml"/><Relationship Id="rId104" Type="http://schemas.openxmlformats.org/officeDocument/2006/relationships/header" Target="header18.xml"/><Relationship Id="rId120" Type="http://schemas.openxmlformats.org/officeDocument/2006/relationships/header" Target="header24.xml"/><Relationship Id="rId141" Type="http://schemas.openxmlformats.org/officeDocument/2006/relationships/image" Target="media/image22.png"/><Relationship Id="rId146" Type="http://schemas.openxmlformats.org/officeDocument/2006/relationships/image" Target="media/image25.png"/><Relationship Id="rId167" Type="http://schemas.openxmlformats.org/officeDocument/2006/relationships/image" Target="media/image31.png"/><Relationship Id="rId188" Type="http://schemas.openxmlformats.org/officeDocument/2006/relationships/header" Target="header45.xml"/><Relationship Id="rId7" Type="http://schemas.openxmlformats.org/officeDocument/2006/relationships/endnotes" Target="endnotes.xml"/><Relationship Id="rId162" Type="http://schemas.openxmlformats.org/officeDocument/2006/relationships/footer" Target="footer42.xml"/><Relationship Id="rId183" Type="http://schemas.openxmlformats.org/officeDocument/2006/relationships/footer" Target="footer48.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footer" Target="footer11.xml"/><Relationship Id="rId45" Type="http://schemas.openxmlformats.org/officeDocument/2006/relationships/footer" Target="footer13.xml"/><Relationship Id="rId110" Type="http://schemas.openxmlformats.org/officeDocument/2006/relationships/header" Target="header21.xml"/><Relationship Id="rId115" Type="http://schemas.openxmlformats.org/officeDocument/2006/relationships/header" Target="header22.xml"/><Relationship Id="rId131" Type="http://schemas.openxmlformats.org/officeDocument/2006/relationships/header" Target="header27.xml"/><Relationship Id="rId136" Type="http://schemas.openxmlformats.org/officeDocument/2006/relationships/image" Target="media/image21.png"/><Relationship Id="rId157" Type="http://schemas.openxmlformats.org/officeDocument/2006/relationships/footer" Target="footer38.xml"/><Relationship Id="rId178" Type="http://schemas.openxmlformats.org/officeDocument/2006/relationships/footer" Target="footer46.xml"/><Relationship Id="rId152" Type="http://schemas.openxmlformats.org/officeDocument/2006/relationships/image" Target="media/image28.png"/><Relationship Id="rId194" Type="http://schemas.openxmlformats.org/officeDocument/2006/relationships/header" Target="header48.xml"/><Relationship Id="rId199" Type="http://schemas.openxmlformats.org/officeDocument/2006/relationships/footer" Target="footer55.xml"/><Relationship Id="rId203" Type="http://schemas.openxmlformats.org/officeDocument/2006/relationships/footer" Target="footer57.xml"/><Relationship Id="rId208" Type="http://schemas.openxmlformats.org/officeDocument/2006/relationships/header" Target="header55.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image" Target="media/image8.png"/><Relationship Id="rId105" Type="http://schemas.openxmlformats.org/officeDocument/2006/relationships/footer" Target="footer20.xml"/><Relationship Id="rId126" Type="http://schemas.openxmlformats.org/officeDocument/2006/relationships/image" Target="media/image27.png"/><Relationship Id="rId147" Type="http://schemas.openxmlformats.org/officeDocument/2006/relationships/header" Target="header32.xml"/><Relationship Id="rId168" Type="http://schemas.openxmlformats.org/officeDocument/2006/relationships/header" Target="header39.xml"/><Relationship Id="rId8" Type="http://schemas.openxmlformats.org/officeDocument/2006/relationships/image" Target="media/image1.png"/><Relationship Id="rId51" Type="http://schemas.openxmlformats.org/officeDocument/2006/relationships/image" Target="media/image11.png"/><Relationship Id="rId121" Type="http://schemas.openxmlformats.org/officeDocument/2006/relationships/footer" Target="footer26.xml"/><Relationship Id="rId142" Type="http://schemas.openxmlformats.org/officeDocument/2006/relationships/image" Target="media/image23.png"/><Relationship Id="rId163" Type="http://schemas.openxmlformats.org/officeDocument/2006/relationships/header" Target="header37.xml"/><Relationship Id="rId184" Type="http://schemas.openxmlformats.org/officeDocument/2006/relationships/image" Target="media/image34.png"/><Relationship Id="rId189" Type="http://schemas.openxmlformats.org/officeDocument/2006/relationships/footer" Target="footer50.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14.xml"/><Relationship Id="rId116" Type="http://schemas.openxmlformats.org/officeDocument/2006/relationships/footer" Target="footer24.xml"/><Relationship Id="rId137" Type="http://schemas.openxmlformats.org/officeDocument/2006/relationships/header" Target="header29.xml"/><Relationship Id="rId158" Type="http://schemas.openxmlformats.org/officeDocument/2006/relationships/header" Target="header36.xml"/></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9A132-E200-4D3A-96C9-093904A49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141</Pages>
  <Words>24763</Words>
  <Characters>141150</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Johnson</dc:creator>
  <cp:lastModifiedBy>Battle, Karen A</cp:lastModifiedBy>
  <cp:revision>5</cp:revision>
  <dcterms:created xsi:type="dcterms:W3CDTF">2025-06-03T11:21:00Z</dcterms:created>
  <dcterms:modified xsi:type="dcterms:W3CDTF">2025-06-03T11:36:00Z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2017-11-21T00:00:00Z</vt:filetime>
  </property>
  <property fmtid="{D5CDD505-2E9C-101B-9397-08002B2CF9AE}" pid="3" name="LastSaved">
    <vt:filetime>2017-11-21T00:00:00Z</vt:filetime>
  </property>
</Properties>
</file>